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0B6E1" w14:textId="77777777" w:rsidR="00FC7916" w:rsidRDefault="00FC7916">
      <w:pPr>
        <w:spacing w:before="3" w:line="160" w:lineRule="exact"/>
        <w:rPr>
          <w:sz w:val="16"/>
          <w:szCs w:val="16"/>
        </w:rPr>
      </w:pPr>
    </w:p>
    <w:p w14:paraId="49A4A311" w14:textId="77777777" w:rsidR="00FC7916" w:rsidRDefault="00FC7916">
      <w:pPr>
        <w:spacing w:line="200" w:lineRule="exact"/>
      </w:pPr>
    </w:p>
    <w:p w14:paraId="4C109380" w14:textId="77777777" w:rsidR="00FC7916" w:rsidRDefault="00FC7916">
      <w:pPr>
        <w:spacing w:line="200" w:lineRule="exact"/>
      </w:pPr>
    </w:p>
    <w:p w14:paraId="32F7648D" w14:textId="16859432" w:rsidR="00FC7916" w:rsidRDefault="00E679F6">
      <w:pPr>
        <w:spacing w:before="34" w:line="220" w:lineRule="exact"/>
        <w:ind w:left="660"/>
        <w:rPr>
          <w:rFonts w:ascii="Arial" w:eastAsia="Arial" w:hAnsi="Arial" w:cs="Arial"/>
        </w:rPr>
      </w:pPr>
      <w:r>
        <w:rPr>
          <w:noProof/>
        </w:rPr>
        <mc:AlternateContent>
          <mc:Choice Requires="wpg">
            <w:drawing>
              <wp:anchor distT="0" distB="0" distL="114300" distR="114300" simplePos="0" relativeHeight="503313199" behindDoc="1" locked="0" layoutInCell="1" allowOverlap="1" wp14:anchorId="1657F98F" wp14:editId="66FD17C3">
                <wp:simplePos x="0" y="0"/>
                <wp:positionH relativeFrom="page">
                  <wp:posOffset>914400</wp:posOffset>
                </wp:positionH>
                <wp:positionV relativeFrom="page">
                  <wp:posOffset>1609090</wp:posOffset>
                </wp:positionV>
                <wp:extent cx="7419975" cy="0"/>
                <wp:effectExtent l="9525" t="8890" r="9525" b="10160"/>
                <wp:wrapNone/>
                <wp:docPr id="2631" name="Group 2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9975" cy="0"/>
                          <a:chOff x="1440" y="2534"/>
                          <a:chExt cx="11685" cy="0"/>
                        </a:xfrm>
                      </wpg:grpSpPr>
                      <wps:wsp>
                        <wps:cNvPr id="2632" name="Freeform 2631"/>
                        <wps:cNvSpPr>
                          <a:spLocks/>
                        </wps:cNvSpPr>
                        <wps:spPr bwMode="auto">
                          <a:xfrm>
                            <a:off x="1440" y="2534"/>
                            <a:ext cx="11685" cy="0"/>
                          </a:xfrm>
                          <a:custGeom>
                            <a:avLst/>
                            <a:gdLst>
                              <a:gd name="T0" fmla="+- 0 1440 1440"/>
                              <a:gd name="T1" fmla="*/ T0 w 11685"/>
                              <a:gd name="T2" fmla="+- 0 13125 1440"/>
                              <a:gd name="T3" fmla="*/ T2 w 11685"/>
                            </a:gdLst>
                            <a:ahLst/>
                            <a:cxnLst>
                              <a:cxn ang="0">
                                <a:pos x="T1" y="0"/>
                              </a:cxn>
                              <a:cxn ang="0">
                                <a:pos x="T3" y="0"/>
                              </a:cxn>
                            </a:cxnLst>
                            <a:rect l="0" t="0" r="r" b="b"/>
                            <a:pathLst>
                              <a:path w="11685">
                                <a:moveTo>
                                  <a:pt x="0" y="0"/>
                                </a:moveTo>
                                <a:lnTo>
                                  <a:pt x="11685" y="0"/>
                                </a:lnTo>
                              </a:path>
                            </a:pathLst>
                          </a:custGeom>
                          <a:noFill/>
                          <a:ln w="113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261087" id="Group 2630" o:spid="_x0000_s1026" style="position:absolute;margin-left:1in;margin-top:126.7pt;width:584.25pt;height:0;z-index:-3281;mso-position-horizontal-relative:page;mso-position-vertical-relative:page" coordorigin="1440,2534" coordsize="11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">
                <v:shape id="Freeform 2631" o:spid="_x0000_s1027" style="position:absolute;left:1440;top:2534;width:11685;height:0;visibility:visible;mso-wrap-style:square;v-text-anchor:top" coordsize="11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" path="m,l11685,e" filled="f" strokeweight=".31461mm">
                  <v:path arrowok="t" o:connecttype="custom" o:connectlocs="0,0;11685,0" o:connectangles="0,0"/>
                </v:shape>
                <w10:wrap anchorx="page" anchory="page"/>
              </v:group>
            </w:pict>
          </mc:Fallback>
        </mc:AlternateContent>
      </w:r>
      <w:r>
        <w:rPr>
          <w:noProof/>
        </w:rPr>
        <mc:AlternateContent>
          <mc:Choice Requires="wpg">
            <w:drawing>
              <wp:anchor distT="0" distB="0" distL="114300" distR="114300" simplePos="0" relativeHeight="503313200" behindDoc="1" locked="0" layoutInCell="1" allowOverlap="1" wp14:anchorId="480DAC61" wp14:editId="6F11E156">
                <wp:simplePos x="0" y="0"/>
                <wp:positionH relativeFrom="page">
                  <wp:posOffset>982980</wp:posOffset>
                </wp:positionH>
                <wp:positionV relativeFrom="paragraph">
                  <wp:posOffset>523240</wp:posOffset>
                </wp:positionV>
                <wp:extent cx="3728720" cy="0"/>
                <wp:effectExtent l="11430" t="7620" r="12700" b="11430"/>
                <wp:wrapNone/>
                <wp:docPr id="2629" name="Group 2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8720" cy="0"/>
                          <a:chOff x="1548" y="824"/>
                          <a:chExt cx="5872" cy="0"/>
                        </a:xfrm>
                      </wpg:grpSpPr>
                      <wps:wsp>
                        <wps:cNvPr id="2630" name="Freeform 2629"/>
                        <wps:cNvSpPr>
                          <a:spLocks/>
                        </wps:cNvSpPr>
                        <wps:spPr bwMode="auto">
                          <a:xfrm>
                            <a:off x="1548" y="824"/>
                            <a:ext cx="5872" cy="0"/>
                          </a:xfrm>
                          <a:custGeom>
                            <a:avLst/>
                            <a:gdLst>
                              <a:gd name="T0" fmla="+- 0 1548 1548"/>
                              <a:gd name="T1" fmla="*/ T0 w 5872"/>
                              <a:gd name="T2" fmla="+- 0 7420 1548"/>
                              <a:gd name="T3" fmla="*/ T2 w 5872"/>
                            </a:gdLst>
                            <a:ahLst/>
                            <a:cxnLst>
                              <a:cxn ang="0">
                                <a:pos x="T1" y="0"/>
                              </a:cxn>
                              <a:cxn ang="0">
                                <a:pos x="T3" y="0"/>
                              </a:cxn>
                            </a:cxnLst>
                            <a:rect l="0" t="0" r="r" b="b"/>
                            <a:pathLst>
                              <a:path w="5872">
                                <a:moveTo>
                                  <a:pt x="0" y="0"/>
                                </a:moveTo>
                                <a:lnTo>
                                  <a:pt x="5872" y="0"/>
                                </a:lnTo>
                              </a:path>
                            </a:pathLst>
                          </a:custGeom>
                          <a:noFill/>
                          <a:ln w="63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71E079" id="Group 2628" o:spid="_x0000_s1026" style="position:absolute;margin-left:77.4pt;margin-top:41.2pt;width:293.6pt;height:0;z-index:-3280;mso-position-horizontal-relative:page" coordorigin="1548,824" coordsize="5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">
                <v:shape id="Freeform 2629" o:spid="_x0000_s1027" style="position:absolute;left:1548;top:824;width:5872;height:0;visibility:visible;mso-wrap-style:square;v-text-anchor:top" coordsize="5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" path="m,l5872,e" filled="f" strokeweight=".17736mm">
                  <v:path arrowok="t" o:connecttype="custom" o:connectlocs="0,0;5872,0" o:connectangles="0,0"/>
                </v:shape>
                <w10:wrap anchorx="page"/>
              </v:group>
            </w:pict>
          </mc:Fallback>
        </mc:AlternateContent>
      </w:r>
      <w:r>
        <w:rPr>
          <w:noProof/>
        </w:rPr>
        <mc:AlternateContent>
          <mc:Choice Requires="wpg">
            <w:drawing>
              <wp:anchor distT="0" distB="0" distL="114300" distR="114300" simplePos="0" relativeHeight="503313201" behindDoc="1" locked="0" layoutInCell="1" allowOverlap="1" wp14:anchorId="4F9ADF60" wp14:editId="57A5EA76">
                <wp:simplePos x="0" y="0"/>
                <wp:positionH relativeFrom="page">
                  <wp:posOffset>4993640</wp:posOffset>
                </wp:positionH>
                <wp:positionV relativeFrom="page">
                  <wp:posOffset>2351405</wp:posOffset>
                </wp:positionV>
                <wp:extent cx="1412240" cy="0"/>
                <wp:effectExtent l="12065" t="8255" r="13970" b="10795"/>
                <wp:wrapNone/>
                <wp:docPr id="2627" name="Group 2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2240" cy="0"/>
                          <a:chOff x="7864" y="3703"/>
                          <a:chExt cx="2224" cy="0"/>
                        </a:xfrm>
                      </wpg:grpSpPr>
                      <wps:wsp>
                        <wps:cNvPr id="2628" name="Freeform 2627"/>
                        <wps:cNvSpPr>
                          <a:spLocks/>
                        </wps:cNvSpPr>
                        <wps:spPr bwMode="auto">
                          <a:xfrm>
                            <a:off x="7864" y="3703"/>
                            <a:ext cx="2224" cy="0"/>
                          </a:xfrm>
                          <a:custGeom>
                            <a:avLst/>
                            <a:gdLst>
                              <a:gd name="T0" fmla="+- 0 7864 7864"/>
                              <a:gd name="T1" fmla="*/ T0 w 2224"/>
                              <a:gd name="T2" fmla="+- 0 10088 7864"/>
                              <a:gd name="T3" fmla="*/ T2 w 2224"/>
                            </a:gdLst>
                            <a:ahLst/>
                            <a:cxnLst>
                              <a:cxn ang="0">
                                <a:pos x="T1" y="0"/>
                              </a:cxn>
                              <a:cxn ang="0">
                                <a:pos x="T3" y="0"/>
                              </a:cxn>
                            </a:cxnLst>
                            <a:rect l="0" t="0" r="r" b="b"/>
                            <a:pathLst>
                              <a:path w="2224">
                                <a:moveTo>
                                  <a:pt x="0" y="0"/>
                                </a:moveTo>
                                <a:lnTo>
                                  <a:pt x="2224" y="0"/>
                                </a:lnTo>
                              </a:path>
                            </a:pathLst>
                          </a:custGeom>
                          <a:noFill/>
                          <a:ln w="63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71A37" id="Group 2626" o:spid="_x0000_s1026" style="position:absolute;margin-left:393.2pt;margin-top:185.15pt;width:111.2pt;height:0;z-index:-3279;mso-position-horizontal-relative:page;mso-position-vertical-relative:page" coordorigin="7864,3703" coordsize="2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">
                <v:shape id="Freeform 2627" o:spid="_x0000_s1027" style="position:absolute;left:7864;top:3703;width:2224;height:0;visibility:visible;mso-wrap-style:square;v-text-anchor:top" coordsize="2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" path="m,l2224,e" filled="f" strokeweight=".17736mm">
                  <v:path arrowok="t" o:connecttype="custom" o:connectlocs="0,0;2224,0" o:connectangles="0,0"/>
                </v:shape>
                <w10:wrap anchorx="page" anchory="page"/>
              </v:group>
            </w:pict>
          </mc:Fallback>
        </mc:AlternateContent>
      </w:r>
      <w:r>
        <w:rPr>
          <w:noProof/>
        </w:rPr>
        <mc:AlternateContent>
          <mc:Choice Requires="wpg">
            <w:drawing>
              <wp:anchor distT="0" distB="0" distL="114300" distR="114300" simplePos="0" relativeHeight="503313202" behindDoc="1" locked="0" layoutInCell="1" allowOverlap="1" wp14:anchorId="0378536D" wp14:editId="172527ED">
                <wp:simplePos x="0" y="0"/>
                <wp:positionH relativeFrom="page">
                  <wp:posOffset>6685280</wp:posOffset>
                </wp:positionH>
                <wp:positionV relativeFrom="page">
                  <wp:posOffset>2348230</wp:posOffset>
                </wp:positionV>
                <wp:extent cx="1646555" cy="6350"/>
                <wp:effectExtent l="8255" t="5080" r="2540" b="7620"/>
                <wp:wrapNone/>
                <wp:docPr id="2624" name="Group 2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6555" cy="6350"/>
                          <a:chOff x="10528" y="3698"/>
                          <a:chExt cx="2593" cy="10"/>
                        </a:xfrm>
                      </wpg:grpSpPr>
                      <wps:wsp>
                        <wps:cNvPr id="2625" name="Freeform 2625"/>
                        <wps:cNvSpPr>
                          <a:spLocks/>
                        </wps:cNvSpPr>
                        <wps:spPr bwMode="auto">
                          <a:xfrm>
                            <a:off x="10533" y="3703"/>
                            <a:ext cx="1246" cy="0"/>
                          </a:xfrm>
                          <a:custGeom>
                            <a:avLst/>
                            <a:gdLst>
                              <a:gd name="T0" fmla="+- 0 10533 10533"/>
                              <a:gd name="T1" fmla="*/ T0 w 1246"/>
                              <a:gd name="T2" fmla="+- 0 11779 10533"/>
                              <a:gd name="T3" fmla="*/ T2 w 1246"/>
                            </a:gdLst>
                            <a:ahLst/>
                            <a:cxnLst>
                              <a:cxn ang="0">
                                <a:pos x="T1" y="0"/>
                              </a:cxn>
                              <a:cxn ang="0">
                                <a:pos x="T3" y="0"/>
                              </a:cxn>
                            </a:cxnLst>
                            <a:rect l="0" t="0" r="r" b="b"/>
                            <a:pathLst>
                              <a:path w="1246">
                                <a:moveTo>
                                  <a:pt x="0" y="0"/>
                                </a:moveTo>
                                <a:lnTo>
                                  <a:pt x="1246" y="0"/>
                                </a:lnTo>
                              </a:path>
                            </a:pathLst>
                          </a:custGeom>
                          <a:noFill/>
                          <a:ln w="63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6" name="Freeform 2624"/>
                        <wps:cNvSpPr>
                          <a:spLocks/>
                        </wps:cNvSpPr>
                        <wps:spPr bwMode="auto">
                          <a:xfrm>
                            <a:off x="11782" y="3703"/>
                            <a:ext cx="1334" cy="0"/>
                          </a:xfrm>
                          <a:custGeom>
                            <a:avLst/>
                            <a:gdLst>
                              <a:gd name="T0" fmla="+- 0 11782 11782"/>
                              <a:gd name="T1" fmla="*/ T0 w 1334"/>
                              <a:gd name="T2" fmla="+- 0 13115 11782"/>
                              <a:gd name="T3" fmla="*/ T2 w 1334"/>
                            </a:gdLst>
                            <a:ahLst/>
                            <a:cxnLst>
                              <a:cxn ang="0">
                                <a:pos x="T1" y="0"/>
                              </a:cxn>
                              <a:cxn ang="0">
                                <a:pos x="T3" y="0"/>
                              </a:cxn>
                            </a:cxnLst>
                            <a:rect l="0" t="0" r="r" b="b"/>
                            <a:pathLst>
                              <a:path w="1334">
                                <a:moveTo>
                                  <a:pt x="0" y="0"/>
                                </a:moveTo>
                                <a:lnTo>
                                  <a:pt x="1333" y="0"/>
                                </a:lnTo>
                              </a:path>
                            </a:pathLst>
                          </a:custGeom>
                          <a:noFill/>
                          <a:ln w="63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81598E" id="Group 2623" o:spid="_x0000_s1026" style="position:absolute;margin-left:526.4pt;margin-top:184.9pt;width:129.65pt;height:.5pt;z-index:-3278;mso-position-horizontal-relative:page;mso-position-vertical-relative:page" coordorigin="10528,3698" coordsize="259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">
                <v:shape id="Freeform 2625" o:spid="_x0000_s1027" style="position:absolute;left:10533;top:3703;width:1246;height:0;visibility:visible;mso-wrap-style:square;v-text-anchor:top" coordsize="1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" path="m,l1246,e" filled="f" strokeweight=".17736mm">
                  <v:path arrowok="t" o:connecttype="custom" o:connectlocs="0,0;1246,0" o:connectangles="0,0"/>
                </v:shape>
                <v:shape id="Freeform 2624" o:spid="_x0000_s1028" style="position:absolute;left:11782;top:3703;width:1334;height:0;visibility:visible;mso-wrap-style:square;v-text-anchor:top" coordsize="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" path="m,l1333,e" filled="f" strokeweight=".17736mm">
                  <v:path arrowok="t" o:connecttype="custom" o:connectlocs="0,0;1333,0" o:connectangles="0,0"/>
                </v:shape>
                <w10:wrap anchorx="page" anchory="page"/>
              </v:group>
            </w:pict>
          </mc:Fallback>
        </mc:AlternateContent>
      </w:r>
      <w:r>
        <w:rPr>
          <w:noProof/>
        </w:rPr>
        <mc:AlternateContent>
          <mc:Choice Requires="wpg">
            <w:drawing>
              <wp:anchor distT="0" distB="0" distL="114300" distR="114300" simplePos="0" relativeHeight="503313204" behindDoc="1" locked="0" layoutInCell="1" allowOverlap="1" wp14:anchorId="3A251F24" wp14:editId="31742469">
                <wp:simplePos x="0" y="0"/>
                <wp:positionH relativeFrom="page">
                  <wp:posOffset>3581400</wp:posOffset>
                </wp:positionH>
                <wp:positionV relativeFrom="paragraph">
                  <wp:posOffset>873760</wp:posOffset>
                </wp:positionV>
                <wp:extent cx="1186815" cy="0"/>
                <wp:effectExtent l="9525" t="5715" r="13335" b="13335"/>
                <wp:wrapNone/>
                <wp:docPr id="2622" name="Group 2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6815" cy="0"/>
                          <a:chOff x="5640" y="1376"/>
                          <a:chExt cx="1869" cy="0"/>
                        </a:xfrm>
                      </wpg:grpSpPr>
                      <wps:wsp>
                        <wps:cNvPr id="2623" name="Freeform 2622"/>
                        <wps:cNvSpPr>
                          <a:spLocks/>
                        </wps:cNvSpPr>
                        <wps:spPr bwMode="auto">
                          <a:xfrm>
                            <a:off x="5640" y="1376"/>
                            <a:ext cx="1869" cy="0"/>
                          </a:xfrm>
                          <a:custGeom>
                            <a:avLst/>
                            <a:gdLst>
                              <a:gd name="T0" fmla="+- 0 5640 5640"/>
                              <a:gd name="T1" fmla="*/ T0 w 1869"/>
                              <a:gd name="T2" fmla="+- 0 7509 5640"/>
                              <a:gd name="T3" fmla="*/ T2 w 1869"/>
                            </a:gdLst>
                            <a:ahLst/>
                            <a:cxnLst>
                              <a:cxn ang="0">
                                <a:pos x="T1" y="0"/>
                              </a:cxn>
                              <a:cxn ang="0">
                                <a:pos x="T3" y="0"/>
                              </a:cxn>
                            </a:cxnLst>
                            <a:rect l="0" t="0" r="r" b="b"/>
                            <a:pathLst>
                              <a:path w="1869">
                                <a:moveTo>
                                  <a:pt x="0" y="0"/>
                                </a:moveTo>
                                <a:lnTo>
                                  <a:pt x="1869" y="0"/>
                                </a:lnTo>
                              </a:path>
                            </a:pathLst>
                          </a:custGeom>
                          <a:noFill/>
                          <a:ln w="63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297F84" id="Group 2621" o:spid="_x0000_s1026" style="position:absolute;margin-left:282pt;margin-top:68.8pt;width:93.45pt;height:0;z-index:-3276;mso-position-horizontal-relative:page" coordorigin="5640,1376" coordsize="18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">
                <v:shape id="Freeform 2622" o:spid="_x0000_s1027" style="position:absolute;left:5640;top:1376;width:1869;height:0;visibility:visible;mso-wrap-style:square;v-text-anchor:top" coordsize="1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" path="m,l1869,e" filled="f" strokeweight=".17736mm">
                  <v:path arrowok="t" o:connecttype="custom" o:connectlocs="0,0;1869,0" o:connectangles="0,0"/>
                </v:shape>
                <w10:wrap anchorx="page"/>
              </v:group>
            </w:pict>
          </mc:Fallback>
        </mc:AlternateContent>
      </w:r>
      <w:r w:rsidR="00121462">
        <w:rPr>
          <w:rFonts w:ascii="Arial" w:eastAsia="Arial" w:hAnsi="Arial" w:cs="Arial"/>
          <w:b/>
          <w:color w:val="FFFFFF"/>
          <w:position w:val="-1"/>
        </w:rPr>
        <w:t>Business Information</w:t>
      </w:r>
    </w:p>
    <w:p w14:paraId="57D940E6" w14:textId="77777777" w:rsidR="00FC7916" w:rsidRDefault="00FC7916">
      <w:pPr>
        <w:spacing w:before="1" w:line="120" w:lineRule="exact"/>
        <w:rPr>
          <w:sz w:val="13"/>
          <w:szCs w:val="13"/>
        </w:rPr>
      </w:pPr>
    </w:p>
    <w:p w14:paraId="449BA2ED" w14:textId="77777777" w:rsidR="00FC7916" w:rsidRDefault="00FC7916">
      <w:pPr>
        <w:spacing w:line="200" w:lineRule="exact"/>
      </w:pPr>
    </w:p>
    <w:p w14:paraId="21C6431A" w14:textId="77777777" w:rsidR="00FC7916" w:rsidRDefault="00FC7916">
      <w:pPr>
        <w:spacing w:line="200" w:lineRule="exact"/>
      </w:pPr>
    </w:p>
    <w:p w14:paraId="4E091097" w14:textId="233B09BB" w:rsidR="00FC7916" w:rsidRDefault="00E679F6">
      <w:pPr>
        <w:spacing w:before="39" w:line="180" w:lineRule="exact"/>
        <w:ind w:left="208"/>
        <w:rPr>
          <w:rFonts w:ascii="Arial" w:eastAsia="Arial" w:hAnsi="Arial" w:cs="Arial"/>
          <w:sz w:val="16"/>
          <w:szCs w:val="16"/>
        </w:rPr>
      </w:pPr>
      <w:r>
        <w:rPr>
          <w:noProof/>
        </w:rPr>
        <mc:AlternateContent>
          <mc:Choice Requires="wpg">
            <w:drawing>
              <wp:anchor distT="0" distB="0" distL="114300" distR="114300" simplePos="0" relativeHeight="503313193" behindDoc="1" locked="0" layoutInCell="1" allowOverlap="1" wp14:anchorId="3D2877CD" wp14:editId="6281A8F1">
                <wp:simplePos x="0" y="0"/>
                <wp:positionH relativeFrom="page">
                  <wp:posOffset>897890</wp:posOffset>
                </wp:positionH>
                <wp:positionV relativeFrom="page">
                  <wp:posOffset>1757045</wp:posOffset>
                </wp:positionV>
                <wp:extent cx="7507605" cy="1426210"/>
                <wp:effectExtent l="2540" t="4445" r="5080" b="7620"/>
                <wp:wrapNone/>
                <wp:docPr id="2615" name="Group 2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7605" cy="1426210"/>
                          <a:chOff x="1414" y="2767"/>
                          <a:chExt cx="11823" cy="2246"/>
                        </a:xfrm>
                      </wpg:grpSpPr>
                      <wps:wsp>
                        <wps:cNvPr id="2616" name="Freeform 2620"/>
                        <wps:cNvSpPr>
                          <a:spLocks/>
                        </wps:cNvSpPr>
                        <wps:spPr bwMode="auto">
                          <a:xfrm>
                            <a:off x="1445" y="2784"/>
                            <a:ext cx="11782" cy="0"/>
                          </a:xfrm>
                          <a:custGeom>
                            <a:avLst/>
                            <a:gdLst>
                              <a:gd name="T0" fmla="+- 0 1445 1445"/>
                              <a:gd name="T1" fmla="*/ T0 w 11782"/>
                              <a:gd name="T2" fmla="+- 0 13226 1445"/>
                              <a:gd name="T3" fmla="*/ T2 w 11782"/>
                            </a:gdLst>
                            <a:ahLst/>
                            <a:cxnLst>
                              <a:cxn ang="0">
                                <a:pos x="T1" y="0"/>
                              </a:cxn>
                              <a:cxn ang="0">
                                <a:pos x="T3" y="0"/>
                              </a:cxn>
                            </a:cxnLst>
                            <a:rect l="0" t="0" r="r" b="b"/>
                            <a:pathLst>
                              <a:path w="11782">
                                <a:moveTo>
                                  <a:pt x="0" y="0"/>
                                </a:moveTo>
                                <a:lnTo>
                                  <a:pt x="1178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7" name="Freeform 2619"/>
                        <wps:cNvSpPr>
                          <a:spLocks/>
                        </wps:cNvSpPr>
                        <wps:spPr bwMode="auto">
                          <a:xfrm>
                            <a:off x="1440" y="2779"/>
                            <a:ext cx="0" cy="2229"/>
                          </a:xfrm>
                          <a:custGeom>
                            <a:avLst/>
                            <a:gdLst>
                              <a:gd name="T0" fmla="+- 0 2779 2779"/>
                              <a:gd name="T1" fmla="*/ 2779 h 2229"/>
                              <a:gd name="T2" fmla="+- 0 5008 2779"/>
                              <a:gd name="T3" fmla="*/ 5008 h 2229"/>
                            </a:gdLst>
                            <a:ahLst/>
                            <a:cxnLst>
                              <a:cxn ang="0">
                                <a:pos x="0" y="T1"/>
                              </a:cxn>
                              <a:cxn ang="0">
                                <a:pos x="0" y="T3"/>
                              </a:cxn>
                            </a:cxnLst>
                            <a:rect l="0" t="0" r="r" b="b"/>
                            <a:pathLst>
                              <a:path h="2229">
                                <a:moveTo>
                                  <a:pt x="0" y="0"/>
                                </a:moveTo>
                                <a:lnTo>
                                  <a:pt x="0" y="222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8" name="Freeform 2618"/>
                        <wps:cNvSpPr>
                          <a:spLocks/>
                        </wps:cNvSpPr>
                        <wps:spPr bwMode="auto">
                          <a:xfrm>
                            <a:off x="1445" y="5003"/>
                            <a:ext cx="11782" cy="0"/>
                          </a:xfrm>
                          <a:custGeom>
                            <a:avLst/>
                            <a:gdLst>
                              <a:gd name="T0" fmla="+- 0 1445 1445"/>
                              <a:gd name="T1" fmla="*/ T0 w 11782"/>
                              <a:gd name="T2" fmla="+- 0 13226 1445"/>
                              <a:gd name="T3" fmla="*/ T2 w 11782"/>
                            </a:gdLst>
                            <a:ahLst/>
                            <a:cxnLst>
                              <a:cxn ang="0">
                                <a:pos x="T1" y="0"/>
                              </a:cxn>
                              <a:cxn ang="0">
                                <a:pos x="T3" y="0"/>
                              </a:cxn>
                            </a:cxnLst>
                            <a:rect l="0" t="0" r="r" b="b"/>
                            <a:pathLst>
                              <a:path w="11782">
                                <a:moveTo>
                                  <a:pt x="0" y="0"/>
                                </a:moveTo>
                                <a:lnTo>
                                  <a:pt x="1178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9" name="Freeform 2617"/>
                        <wps:cNvSpPr>
                          <a:spLocks/>
                        </wps:cNvSpPr>
                        <wps:spPr bwMode="auto">
                          <a:xfrm>
                            <a:off x="13231" y="2779"/>
                            <a:ext cx="0" cy="2229"/>
                          </a:xfrm>
                          <a:custGeom>
                            <a:avLst/>
                            <a:gdLst>
                              <a:gd name="T0" fmla="+- 0 2779 2779"/>
                              <a:gd name="T1" fmla="*/ 2779 h 2229"/>
                              <a:gd name="T2" fmla="+- 0 5008 2779"/>
                              <a:gd name="T3" fmla="*/ 5008 h 2229"/>
                            </a:gdLst>
                            <a:ahLst/>
                            <a:cxnLst>
                              <a:cxn ang="0">
                                <a:pos x="0" y="T1"/>
                              </a:cxn>
                              <a:cxn ang="0">
                                <a:pos x="0" y="T3"/>
                              </a:cxn>
                            </a:cxnLst>
                            <a:rect l="0" t="0" r="r" b="b"/>
                            <a:pathLst>
                              <a:path h="2229">
                                <a:moveTo>
                                  <a:pt x="0" y="0"/>
                                </a:moveTo>
                                <a:lnTo>
                                  <a:pt x="0" y="222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0" name="Freeform 2616"/>
                        <wps:cNvSpPr>
                          <a:spLocks/>
                        </wps:cNvSpPr>
                        <wps:spPr bwMode="auto">
                          <a:xfrm>
                            <a:off x="1434" y="2787"/>
                            <a:ext cx="3179" cy="403"/>
                          </a:xfrm>
                          <a:custGeom>
                            <a:avLst/>
                            <a:gdLst>
                              <a:gd name="T0" fmla="+- 0 1501 1434"/>
                              <a:gd name="T1" fmla="*/ T0 w 3179"/>
                              <a:gd name="T2" fmla="+- 0 2787 2787"/>
                              <a:gd name="T3" fmla="*/ 2787 h 403"/>
                              <a:gd name="T4" fmla="+- 0 1434 1434"/>
                              <a:gd name="T5" fmla="*/ T4 w 3179"/>
                              <a:gd name="T6" fmla="+- 0 2855 2787"/>
                              <a:gd name="T7" fmla="*/ 2855 h 403"/>
                              <a:gd name="T8" fmla="+- 0 1434 1434"/>
                              <a:gd name="T9" fmla="*/ T8 w 3179"/>
                              <a:gd name="T10" fmla="+- 0 3190 2787"/>
                              <a:gd name="T11" fmla="*/ 3190 h 403"/>
                              <a:gd name="T12" fmla="+- 0 4613 1434"/>
                              <a:gd name="T13" fmla="*/ T12 w 3179"/>
                              <a:gd name="T14" fmla="+- 0 3190 2787"/>
                              <a:gd name="T15" fmla="*/ 3190 h 403"/>
                              <a:gd name="T16" fmla="+- 0 4613 1434"/>
                              <a:gd name="T17" fmla="*/ T16 w 3179"/>
                              <a:gd name="T18" fmla="+- 0 2855 2787"/>
                              <a:gd name="T19" fmla="*/ 2855 h 403"/>
                              <a:gd name="T20" fmla="+- 0 4546 1434"/>
                              <a:gd name="T21" fmla="*/ T20 w 3179"/>
                              <a:gd name="T22" fmla="+- 0 2787 2787"/>
                              <a:gd name="T23" fmla="*/ 2787 h 403"/>
                              <a:gd name="T24" fmla="+- 0 1501 1434"/>
                              <a:gd name="T25" fmla="*/ T24 w 3179"/>
                              <a:gd name="T26" fmla="+- 0 2787 2787"/>
                              <a:gd name="T27" fmla="*/ 2787 h 403"/>
                            </a:gdLst>
                            <a:ahLst/>
                            <a:cxnLst>
                              <a:cxn ang="0">
                                <a:pos x="T1" y="T3"/>
                              </a:cxn>
                              <a:cxn ang="0">
                                <a:pos x="T5" y="T7"/>
                              </a:cxn>
                              <a:cxn ang="0">
                                <a:pos x="T9" y="T11"/>
                              </a:cxn>
                              <a:cxn ang="0">
                                <a:pos x="T13" y="T15"/>
                              </a:cxn>
                              <a:cxn ang="0">
                                <a:pos x="T17" y="T19"/>
                              </a:cxn>
                              <a:cxn ang="0">
                                <a:pos x="T21" y="T23"/>
                              </a:cxn>
                              <a:cxn ang="0">
                                <a:pos x="T25" y="T27"/>
                              </a:cxn>
                            </a:cxnLst>
                            <a:rect l="0" t="0" r="r" b="b"/>
                            <a:pathLst>
                              <a:path w="3179" h="403">
                                <a:moveTo>
                                  <a:pt x="67" y="0"/>
                                </a:moveTo>
                                <a:lnTo>
                                  <a:pt x="0" y="68"/>
                                </a:lnTo>
                                <a:lnTo>
                                  <a:pt x="0" y="403"/>
                                </a:lnTo>
                                <a:lnTo>
                                  <a:pt x="3179" y="403"/>
                                </a:lnTo>
                                <a:lnTo>
                                  <a:pt x="3179" y="68"/>
                                </a:lnTo>
                                <a:lnTo>
                                  <a:pt x="3112" y="0"/>
                                </a:lnTo>
                                <a:lnTo>
                                  <a:pt x="6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1" name="Freeform 2615"/>
                        <wps:cNvSpPr>
                          <a:spLocks/>
                        </wps:cNvSpPr>
                        <wps:spPr bwMode="auto">
                          <a:xfrm>
                            <a:off x="1434" y="2787"/>
                            <a:ext cx="3179" cy="403"/>
                          </a:xfrm>
                          <a:custGeom>
                            <a:avLst/>
                            <a:gdLst>
                              <a:gd name="T0" fmla="+- 0 1501 1434"/>
                              <a:gd name="T1" fmla="*/ T0 w 3179"/>
                              <a:gd name="T2" fmla="+- 0 2787 2787"/>
                              <a:gd name="T3" fmla="*/ 2787 h 403"/>
                              <a:gd name="T4" fmla="+- 0 4546 1434"/>
                              <a:gd name="T5" fmla="*/ T4 w 3179"/>
                              <a:gd name="T6" fmla="+- 0 2787 2787"/>
                              <a:gd name="T7" fmla="*/ 2787 h 403"/>
                              <a:gd name="T8" fmla="+- 0 4613 1434"/>
                              <a:gd name="T9" fmla="*/ T8 w 3179"/>
                              <a:gd name="T10" fmla="+- 0 2855 2787"/>
                              <a:gd name="T11" fmla="*/ 2855 h 403"/>
                              <a:gd name="T12" fmla="+- 0 4613 1434"/>
                              <a:gd name="T13" fmla="*/ T12 w 3179"/>
                              <a:gd name="T14" fmla="+- 0 3190 2787"/>
                              <a:gd name="T15" fmla="*/ 3190 h 403"/>
                              <a:gd name="T16" fmla="+- 0 1434 1434"/>
                              <a:gd name="T17" fmla="*/ T16 w 3179"/>
                              <a:gd name="T18" fmla="+- 0 3190 2787"/>
                              <a:gd name="T19" fmla="*/ 3190 h 403"/>
                              <a:gd name="T20" fmla="+- 0 1434 1434"/>
                              <a:gd name="T21" fmla="*/ T20 w 3179"/>
                              <a:gd name="T22" fmla="+- 0 2855 2787"/>
                              <a:gd name="T23" fmla="*/ 2855 h 403"/>
                              <a:gd name="T24" fmla="+- 0 1501 1434"/>
                              <a:gd name="T25" fmla="*/ T24 w 3179"/>
                              <a:gd name="T26" fmla="+- 0 2787 2787"/>
                              <a:gd name="T27" fmla="*/ 2787 h 403"/>
                            </a:gdLst>
                            <a:ahLst/>
                            <a:cxnLst>
                              <a:cxn ang="0">
                                <a:pos x="T1" y="T3"/>
                              </a:cxn>
                              <a:cxn ang="0">
                                <a:pos x="T5" y="T7"/>
                              </a:cxn>
                              <a:cxn ang="0">
                                <a:pos x="T9" y="T11"/>
                              </a:cxn>
                              <a:cxn ang="0">
                                <a:pos x="T13" y="T15"/>
                              </a:cxn>
                              <a:cxn ang="0">
                                <a:pos x="T17" y="T19"/>
                              </a:cxn>
                              <a:cxn ang="0">
                                <a:pos x="T21" y="T23"/>
                              </a:cxn>
                              <a:cxn ang="0">
                                <a:pos x="T25" y="T27"/>
                              </a:cxn>
                            </a:cxnLst>
                            <a:rect l="0" t="0" r="r" b="b"/>
                            <a:pathLst>
                              <a:path w="3179" h="403">
                                <a:moveTo>
                                  <a:pt x="67" y="0"/>
                                </a:moveTo>
                                <a:lnTo>
                                  <a:pt x="3112" y="0"/>
                                </a:lnTo>
                                <a:lnTo>
                                  <a:pt x="3179" y="68"/>
                                </a:lnTo>
                                <a:lnTo>
                                  <a:pt x="3179" y="403"/>
                                </a:lnTo>
                                <a:lnTo>
                                  <a:pt x="0" y="403"/>
                                </a:lnTo>
                                <a:lnTo>
                                  <a:pt x="0" y="68"/>
                                </a:lnTo>
                                <a:lnTo>
                                  <a:pt x="67" y="0"/>
                                </a:lnTo>
                                <a:close/>
                              </a:path>
                            </a:pathLst>
                          </a:custGeom>
                          <a:noFill/>
                          <a:ln w="25400">
                            <a:solidFill>
                              <a:srgbClr val="1E76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27A2A" id="Group 2614" o:spid="_x0000_s1026" style="position:absolute;margin-left:70.7pt;margin-top:138.35pt;width:591.15pt;height:112.3pt;z-index:-3287;mso-position-horizontal-relative:page;mso-position-vertical-relative:page" coordorigin="1414,2767" coordsize="11823,2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">
                <v:shape id="Freeform 2620" o:spid="_x0000_s1027" style="position:absolute;left:1445;top:2784;width:11782;height:0;visibility:visible;mso-wrap-style:square;v-text-anchor:top" coordsize="11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" path="m,l11781,e" filled="f" strokeweight=".58pt">
                  <v:path arrowok="t" o:connecttype="custom" o:connectlocs="0,0;11781,0" o:connectangles="0,0"/>
                </v:shape>
                <v:shape id="Freeform 2619" o:spid="_x0000_s1028" style="position:absolute;left:1440;top:2779;width:0;height:2229;visibility:visible;mso-wrap-style:square;v-text-anchor:top" coordsize="0,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" path="m,l,2229e" filled="f" strokeweight=".58pt">
                  <v:path arrowok="t" o:connecttype="custom" o:connectlocs="0,2779;0,5008" o:connectangles="0,0"/>
                </v:shape>
                <v:shape id="Freeform 2618" o:spid="_x0000_s1029" style="position:absolute;left:1445;top:5003;width:11782;height:0;visibility:visible;mso-wrap-style:square;v-text-anchor:top" coordsize="11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" path="m,l11781,e" filled="f" strokeweight=".58pt">
                  <v:path arrowok="t" o:connecttype="custom" o:connectlocs="0,0;11781,0" o:connectangles="0,0"/>
                </v:shape>
                <v:shape id="Freeform 2617" o:spid="_x0000_s1030" style="position:absolute;left:13231;top:2779;width:0;height:2229;visibility:visible;mso-wrap-style:square;v-text-anchor:top" coordsize="0,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" path="m,l,2229e" filled="f" strokeweight=".58pt">
                  <v:path arrowok="t" o:connecttype="custom" o:connectlocs="0,2779;0,5008" o:connectangles="0,0"/>
                </v:shape>
                <v:shape id="Freeform 2616" o:spid="_x0000_s1031" style="position:absolute;left:1434;top:2787;width:3179;height:403;visibility:visible;mso-wrap-style:square;v-text-anchor:top" coordsize="3179,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" path="m67,l,68,,403r3179,l3179,68,3112,,67,xe" fillcolor="#a6a6a6" stroked="f">
                  <v:path arrowok="t" o:connecttype="custom" o:connectlocs="67,2787;0,2855;0,3190;3179,3190;3179,2855;3112,2787;67,2787" o:connectangles="0,0,0,0,0,0,0"/>
                </v:shape>
                <v:shape id="Freeform 2615" o:spid="_x0000_s1032" style="position:absolute;left:1434;top:2787;width:3179;height:403;visibility:visible;mso-wrap-style:square;v-text-anchor:top" coordsize="3179,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" path="m67,l3112,r67,68l3179,403,,403,,68,67,xe" filled="f" strokecolor="#1e768b" strokeweight="2pt">
                  <v:path arrowok="t" o:connecttype="custom" o:connectlocs="67,2787;3112,2787;3179,2855;3179,3190;0,3190;0,2855;67,2787" o:connectangles="0,0,0,0,0,0,0"/>
                </v:shape>
                <w10:wrap anchorx="page" anchory="page"/>
              </v:group>
            </w:pict>
          </mc:Fallback>
        </mc:AlternateContent>
      </w:r>
      <w:r>
        <w:rPr>
          <w:noProof/>
        </w:rPr>
        <mc:AlternateContent>
          <mc:Choice Requires="wpg">
            <w:drawing>
              <wp:anchor distT="0" distB="0" distL="114300" distR="114300" simplePos="0" relativeHeight="503313203" behindDoc="1" locked="0" layoutInCell="1" allowOverlap="1" wp14:anchorId="5488D780" wp14:editId="512943C3">
                <wp:simplePos x="0" y="0"/>
                <wp:positionH relativeFrom="page">
                  <wp:posOffset>982980</wp:posOffset>
                </wp:positionH>
                <wp:positionV relativeFrom="paragraph">
                  <wp:posOffset>370840</wp:posOffset>
                </wp:positionV>
                <wp:extent cx="2428875" cy="0"/>
                <wp:effectExtent l="11430" t="13970" r="7620" b="5080"/>
                <wp:wrapNone/>
                <wp:docPr id="2613" name="Group 2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8875" cy="0"/>
                          <a:chOff x="1548" y="584"/>
                          <a:chExt cx="3825" cy="0"/>
                        </a:xfrm>
                      </wpg:grpSpPr>
                      <wps:wsp>
                        <wps:cNvPr id="2614" name="Freeform 2613"/>
                        <wps:cNvSpPr>
                          <a:spLocks/>
                        </wps:cNvSpPr>
                        <wps:spPr bwMode="auto">
                          <a:xfrm>
                            <a:off x="1548" y="584"/>
                            <a:ext cx="3825" cy="0"/>
                          </a:xfrm>
                          <a:custGeom>
                            <a:avLst/>
                            <a:gdLst>
                              <a:gd name="T0" fmla="+- 0 1548 1548"/>
                              <a:gd name="T1" fmla="*/ T0 w 3825"/>
                              <a:gd name="T2" fmla="+- 0 5373 1548"/>
                              <a:gd name="T3" fmla="*/ T2 w 3825"/>
                            </a:gdLst>
                            <a:ahLst/>
                            <a:cxnLst>
                              <a:cxn ang="0">
                                <a:pos x="T1" y="0"/>
                              </a:cxn>
                              <a:cxn ang="0">
                                <a:pos x="T3" y="0"/>
                              </a:cxn>
                            </a:cxnLst>
                            <a:rect l="0" t="0" r="r" b="b"/>
                            <a:pathLst>
                              <a:path w="3825">
                                <a:moveTo>
                                  <a:pt x="0" y="0"/>
                                </a:moveTo>
                                <a:lnTo>
                                  <a:pt x="3825" y="0"/>
                                </a:lnTo>
                              </a:path>
                            </a:pathLst>
                          </a:custGeom>
                          <a:noFill/>
                          <a:ln w="63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734FA" id="Group 2612" o:spid="_x0000_s1026" style="position:absolute;margin-left:77.4pt;margin-top:29.2pt;width:191.25pt;height:0;z-index:-3277;mso-position-horizontal-relative:page" coordorigin="1548,584" coordsize="3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">
                <v:shape id="Freeform 2613" o:spid="_x0000_s1027" style="position:absolute;left:1548;top:584;width:3825;height:0;visibility:visible;mso-wrap-style:square;v-text-anchor:top" coordsize="3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" path="m,l3825,e" filled="f" strokeweight=".17736mm">
                  <v:path arrowok="t" o:connecttype="custom" o:connectlocs="0,0;3825,0" o:connectangles="0,0"/>
                </v:shape>
                <w10:wrap anchorx="page"/>
              </v:group>
            </w:pict>
          </mc:Fallback>
        </mc:AlternateContent>
      </w:r>
      <w:r>
        <w:rPr>
          <w:noProof/>
        </w:rPr>
        <mc:AlternateContent>
          <mc:Choice Requires="wpg">
            <w:drawing>
              <wp:anchor distT="0" distB="0" distL="114300" distR="114300" simplePos="0" relativeHeight="503313205" behindDoc="1" locked="0" layoutInCell="1" allowOverlap="1" wp14:anchorId="20C03626" wp14:editId="4B53864B">
                <wp:simplePos x="0" y="0"/>
                <wp:positionH relativeFrom="page">
                  <wp:posOffset>4965700</wp:posOffset>
                </wp:positionH>
                <wp:positionV relativeFrom="paragraph">
                  <wp:posOffset>370840</wp:posOffset>
                </wp:positionV>
                <wp:extent cx="1129665" cy="0"/>
                <wp:effectExtent l="12700" t="13970" r="10160" b="5080"/>
                <wp:wrapNone/>
                <wp:docPr id="2611" name="Group 2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665" cy="0"/>
                          <a:chOff x="7820" y="584"/>
                          <a:chExt cx="1779" cy="0"/>
                        </a:xfrm>
                      </wpg:grpSpPr>
                      <wps:wsp>
                        <wps:cNvPr id="2612" name="Freeform 2611"/>
                        <wps:cNvSpPr>
                          <a:spLocks/>
                        </wps:cNvSpPr>
                        <wps:spPr bwMode="auto">
                          <a:xfrm>
                            <a:off x="7820" y="584"/>
                            <a:ext cx="1779" cy="0"/>
                          </a:xfrm>
                          <a:custGeom>
                            <a:avLst/>
                            <a:gdLst>
                              <a:gd name="T0" fmla="+- 0 7820 7820"/>
                              <a:gd name="T1" fmla="*/ T0 w 1779"/>
                              <a:gd name="T2" fmla="+- 0 9599 7820"/>
                              <a:gd name="T3" fmla="*/ T2 w 1779"/>
                            </a:gdLst>
                            <a:ahLst/>
                            <a:cxnLst>
                              <a:cxn ang="0">
                                <a:pos x="T1" y="0"/>
                              </a:cxn>
                              <a:cxn ang="0">
                                <a:pos x="T3" y="0"/>
                              </a:cxn>
                            </a:cxnLst>
                            <a:rect l="0" t="0" r="r" b="b"/>
                            <a:pathLst>
                              <a:path w="1779">
                                <a:moveTo>
                                  <a:pt x="0" y="0"/>
                                </a:moveTo>
                                <a:lnTo>
                                  <a:pt x="1779" y="0"/>
                                </a:lnTo>
                              </a:path>
                            </a:pathLst>
                          </a:custGeom>
                          <a:noFill/>
                          <a:ln w="63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3F7E62" id="Group 2610" o:spid="_x0000_s1026" style="position:absolute;margin-left:391pt;margin-top:29.2pt;width:88.95pt;height:0;z-index:-3275;mso-position-horizontal-relative:page" coordorigin="7820,584" coordsize="17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">
                <v:shape id="Freeform 2611" o:spid="_x0000_s1027" style="position:absolute;left:7820;top:584;width:1779;height:0;visibility:visible;mso-wrap-style:square;v-text-anchor:top" coordsize="1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" path="m,l1779,e" filled="f" strokeweight=".17736mm">
                  <v:path arrowok="t" o:connecttype="custom" o:connectlocs="0,0;1779,0" o:connectangles="0,0"/>
                </v:shape>
                <w10:wrap anchorx="page"/>
              </v:group>
            </w:pict>
          </mc:Fallback>
        </mc:AlternateContent>
      </w:r>
      <w:r>
        <w:rPr>
          <w:noProof/>
        </w:rPr>
        <mc:AlternateContent>
          <mc:Choice Requires="wpg">
            <w:drawing>
              <wp:anchor distT="0" distB="0" distL="114300" distR="114300" simplePos="0" relativeHeight="503313206" behindDoc="1" locked="0" layoutInCell="1" allowOverlap="1" wp14:anchorId="08EA11D2" wp14:editId="2572A536">
                <wp:simplePos x="0" y="0"/>
                <wp:positionH relativeFrom="page">
                  <wp:posOffset>6321425</wp:posOffset>
                </wp:positionH>
                <wp:positionV relativeFrom="paragraph">
                  <wp:posOffset>370840</wp:posOffset>
                </wp:positionV>
                <wp:extent cx="621030" cy="0"/>
                <wp:effectExtent l="6350" t="13970" r="10795" b="5080"/>
                <wp:wrapNone/>
                <wp:docPr id="2609" name="Group 2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 cy="0"/>
                          <a:chOff x="9955" y="584"/>
                          <a:chExt cx="978" cy="0"/>
                        </a:xfrm>
                      </wpg:grpSpPr>
                      <wps:wsp>
                        <wps:cNvPr id="2610" name="Freeform 2609"/>
                        <wps:cNvSpPr>
                          <a:spLocks/>
                        </wps:cNvSpPr>
                        <wps:spPr bwMode="auto">
                          <a:xfrm>
                            <a:off x="9955" y="584"/>
                            <a:ext cx="978" cy="0"/>
                          </a:xfrm>
                          <a:custGeom>
                            <a:avLst/>
                            <a:gdLst>
                              <a:gd name="T0" fmla="+- 0 9955 9955"/>
                              <a:gd name="T1" fmla="*/ T0 w 978"/>
                              <a:gd name="T2" fmla="+- 0 10933 9955"/>
                              <a:gd name="T3" fmla="*/ T2 w 978"/>
                            </a:gdLst>
                            <a:ahLst/>
                            <a:cxnLst>
                              <a:cxn ang="0">
                                <a:pos x="T1" y="0"/>
                              </a:cxn>
                              <a:cxn ang="0">
                                <a:pos x="T3" y="0"/>
                              </a:cxn>
                            </a:cxnLst>
                            <a:rect l="0" t="0" r="r" b="b"/>
                            <a:pathLst>
                              <a:path w="978">
                                <a:moveTo>
                                  <a:pt x="0" y="0"/>
                                </a:moveTo>
                                <a:lnTo>
                                  <a:pt x="978" y="0"/>
                                </a:lnTo>
                              </a:path>
                            </a:pathLst>
                          </a:custGeom>
                          <a:noFill/>
                          <a:ln w="63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C3624" id="Group 2608" o:spid="_x0000_s1026" style="position:absolute;margin-left:497.75pt;margin-top:29.2pt;width:48.9pt;height:0;z-index:-3274;mso-position-horizontal-relative:page" coordorigin="9955,584" coordsize="9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">
                <v:shape id="Freeform 2609" o:spid="_x0000_s1027" style="position:absolute;left:9955;top:584;width:978;height:0;visibility:visible;mso-wrap-style:square;v-text-anchor:top" coordsize="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" path="m,l978,e" filled="f" strokeweight=".17736mm">
                  <v:path arrowok="t" o:connecttype="custom" o:connectlocs="0,0;978,0" o:connectangles="0,0"/>
                </v:shape>
                <w10:wrap anchorx="page"/>
              </v:group>
            </w:pict>
          </mc:Fallback>
        </mc:AlternateContent>
      </w:r>
      <w:r>
        <w:rPr>
          <w:noProof/>
        </w:rPr>
        <mc:AlternateContent>
          <mc:Choice Requires="wpg">
            <w:drawing>
              <wp:anchor distT="0" distB="0" distL="114300" distR="114300" simplePos="0" relativeHeight="503313207" behindDoc="1" locked="0" layoutInCell="1" allowOverlap="1" wp14:anchorId="16BA59BE" wp14:editId="0CE5E278">
                <wp:simplePos x="0" y="0"/>
                <wp:positionH relativeFrom="page">
                  <wp:posOffset>7137400</wp:posOffset>
                </wp:positionH>
                <wp:positionV relativeFrom="paragraph">
                  <wp:posOffset>367665</wp:posOffset>
                </wp:positionV>
                <wp:extent cx="1193800" cy="6350"/>
                <wp:effectExtent l="3175" t="10795" r="3175" b="1905"/>
                <wp:wrapNone/>
                <wp:docPr id="2606" name="Group 2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0" cy="6350"/>
                          <a:chOff x="11240" y="579"/>
                          <a:chExt cx="1880" cy="10"/>
                        </a:xfrm>
                      </wpg:grpSpPr>
                      <wps:wsp>
                        <wps:cNvPr id="2607" name="Freeform 2607"/>
                        <wps:cNvSpPr>
                          <a:spLocks/>
                        </wps:cNvSpPr>
                        <wps:spPr bwMode="auto">
                          <a:xfrm>
                            <a:off x="11245" y="584"/>
                            <a:ext cx="178" cy="0"/>
                          </a:xfrm>
                          <a:custGeom>
                            <a:avLst/>
                            <a:gdLst>
                              <a:gd name="T0" fmla="+- 0 11245 11245"/>
                              <a:gd name="T1" fmla="*/ T0 w 178"/>
                              <a:gd name="T2" fmla="+- 0 11423 11245"/>
                              <a:gd name="T3" fmla="*/ T2 w 178"/>
                            </a:gdLst>
                            <a:ahLst/>
                            <a:cxnLst>
                              <a:cxn ang="0">
                                <a:pos x="T1" y="0"/>
                              </a:cxn>
                              <a:cxn ang="0">
                                <a:pos x="T3" y="0"/>
                              </a:cxn>
                            </a:cxnLst>
                            <a:rect l="0" t="0" r="r" b="b"/>
                            <a:pathLst>
                              <a:path w="178">
                                <a:moveTo>
                                  <a:pt x="0" y="0"/>
                                </a:moveTo>
                                <a:lnTo>
                                  <a:pt x="178" y="0"/>
                                </a:lnTo>
                              </a:path>
                            </a:pathLst>
                          </a:custGeom>
                          <a:noFill/>
                          <a:ln w="63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8" name="Freeform 2606"/>
                        <wps:cNvSpPr>
                          <a:spLocks/>
                        </wps:cNvSpPr>
                        <wps:spPr bwMode="auto">
                          <a:xfrm>
                            <a:off x="11425" y="584"/>
                            <a:ext cx="1690" cy="0"/>
                          </a:xfrm>
                          <a:custGeom>
                            <a:avLst/>
                            <a:gdLst>
                              <a:gd name="T0" fmla="+- 0 11425 11425"/>
                              <a:gd name="T1" fmla="*/ T0 w 1690"/>
                              <a:gd name="T2" fmla="+- 0 13115 11425"/>
                              <a:gd name="T3" fmla="*/ T2 w 1690"/>
                            </a:gdLst>
                            <a:ahLst/>
                            <a:cxnLst>
                              <a:cxn ang="0">
                                <a:pos x="T1" y="0"/>
                              </a:cxn>
                              <a:cxn ang="0">
                                <a:pos x="T3" y="0"/>
                              </a:cxn>
                            </a:cxnLst>
                            <a:rect l="0" t="0" r="r" b="b"/>
                            <a:pathLst>
                              <a:path w="1690">
                                <a:moveTo>
                                  <a:pt x="0" y="0"/>
                                </a:moveTo>
                                <a:lnTo>
                                  <a:pt x="1690" y="0"/>
                                </a:lnTo>
                              </a:path>
                            </a:pathLst>
                          </a:custGeom>
                          <a:noFill/>
                          <a:ln w="63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E2D79" id="Group 2605" o:spid="_x0000_s1026" style="position:absolute;margin-left:562pt;margin-top:28.95pt;width:94pt;height:.5pt;z-index:-3273;mso-position-horizontal-relative:page" coordorigin="11240,579" coordsize="18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">
                <v:shape id="Freeform 2607" o:spid="_x0000_s1027" style="position:absolute;left:11245;top:584;width:178;height:0;visibility:visible;mso-wrap-style:square;v-text-anchor:top" coordsize="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" path="m,l178,e" filled="f" strokeweight=".17736mm">
                  <v:path arrowok="t" o:connecttype="custom" o:connectlocs="0,0;178,0" o:connectangles="0,0"/>
                </v:shape>
                <v:shape id="Freeform 2606" o:spid="_x0000_s1028" style="position:absolute;left:11425;top:584;width:1690;height:0;visibility:visible;mso-wrap-style:square;v-text-anchor:top" coordsize="1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" path="m,l1690,e" filled="f" strokeweight=".17736mm">
                  <v:path arrowok="t" o:connecttype="custom" o:connectlocs="0,0;1690,0" o:connectangles="0,0"/>
                </v:shape>
                <w10:wrap anchorx="page"/>
              </v:group>
            </w:pict>
          </mc:Fallback>
        </mc:AlternateContent>
      </w:r>
      <w:r>
        <w:rPr>
          <w:noProof/>
        </w:rPr>
        <mc:AlternateContent>
          <mc:Choice Requires="wpg">
            <w:drawing>
              <wp:anchor distT="0" distB="0" distL="114300" distR="114300" simplePos="0" relativeHeight="503313209" behindDoc="1" locked="0" layoutInCell="1" allowOverlap="1" wp14:anchorId="06118733" wp14:editId="72D107B2">
                <wp:simplePos x="0" y="0"/>
                <wp:positionH relativeFrom="page">
                  <wp:posOffset>3977005</wp:posOffset>
                </wp:positionH>
                <wp:positionV relativeFrom="paragraph">
                  <wp:posOffset>721360</wp:posOffset>
                </wp:positionV>
                <wp:extent cx="2316480" cy="0"/>
                <wp:effectExtent l="5080" t="12065" r="12065" b="6985"/>
                <wp:wrapNone/>
                <wp:docPr id="2604" name="Group 2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6480" cy="0"/>
                          <a:chOff x="6263" y="1136"/>
                          <a:chExt cx="3648" cy="0"/>
                        </a:xfrm>
                      </wpg:grpSpPr>
                      <wps:wsp>
                        <wps:cNvPr id="2605" name="Freeform 2604"/>
                        <wps:cNvSpPr>
                          <a:spLocks/>
                        </wps:cNvSpPr>
                        <wps:spPr bwMode="auto">
                          <a:xfrm>
                            <a:off x="6263" y="1136"/>
                            <a:ext cx="3648" cy="0"/>
                          </a:xfrm>
                          <a:custGeom>
                            <a:avLst/>
                            <a:gdLst>
                              <a:gd name="T0" fmla="+- 0 6263 6263"/>
                              <a:gd name="T1" fmla="*/ T0 w 3648"/>
                              <a:gd name="T2" fmla="+- 0 9911 6263"/>
                              <a:gd name="T3" fmla="*/ T2 w 3648"/>
                            </a:gdLst>
                            <a:ahLst/>
                            <a:cxnLst>
                              <a:cxn ang="0">
                                <a:pos x="T1" y="0"/>
                              </a:cxn>
                              <a:cxn ang="0">
                                <a:pos x="T3" y="0"/>
                              </a:cxn>
                            </a:cxnLst>
                            <a:rect l="0" t="0" r="r" b="b"/>
                            <a:pathLst>
                              <a:path w="3648">
                                <a:moveTo>
                                  <a:pt x="0" y="0"/>
                                </a:moveTo>
                                <a:lnTo>
                                  <a:pt x="3648" y="0"/>
                                </a:lnTo>
                              </a:path>
                            </a:pathLst>
                          </a:custGeom>
                          <a:noFill/>
                          <a:ln w="63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500E69" id="Group 2603" o:spid="_x0000_s1026" style="position:absolute;margin-left:313.15pt;margin-top:56.8pt;width:182.4pt;height:0;z-index:-3271;mso-position-horizontal-relative:page" coordorigin="6263,1136" coordsize="3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">
                <v:shape id="Freeform 2604" o:spid="_x0000_s1027" style="position:absolute;left:6263;top:1136;width:3648;height:0;visibility:visible;mso-wrap-style:square;v-text-anchor:top" coordsize="3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" path="m,l3648,e" filled="f" strokeweight=".17736mm">
                  <v:path arrowok="t" o:connecttype="custom" o:connectlocs="0,0;3648,0" o:connectangles="0,0"/>
                </v:shape>
                <w10:wrap anchorx="page"/>
              </v:group>
            </w:pict>
          </mc:Fallback>
        </mc:AlternateContent>
      </w:r>
      <w:r w:rsidR="00121462">
        <w:rPr>
          <w:rFonts w:ascii="Arial" w:eastAsia="Arial" w:hAnsi="Arial" w:cs="Arial"/>
          <w:w w:val="99"/>
          <w:position w:val="-1"/>
          <w:sz w:val="16"/>
          <w:szCs w:val="16"/>
        </w:rPr>
        <w:t>Company</w:t>
      </w:r>
      <w:r w:rsidR="00121462">
        <w:rPr>
          <w:rFonts w:ascii="Arial" w:eastAsia="Arial" w:hAnsi="Arial" w:cs="Arial"/>
          <w:position w:val="-1"/>
          <w:sz w:val="16"/>
          <w:szCs w:val="16"/>
        </w:rPr>
        <w:t xml:space="preserve"> </w:t>
      </w:r>
      <w:r w:rsidR="00121462">
        <w:rPr>
          <w:rFonts w:ascii="Arial" w:eastAsia="Arial" w:hAnsi="Arial" w:cs="Arial"/>
          <w:w w:val="99"/>
          <w:position w:val="-1"/>
          <w:sz w:val="16"/>
          <w:szCs w:val="16"/>
        </w:rPr>
        <w:t>Name</w:t>
      </w:r>
      <w:r w:rsidR="00121462">
        <w:rPr>
          <w:rFonts w:ascii="Arial" w:eastAsia="Arial" w:hAnsi="Arial" w:cs="Arial"/>
          <w:position w:val="-1"/>
          <w:sz w:val="16"/>
          <w:szCs w:val="16"/>
        </w:rPr>
        <w:t xml:space="preserve">                                                                                                                    </w:t>
      </w:r>
      <w:r w:rsidR="00121462">
        <w:rPr>
          <w:rFonts w:ascii="Arial" w:eastAsia="Arial" w:hAnsi="Arial" w:cs="Arial"/>
          <w:w w:val="99"/>
          <w:position w:val="-1"/>
          <w:sz w:val="16"/>
          <w:szCs w:val="16"/>
        </w:rPr>
        <w:t>Telephone</w:t>
      </w:r>
      <w:r w:rsidR="00121462">
        <w:rPr>
          <w:rFonts w:ascii="Arial" w:eastAsia="Arial" w:hAnsi="Arial" w:cs="Arial"/>
          <w:position w:val="-1"/>
          <w:sz w:val="16"/>
          <w:szCs w:val="16"/>
        </w:rPr>
        <w:t xml:space="preserve"> </w:t>
      </w:r>
      <w:r w:rsidR="00121462">
        <w:rPr>
          <w:rFonts w:ascii="Arial" w:eastAsia="Arial" w:hAnsi="Arial" w:cs="Arial"/>
          <w:w w:val="99"/>
          <w:position w:val="-1"/>
          <w:sz w:val="16"/>
          <w:szCs w:val="16"/>
        </w:rPr>
        <w:t>Number</w:t>
      </w:r>
      <w:r w:rsidR="00121462">
        <w:rPr>
          <w:rFonts w:ascii="Arial" w:eastAsia="Arial" w:hAnsi="Arial" w:cs="Arial"/>
          <w:position w:val="-1"/>
          <w:sz w:val="16"/>
          <w:szCs w:val="16"/>
        </w:rPr>
        <w:t xml:space="preserve">                             </w:t>
      </w:r>
      <w:r w:rsidR="00121462">
        <w:rPr>
          <w:rFonts w:ascii="Arial" w:eastAsia="Arial" w:hAnsi="Arial" w:cs="Arial"/>
          <w:w w:val="99"/>
          <w:position w:val="-1"/>
          <w:sz w:val="16"/>
          <w:szCs w:val="16"/>
        </w:rPr>
        <w:t>Fax</w:t>
      </w:r>
      <w:r w:rsidR="00121462">
        <w:rPr>
          <w:rFonts w:ascii="Arial" w:eastAsia="Arial" w:hAnsi="Arial" w:cs="Arial"/>
          <w:position w:val="-1"/>
          <w:sz w:val="16"/>
          <w:szCs w:val="16"/>
        </w:rPr>
        <w:t xml:space="preserve"> </w:t>
      </w:r>
      <w:r w:rsidR="00121462">
        <w:rPr>
          <w:rFonts w:ascii="Arial" w:eastAsia="Arial" w:hAnsi="Arial" w:cs="Arial"/>
          <w:w w:val="99"/>
          <w:position w:val="-1"/>
          <w:sz w:val="16"/>
          <w:szCs w:val="16"/>
        </w:rPr>
        <w:t>Number</w:t>
      </w:r>
    </w:p>
    <w:p w14:paraId="4CCE4A05" w14:textId="77777777" w:rsidR="00FC7916" w:rsidRDefault="00FC7916">
      <w:pPr>
        <w:spacing w:before="2" w:line="120" w:lineRule="exact"/>
        <w:rPr>
          <w:sz w:val="13"/>
          <w:szCs w:val="13"/>
        </w:rPr>
      </w:pPr>
    </w:p>
    <w:p w14:paraId="20FA8181" w14:textId="77777777" w:rsidR="00FC7916" w:rsidRDefault="00FC7916">
      <w:pPr>
        <w:spacing w:line="200" w:lineRule="exact"/>
      </w:pPr>
    </w:p>
    <w:p w14:paraId="4546E39E" w14:textId="7FE6F1DB" w:rsidR="00FC7916" w:rsidRDefault="00E679F6">
      <w:pPr>
        <w:spacing w:before="39" w:line="180" w:lineRule="exact"/>
        <w:ind w:left="208"/>
        <w:rPr>
          <w:rFonts w:ascii="Arial" w:eastAsia="Arial" w:hAnsi="Arial" w:cs="Arial"/>
          <w:sz w:val="16"/>
          <w:szCs w:val="16"/>
        </w:rPr>
      </w:pPr>
      <w:r>
        <w:rPr>
          <w:noProof/>
        </w:rPr>
        <mc:AlternateContent>
          <mc:Choice Requires="wpg">
            <w:drawing>
              <wp:anchor distT="0" distB="0" distL="114300" distR="114300" simplePos="0" relativeHeight="503313208" behindDoc="1" locked="0" layoutInCell="1" allowOverlap="1" wp14:anchorId="697C5357" wp14:editId="3EE55B28">
                <wp:simplePos x="0" y="0"/>
                <wp:positionH relativeFrom="page">
                  <wp:posOffset>982980</wp:posOffset>
                </wp:positionH>
                <wp:positionV relativeFrom="paragraph">
                  <wp:posOffset>370840</wp:posOffset>
                </wp:positionV>
                <wp:extent cx="2710815" cy="0"/>
                <wp:effectExtent l="11430" t="5080" r="11430" b="13970"/>
                <wp:wrapNone/>
                <wp:docPr id="2602" name="Group 2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0815" cy="0"/>
                          <a:chOff x="1548" y="584"/>
                          <a:chExt cx="4269" cy="0"/>
                        </a:xfrm>
                      </wpg:grpSpPr>
                      <wps:wsp>
                        <wps:cNvPr id="2603" name="Freeform 2602"/>
                        <wps:cNvSpPr>
                          <a:spLocks/>
                        </wps:cNvSpPr>
                        <wps:spPr bwMode="auto">
                          <a:xfrm>
                            <a:off x="1548" y="584"/>
                            <a:ext cx="4269" cy="0"/>
                          </a:xfrm>
                          <a:custGeom>
                            <a:avLst/>
                            <a:gdLst>
                              <a:gd name="T0" fmla="+- 0 1548 1548"/>
                              <a:gd name="T1" fmla="*/ T0 w 4269"/>
                              <a:gd name="T2" fmla="+- 0 5817 1548"/>
                              <a:gd name="T3" fmla="*/ T2 w 4269"/>
                            </a:gdLst>
                            <a:ahLst/>
                            <a:cxnLst>
                              <a:cxn ang="0">
                                <a:pos x="T1" y="0"/>
                              </a:cxn>
                              <a:cxn ang="0">
                                <a:pos x="T3" y="0"/>
                              </a:cxn>
                            </a:cxnLst>
                            <a:rect l="0" t="0" r="r" b="b"/>
                            <a:pathLst>
                              <a:path w="4269">
                                <a:moveTo>
                                  <a:pt x="0" y="0"/>
                                </a:moveTo>
                                <a:lnTo>
                                  <a:pt x="4269" y="0"/>
                                </a:lnTo>
                              </a:path>
                            </a:pathLst>
                          </a:custGeom>
                          <a:noFill/>
                          <a:ln w="63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811AD" id="Group 2601" o:spid="_x0000_s1026" style="position:absolute;margin-left:77.4pt;margin-top:29.2pt;width:213.45pt;height:0;z-index:-3272;mso-position-horizontal-relative:page" coordorigin="1548,584" coordsize="4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">
                <v:shape id="Freeform 2602" o:spid="_x0000_s1027" style="position:absolute;left:1548;top:584;width:4269;height:0;visibility:visible;mso-wrap-style:square;v-text-anchor:top" coordsize="4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" path="m,l4269,e" filled="f" strokeweight=".17736mm">
                  <v:path arrowok="t" o:connecttype="custom" o:connectlocs="0,0;4269,0" o:connectangles="0,0"/>
                </v:shape>
                <w10:wrap anchorx="page"/>
              </v:group>
            </w:pict>
          </mc:Fallback>
        </mc:AlternateContent>
      </w:r>
      <w:r>
        <w:rPr>
          <w:noProof/>
        </w:rPr>
        <mc:AlternateContent>
          <mc:Choice Requires="wpg">
            <w:drawing>
              <wp:anchor distT="0" distB="0" distL="114300" distR="114300" simplePos="0" relativeHeight="503313210" behindDoc="1" locked="0" layoutInCell="1" allowOverlap="1" wp14:anchorId="61962A10" wp14:editId="7C851308">
                <wp:simplePos x="0" y="0"/>
                <wp:positionH relativeFrom="page">
                  <wp:posOffset>6575425</wp:posOffset>
                </wp:positionH>
                <wp:positionV relativeFrom="paragraph">
                  <wp:posOffset>370840</wp:posOffset>
                </wp:positionV>
                <wp:extent cx="1751330" cy="0"/>
                <wp:effectExtent l="12700" t="5080" r="7620" b="13970"/>
                <wp:wrapNone/>
                <wp:docPr id="2600" name="Group 2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1330" cy="0"/>
                          <a:chOff x="10355" y="584"/>
                          <a:chExt cx="2758" cy="0"/>
                        </a:xfrm>
                      </wpg:grpSpPr>
                      <wps:wsp>
                        <wps:cNvPr id="2601" name="Freeform 2600"/>
                        <wps:cNvSpPr>
                          <a:spLocks/>
                        </wps:cNvSpPr>
                        <wps:spPr bwMode="auto">
                          <a:xfrm>
                            <a:off x="10355" y="584"/>
                            <a:ext cx="2758" cy="0"/>
                          </a:xfrm>
                          <a:custGeom>
                            <a:avLst/>
                            <a:gdLst>
                              <a:gd name="T0" fmla="+- 0 10355 10355"/>
                              <a:gd name="T1" fmla="*/ T0 w 2758"/>
                              <a:gd name="T2" fmla="+- 0 13113 10355"/>
                              <a:gd name="T3" fmla="*/ T2 w 2758"/>
                            </a:gdLst>
                            <a:ahLst/>
                            <a:cxnLst>
                              <a:cxn ang="0">
                                <a:pos x="T1" y="0"/>
                              </a:cxn>
                              <a:cxn ang="0">
                                <a:pos x="T3" y="0"/>
                              </a:cxn>
                            </a:cxnLst>
                            <a:rect l="0" t="0" r="r" b="b"/>
                            <a:pathLst>
                              <a:path w="2758">
                                <a:moveTo>
                                  <a:pt x="0" y="0"/>
                                </a:moveTo>
                                <a:lnTo>
                                  <a:pt x="2758" y="0"/>
                                </a:lnTo>
                              </a:path>
                            </a:pathLst>
                          </a:custGeom>
                          <a:noFill/>
                          <a:ln w="63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58FC5F" id="Group 2599" o:spid="_x0000_s1026" style="position:absolute;margin-left:517.75pt;margin-top:29.2pt;width:137.9pt;height:0;z-index:-3270;mso-position-horizontal-relative:page" coordorigin="10355,584" coordsize="2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">
                <v:shape id="Freeform 2600" o:spid="_x0000_s1027" style="position:absolute;left:10355;top:584;width:2758;height:0;visibility:visible;mso-wrap-style:square;v-text-anchor:top" coordsize="2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" path="m,l2758,e" filled="f" strokeweight=".17736mm">
                  <v:path arrowok="t" o:connecttype="custom" o:connectlocs="0,0;2758,0" o:connectangles="0,0"/>
                </v:shape>
                <w10:wrap anchorx="page"/>
              </v:group>
            </w:pict>
          </mc:Fallback>
        </mc:AlternateContent>
      </w:r>
      <w:r w:rsidR="00121462">
        <w:rPr>
          <w:rFonts w:ascii="Arial" w:eastAsia="Arial" w:hAnsi="Arial" w:cs="Arial"/>
          <w:w w:val="99"/>
          <w:position w:val="-1"/>
          <w:sz w:val="16"/>
          <w:szCs w:val="16"/>
        </w:rPr>
        <w:t>Street</w:t>
      </w:r>
      <w:r w:rsidR="00121462">
        <w:rPr>
          <w:rFonts w:ascii="Arial" w:eastAsia="Arial" w:hAnsi="Arial" w:cs="Arial"/>
          <w:position w:val="-1"/>
          <w:sz w:val="16"/>
          <w:szCs w:val="16"/>
        </w:rPr>
        <w:t xml:space="preserve">                                                                                   </w:t>
      </w:r>
      <w:r w:rsidR="00121462">
        <w:rPr>
          <w:rFonts w:ascii="Arial" w:eastAsia="Arial" w:hAnsi="Arial" w:cs="Arial"/>
          <w:w w:val="99"/>
          <w:position w:val="-1"/>
          <w:sz w:val="16"/>
          <w:szCs w:val="16"/>
        </w:rPr>
        <w:t>City</w:t>
      </w:r>
      <w:r w:rsidR="00121462">
        <w:rPr>
          <w:rFonts w:ascii="Arial" w:eastAsia="Arial" w:hAnsi="Arial" w:cs="Arial"/>
          <w:position w:val="-1"/>
          <w:sz w:val="16"/>
          <w:szCs w:val="16"/>
        </w:rPr>
        <w:t xml:space="preserve">                                          </w:t>
      </w:r>
      <w:r w:rsidR="00121462">
        <w:rPr>
          <w:rFonts w:ascii="Arial" w:eastAsia="Arial" w:hAnsi="Arial" w:cs="Arial"/>
          <w:w w:val="99"/>
          <w:position w:val="-1"/>
          <w:sz w:val="16"/>
          <w:szCs w:val="16"/>
        </w:rPr>
        <w:t>State</w:t>
      </w:r>
      <w:r w:rsidR="00121462">
        <w:rPr>
          <w:rFonts w:ascii="Arial" w:eastAsia="Arial" w:hAnsi="Arial" w:cs="Arial"/>
          <w:position w:val="-1"/>
          <w:sz w:val="16"/>
          <w:szCs w:val="16"/>
        </w:rPr>
        <w:t xml:space="preserve">                                        </w:t>
      </w:r>
      <w:r w:rsidR="00121462">
        <w:rPr>
          <w:rFonts w:ascii="Arial" w:eastAsia="Arial" w:hAnsi="Arial" w:cs="Arial"/>
          <w:w w:val="99"/>
          <w:position w:val="-1"/>
          <w:sz w:val="16"/>
          <w:szCs w:val="16"/>
        </w:rPr>
        <w:t>Zip</w:t>
      </w:r>
      <w:r w:rsidR="00121462">
        <w:rPr>
          <w:rFonts w:ascii="Arial" w:eastAsia="Arial" w:hAnsi="Arial" w:cs="Arial"/>
          <w:position w:val="-1"/>
          <w:sz w:val="16"/>
          <w:szCs w:val="16"/>
        </w:rPr>
        <w:t xml:space="preserve"> </w:t>
      </w:r>
      <w:r w:rsidR="00121462">
        <w:rPr>
          <w:rFonts w:ascii="Arial" w:eastAsia="Arial" w:hAnsi="Arial" w:cs="Arial"/>
          <w:w w:val="99"/>
          <w:position w:val="-1"/>
          <w:sz w:val="16"/>
          <w:szCs w:val="16"/>
        </w:rPr>
        <w:t>Code</w:t>
      </w:r>
      <w:r w:rsidR="00121462">
        <w:rPr>
          <w:rFonts w:ascii="Arial" w:eastAsia="Arial" w:hAnsi="Arial" w:cs="Arial"/>
          <w:position w:val="-1"/>
          <w:sz w:val="16"/>
          <w:szCs w:val="16"/>
        </w:rPr>
        <w:t xml:space="preserve">               </w:t>
      </w:r>
      <w:r w:rsidR="00121462">
        <w:rPr>
          <w:rFonts w:ascii="Arial" w:eastAsia="Arial" w:hAnsi="Arial" w:cs="Arial"/>
          <w:w w:val="99"/>
          <w:position w:val="-1"/>
          <w:sz w:val="16"/>
          <w:szCs w:val="16"/>
        </w:rPr>
        <w:t>Contact</w:t>
      </w:r>
      <w:r w:rsidR="00121462">
        <w:rPr>
          <w:rFonts w:ascii="Arial" w:eastAsia="Arial" w:hAnsi="Arial" w:cs="Arial"/>
          <w:position w:val="-1"/>
          <w:sz w:val="16"/>
          <w:szCs w:val="16"/>
        </w:rPr>
        <w:t xml:space="preserve"> </w:t>
      </w:r>
      <w:r w:rsidR="00121462">
        <w:rPr>
          <w:rFonts w:ascii="Arial" w:eastAsia="Arial" w:hAnsi="Arial" w:cs="Arial"/>
          <w:w w:val="99"/>
          <w:position w:val="-1"/>
          <w:sz w:val="16"/>
          <w:szCs w:val="16"/>
        </w:rPr>
        <w:t>Name</w:t>
      </w:r>
    </w:p>
    <w:p w14:paraId="4B96EF40" w14:textId="77777777" w:rsidR="00FC7916" w:rsidRDefault="00FC7916">
      <w:pPr>
        <w:spacing w:before="2" w:line="120" w:lineRule="exact"/>
        <w:rPr>
          <w:sz w:val="13"/>
          <w:szCs w:val="13"/>
        </w:rPr>
      </w:pPr>
    </w:p>
    <w:p w14:paraId="786555B2" w14:textId="77777777" w:rsidR="00FC7916" w:rsidRDefault="00FC7916">
      <w:pPr>
        <w:spacing w:line="200" w:lineRule="exact"/>
      </w:pPr>
    </w:p>
    <w:p w14:paraId="629579A2" w14:textId="4433EF87" w:rsidR="00FC7916" w:rsidRDefault="00E679F6">
      <w:pPr>
        <w:spacing w:before="39" w:line="180" w:lineRule="exact"/>
        <w:ind w:left="208"/>
        <w:rPr>
          <w:rFonts w:ascii="Arial" w:eastAsia="Arial" w:hAnsi="Arial" w:cs="Arial"/>
          <w:sz w:val="16"/>
          <w:szCs w:val="16"/>
        </w:rPr>
      </w:pPr>
      <w:r>
        <w:rPr>
          <w:noProof/>
        </w:rPr>
        <mc:AlternateContent>
          <mc:Choice Requires="wpg">
            <w:drawing>
              <wp:anchor distT="0" distB="0" distL="114300" distR="114300" simplePos="0" relativeHeight="503313194" behindDoc="1" locked="0" layoutInCell="1" allowOverlap="1" wp14:anchorId="58D89282" wp14:editId="129DA0F1">
                <wp:simplePos x="0" y="0"/>
                <wp:positionH relativeFrom="page">
                  <wp:posOffset>895350</wp:posOffset>
                </wp:positionH>
                <wp:positionV relativeFrom="paragraph">
                  <wp:posOffset>337820</wp:posOffset>
                </wp:positionV>
                <wp:extent cx="7463155" cy="0"/>
                <wp:effectExtent l="19050" t="10795" r="13970" b="17780"/>
                <wp:wrapNone/>
                <wp:docPr id="2598" name="Group 2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3155" cy="0"/>
                          <a:chOff x="1410" y="532"/>
                          <a:chExt cx="11753" cy="0"/>
                        </a:xfrm>
                      </wpg:grpSpPr>
                      <wps:wsp>
                        <wps:cNvPr id="2599" name="Freeform 2598"/>
                        <wps:cNvSpPr>
                          <a:spLocks/>
                        </wps:cNvSpPr>
                        <wps:spPr bwMode="auto">
                          <a:xfrm>
                            <a:off x="1410" y="532"/>
                            <a:ext cx="11753" cy="0"/>
                          </a:xfrm>
                          <a:custGeom>
                            <a:avLst/>
                            <a:gdLst>
                              <a:gd name="T0" fmla="+- 0 1410 1410"/>
                              <a:gd name="T1" fmla="*/ T0 w 11753"/>
                              <a:gd name="T2" fmla="+- 0 13163 1410"/>
                              <a:gd name="T3" fmla="*/ T2 w 11753"/>
                            </a:gdLst>
                            <a:ahLst/>
                            <a:cxnLst>
                              <a:cxn ang="0">
                                <a:pos x="T1" y="0"/>
                              </a:cxn>
                              <a:cxn ang="0">
                                <a:pos x="T3" y="0"/>
                              </a:cxn>
                            </a:cxnLst>
                            <a:rect l="0" t="0" r="r" b="b"/>
                            <a:pathLst>
                              <a:path w="11753">
                                <a:moveTo>
                                  <a:pt x="0" y="0"/>
                                </a:moveTo>
                                <a:lnTo>
                                  <a:pt x="11753"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E5241" id="Group 2597" o:spid="_x0000_s1026" style="position:absolute;margin-left:70.5pt;margin-top:26.6pt;width:587.65pt;height:0;z-index:-3286;mso-position-horizontal-relative:page" coordorigin="1410,532" coordsize="117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">
                <v:shape id="Freeform 2598" o:spid="_x0000_s1027" style="position:absolute;left:1410;top:532;width:11753;height:0;visibility:visible;mso-wrap-style:square;v-text-anchor:top" coordsize="11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" path="m,l11753,e" filled="f" strokeweight="1.6pt">
                  <v:path arrowok="t" o:connecttype="custom" o:connectlocs="0,0;11753,0" o:connectangles="0,0"/>
                </v:shape>
                <w10:wrap anchorx="page"/>
              </v:group>
            </w:pict>
          </mc:Fallback>
        </mc:AlternateContent>
      </w:r>
      <w:r>
        <w:rPr>
          <w:noProof/>
        </w:rPr>
        <mc:AlternateContent>
          <mc:Choice Requires="wpg">
            <w:drawing>
              <wp:anchor distT="0" distB="0" distL="114300" distR="114300" simplePos="0" relativeHeight="503313212" behindDoc="1" locked="0" layoutInCell="1" allowOverlap="1" wp14:anchorId="0779783F" wp14:editId="477E8A97">
                <wp:simplePos x="0" y="0"/>
                <wp:positionH relativeFrom="page">
                  <wp:posOffset>3527425</wp:posOffset>
                </wp:positionH>
                <wp:positionV relativeFrom="paragraph">
                  <wp:posOffset>913765</wp:posOffset>
                </wp:positionV>
                <wp:extent cx="3110230" cy="0"/>
                <wp:effectExtent l="12700" t="5715" r="10795" b="13335"/>
                <wp:wrapNone/>
                <wp:docPr id="2596" name="Group 2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0230" cy="0"/>
                          <a:chOff x="5555" y="1439"/>
                          <a:chExt cx="4898" cy="0"/>
                        </a:xfrm>
                      </wpg:grpSpPr>
                      <wps:wsp>
                        <wps:cNvPr id="2597" name="Freeform 2596"/>
                        <wps:cNvSpPr>
                          <a:spLocks/>
                        </wps:cNvSpPr>
                        <wps:spPr bwMode="auto">
                          <a:xfrm>
                            <a:off x="5555" y="1439"/>
                            <a:ext cx="4898" cy="0"/>
                          </a:xfrm>
                          <a:custGeom>
                            <a:avLst/>
                            <a:gdLst>
                              <a:gd name="T0" fmla="+- 0 5555 5555"/>
                              <a:gd name="T1" fmla="*/ T0 w 4898"/>
                              <a:gd name="T2" fmla="+- 0 10453 5555"/>
                              <a:gd name="T3" fmla="*/ T2 w 4898"/>
                            </a:gdLst>
                            <a:ahLst/>
                            <a:cxnLst>
                              <a:cxn ang="0">
                                <a:pos x="T1" y="0"/>
                              </a:cxn>
                              <a:cxn ang="0">
                                <a:pos x="T3" y="0"/>
                              </a:cxn>
                            </a:cxnLst>
                            <a:rect l="0" t="0" r="r" b="b"/>
                            <a:pathLst>
                              <a:path w="4898">
                                <a:moveTo>
                                  <a:pt x="0" y="0"/>
                                </a:moveTo>
                                <a:lnTo>
                                  <a:pt x="4898"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0C3128" id="Group 2595" o:spid="_x0000_s1026" style="position:absolute;margin-left:277.75pt;margin-top:71.95pt;width:244.9pt;height:0;z-index:-3268;mso-position-horizontal-relative:page" coordorigin="5555,1439" coordsize="4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">
                <v:shape id="Freeform 2596" o:spid="_x0000_s1027" style="position:absolute;left:5555;top:1439;width:4898;height:0;visibility:visible;mso-wrap-style:square;v-text-anchor:top" coordsize="4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" path="m,l4898,e" filled="f" strokeweight=".22269mm">
                  <v:path arrowok="t" o:connecttype="custom" o:connectlocs="0,0;4898,0" o:connectangles="0,0"/>
                </v:shape>
                <w10:wrap anchorx="page"/>
              </v:group>
            </w:pict>
          </mc:Fallback>
        </mc:AlternateContent>
      </w:r>
      <w:r>
        <w:rPr>
          <w:noProof/>
        </w:rPr>
        <mc:AlternateContent>
          <mc:Choice Requires="wpg">
            <w:drawing>
              <wp:anchor distT="0" distB="0" distL="114300" distR="114300" simplePos="0" relativeHeight="503313213" behindDoc="1" locked="0" layoutInCell="1" allowOverlap="1" wp14:anchorId="5A06B565" wp14:editId="062C83F9">
                <wp:simplePos x="0" y="0"/>
                <wp:positionH relativeFrom="page">
                  <wp:posOffset>6989445</wp:posOffset>
                </wp:positionH>
                <wp:positionV relativeFrom="paragraph">
                  <wp:posOffset>913765</wp:posOffset>
                </wp:positionV>
                <wp:extent cx="1343025" cy="0"/>
                <wp:effectExtent l="7620" t="5715" r="11430" b="13335"/>
                <wp:wrapNone/>
                <wp:docPr id="2594" name="Group 2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025" cy="0"/>
                          <a:chOff x="11007" y="1439"/>
                          <a:chExt cx="2115" cy="0"/>
                        </a:xfrm>
                      </wpg:grpSpPr>
                      <wps:wsp>
                        <wps:cNvPr id="2595" name="Freeform 2594"/>
                        <wps:cNvSpPr>
                          <a:spLocks/>
                        </wps:cNvSpPr>
                        <wps:spPr bwMode="auto">
                          <a:xfrm>
                            <a:off x="11007" y="1439"/>
                            <a:ext cx="2115" cy="0"/>
                          </a:xfrm>
                          <a:custGeom>
                            <a:avLst/>
                            <a:gdLst>
                              <a:gd name="T0" fmla="+- 0 11007 11007"/>
                              <a:gd name="T1" fmla="*/ T0 w 2115"/>
                              <a:gd name="T2" fmla="+- 0 13122 11007"/>
                              <a:gd name="T3" fmla="*/ T2 w 2115"/>
                            </a:gdLst>
                            <a:ahLst/>
                            <a:cxnLst>
                              <a:cxn ang="0">
                                <a:pos x="T1" y="0"/>
                              </a:cxn>
                              <a:cxn ang="0">
                                <a:pos x="T3" y="0"/>
                              </a:cxn>
                            </a:cxnLst>
                            <a:rect l="0" t="0" r="r" b="b"/>
                            <a:pathLst>
                              <a:path w="2115">
                                <a:moveTo>
                                  <a:pt x="0" y="0"/>
                                </a:moveTo>
                                <a:lnTo>
                                  <a:pt x="2115"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833B1" id="Group 2593" o:spid="_x0000_s1026" style="position:absolute;margin-left:550.35pt;margin-top:71.95pt;width:105.75pt;height:0;z-index:-3267;mso-position-horizontal-relative:page" coordorigin="11007,1439" coordsize="2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">
                <v:shape id="Freeform 2594" o:spid="_x0000_s1027" style="position:absolute;left:11007;top:1439;width:2115;height:0;visibility:visible;mso-wrap-style:square;v-text-anchor:top" coordsize="2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" path="m,l2115,e" filled="f" strokeweight=".22269mm">
                  <v:path arrowok="t" o:connecttype="custom" o:connectlocs="0,0;2115,0" o:connectangles="0,0"/>
                </v:shape>
                <w10:wrap anchorx="page"/>
              </v:group>
            </w:pict>
          </mc:Fallback>
        </mc:AlternateContent>
      </w:r>
      <w:r w:rsidR="00121462">
        <w:rPr>
          <w:rFonts w:ascii="Arial" w:eastAsia="Arial" w:hAnsi="Arial" w:cs="Arial"/>
          <w:w w:val="99"/>
          <w:position w:val="-1"/>
          <w:sz w:val="16"/>
          <w:szCs w:val="16"/>
        </w:rPr>
        <w:t>Federal</w:t>
      </w:r>
      <w:r w:rsidR="00121462">
        <w:rPr>
          <w:rFonts w:ascii="Arial" w:eastAsia="Arial" w:hAnsi="Arial" w:cs="Arial"/>
          <w:position w:val="-1"/>
          <w:sz w:val="16"/>
          <w:szCs w:val="16"/>
        </w:rPr>
        <w:t xml:space="preserve"> </w:t>
      </w:r>
      <w:r w:rsidR="00121462">
        <w:rPr>
          <w:rFonts w:ascii="Arial" w:eastAsia="Arial" w:hAnsi="Arial" w:cs="Arial"/>
          <w:w w:val="99"/>
          <w:position w:val="-1"/>
          <w:sz w:val="16"/>
          <w:szCs w:val="16"/>
        </w:rPr>
        <w:t>Tax</w:t>
      </w:r>
      <w:r w:rsidR="00121462">
        <w:rPr>
          <w:rFonts w:ascii="Arial" w:eastAsia="Arial" w:hAnsi="Arial" w:cs="Arial"/>
          <w:position w:val="-1"/>
          <w:sz w:val="16"/>
          <w:szCs w:val="16"/>
        </w:rPr>
        <w:t xml:space="preserve"> </w:t>
      </w:r>
      <w:r w:rsidR="00121462">
        <w:rPr>
          <w:rFonts w:ascii="Arial" w:eastAsia="Arial" w:hAnsi="Arial" w:cs="Arial"/>
          <w:w w:val="99"/>
          <w:position w:val="-1"/>
          <w:sz w:val="16"/>
          <w:szCs w:val="16"/>
        </w:rPr>
        <w:t>ID</w:t>
      </w:r>
      <w:r w:rsidR="00121462">
        <w:rPr>
          <w:rFonts w:ascii="Arial" w:eastAsia="Arial" w:hAnsi="Arial" w:cs="Arial"/>
          <w:position w:val="-1"/>
          <w:sz w:val="16"/>
          <w:szCs w:val="16"/>
        </w:rPr>
        <w:t xml:space="preserve">                                                                                  </w:t>
      </w:r>
      <w:r w:rsidR="00121462">
        <w:rPr>
          <w:rFonts w:ascii="Arial" w:eastAsia="Arial" w:hAnsi="Arial" w:cs="Arial"/>
          <w:w w:val="99"/>
          <w:position w:val="-1"/>
          <w:sz w:val="16"/>
          <w:szCs w:val="16"/>
        </w:rPr>
        <w:t>Number</w:t>
      </w:r>
      <w:r w:rsidR="00121462">
        <w:rPr>
          <w:rFonts w:ascii="Arial" w:eastAsia="Arial" w:hAnsi="Arial" w:cs="Arial"/>
          <w:position w:val="-1"/>
          <w:sz w:val="16"/>
          <w:szCs w:val="16"/>
        </w:rPr>
        <w:t xml:space="preserve"> </w:t>
      </w:r>
      <w:r w:rsidR="00121462">
        <w:rPr>
          <w:rFonts w:ascii="Arial" w:eastAsia="Arial" w:hAnsi="Arial" w:cs="Arial"/>
          <w:w w:val="99"/>
          <w:position w:val="-1"/>
          <w:sz w:val="16"/>
          <w:szCs w:val="16"/>
        </w:rPr>
        <w:t>of</w:t>
      </w:r>
      <w:r w:rsidR="00121462">
        <w:rPr>
          <w:rFonts w:ascii="Arial" w:eastAsia="Arial" w:hAnsi="Arial" w:cs="Arial"/>
          <w:position w:val="-1"/>
          <w:sz w:val="16"/>
          <w:szCs w:val="16"/>
        </w:rPr>
        <w:t xml:space="preserve"> </w:t>
      </w:r>
      <w:r w:rsidR="00121462">
        <w:rPr>
          <w:rFonts w:ascii="Arial" w:eastAsia="Arial" w:hAnsi="Arial" w:cs="Arial"/>
          <w:w w:val="99"/>
          <w:position w:val="-1"/>
          <w:sz w:val="16"/>
          <w:szCs w:val="16"/>
        </w:rPr>
        <w:t>Shipments</w:t>
      </w:r>
      <w:r w:rsidR="00121462">
        <w:rPr>
          <w:rFonts w:ascii="Arial" w:eastAsia="Arial" w:hAnsi="Arial" w:cs="Arial"/>
          <w:position w:val="-1"/>
          <w:sz w:val="16"/>
          <w:szCs w:val="16"/>
        </w:rPr>
        <w:t xml:space="preserve"> </w:t>
      </w:r>
      <w:r w:rsidR="00121462">
        <w:rPr>
          <w:rFonts w:ascii="Arial" w:eastAsia="Arial" w:hAnsi="Arial" w:cs="Arial"/>
          <w:w w:val="99"/>
          <w:position w:val="-1"/>
          <w:sz w:val="16"/>
          <w:szCs w:val="16"/>
        </w:rPr>
        <w:t>Per</w:t>
      </w:r>
      <w:r w:rsidR="00121462">
        <w:rPr>
          <w:rFonts w:ascii="Arial" w:eastAsia="Arial" w:hAnsi="Arial" w:cs="Arial"/>
          <w:position w:val="-1"/>
          <w:sz w:val="16"/>
          <w:szCs w:val="16"/>
        </w:rPr>
        <w:t xml:space="preserve"> </w:t>
      </w:r>
      <w:r w:rsidR="00121462">
        <w:rPr>
          <w:rFonts w:ascii="Arial" w:eastAsia="Arial" w:hAnsi="Arial" w:cs="Arial"/>
          <w:w w:val="99"/>
          <w:position w:val="-1"/>
          <w:sz w:val="16"/>
          <w:szCs w:val="16"/>
        </w:rPr>
        <w:t>Week</w:t>
      </w:r>
      <w:r w:rsidR="00121462">
        <w:rPr>
          <w:rFonts w:ascii="Arial" w:eastAsia="Arial" w:hAnsi="Arial" w:cs="Arial"/>
          <w:position w:val="-1"/>
          <w:sz w:val="16"/>
          <w:szCs w:val="16"/>
        </w:rPr>
        <w:t xml:space="preserve">                                         </w:t>
      </w:r>
      <w:r w:rsidR="00121462">
        <w:rPr>
          <w:rFonts w:ascii="Arial" w:eastAsia="Arial" w:hAnsi="Arial" w:cs="Arial"/>
          <w:w w:val="99"/>
          <w:position w:val="-1"/>
          <w:sz w:val="16"/>
          <w:szCs w:val="16"/>
        </w:rPr>
        <w:t>Email</w:t>
      </w:r>
      <w:r w:rsidR="00121462">
        <w:rPr>
          <w:rFonts w:ascii="Arial" w:eastAsia="Arial" w:hAnsi="Arial" w:cs="Arial"/>
          <w:position w:val="-1"/>
          <w:sz w:val="16"/>
          <w:szCs w:val="16"/>
        </w:rPr>
        <w:t xml:space="preserve"> </w:t>
      </w:r>
      <w:r w:rsidR="00121462">
        <w:rPr>
          <w:rFonts w:ascii="Arial" w:eastAsia="Arial" w:hAnsi="Arial" w:cs="Arial"/>
          <w:w w:val="99"/>
          <w:position w:val="-1"/>
          <w:sz w:val="16"/>
          <w:szCs w:val="16"/>
        </w:rPr>
        <w:t>Address</w:t>
      </w:r>
    </w:p>
    <w:p w14:paraId="1B683251" w14:textId="77777777" w:rsidR="00FC7916" w:rsidRDefault="00FC7916">
      <w:pPr>
        <w:spacing w:before="3" w:line="100" w:lineRule="exact"/>
        <w:rPr>
          <w:sz w:val="10"/>
          <w:szCs w:val="10"/>
        </w:rPr>
      </w:pPr>
    </w:p>
    <w:p w14:paraId="075F0793" w14:textId="77777777" w:rsidR="00FC7916" w:rsidRDefault="00FC7916">
      <w:pPr>
        <w:spacing w:line="200" w:lineRule="exact"/>
      </w:pPr>
    </w:p>
    <w:p w14:paraId="63B24414" w14:textId="77777777" w:rsidR="00FC7916" w:rsidRDefault="00FC7916">
      <w:pPr>
        <w:spacing w:line="200" w:lineRule="exact"/>
        <w:sectPr w:rsidR="00FC7916" w:rsidSect="003075A6">
          <w:headerReference w:type="default" r:id="rId7"/>
          <w:footerReference w:type="default" r:id="rId8"/>
          <w:pgSz w:w="14580" w:h="20640"/>
          <w:pgMar w:top="2300" w:right="180" w:bottom="280" w:left="1340" w:header="1440" w:footer="682" w:gutter="0"/>
          <w:cols w:space="720"/>
        </w:sectPr>
      </w:pPr>
    </w:p>
    <w:p w14:paraId="48EA9D84" w14:textId="77777777" w:rsidR="00FC7916" w:rsidRDefault="00FC7916">
      <w:pPr>
        <w:spacing w:before="10" w:line="140" w:lineRule="exact"/>
        <w:rPr>
          <w:sz w:val="15"/>
          <w:szCs w:val="15"/>
        </w:rPr>
      </w:pPr>
    </w:p>
    <w:p w14:paraId="6BA99A28" w14:textId="77777777" w:rsidR="00A8297A" w:rsidRDefault="00A8297A">
      <w:pPr>
        <w:spacing w:line="220" w:lineRule="exact"/>
        <w:ind w:left="713" w:right="-50"/>
        <w:rPr>
          <w:rFonts w:ascii="Arial" w:eastAsia="Arial" w:hAnsi="Arial" w:cs="Arial"/>
          <w:b/>
          <w:color w:val="FFFFFF"/>
          <w:position w:val="-1"/>
        </w:rPr>
      </w:pPr>
    </w:p>
    <w:p w14:paraId="648BDC20" w14:textId="7CD5EE77" w:rsidR="00FC7916" w:rsidRDefault="00E679F6">
      <w:pPr>
        <w:spacing w:line="220" w:lineRule="exact"/>
        <w:ind w:left="713" w:right="-50"/>
        <w:rPr>
          <w:rFonts w:ascii="Arial" w:eastAsia="Arial" w:hAnsi="Arial" w:cs="Arial"/>
        </w:rPr>
      </w:pPr>
      <w:r>
        <w:rPr>
          <w:noProof/>
        </w:rPr>
        <mc:AlternateContent>
          <mc:Choice Requires="wpg">
            <w:drawing>
              <wp:anchor distT="0" distB="0" distL="114300" distR="114300" simplePos="0" relativeHeight="503313211" behindDoc="1" locked="0" layoutInCell="1" allowOverlap="1" wp14:anchorId="4E69B97C" wp14:editId="22A70776">
                <wp:simplePos x="0" y="0"/>
                <wp:positionH relativeFrom="page">
                  <wp:posOffset>914400</wp:posOffset>
                </wp:positionH>
                <wp:positionV relativeFrom="paragraph">
                  <wp:posOffset>353695</wp:posOffset>
                </wp:positionV>
                <wp:extent cx="2332355" cy="0"/>
                <wp:effectExtent l="9525" t="12065" r="10795" b="6985"/>
                <wp:wrapNone/>
                <wp:docPr id="2592" name="Group 2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2355" cy="0"/>
                          <a:chOff x="1440" y="557"/>
                          <a:chExt cx="3673" cy="0"/>
                        </a:xfrm>
                      </wpg:grpSpPr>
                      <wps:wsp>
                        <wps:cNvPr id="2593" name="Freeform 2592"/>
                        <wps:cNvSpPr>
                          <a:spLocks/>
                        </wps:cNvSpPr>
                        <wps:spPr bwMode="auto">
                          <a:xfrm>
                            <a:off x="1440" y="557"/>
                            <a:ext cx="3673" cy="0"/>
                          </a:xfrm>
                          <a:custGeom>
                            <a:avLst/>
                            <a:gdLst>
                              <a:gd name="T0" fmla="+- 0 1440 1440"/>
                              <a:gd name="T1" fmla="*/ T0 w 3673"/>
                              <a:gd name="T2" fmla="+- 0 5113 1440"/>
                              <a:gd name="T3" fmla="*/ T2 w 3673"/>
                            </a:gdLst>
                            <a:ahLst/>
                            <a:cxnLst>
                              <a:cxn ang="0">
                                <a:pos x="T1" y="0"/>
                              </a:cxn>
                              <a:cxn ang="0">
                                <a:pos x="T3" y="0"/>
                              </a:cxn>
                            </a:cxnLst>
                            <a:rect l="0" t="0" r="r" b="b"/>
                            <a:pathLst>
                              <a:path w="3673">
                                <a:moveTo>
                                  <a:pt x="0" y="0"/>
                                </a:moveTo>
                                <a:lnTo>
                                  <a:pt x="3673"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5720BF" id="Group 2591" o:spid="_x0000_s1026" style="position:absolute;margin-left:1in;margin-top:27.85pt;width:183.65pt;height:0;z-index:-3269;mso-position-horizontal-relative:page" coordorigin="1440,557" coordsize="3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">
                <v:shape id="Freeform 2592" o:spid="_x0000_s1027" style="position:absolute;left:1440;top:557;width:3673;height:0;visibility:visible;mso-wrap-style:square;v-text-anchor:top" coordsize="3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" path="m,l3673,e" filled="f" strokeweight=".22269mm">
                  <v:path arrowok="t" o:connecttype="custom" o:connectlocs="0,0;3673,0" o:connectangles="0,0"/>
                </v:shape>
                <w10:wrap anchorx="page"/>
              </v:group>
            </w:pict>
          </mc:Fallback>
        </mc:AlternateContent>
      </w:r>
      <w:r w:rsidR="00121462">
        <w:rPr>
          <w:rFonts w:ascii="Arial" w:eastAsia="Arial" w:hAnsi="Arial" w:cs="Arial"/>
          <w:b/>
          <w:color w:val="FFFFFF"/>
          <w:position w:val="-1"/>
        </w:rPr>
        <w:t>Billing Information</w:t>
      </w:r>
    </w:p>
    <w:p w14:paraId="6488B188" w14:textId="77777777" w:rsidR="00FC7916" w:rsidRDefault="00121462">
      <w:pPr>
        <w:spacing w:before="34"/>
        <w:rPr>
          <w:rFonts w:ascii="Arial" w:eastAsia="Arial" w:hAnsi="Arial" w:cs="Arial"/>
        </w:rPr>
        <w:sectPr w:rsidR="00FC7916">
          <w:type w:val="continuous"/>
          <w:pgSz w:w="14580" w:h="20640"/>
          <w:pgMar w:top="2300" w:right="1280" w:bottom="280" w:left="1340" w:header="720" w:footer="720" w:gutter="0"/>
          <w:cols w:num="2" w:space="720" w:equalWidth="0">
            <w:col w:w="2482" w:space="2008"/>
            <w:col w:w="7470"/>
          </w:cols>
        </w:sectPr>
      </w:pPr>
      <w:r>
        <w:br w:type="column"/>
      </w:r>
      <w:r>
        <w:rPr>
          <w:rFonts w:ascii="Arial" w:eastAsia="Arial" w:hAnsi="Arial" w:cs="Arial"/>
          <w:u w:val="single" w:color="000000"/>
        </w:rPr>
        <w:t>TO GET PREFERRED RATES, YOU MUST ENTER CREDIT CARD NUMBER</w:t>
      </w:r>
    </w:p>
    <w:p w14:paraId="6B0F9C8C" w14:textId="4EF60AD9" w:rsidR="00FC7916" w:rsidRDefault="00E679F6">
      <w:pPr>
        <w:spacing w:before="5" w:line="100" w:lineRule="exact"/>
        <w:rPr>
          <w:sz w:val="10"/>
          <w:szCs w:val="10"/>
        </w:rPr>
      </w:pPr>
      <w:r>
        <w:rPr>
          <w:noProof/>
        </w:rPr>
        <mc:AlternateContent>
          <mc:Choice Requires="wpg">
            <w:drawing>
              <wp:anchor distT="0" distB="0" distL="114300" distR="114300" simplePos="0" relativeHeight="503313198" behindDoc="1" locked="0" layoutInCell="1" allowOverlap="1" wp14:anchorId="48FDA310" wp14:editId="1A086421">
                <wp:simplePos x="0" y="0"/>
                <wp:positionH relativeFrom="page">
                  <wp:posOffset>842010</wp:posOffset>
                </wp:positionH>
                <wp:positionV relativeFrom="page">
                  <wp:posOffset>7503160</wp:posOffset>
                </wp:positionV>
                <wp:extent cx="7569200" cy="3994785"/>
                <wp:effectExtent l="3810" t="6985" r="8890" b="8255"/>
                <wp:wrapNone/>
                <wp:docPr id="2585" name="Group 2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200" cy="3994785"/>
                          <a:chOff x="1326" y="11816"/>
                          <a:chExt cx="11920" cy="6291"/>
                        </a:xfrm>
                      </wpg:grpSpPr>
                      <wps:wsp>
                        <wps:cNvPr id="2586" name="Freeform 2590"/>
                        <wps:cNvSpPr>
                          <a:spLocks/>
                        </wps:cNvSpPr>
                        <wps:spPr bwMode="auto">
                          <a:xfrm>
                            <a:off x="1337" y="11836"/>
                            <a:ext cx="11899" cy="0"/>
                          </a:xfrm>
                          <a:custGeom>
                            <a:avLst/>
                            <a:gdLst>
                              <a:gd name="T0" fmla="+- 0 1337 1337"/>
                              <a:gd name="T1" fmla="*/ T0 w 11899"/>
                              <a:gd name="T2" fmla="+- 0 13236 1337"/>
                              <a:gd name="T3" fmla="*/ T2 w 11899"/>
                            </a:gdLst>
                            <a:ahLst/>
                            <a:cxnLst>
                              <a:cxn ang="0">
                                <a:pos x="T1" y="0"/>
                              </a:cxn>
                              <a:cxn ang="0">
                                <a:pos x="T3" y="0"/>
                              </a:cxn>
                            </a:cxnLst>
                            <a:rect l="0" t="0" r="r" b="b"/>
                            <a:pathLst>
                              <a:path w="11899">
                                <a:moveTo>
                                  <a:pt x="0" y="0"/>
                                </a:moveTo>
                                <a:lnTo>
                                  <a:pt x="1189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7" name="Freeform 2589"/>
                        <wps:cNvSpPr>
                          <a:spLocks/>
                        </wps:cNvSpPr>
                        <wps:spPr bwMode="auto">
                          <a:xfrm>
                            <a:off x="1332" y="11832"/>
                            <a:ext cx="0" cy="6270"/>
                          </a:xfrm>
                          <a:custGeom>
                            <a:avLst/>
                            <a:gdLst>
                              <a:gd name="T0" fmla="+- 0 11832 11832"/>
                              <a:gd name="T1" fmla="*/ 11832 h 6270"/>
                              <a:gd name="T2" fmla="+- 0 18102 11832"/>
                              <a:gd name="T3" fmla="*/ 18102 h 6270"/>
                            </a:gdLst>
                            <a:ahLst/>
                            <a:cxnLst>
                              <a:cxn ang="0">
                                <a:pos x="0" y="T1"/>
                              </a:cxn>
                              <a:cxn ang="0">
                                <a:pos x="0" y="T3"/>
                              </a:cxn>
                            </a:cxnLst>
                            <a:rect l="0" t="0" r="r" b="b"/>
                            <a:pathLst>
                              <a:path h="6270">
                                <a:moveTo>
                                  <a:pt x="0" y="0"/>
                                </a:moveTo>
                                <a:lnTo>
                                  <a:pt x="0" y="62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8" name="Freeform 2588"/>
                        <wps:cNvSpPr>
                          <a:spLocks/>
                        </wps:cNvSpPr>
                        <wps:spPr bwMode="auto">
                          <a:xfrm>
                            <a:off x="1337" y="18097"/>
                            <a:ext cx="11899" cy="0"/>
                          </a:xfrm>
                          <a:custGeom>
                            <a:avLst/>
                            <a:gdLst>
                              <a:gd name="T0" fmla="+- 0 1337 1337"/>
                              <a:gd name="T1" fmla="*/ T0 w 11899"/>
                              <a:gd name="T2" fmla="+- 0 13236 1337"/>
                              <a:gd name="T3" fmla="*/ T2 w 11899"/>
                            </a:gdLst>
                            <a:ahLst/>
                            <a:cxnLst>
                              <a:cxn ang="0">
                                <a:pos x="T1" y="0"/>
                              </a:cxn>
                              <a:cxn ang="0">
                                <a:pos x="T3" y="0"/>
                              </a:cxn>
                            </a:cxnLst>
                            <a:rect l="0" t="0" r="r" b="b"/>
                            <a:pathLst>
                              <a:path w="11899">
                                <a:moveTo>
                                  <a:pt x="0" y="0"/>
                                </a:moveTo>
                                <a:lnTo>
                                  <a:pt x="1189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9" name="Freeform 2587"/>
                        <wps:cNvSpPr>
                          <a:spLocks/>
                        </wps:cNvSpPr>
                        <wps:spPr bwMode="auto">
                          <a:xfrm>
                            <a:off x="13241" y="11832"/>
                            <a:ext cx="0" cy="6270"/>
                          </a:xfrm>
                          <a:custGeom>
                            <a:avLst/>
                            <a:gdLst>
                              <a:gd name="T0" fmla="+- 0 11832 11832"/>
                              <a:gd name="T1" fmla="*/ 11832 h 6270"/>
                              <a:gd name="T2" fmla="+- 0 18102 11832"/>
                              <a:gd name="T3" fmla="*/ 18102 h 6270"/>
                            </a:gdLst>
                            <a:ahLst/>
                            <a:cxnLst>
                              <a:cxn ang="0">
                                <a:pos x="0" y="T1"/>
                              </a:cxn>
                              <a:cxn ang="0">
                                <a:pos x="0" y="T3"/>
                              </a:cxn>
                            </a:cxnLst>
                            <a:rect l="0" t="0" r="r" b="b"/>
                            <a:pathLst>
                              <a:path h="6270">
                                <a:moveTo>
                                  <a:pt x="0" y="0"/>
                                </a:moveTo>
                                <a:lnTo>
                                  <a:pt x="0" y="627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0" name="Freeform 2586"/>
                        <wps:cNvSpPr>
                          <a:spLocks/>
                        </wps:cNvSpPr>
                        <wps:spPr bwMode="auto">
                          <a:xfrm>
                            <a:off x="1351" y="11836"/>
                            <a:ext cx="3179" cy="403"/>
                          </a:xfrm>
                          <a:custGeom>
                            <a:avLst/>
                            <a:gdLst>
                              <a:gd name="T0" fmla="+- 0 1418 1351"/>
                              <a:gd name="T1" fmla="*/ T0 w 3179"/>
                              <a:gd name="T2" fmla="+- 0 11836 11836"/>
                              <a:gd name="T3" fmla="*/ 11836 h 403"/>
                              <a:gd name="T4" fmla="+- 0 1351 1351"/>
                              <a:gd name="T5" fmla="*/ T4 w 3179"/>
                              <a:gd name="T6" fmla="+- 0 11903 11836"/>
                              <a:gd name="T7" fmla="*/ 11903 h 403"/>
                              <a:gd name="T8" fmla="+- 0 1351 1351"/>
                              <a:gd name="T9" fmla="*/ T8 w 3179"/>
                              <a:gd name="T10" fmla="+- 0 12239 11836"/>
                              <a:gd name="T11" fmla="*/ 12239 h 403"/>
                              <a:gd name="T12" fmla="+- 0 4530 1351"/>
                              <a:gd name="T13" fmla="*/ T12 w 3179"/>
                              <a:gd name="T14" fmla="+- 0 12239 11836"/>
                              <a:gd name="T15" fmla="*/ 12239 h 403"/>
                              <a:gd name="T16" fmla="+- 0 4530 1351"/>
                              <a:gd name="T17" fmla="*/ T16 w 3179"/>
                              <a:gd name="T18" fmla="+- 0 11903 11836"/>
                              <a:gd name="T19" fmla="*/ 11903 h 403"/>
                              <a:gd name="T20" fmla="+- 0 4463 1351"/>
                              <a:gd name="T21" fmla="*/ T20 w 3179"/>
                              <a:gd name="T22" fmla="+- 0 11836 11836"/>
                              <a:gd name="T23" fmla="*/ 11836 h 403"/>
                              <a:gd name="T24" fmla="+- 0 1418 1351"/>
                              <a:gd name="T25" fmla="*/ T24 w 3179"/>
                              <a:gd name="T26" fmla="+- 0 11836 11836"/>
                              <a:gd name="T27" fmla="*/ 11836 h 403"/>
                            </a:gdLst>
                            <a:ahLst/>
                            <a:cxnLst>
                              <a:cxn ang="0">
                                <a:pos x="T1" y="T3"/>
                              </a:cxn>
                              <a:cxn ang="0">
                                <a:pos x="T5" y="T7"/>
                              </a:cxn>
                              <a:cxn ang="0">
                                <a:pos x="T9" y="T11"/>
                              </a:cxn>
                              <a:cxn ang="0">
                                <a:pos x="T13" y="T15"/>
                              </a:cxn>
                              <a:cxn ang="0">
                                <a:pos x="T17" y="T19"/>
                              </a:cxn>
                              <a:cxn ang="0">
                                <a:pos x="T21" y="T23"/>
                              </a:cxn>
                              <a:cxn ang="0">
                                <a:pos x="T25" y="T27"/>
                              </a:cxn>
                            </a:cxnLst>
                            <a:rect l="0" t="0" r="r" b="b"/>
                            <a:pathLst>
                              <a:path w="3179" h="403">
                                <a:moveTo>
                                  <a:pt x="67" y="0"/>
                                </a:moveTo>
                                <a:lnTo>
                                  <a:pt x="0" y="67"/>
                                </a:lnTo>
                                <a:lnTo>
                                  <a:pt x="0" y="403"/>
                                </a:lnTo>
                                <a:lnTo>
                                  <a:pt x="3179" y="403"/>
                                </a:lnTo>
                                <a:lnTo>
                                  <a:pt x="3179" y="67"/>
                                </a:lnTo>
                                <a:lnTo>
                                  <a:pt x="3112" y="0"/>
                                </a:lnTo>
                                <a:lnTo>
                                  <a:pt x="6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1" name="Freeform 2585"/>
                        <wps:cNvSpPr>
                          <a:spLocks/>
                        </wps:cNvSpPr>
                        <wps:spPr bwMode="auto">
                          <a:xfrm>
                            <a:off x="1351" y="11836"/>
                            <a:ext cx="3179" cy="403"/>
                          </a:xfrm>
                          <a:custGeom>
                            <a:avLst/>
                            <a:gdLst>
                              <a:gd name="T0" fmla="+- 0 1418 1351"/>
                              <a:gd name="T1" fmla="*/ T0 w 3179"/>
                              <a:gd name="T2" fmla="+- 0 11836 11836"/>
                              <a:gd name="T3" fmla="*/ 11836 h 403"/>
                              <a:gd name="T4" fmla="+- 0 4463 1351"/>
                              <a:gd name="T5" fmla="*/ T4 w 3179"/>
                              <a:gd name="T6" fmla="+- 0 11836 11836"/>
                              <a:gd name="T7" fmla="*/ 11836 h 403"/>
                              <a:gd name="T8" fmla="+- 0 4530 1351"/>
                              <a:gd name="T9" fmla="*/ T8 w 3179"/>
                              <a:gd name="T10" fmla="+- 0 11903 11836"/>
                              <a:gd name="T11" fmla="*/ 11903 h 403"/>
                              <a:gd name="T12" fmla="+- 0 4530 1351"/>
                              <a:gd name="T13" fmla="*/ T12 w 3179"/>
                              <a:gd name="T14" fmla="+- 0 12239 11836"/>
                              <a:gd name="T15" fmla="*/ 12239 h 403"/>
                              <a:gd name="T16" fmla="+- 0 1351 1351"/>
                              <a:gd name="T17" fmla="*/ T16 w 3179"/>
                              <a:gd name="T18" fmla="+- 0 12239 11836"/>
                              <a:gd name="T19" fmla="*/ 12239 h 403"/>
                              <a:gd name="T20" fmla="+- 0 1351 1351"/>
                              <a:gd name="T21" fmla="*/ T20 w 3179"/>
                              <a:gd name="T22" fmla="+- 0 11903 11836"/>
                              <a:gd name="T23" fmla="*/ 11903 h 403"/>
                              <a:gd name="T24" fmla="+- 0 1418 1351"/>
                              <a:gd name="T25" fmla="*/ T24 w 3179"/>
                              <a:gd name="T26" fmla="+- 0 11836 11836"/>
                              <a:gd name="T27" fmla="*/ 11836 h 403"/>
                            </a:gdLst>
                            <a:ahLst/>
                            <a:cxnLst>
                              <a:cxn ang="0">
                                <a:pos x="T1" y="T3"/>
                              </a:cxn>
                              <a:cxn ang="0">
                                <a:pos x="T5" y="T7"/>
                              </a:cxn>
                              <a:cxn ang="0">
                                <a:pos x="T9" y="T11"/>
                              </a:cxn>
                              <a:cxn ang="0">
                                <a:pos x="T13" y="T15"/>
                              </a:cxn>
                              <a:cxn ang="0">
                                <a:pos x="T17" y="T19"/>
                              </a:cxn>
                              <a:cxn ang="0">
                                <a:pos x="T21" y="T23"/>
                              </a:cxn>
                              <a:cxn ang="0">
                                <a:pos x="T25" y="T27"/>
                              </a:cxn>
                            </a:cxnLst>
                            <a:rect l="0" t="0" r="r" b="b"/>
                            <a:pathLst>
                              <a:path w="3179" h="403">
                                <a:moveTo>
                                  <a:pt x="67" y="0"/>
                                </a:moveTo>
                                <a:lnTo>
                                  <a:pt x="3112" y="0"/>
                                </a:lnTo>
                                <a:lnTo>
                                  <a:pt x="3179" y="67"/>
                                </a:lnTo>
                                <a:lnTo>
                                  <a:pt x="3179" y="403"/>
                                </a:lnTo>
                                <a:lnTo>
                                  <a:pt x="0" y="403"/>
                                </a:lnTo>
                                <a:lnTo>
                                  <a:pt x="0" y="67"/>
                                </a:lnTo>
                                <a:lnTo>
                                  <a:pt x="67" y="0"/>
                                </a:lnTo>
                                <a:close/>
                              </a:path>
                            </a:pathLst>
                          </a:custGeom>
                          <a:noFill/>
                          <a:ln w="25400">
                            <a:solidFill>
                              <a:srgbClr val="1E76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058DE4" id="Group 2584" o:spid="_x0000_s1026" style="position:absolute;margin-left:66.3pt;margin-top:590.8pt;width:596pt;height:314.55pt;z-index:-3282;mso-position-horizontal-relative:page;mso-position-vertical-relative:page" coordorigin="1326,11816" coordsize="11920,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">
                <v:shape id="Freeform 2590" o:spid="_x0000_s1027" style="position:absolute;left:1337;top:11836;width:11899;height:0;visibility:visible;mso-wrap-style:square;v-text-anchor:top" coordsize="11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" path="m,l11899,e" filled="f" strokeweight=".58pt">
                  <v:path arrowok="t" o:connecttype="custom" o:connectlocs="0,0;11899,0" o:connectangles="0,0"/>
                </v:shape>
                <v:shape id="Freeform 2589" o:spid="_x0000_s1028" style="position:absolute;left:1332;top:11832;width:0;height:6270;visibility:visible;mso-wrap-style:square;v-text-anchor:top" coordsize="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" path="m,l,6270e" filled="f" strokeweight=".58pt">
                  <v:path arrowok="t" o:connecttype="custom" o:connectlocs="0,11832;0,18102" o:connectangles="0,0"/>
                </v:shape>
                <v:shape id="Freeform 2588" o:spid="_x0000_s1029" style="position:absolute;left:1337;top:18097;width:11899;height:0;visibility:visible;mso-wrap-style:square;v-text-anchor:top" coordsize="11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" path="m,l11899,e" filled="f" strokeweight=".58pt">
                  <v:path arrowok="t" o:connecttype="custom" o:connectlocs="0,0;11899,0" o:connectangles="0,0"/>
                </v:shape>
                <v:shape id="Freeform 2587" o:spid="_x0000_s1030" style="position:absolute;left:13241;top:11832;width:0;height:6270;visibility:visible;mso-wrap-style:square;v-text-anchor:top" coordsize="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" path="m,l,6270e" filled="f" strokeweight=".58pt">
                  <v:path arrowok="t" o:connecttype="custom" o:connectlocs="0,11832;0,18102" o:connectangles="0,0"/>
                </v:shape>
                <v:shape id="Freeform 2586" o:spid="_x0000_s1031" style="position:absolute;left:1351;top:11836;width:3179;height:403;visibility:visible;mso-wrap-style:square;v-text-anchor:top" coordsize="3179,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" path="m67,l,67,,403r3179,l3179,67,3112,,67,xe" fillcolor="#a6a6a6" stroked="f">
                  <v:path arrowok="t" o:connecttype="custom" o:connectlocs="67,11836;0,11903;0,12239;3179,12239;3179,11903;3112,11836;67,11836" o:connectangles="0,0,0,0,0,0,0"/>
                </v:shape>
                <v:shape id="Freeform 2585" o:spid="_x0000_s1032" style="position:absolute;left:1351;top:11836;width:3179;height:403;visibility:visible;mso-wrap-style:square;v-text-anchor:top" coordsize="3179,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" path="m67,l3112,r67,67l3179,403,,403,,67,67,xe" filled="f" strokecolor="#1e768b" strokeweight="2pt">
                  <v:path arrowok="t" o:connecttype="custom" o:connectlocs="67,11836;3112,11836;3179,11903;3179,12239;0,12239;0,11903;67,11836" o:connectangles="0,0,0,0,0,0,0"/>
                </v:shape>
                <w10:wrap anchorx="page" anchory="page"/>
              </v:group>
            </w:pict>
          </mc:Fallback>
        </mc:AlternateContent>
      </w:r>
      <w:r>
        <w:rPr>
          <w:noProof/>
        </w:rPr>
        <mc:AlternateContent>
          <mc:Choice Requires="wpg">
            <w:drawing>
              <wp:anchor distT="0" distB="0" distL="114300" distR="114300" simplePos="0" relativeHeight="503313197" behindDoc="1" locked="0" layoutInCell="1" allowOverlap="1" wp14:anchorId="45656E8F" wp14:editId="20F0FAF8">
                <wp:simplePos x="0" y="0"/>
                <wp:positionH relativeFrom="page">
                  <wp:posOffset>841375</wp:posOffset>
                </wp:positionH>
                <wp:positionV relativeFrom="page">
                  <wp:posOffset>4864100</wp:posOffset>
                </wp:positionV>
                <wp:extent cx="7570470" cy="2357120"/>
                <wp:effectExtent l="3175" t="6350" r="8255" b="8255"/>
                <wp:wrapNone/>
                <wp:docPr id="2578" name="Group 2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0470" cy="2357120"/>
                          <a:chOff x="1325" y="7660"/>
                          <a:chExt cx="11922" cy="3712"/>
                        </a:xfrm>
                      </wpg:grpSpPr>
                      <wps:wsp>
                        <wps:cNvPr id="2579" name="Freeform 2583"/>
                        <wps:cNvSpPr>
                          <a:spLocks/>
                        </wps:cNvSpPr>
                        <wps:spPr bwMode="auto">
                          <a:xfrm>
                            <a:off x="1337" y="7671"/>
                            <a:ext cx="11899" cy="0"/>
                          </a:xfrm>
                          <a:custGeom>
                            <a:avLst/>
                            <a:gdLst>
                              <a:gd name="T0" fmla="+- 0 1337 1337"/>
                              <a:gd name="T1" fmla="*/ T0 w 11899"/>
                              <a:gd name="T2" fmla="+- 0 13236 1337"/>
                              <a:gd name="T3" fmla="*/ T2 w 11899"/>
                            </a:gdLst>
                            <a:ahLst/>
                            <a:cxnLst>
                              <a:cxn ang="0">
                                <a:pos x="T1" y="0"/>
                              </a:cxn>
                              <a:cxn ang="0">
                                <a:pos x="T3" y="0"/>
                              </a:cxn>
                            </a:cxnLst>
                            <a:rect l="0" t="0" r="r" b="b"/>
                            <a:pathLst>
                              <a:path w="11899">
                                <a:moveTo>
                                  <a:pt x="0" y="0"/>
                                </a:moveTo>
                                <a:lnTo>
                                  <a:pt x="1189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0" name="Freeform 2582"/>
                        <wps:cNvSpPr>
                          <a:spLocks/>
                        </wps:cNvSpPr>
                        <wps:spPr bwMode="auto">
                          <a:xfrm>
                            <a:off x="1332" y="7666"/>
                            <a:ext cx="0" cy="3700"/>
                          </a:xfrm>
                          <a:custGeom>
                            <a:avLst/>
                            <a:gdLst>
                              <a:gd name="T0" fmla="+- 0 7666 7666"/>
                              <a:gd name="T1" fmla="*/ 7666 h 3700"/>
                              <a:gd name="T2" fmla="+- 0 11366 7666"/>
                              <a:gd name="T3" fmla="*/ 11366 h 3700"/>
                            </a:gdLst>
                            <a:ahLst/>
                            <a:cxnLst>
                              <a:cxn ang="0">
                                <a:pos x="0" y="T1"/>
                              </a:cxn>
                              <a:cxn ang="0">
                                <a:pos x="0" y="T3"/>
                              </a:cxn>
                            </a:cxnLst>
                            <a:rect l="0" t="0" r="r" b="b"/>
                            <a:pathLst>
                              <a:path h="3700">
                                <a:moveTo>
                                  <a:pt x="0" y="0"/>
                                </a:moveTo>
                                <a:lnTo>
                                  <a:pt x="0" y="37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1" name="Freeform 2581"/>
                        <wps:cNvSpPr>
                          <a:spLocks/>
                        </wps:cNvSpPr>
                        <wps:spPr bwMode="auto">
                          <a:xfrm>
                            <a:off x="1337" y="11361"/>
                            <a:ext cx="11899" cy="0"/>
                          </a:xfrm>
                          <a:custGeom>
                            <a:avLst/>
                            <a:gdLst>
                              <a:gd name="T0" fmla="+- 0 1337 1337"/>
                              <a:gd name="T1" fmla="*/ T0 w 11899"/>
                              <a:gd name="T2" fmla="+- 0 13236 1337"/>
                              <a:gd name="T3" fmla="*/ T2 w 11899"/>
                            </a:gdLst>
                            <a:ahLst/>
                            <a:cxnLst>
                              <a:cxn ang="0">
                                <a:pos x="T1" y="0"/>
                              </a:cxn>
                              <a:cxn ang="0">
                                <a:pos x="T3" y="0"/>
                              </a:cxn>
                            </a:cxnLst>
                            <a:rect l="0" t="0" r="r" b="b"/>
                            <a:pathLst>
                              <a:path w="11899">
                                <a:moveTo>
                                  <a:pt x="0" y="0"/>
                                </a:moveTo>
                                <a:lnTo>
                                  <a:pt x="1189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2" name="Freeform 2580"/>
                        <wps:cNvSpPr>
                          <a:spLocks/>
                        </wps:cNvSpPr>
                        <wps:spPr bwMode="auto">
                          <a:xfrm>
                            <a:off x="13241" y="7666"/>
                            <a:ext cx="0" cy="3700"/>
                          </a:xfrm>
                          <a:custGeom>
                            <a:avLst/>
                            <a:gdLst>
                              <a:gd name="T0" fmla="+- 0 7666 7666"/>
                              <a:gd name="T1" fmla="*/ 7666 h 3700"/>
                              <a:gd name="T2" fmla="+- 0 11366 7666"/>
                              <a:gd name="T3" fmla="*/ 11366 h 3700"/>
                            </a:gdLst>
                            <a:ahLst/>
                            <a:cxnLst>
                              <a:cxn ang="0">
                                <a:pos x="0" y="T1"/>
                              </a:cxn>
                              <a:cxn ang="0">
                                <a:pos x="0" y="T3"/>
                              </a:cxn>
                            </a:cxnLst>
                            <a:rect l="0" t="0" r="r" b="b"/>
                            <a:pathLst>
                              <a:path h="3700">
                                <a:moveTo>
                                  <a:pt x="0" y="0"/>
                                </a:moveTo>
                                <a:lnTo>
                                  <a:pt x="0" y="37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3" name="Freeform 2579"/>
                        <wps:cNvSpPr>
                          <a:spLocks/>
                        </wps:cNvSpPr>
                        <wps:spPr bwMode="auto">
                          <a:xfrm>
                            <a:off x="1345" y="7694"/>
                            <a:ext cx="3179" cy="403"/>
                          </a:xfrm>
                          <a:custGeom>
                            <a:avLst/>
                            <a:gdLst>
                              <a:gd name="T0" fmla="+- 0 1412 1345"/>
                              <a:gd name="T1" fmla="*/ T0 w 3179"/>
                              <a:gd name="T2" fmla="+- 0 7694 7694"/>
                              <a:gd name="T3" fmla="*/ 7694 h 403"/>
                              <a:gd name="T4" fmla="+- 0 1345 1345"/>
                              <a:gd name="T5" fmla="*/ T4 w 3179"/>
                              <a:gd name="T6" fmla="+- 0 7761 7694"/>
                              <a:gd name="T7" fmla="*/ 7761 h 403"/>
                              <a:gd name="T8" fmla="+- 0 1345 1345"/>
                              <a:gd name="T9" fmla="*/ T8 w 3179"/>
                              <a:gd name="T10" fmla="+- 0 8097 7694"/>
                              <a:gd name="T11" fmla="*/ 8097 h 403"/>
                              <a:gd name="T12" fmla="+- 0 4524 1345"/>
                              <a:gd name="T13" fmla="*/ T12 w 3179"/>
                              <a:gd name="T14" fmla="+- 0 8097 7694"/>
                              <a:gd name="T15" fmla="*/ 8097 h 403"/>
                              <a:gd name="T16" fmla="+- 0 4524 1345"/>
                              <a:gd name="T17" fmla="*/ T16 w 3179"/>
                              <a:gd name="T18" fmla="+- 0 7761 7694"/>
                              <a:gd name="T19" fmla="*/ 7761 h 403"/>
                              <a:gd name="T20" fmla="+- 0 4457 1345"/>
                              <a:gd name="T21" fmla="*/ T20 w 3179"/>
                              <a:gd name="T22" fmla="+- 0 7694 7694"/>
                              <a:gd name="T23" fmla="*/ 7694 h 403"/>
                              <a:gd name="T24" fmla="+- 0 1412 1345"/>
                              <a:gd name="T25" fmla="*/ T24 w 3179"/>
                              <a:gd name="T26" fmla="+- 0 7694 7694"/>
                              <a:gd name="T27" fmla="*/ 7694 h 403"/>
                            </a:gdLst>
                            <a:ahLst/>
                            <a:cxnLst>
                              <a:cxn ang="0">
                                <a:pos x="T1" y="T3"/>
                              </a:cxn>
                              <a:cxn ang="0">
                                <a:pos x="T5" y="T7"/>
                              </a:cxn>
                              <a:cxn ang="0">
                                <a:pos x="T9" y="T11"/>
                              </a:cxn>
                              <a:cxn ang="0">
                                <a:pos x="T13" y="T15"/>
                              </a:cxn>
                              <a:cxn ang="0">
                                <a:pos x="T17" y="T19"/>
                              </a:cxn>
                              <a:cxn ang="0">
                                <a:pos x="T21" y="T23"/>
                              </a:cxn>
                              <a:cxn ang="0">
                                <a:pos x="T25" y="T27"/>
                              </a:cxn>
                            </a:cxnLst>
                            <a:rect l="0" t="0" r="r" b="b"/>
                            <a:pathLst>
                              <a:path w="3179" h="403">
                                <a:moveTo>
                                  <a:pt x="67" y="0"/>
                                </a:moveTo>
                                <a:lnTo>
                                  <a:pt x="0" y="67"/>
                                </a:lnTo>
                                <a:lnTo>
                                  <a:pt x="0" y="403"/>
                                </a:lnTo>
                                <a:lnTo>
                                  <a:pt x="3179" y="403"/>
                                </a:lnTo>
                                <a:lnTo>
                                  <a:pt x="3179" y="67"/>
                                </a:lnTo>
                                <a:lnTo>
                                  <a:pt x="3112" y="0"/>
                                </a:lnTo>
                                <a:lnTo>
                                  <a:pt x="6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4" name="Freeform 2578"/>
                        <wps:cNvSpPr>
                          <a:spLocks/>
                        </wps:cNvSpPr>
                        <wps:spPr bwMode="auto">
                          <a:xfrm>
                            <a:off x="1345" y="7694"/>
                            <a:ext cx="3179" cy="403"/>
                          </a:xfrm>
                          <a:custGeom>
                            <a:avLst/>
                            <a:gdLst>
                              <a:gd name="T0" fmla="+- 0 1412 1345"/>
                              <a:gd name="T1" fmla="*/ T0 w 3179"/>
                              <a:gd name="T2" fmla="+- 0 7694 7694"/>
                              <a:gd name="T3" fmla="*/ 7694 h 403"/>
                              <a:gd name="T4" fmla="+- 0 4457 1345"/>
                              <a:gd name="T5" fmla="*/ T4 w 3179"/>
                              <a:gd name="T6" fmla="+- 0 7694 7694"/>
                              <a:gd name="T7" fmla="*/ 7694 h 403"/>
                              <a:gd name="T8" fmla="+- 0 4524 1345"/>
                              <a:gd name="T9" fmla="*/ T8 w 3179"/>
                              <a:gd name="T10" fmla="+- 0 7761 7694"/>
                              <a:gd name="T11" fmla="*/ 7761 h 403"/>
                              <a:gd name="T12" fmla="+- 0 4524 1345"/>
                              <a:gd name="T13" fmla="*/ T12 w 3179"/>
                              <a:gd name="T14" fmla="+- 0 8097 7694"/>
                              <a:gd name="T15" fmla="*/ 8097 h 403"/>
                              <a:gd name="T16" fmla="+- 0 1345 1345"/>
                              <a:gd name="T17" fmla="*/ T16 w 3179"/>
                              <a:gd name="T18" fmla="+- 0 8097 7694"/>
                              <a:gd name="T19" fmla="*/ 8097 h 403"/>
                              <a:gd name="T20" fmla="+- 0 1345 1345"/>
                              <a:gd name="T21" fmla="*/ T20 w 3179"/>
                              <a:gd name="T22" fmla="+- 0 7761 7694"/>
                              <a:gd name="T23" fmla="*/ 7761 h 403"/>
                              <a:gd name="T24" fmla="+- 0 1412 1345"/>
                              <a:gd name="T25" fmla="*/ T24 w 3179"/>
                              <a:gd name="T26" fmla="+- 0 7694 7694"/>
                              <a:gd name="T27" fmla="*/ 7694 h 403"/>
                            </a:gdLst>
                            <a:ahLst/>
                            <a:cxnLst>
                              <a:cxn ang="0">
                                <a:pos x="T1" y="T3"/>
                              </a:cxn>
                              <a:cxn ang="0">
                                <a:pos x="T5" y="T7"/>
                              </a:cxn>
                              <a:cxn ang="0">
                                <a:pos x="T9" y="T11"/>
                              </a:cxn>
                              <a:cxn ang="0">
                                <a:pos x="T13" y="T15"/>
                              </a:cxn>
                              <a:cxn ang="0">
                                <a:pos x="T17" y="T19"/>
                              </a:cxn>
                              <a:cxn ang="0">
                                <a:pos x="T21" y="T23"/>
                              </a:cxn>
                              <a:cxn ang="0">
                                <a:pos x="T25" y="T27"/>
                              </a:cxn>
                            </a:cxnLst>
                            <a:rect l="0" t="0" r="r" b="b"/>
                            <a:pathLst>
                              <a:path w="3179" h="403">
                                <a:moveTo>
                                  <a:pt x="67" y="0"/>
                                </a:moveTo>
                                <a:lnTo>
                                  <a:pt x="3112" y="0"/>
                                </a:lnTo>
                                <a:lnTo>
                                  <a:pt x="3179" y="67"/>
                                </a:lnTo>
                                <a:lnTo>
                                  <a:pt x="3179" y="403"/>
                                </a:lnTo>
                                <a:lnTo>
                                  <a:pt x="0" y="403"/>
                                </a:lnTo>
                                <a:lnTo>
                                  <a:pt x="0" y="67"/>
                                </a:lnTo>
                                <a:lnTo>
                                  <a:pt x="67" y="0"/>
                                </a:lnTo>
                                <a:close/>
                              </a:path>
                            </a:pathLst>
                          </a:custGeom>
                          <a:noFill/>
                          <a:ln w="25400">
                            <a:solidFill>
                              <a:srgbClr val="1E76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FAD69C" id="Group 2577" o:spid="_x0000_s1026" style="position:absolute;margin-left:66.25pt;margin-top:383pt;width:596.1pt;height:185.6pt;z-index:-3283;mso-position-horizontal-relative:page;mso-position-vertical-relative:page" coordorigin="1325,7660" coordsize="11922,3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">
                <v:shape id="Freeform 2583" o:spid="_x0000_s1027" style="position:absolute;left:1337;top:7671;width:11899;height:0;visibility:visible;mso-wrap-style:square;v-text-anchor:top" coordsize="11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" path="m,l11899,e" filled="f" strokeweight=".58pt">
                  <v:path arrowok="t" o:connecttype="custom" o:connectlocs="0,0;11899,0" o:connectangles="0,0"/>
                </v:shape>
                <v:shape id="Freeform 2582" o:spid="_x0000_s1028" style="position:absolute;left:1332;top:7666;width:0;height:3700;visibility:visible;mso-wrap-style:square;v-text-anchor:top" coordsize="0,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" path="m,l,3700e" filled="f" strokeweight=".58pt">
                  <v:path arrowok="t" o:connecttype="custom" o:connectlocs="0,7666;0,11366" o:connectangles="0,0"/>
                </v:shape>
                <v:shape id="Freeform 2581" o:spid="_x0000_s1029" style="position:absolute;left:1337;top:11361;width:11899;height:0;visibility:visible;mso-wrap-style:square;v-text-anchor:top" coordsize="11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" path="m,l11899,e" filled="f" strokeweight=".58pt">
                  <v:path arrowok="t" o:connecttype="custom" o:connectlocs="0,0;11899,0" o:connectangles="0,0"/>
                </v:shape>
                <v:shape id="Freeform 2580" o:spid="_x0000_s1030" style="position:absolute;left:13241;top:7666;width:0;height:3700;visibility:visible;mso-wrap-style:square;v-text-anchor:top" coordsize="0,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" path="m,l,3700e" filled="f" strokeweight=".58pt">
                  <v:path arrowok="t" o:connecttype="custom" o:connectlocs="0,7666;0,11366" o:connectangles="0,0"/>
                </v:shape>
                <v:shape id="Freeform 2579" o:spid="_x0000_s1031" style="position:absolute;left:1345;top:7694;width:3179;height:403;visibility:visible;mso-wrap-style:square;v-text-anchor:top" coordsize="3179,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" path="m67,l,67,,403r3179,l3179,67,3112,,67,xe" fillcolor="#a6a6a6" stroked="f">
                  <v:path arrowok="t" o:connecttype="custom" o:connectlocs="67,7694;0,7761;0,8097;3179,8097;3179,7761;3112,7694;67,7694" o:connectangles="0,0,0,0,0,0,0"/>
                </v:shape>
                <v:shape id="Freeform 2578" o:spid="_x0000_s1032" style="position:absolute;left:1345;top:7694;width:3179;height:403;visibility:visible;mso-wrap-style:square;v-text-anchor:top" coordsize="3179,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" path="m67,l3112,r67,67l3179,403,,403,,67,67,xe" filled="f" strokecolor="#1e768b" strokeweight="2pt">
                  <v:path arrowok="t" o:connecttype="custom" o:connectlocs="67,7694;3112,7694;3179,7761;3179,8097;0,8097;0,7761;67,7694" o:connectangles="0,0,0,0,0,0,0"/>
                </v:shape>
                <w10:wrap anchorx="page" anchory="page"/>
              </v:group>
            </w:pict>
          </mc:Fallback>
        </mc:AlternateContent>
      </w:r>
      <w:r>
        <w:rPr>
          <w:noProof/>
        </w:rPr>
        <mc:AlternateContent>
          <mc:Choice Requires="wpg">
            <w:drawing>
              <wp:anchor distT="0" distB="0" distL="114300" distR="114300" simplePos="0" relativeHeight="503313195" behindDoc="1" locked="0" layoutInCell="1" allowOverlap="1" wp14:anchorId="5F4F444E" wp14:editId="564305F0">
                <wp:simplePos x="0" y="0"/>
                <wp:positionH relativeFrom="page">
                  <wp:posOffset>842010</wp:posOffset>
                </wp:positionH>
                <wp:positionV relativeFrom="page">
                  <wp:posOffset>3498850</wp:posOffset>
                </wp:positionV>
                <wp:extent cx="7569200" cy="1046480"/>
                <wp:effectExtent l="3810" t="3175" r="8890" b="7620"/>
                <wp:wrapNone/>
                <wp:docPr id="2571" name="Group 2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200" cy="1046480"/>
                          <a:chOff x="1326" y="5510"/>
                          <a:chExt cx="11920" cy="1648"/>
                        </a:xfrm>
                      </wpg:grpSpPr>
                      <wps:wsp>
                        <wps:cNvPr id="2572" name="Freeform 2576"/>
                        <wps:cNvSpPr>
                          <a:spLocks/>
                        </wps:cNvSpPr>
                        <wps:spPr bwMode="auto">
                          <a:xfrm>
                            <a:off x="1337" y="5526"/>
                            <a:ext cx="11899" cy="0"/>
                          </a:xfrm>
                          <a:custGeom>
                            <a:avLst/>
                            <a:gdLst>
                              <a:gd name="T0" fmla="+- 0 1337 1337"/>
                              <a:gd name="T1" fmla="*/ T0 w 11899"/>
                              <a:gd name="T2" fmla="+- 0 13236 1337"/>
                              <a:gd name="T3" fmla="*/ T2 w 11899"/>
                            </a:gdLst>
                            <a:ahLst/>
                            <a:cxnLst>
                              <a:cxn ang="0">
                                <a:pos x="T1" y="0"/>
                              </a:cxn>
                              <a:cxn ang="0">
                                <a:pos x="T3" y="0"/>
                              </a:cxn>
                            </a:cxnLst>
                            <a:rect l="0" t="0" r="r" b="b"/>
                            <a:pathLst>
                              <a:path w="11899">
                                <a:moveTo>
                                  <a:pt x="0" y="0"/>
                                </a:moveTo>
                                <a:lnTo>
                                  <a:pt x="1189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3" name="Freeform 2575"/>
                        <wps:cNvSpPr>
                          <a:spLocks/>
                        </wps:cNvSpPr>
                        <wps:spPr bwMode="auto">
                          <a:xfrm>
                            <a:off x="1332" y="5522"/>
                            <a:ext cx="0" cy="1631"/>
                          </a:xfrm>
                          <a:custGeom>
                            <a:avLst/>
                            <a:gdLst>
                              <a:gd name="T0" fmla="+- 0 5522 5522"/>
                              <a:gd name="T1" fmla="*/ 5522 h 1631"/>
                              <a:gd name="T2" fmla="+- 0 7152 5522"/>
                              <a:gd name="T3" fmla="*/ 7152 h 1631"/>
                            </a:gdLst>
                            <a:ahLst/>
                            <a:cxnLst>
                              <a:cxn ang="0">
                                <a:pos x="0" y="T1"/>
                              </a:cxn>
                              <a:cxn ang="0">
                                <a:pos x="0" y="T3"/>
                              </a:cxn>
                            </a:cxnLst>
                            <a:rect l="0" t="0" r="r" b="b"/>
                            <a:pathLst>
                              <a:path h="1631">
                                <a:moveTo>
                                  <a:pt x="0" y="0"/>
                                </a:moveTo>
                                <a:lnTo>
                                  <a:pt x="0" y="163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4" name="Freeform 2574"/>
                        <wps:cNvSpPr>
                          <a:spLocks/>
                        </wps:cNvSpPr>
                        <wps:spPr bwMode="auto">
                          <a:xfrm>
                            <a:off x="1337" y="7148"/>
                            <a:ext cx="11899" cy="0"/>
                          </a:xfrm>
                          <a:custGeom>
                            <a:avLst/>
                            <a:gdLst>
                              <a:gd name="T0" fmla="+- 0 1337 1337"/>
                              <a:gd name="T1" fmla="*/ T0 w 11899"/>
                              <a:gd name="T2" fmla="+- 0 13236 1337"/>
                              <a:gd name="T3" fmla="*/ T2 w 11899"/>
                            </a:gdLst>
                            <a:ahLst/>
                            <a:cxnLst>
                              <a:cxn ang="0">
                                <a:pos x="T1" y="0"/>
                              </a:cxn>
                              <a:cxn ang="0">
                                <a:pos x="T3" y="0"/>
                              </a:cxn>
                            </a:cxnLst>
                            <a:rect l="0" t="0" r="r" b="b"/>
                            <a:pathLst>
                              <a:path w="11899">
                                <a:moveTo>
                                  <a:pt x="0" y="0"/>
                                </a:moveTo>
                                <a:lnTo>
                                  <a:pt x="1189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5" name="Freeform 2573"/>
                        <wps:cNvSpPr>
                          <a:spLocks/>
                        </wps:cNvSpPr>
                        <wps:spPr bwMode="auto">
                          <a:xfrm>
                            <a:off x="13241" y="5522"/>
                            <a:ext cx="0" cy="1631"/>
                          </a:xfrm>
                          <a:custGeom>
                            <a:avLst/>
                            <a:gdLst>
                              <a:gd name="T0" fmla="+- 0 5522 5522"/>
                              <a:gd name="T1" fmla="*/ 5522 h 1631"/>
                              <a:gd name="T2" fmla="+- 0 7152 5522"/>
                              <a:gd name="T3" fmla="*/ 7152 h 1631"/>
                            </a:gdLst>
                            <a:ahLst/>
                            <a:cxnLst>
                              <a:cxn ang="0">
                                <a:pos x="0" y="T1"/>
                              </a:cxn>
                              <a:cxn ang="0">
                                <a:pos x="0" y="T3"/>
                              </a:cxn>
                            </a:cxnLst>
                            <a:rect l="0" t="0" r="r" b="b"/>
                            <a:pathLst>
                              <a:path h="1631">
                                <a:moveTo>
                                  <a:pt x="0" y="0"/>
                                </a:moveTo>
                                <a:lnTo>
                                  <a:pt x="0" y="163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6" name="Freeform 2572"/>
                        <wps:cNvSpPr>
                          <a:spLocks/>
                        </wps:cNvSpPr>
                        <wps:spPr bwMode="auto">
                          <a:xfrm>
                            <a:off x="1348" y="5530"/>
                            <a:ext cx="3179" cy="403"/>
                          </a:xfrm>
                          <a:custGeom>
                            <a:avLst/>
                            <a:gdLst>
                              <a:gd name="T0" fmla="+- 0 1415 1348"/>
                              <a:gd name="T1" fmla="*/ T0 w 3179"/>
                              <a:gd name="T2" fmla="+- 0 5530 5530"/>
                              <a:gd name="T3" fmla="*/ 5530 h 403"/>
                              <a:gd name="T4" fmla="+- 0 1348 1348"/>
                              <a:gd name="T5" fmla="*/ T4 w 3179"/>
                              <a:gd name="T6" fmla="+- 0 5597 5530"/>
                              <a:gd name="T7" fmla="*/ 5597 h 403"/>
                              <a:gd name="T8" fmla="+- 0 1348 1348"/>
                              <a:gd name="T9" fmla="*/ T8 w 3179"/>
                              <a:gd name="T10" fmla="+- 0 5933 5530"/>
                              <a:gd name="T11" fmla="*/ 5933 h 403"/>
                              <a:gd name="T12" fmla="+- 0 4527 1348"/>
                              <a:gd name="T13" fmla="*/ T12 w 3179"/>
                              <a:gd name="T14" fmla="+- 0 5933 5530"/>
                              <a:gd name="T15" fmla="*/ 5933 h 403"/>
                              <a:gd name="T16" fmla="+- 0 4527 1348"/>
                              <a:gd name="T17" fmla="*/ T16 w 3179"/>
                              <a:gd name="T18" fmla="+- 0 5597 5530"/>
                              <a:gd name="T19" fmla="*/ 5597 h 403"/>
                              <a:gd name="T20" fmla="+- 0 4460 1348"/>
                              <a:gd name="T21" fmla="*/ T20 w 3179"/>
                              <a:gd name="T22" fmla="+- 0 5530 5530"/>
                              <a:gd name="T23" fmla="*/ 5530 h 403"/>
                              <a:gd name="T24" fmla="+- 0 1415 1348"/>
                              <a:gd name="T25" fmla="*/ T24 w 3179"/>
                              <a:gd name="T26" fmla="+- 0 5530 5530"/>
                              <a:gd name="T27" fmla="*/ 5530 h 403"/>
                            </a:gdLst>
                            <a:ahLst/>
                            <a:cxnLst>
                              <a:cxn ang="0">
                                <a:pos x="T1" y="T3"/>
                              </a:cxn>
                              <a:cxn ang="0">
                                <a:pos x="T5" y="T7"/>
                              </a:cxn>
                              <a:cxn ang="0">
                                <a:pos x="T9" y="T11"/>
                              </a:cxn>
                              <a:cxn ang="0">
                                <a:pos x="T13" y="T15"/>
                              </a:cxn>
                              <a:cxn ang="0">
                                <a:pos x="T17" y="T19"/>
                              </a:cxn>
                              <a:cxn ang="0">
                                <a:pos x="T21" y="T23"/>
                              </a:cxn>
                              <a:cxn ang="0">
                                <a:pos x="T25" y="T27"/>
                              </a:cxn>
                            </a:cxnLst>
                            <a:rect l="0" t="0" r="r" b="b"/>
                            <a:pathLst>
                              <a:path w="3179" h="403">
                                <a:moveTo>
                                  <a:pt x="67" y="0"/>
                                </a:moveTo>
                                <a:lnTo>
                                  <a:pt x="0" y="67"/>
                                </a:lnTo>
                                <a:lnTo>
                                  <a:pt x="0" y="403"/>
                                </a:lnTo>
                                <a:lnTo>
                                  <a:pt x="3179" y="403"/>
                                </a:lnTo>
                                <a:lnTo>
                                  <a:pt x="3179" y="67"/>
                                </a:lnTo>
                                <a:lnTo>
                                  <a:pt x="3112" y="0"/>
                                </a:lnTo>
                                <a:lnTo>
                                  <a:pt x="67"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7" name="Freeform 2571"/>
                        <wps:cNvSpPr>
                          <a:spLocks/>
                        </wps:cNvSpPr>
                        <wps:spPr bwMode="auto">
                          <a:xfrm>
                            <a:off x="1348" y="5530"/>
                            <a:ext cx="3179" cy="403"/>
                          </a:xfrm>
                          <a:custGeom>
                            <a:avLst/>
                            <a:gdLst>
                              <a:gd name="T0" fmla="+- 0 1415 1348"/>
                              <a:gd name="T1" fmla="*/ T0 w 3179"/>
                              <a:gd name="T2" fmla="+- 0 5530 5530"/>
                              <a:gd name="T3" fmla="*/ 5530 h 403"/>
                              <a:gd name="T4" fmla="+- 0 4460 1348"/>
                              <a:gd name="T5" fmla="*/ T4 w 3179"/>
                              <a:gd name="T6" fmla="+- 0 5530 5530"/>
                              <a:gd name="T7" fmla="*/ 5530 h 403"/>
                              <a:gd name="T8" fmla="+- 0 4527 1348"/>
                              <a:gd name="T9" fmla="*/ T8 w 3179"/>
                              <a:gd name="T10" fmla="+- 0 5597 5530"/>
                              <a:gd name="T11" fmla="*/ 5597 h 403"/>
                              <a:gd name="T12" fmla="+- 0 4527 1348"/>
                              <a:gd name="T13" fmla="*/ T12 w 3179"/>
                              <a:gd name="T14" fmla="+- 0 5933 5530"/>
                              <a:gd name="T15" fmla="*/ 5933 h 403"/>
                              <a:gd name="T16" fmla="+- 0 1348 1348"/>
                              <a:gd name="T17" fmla="*/ T16 w 3179"/>
                              <a:gd name="T18" fmla="+- 0 5933 5530"/>
                              <a:gd name="T19" fmla="*/ 5933 h 403"/>
                              <a:gd name="T20" fmla="+- 0 1348 1348"/>
                              <a:gd name="T21" fmla="*/ T20 w 3179"/>
                              <a:gd name="T22" fmla="+- 0 5597 5530"/>
                              <a:gd name="T23" fmla="*/ 5597 h 403"/>
                              <a:gd name="T24" fmla="+- 0 1415 1348"/>
                              <a:gd name="T25" fmla="*/ T24 w 3179"/>
                              <a:gd name="T26" fmla="+- 0 5530 5530"/>
                              <a:gd name="T27" fmla="*/ 5530 h 403"/>
                            </a:gdLst>
                            <a:ahLst/>
                            <a:cxnLst>
                              <a:cxn ang="0">
                                <a:pos x="T1" y="T3"/>
                              </a:cxn>
                              <a:cxn ang="0">
                                <a:pos x="T5" y="T7"/>
                              </a:cxn>
                              <a:cxn ang="0">
                                <a:pos x="T9" y="T11"/>
                              </a:cxn>
                              <a:cxn ang="0">
                                <a:pos x="T13" y="T15"/>
                              </a:cxn>
                              <a:cxn ang="0">
                                <a:pos x="T17" y="T19"/>
                              </a:cxn>
                              <a:cxn ang="0">
                                <a:pos x="T21" y="T23"/>
                              </a:cxn>
                              <a:cxn ang="0">
                                <a:pos x="T25" y="T27"/>
                              </a:cxn>
                            </a:cxnLst>
                            <a:rect l="0" t="0" r="r" b="b"/>
                            <a:pathLst>
                              <a:path w="3179" h="403">
                                <a:moveTo>
                                  <a:pt x="67" y="0"/>
                                </a:moveTo>
                                <a:lnTo>
                                  <a:pt x="3112" y="0"/>
                                </a:lnTo>
                                <a:lnTo>
                                  <a:pt x="3179" y="67"/>
                                </a:lnTo>
                                <a:lnTo>
                                  <a:pt x="3179" y="403"/>
                                </a:lnTo>
                                <a:lnTo>
                                  <a:pt x="0" y="403"/>
                                </a:lnTo>
                                <a:lnTo>
                                  <a:pt x="0" y="67"/>
                                </a:lnTo>
                                <a:lnTo>
                                  <a:pt x="67" y="0"/>
                                </a:lnTo>
                                <a:close/>
                              </a:path>
                            </a:pathLst>
                          </a:custGeom>
                          <a:noFill/>
                          <a:ln w="25400">
                            <a:solidFill>
                              <a:srgbClr val="1E76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337632" id="Group 2570" o:spid="_x0000_s1026" style="position:absolute;margin-left:66.3pt;margin-top:275.5pt;width:596pt;height:82.4pt;z-index:-3285;mso-position-horizontal-relative:page;mso-position-vertical-relative:page" coordorigin="1326,5510" coordsize="11920,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">
                <v:shape id="Freeform 2576" o:spid="_x0000_s1027" style="position:absolute;left:1337;top:5526;width:11899;height:0;visibility:visible;mso-wrap-style:square;v-text-anchor:top" coordsize="11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" path="m,l11899,e" filled="f" strokeweight=".58pt">
                  <v:path arrowok="t" o:connecttype="custom" o:connectlocs="0,0;11899,0" o:connectangles="0,0"/>
                </v:shape>
                <v:shape id="Freeform 2575" o:spid="_x0000_s1028" style="position:absolute;left:1332;top:5522;width:0;height:1631;visibility:visible;mso-wrap-style:square;v-text-anchor:top" coordsize="0,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" path="m,l,1630e" filled="f" strokeweight=".58pt">
                  <v:path arrowok="t" o:connecttype="custom" o:connectlocs="0,5522;0,7152" o:connectangles="0,0"/>
                </v:shape>
                <v:shape id="Freeform 2574" o:spid="_x0000_s1029" style="position:absolute;left:1337;top:7148;width:11899;height:0;visibility:visible;mso-wrap-style:square;v-text-anchor:top" coordsize="11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" path="m,l11899,e" filled="f" strokeweight=".58pt">
                  <v:path arrowok="t" o:connecttype="custom" o:connectlocs="0,0;11899,0" o:connectangles="0,0"/>
                </v:shape>
                <v:shape id="Freeform 2573" o:spid="_x0000_s1030" style="position:absolute;left:13241;top:5522;width:0;height:1631;visibility:visible;mso-wrap-style:square;v-text-anchor:top" coordsize="0,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" path="m,l,1630e" filled="f" strokeweight=".58pt">
                  <v:path arrowok="t" o:connecttype="custom" o:connectlocs="0,5522;0,7152" o:connectangles="0,0"/>
                </v:shape>
                <v:shape id="Freeform 2572" o:spid="_x0000_s1031" style="position:absolute;left:1348;top:5530;width:3179;height:403;visibility:visible;mso-wrap-style:square;v-text-anchor:top" coordsize="3179,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" path="m67,l,67,,403r3179,l3179,67,3112,,67,xe" fillcolor="#a6a6a6" stroked="f">
                  <v:path arrowok="t" o:connecttype="custom" o:connectlocs="67,5530;0,5597;0,5933;3179,5933;3179,5597;3112,5530;67,5530" o:connectangles="0,0,0,0,0,0,0"/>
                </v:shape>
                <v:shape id="Freeform 2571" o:spid="_x0000_s1032" style="position:absolute;left:1348;top:5530;width:3179;height:403;visibility:visible;mso-wrap-style:square;v-text-anchor:top" coordsize="3179,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" path="m67,l3112,r67,67l3179,403,,403,,67,67,xe" filled="f" strokecolor="#1e768b" strokeweight="2pt">
                  <v:path arrowok="t" o:connecttype="custom" o:connectlocs="67,5530;3112,5530;3179,5597;3179,5933;0,5933;0,5597;67,5530" o:connectangles="0,0,0,0,0,0,0"/>
                </v:shape>
                <w10:wrap anchorx="page" anchory="page"/>
              </v:group>
            </w:pict>
          </mc:Fallback>
        </mc:AlternateContent>
      </w:r>
    </w:p>
    <w:p w14:paraId="50F5A783" w14:textId="77777777" w:rsidR="00FC7916" w:rsidRDefault="00FC7916">
      <w:pPr>
        <w:spacing w:line="200" w:lineRule="exact"/>
      </w:pPr>
    </w:p>
    <w:p w14:paraId="7B2821C8" w14:textId="1FE32893" w:rsidR="00FC7916" w:rsidRDefault="00E679F6">
      <w:pPr>
        <w:spacing w:before="34" w:line="220" w:lineRule="exact"/>
        <w:ind w:left="100"/>
        <w:rPr>
          <w:rFonts w:ascii="Arial" w:eastAsia="Arial" w:hAnsi="Arial" w:cs="Arial"/>
        </w:rPr>
      </w:pPr>
      <w:r>
        <w:rPr>
          <w:noProof/>
        </w:rPr>
        <mc:AlternateContent>
          <mc:Choice Requires="wpg">
            <w:drawing>
              <wp:anchor distT="0" distB="0" distL="114300" distR="114300" simplePos="0" relativeHeight="503313214" behindDoc="1" locked="0" layoutInCell="1" allowOverlap="1" wp14:anchorId="7EFC54CD" wp14:editId="4D1B0031">
                <wp:simplePos x="0" y="0"/>
                <wp:positionH relativeFrom="page">
                  <wp:posOffset>914400</wp:posOffset>
                </wp:positionH>
                <wp:positionV relativeFrom="paragraph">
                  <wp:posOffset>454660</wp:posOffset>
                </wp:positionV>
                <wp:extent cx="3675380" cy="0"/>
                <wp:effectExtent l="9525" t="8255" r="10795" b="10795"/>
                <wp:wrapNone/>
                <wp:docPr id="2569" name="Group 2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5380" cy="0"/>
                          <a:chOff x="1440" y="716"/>
                          <a:chExt cx="5788" cy="0"/>
                        </a:xfrm>
                      </wpg:grpSpPr>
                      <wps:wsp>
                        <wps:cNvPr id="2570" name="Freeform 2569"/>
                        <wps:cNvSpPr>
                          <a:spLocks/>
                        </wps:cNvSpPr>
                        <wps:spPr bwMode="auto">
                          <a:xfrm>
                            <a:off x="1440" y="716"/>
                            <a:ext cx="5788" cy="0"/>
                          </a:xfrm>
                          <a:custGeom>
                            <a:avLst/>
                            <a:gdLst>
                              <a:gd name="T0" fmla="+- 0 1440 1440"/>
                              <a:gd name="T1" fmla="*/ T0 w 5788"/>
                              <a:gd name="T2" fmla="+- 0 7228 1440"/>
                              <a:gd name="T3" fmla="*/ T2 w 5788"/>
                            </a:gdLst>
                            <a:ahLst/>
                            <a:cxnLst>
                              <a:cxn ang="0">
                                <a:pos x="T1" y="0"/>
                              </a:cxn>
                              <a:cxn ang="0">
                                <a:pos x="T3" y="0"/>
                              </a:cxn>
                            </a:cxnLst>
                            <a:rect l="0" t="0" r="r" b="b"/>
                            <a:pathLst>
                              <a:path w="5788">
                                <a:moveTo>
                                  <a:pt x="0" y="0"/>
                                </a:moveTo>
                                <a:lnTo>
                                  <a:pt x="5788"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4E9E7" id="Group 2568" o:spid="_x0000_s1026" style="position:absolute;margin-left:1in;margin-top:35.8pt;width:289.4pt;height:0;z-index:-3266;mso-position-horizontal-relative:page" coordorigin="1440,716" coordsize="57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">
                <v:shape id="Freeform 2569" o:spid="_x0000_s1027" style="position:absolute;left:1440;top:716;width:5788;height:0;visibility:visible;mso-wrap-style:square;v-text-anchor:top" coordsize="5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" path="m,l5788,e" filled="f" strokeweight=".22269mm">
                  <v:path arrowok="t" o:connecttype="custom" o:connectlocs="0,0;5788,0" o:connectangles="0,0"/>
                </v:shape>
                <w10:wrap anchorx="page"/>
              </v:group>
            </w:pict>
          </mc:Fallback>
        </mc:AlternateContent>
      </w:r>
      <w:r>
        <w:rPr>
          <w:noProof/>
        </w:rPr>
        <mc:AlternateContent>
          <mc:Choice Requires="wpg">
            <w:drawing>
              <wp:anchor distT="0" distB="0" distL="114300" distR="114300" simplePos="0" relativeHeight="503313215" behindDoc="1" locked="0" layoutInCell="1" allowOverlap="1" wp14:anchorId="314E2EF7" wp14:editId="3867C29A">
                <wp:simplePos x="0" y="0"/>
                <wp:positionH relativeFrom="page">
                  <wp:posOffset>5611495</wp:posOffset>
                </wp:positionH>
                <wp:positionV relativeFrom="paragraph">
                  <wp:posOffset>454660</wp:posOffset>
                </wp:positionV>
                <wp:extent cx="2685415" cy="0"/>
                <wp:effectExtent l="10795" t="8255" r="8890" b="10795"/>
                <wp:wrapNone/>
                <wp:docPr id="2567" name="Group 2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5415" cy="0"/>
                          <a:chOff x="8837" y="716"/>
                          <a:chExt cx="4229" cy="0"/>
                        </a:xfrm>
                      </wpg:grpSpPr>
                      <wps:wsp>
                        <wps:cNvPr id="2568" name="Freeform 2567"/>
                        <wps:cNvSpPr>
                          <a:spLocks/>
                        </wps:cNvSpPr>
                        <wps:spPr bwMode="auto">
                          <a:xfrm>
                            <a:off x="8837" y="716"/>
                            <a:ext cx="4229" cy="0"/>
                          </a:xfrm>
                          <a:custGeom>
                            <a:avLst/>
                            <a:gdLst>
                              <a:gd name="T0" fmla="+- 0 8837 8837"/>
                              <a:gd name="T1" fmla="*/ T0 w 4229"/>
                              <a:gd name="T2" fmla="+- 0 13066 8837"/>
                              <a:gd name="T3" fmla="*/ T2 w 4229"/>
                            </a:gdLst>
                            <a:ahLst/>
                            <a:cxnLst>
                              <a:cxn ang="0">
                                <a:pos x="T1" y="0"/>
                              </a:cxn>
                              <a:cxn ang="0">
                                <a:pos x="T3" y="0"/>
                              </a:cxn>
                            </a:cxnLst>
                            <a:rect l="0" t="0" r="r" b="b"/>
                            <a:pathLst>
                              <a:path w="4229">
                                <a:moveTo>
                                  <a:pt x="0" y="0"/>
                                </a:moveTo>
                                <a:lnTo>
                                  <a:pt x="4229"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1A103" id="Group 2566" o:spid="_x0000_s1026" style="position:absolute;margin-left:441.85pt;margin-top:35.8pt;width:211.45pt;height:0;z-index:-3265;mso-position-horizontal-relative:page" coordorigin="8837,716" coordsize="42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">
                <v:shape id="Freeform 2567" o:spid="_x0000_s1027" style="position:absolute;left:8837;top:716;width:4229;height:0;visibility:visible;mso-wrap-style:square;v-text-anchor:top" coordsize="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" path="m,l4229,e" filled="f" strokeweight=".22269mm">
                  <v:path arrowok="t" o:connecttype="custom" o:connectlocs="0,0;4229,0" o:connectangles="0,0"/>
                </v:shape>
                <w10:wrap anchorx="page"/>
              </v:group>
            </w:pict>
          </mc:Fallback>
        </mc:AlternateContent>
      </w:r>
      <w:r w:rsidR="00121462">
        <w:rPr>
          <w:rFonts w:ascii="Arial" w:eastAsia="Arial" w:hAnsi="Arial" w:cs="Arial"/>
          <w:position w:val="-1"/>
        </w:rPr>
        <w:t>Name on Card                                                   Billing Address                                                                          Phone Number</w:t>
      </w:r>
    </w:p>
    <w:p w14:paraId="4DA4E3A7" w14:textId="77777777" w:rsidR="00FC7916" w:rsidRDefault="00FC7916">
      <w:pPr>
        <w:spacing w:line="200" w:lineRule="exact"/>
      </w:pPr>
    </w:p>
    <w:p w14:paraId="49BE4A05" w14:textId="77777777" w:rsidR="00FC7916" w:rsidRDefault="00FC7916">
      <w:pPr>
        <w:spacing w:before="10" w:line="220" w:lineRule="exact"/>
        <w:rPr>
          <w:sz w:val="22"/>
          <w:szCs w:val="22"/>
        </w:rPr>
      </w:pPr>
    </w:p>
    <w:p w14:paraId="242A7F2E" w14:textId="4148026A" w:rsidR="00FC7916" w:rsidRDefault="00E679F6">
      <w:pPr>
        <w:spacing w:before="34" w:line="220" w:lineRule="exact"/>
        <w:ind w:left="100"/>
        <w:rPr>
          <w:rFonts w:ascii="Arial" w:eastAsia="Arial" w:hAnsi="Arial" w:cs="Arial"/>
        </w:rPr>
      </w:pPr>
      <w:r>
        <w:rPr>
          <w:noProof/>
        </w:rPr>
        <mc:AlternateContent>
          <mc:Choice Requires="wpg">
            <w:drawing>
              <wp:anchor distT="0" distB="0" distL="114300" distR="114300" simplePos="0" relativeHeight="503313196" behindDoc="1" locked="0" layoutInCell="1" allowOverlap="1" wp14:anchorId="1F6C8230" wp14:editId="0796DA79">
                <wp:simplePos x="0" y="0"/>
                <wp:positionH relativeFrom="page">
                  <wp:posOffset>895350</wp:posOffset>
                </wp:positionH>
                <wp:positionV relativeFrom="paragraph">
                  <wp:posOffset>363855</wp:posOffset>
                </wp:positionV>
                <wp:extent cx="7463155" cy="0"/>
                <wp:effectExtent l="19050" t="18415" r="13970" b="10160"/>
                <wp:wrapNone/>
                <wp:docPr id="2565" name="Group 2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3155" cy="0"/>
                          <a:chOff x="1410" y="573"/>
                          <a:chExt cx="11753" cy="0"/>
                        </a:xfrm>
                      </wpg:grpSpPr>
                      <wps:wsp>
                        <wps:cNvPr id="2566" name="Freeform 2565"/>
                        <wps:cNvSpPr>
                          <a:spLocks/>
                        </wps:cNvSpPr>
                        <wps:spPr bwMode="auto">
                          <a:xfrm>
                            <a:off x="1410" y="573"/>
                            <a:ext cx="11753" cy="0"/>
                          </a:xfrm>
                          <a:custGeom>
                            <a:avLst/>
                            <a:gdLst>
                              <a:gd name="T0" fmla="+- 0 1410 1410"/>
                              <a:gd name="T1" fmla="*/ T0 w 11753"/>
                              <a:gd name="T2" fmla="+- 0 13163 1410"/>
                              <a:gd name="T3" fmla="*/ T2 w 11753"/>
                            </a:gdLst>
                            <a:ahLst/>
                            <a:cxnLst>
                              <a:cxn ang="0">
                                <a:pos x="T1" y="0"/>
                              </a:cxn>
                              <a:cxn ang="0">
                                <a:pos x="T3" y="0"/>
                              </a:cxn>
                            </a:cxnLst>
                            <a:rect l="0" t="0" r="r" b="b"/>
                            <a:pathLst>
                              <a:path w="11753">
                                <a:moveTo>
                                  <a:pt x="0" y="0"/>
                                </a:moveTo>
                                <a:lnTo>
                                  <a:pt x="11753"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2C7130" id="Group 2564" o:spid="_x0000_s1026" style="position:absolute;margin-left:70.5pt;margin-top:28.65pt;width:587.65pt;height:0;z-index:-3284;mso-position-horizontal-relative:page" coordorigin="1410,573" coordsize="117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">
                <v:shape id="Freeform 2565" o:spid="_x0000_s1027" style="position:absolute;left:1410;top:573;width:11753;height:0;visibility:visible;mso-wrap-style:square;v-text-anchor:top" coordsize="11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" path="m,l11753,e" filled="f" strokeweight="1.6pt">
                  <v:path arrowok="t" o:connecttype="custom" o:connectlocs="0,0;11753,0" o:connectangles="0,0"/>
                </v:shape>
                <w10:wrap anchorx="page"/>
              </v:group>
            </w:pict>
          </mc:Fallback>
        </mc:AlternateContent>
      </w:r>
      <w:r>
        <w:rPr>
          <w:noProof/>
        </w:rPr>
        <mc:AlternateContent>
          <mc:Choice Requires="wpg">
            <w:drawing>
              <wp:anchor distT="0" distB="0" distL="114300" distR="114300" simplePos="0" relativeHeight="503313220" behindDoc="1" locked="0" layoutInCell="1" allowOverlap="1" wp14:anchorId="20CB37B7" wp14:editId="23866DBF">
                <wp:simplePos x="0" y="0"/>
                <wp:positionH relativeFrom="page">
                  <wp:posOffset>6530340</wp:posOffset>
                </wp:positionH>
                <wp:positionV relativeFrom="paragraph">
                  <wp:posOffset>1524000</wp:posOffset>
                </wp:positionV>
                <wp:extent cx="1767205" cy="0"/>
                <wp:effectExtent l="5715" t="6985" r="8255" b="12065"/>
                <wp:wrapNone/>
                <wp:docPr id="2563" name="Group 2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7205" cy="0"/>
                          <a:chOff x="10284" y="2400"/>
                          <a:chExt cx="2783" cy="0"/>
                        </a:xfrm>
                      </wpg:grpSpPr>
                      <wps:wsp>
                        <wps:cNvPr id="2564" name="Freeform 2563"/>
                        <wps:cNvSpPr>
                          <a:spLocks/>
                        </wps:cNvSpPr>
                        <wps:spPr bwMode="auto">
                          <a:xfrm>
                            <a:off x="10284" y="2400"/>
                            <a:ext cx="2783" cy="0"/>
                          </a:xfrm>
                          <a:custGeom>
                            <a:avLst/>
                            <a:gdLst>
                              <a:gd name="T0" fmla="+- 0 10284 10284"/>
                              <a:gd name="T1" fmla="*/ T0 w 2783"/>
                              <a:gd name="T2" fmla="+- 0 13067 10284"/>
                              <a:gd name="T3" fmla="*/ T2 w 2783"/>
                            </a:gdLst>
                            <a:ahLst/>
                            <a:cxnLst>
                              <a:cxn ang="0">
                                <a:pos x="T1" y="0"/>
                              </a:cxn>
                              <a:cxn ang="0">
                                <a:pos x="T3" y="0"/>
                              </a:cxn>
                            </a:cxnLst>
                            <a:rect l="0" t="0" r="r" b="b"/>
                            <a:pathLst>
                              <a:path w="2783">
                                <a:moveTo>
                                  <a:pt x="0" y="0"/>
                                </a:moveTo>
                                <a:lnTo>
                                  <a:pt x="2783"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CF6407" id="Group 2562" o:spid="_x0000_s1026" style="position:absolute;margin-left:514.2pt;margin-top:120pt;width:139.15pt;height:0;z-index:-3260;mso-position-horizontal-relative:page" coordorigin="10284,2400" coordsize="2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">
                <v:shape id="Freeform 2563" o:spid="_x0000_s1027" style="position:absolute;left:10284;top:2400;width:2783;height:0;visibility:visible;mso-wrap-style:square;v-text-anchor:top" coordsize="2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" path="m,l2783,e" filled="f" strokeweight=".22269mm">
                  <v:path arrowok="t" o:connecttype="custom" o:connectlocs="0,0;2783,0" o:connectangles="0,0"/>
                </v:shape>
                <w10:wrap anchorx="page"/>
              </v:group>
            </w:pict>
          </mc:Fallback>
        </mc:AlternateContent>
      </w:r>
      <w:r w:rsidR="00121462">
        <w:rPr>
          <w:rFonts w:ascii="Arial" w:eastAsia="Arial" w:hAnsi="Arial" w:cs="Arial"/>
          <w:position w:val="-1"/>
        </w:rPr>
        <w:t>Credit Card Number                                                                                                     Expiration</w:t>
      </w:r>
    </w:p>
    <w:p w14:paraId="0D5DC7A1" w14:textId="77777777" w:rsidR="00FC7916" w:rsidRDefault="00FC7916">
      <w:pPr>
        <w:spacing w:line="200" w:lineRule="exact"/>
      </w:pPr>
    </w:p>
    <w:p w14:paraId="61C01CA4" w14:textId="77777777" w:rsidR="00FC7916" w:rsidRDefault="00FC7916">
      <w:pPr>
        <w:spacing w:line="200" w:lineRule="exact"/>
      </w:pPr>
    </w:p>
    <w:p w14:paraId="22179F6A" w14:textId="77777777" w:rsidR="00FC7916" w:rsidRDefault="00FC7916">
      <w:pPr>
        <w:spacing w:before="9" w:line="240" w:lineRule="exact"/>
        <w:rPr>
          <w:sz w:val="24"/>
          <w:szCs w:val="24"/>
        </w:rPr>
      </w:pPr>
    </w:p>
    <w:p w14:paraId="7F4B6531" w14:textId="67B821AD" w:rsidR="00FC7916" w:rsidRDefault="00E679F6">
      <w:pPr>
        <w:spacing w:before="34" w:line="220" w:lineRule="exact"/>
        <w:ind w:left="810"/>
        <w:rPr>
          <w:rFonts w:ascii="Arial" w:eastAsia="Arial" w:hAnsi="Arial" w:cs="Arial"/>
        </w:rPr>
      </w:pPr>
      <w:r>
        <w:rPr>
          <w:noProof/>
        </w:rPr>
        <mc:AlternateContent>
          <mc:Choice Requires="wpg">
            <w:drawing>
              <wp:anchor distT="0" distB="0" distL="114300" distR="114300" simplePos="0" relativeHeight="503313216" behindDoc="1" locked="0" layoutInCell="1" allowOverlap="1" wp14:anchorId="2F253DE0" wp14:editId="6D0B5B3D">
                <wp:simplePos x="0" y="0"/>
                <wp:positionH relativeFrom="page">
                  <wp:posOffset>914400</wp:posOffset>
                </wp:positionH>
                <wp:positionV relativeFrom="paragraph">
                  <wp:posOffset>508000</wp:posOffset>
                </wp:positionV>
                <wp:extent cx="2332355" cy="0"/>
                <wp:effectExtent l="9525" t="12065" r="10795" b="6985"/>
                <wp:wrapNone/>
                <wp:docPr id="2561" name="Group 2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2355" cy="0"/>
                          <a:chOff x="1440" y="800"/>
                          <a:chExt cx="3673" cy="0"/>
                        </a:xfrm>
                      </wpg:grpSpPr>
                      <wps:wsp>
                        <wps:cNvPr id="2562" name="Freeform 2561"/>
                        <wps:cNvSpPr>
                          <a:spLocks/>
                        </wps:cNvSpPr>
                        <wps:spPr bwMode="auto">
                          <a:xfrm>
                            <a:off x="1440" y="800"/>
                            <a:ext cx="3673" cy="0"/>
                          </a:xfrm>
                          <a:custGeom>
                            <a:avLst/>
                            <a:gdLst>
                              <a:gd name="T0" fmla="+- 0 1440 1440"/>
                              <a:gd name="T1" fmla="*/ T0 w 3673"/>
                              <a:gd name="T2" fmla="+- 0 5113 1440"/>
                              <a:gd name="T3" fmla="*/ T2 w 3673"/>
                            </a:gdLst>
                            <a:ahLst/>
                            <a:cxnLst>
                              <a:cxn ang="0">
                                <a:pos x="T1" y="0"/>
                              </a:cxn>
                              <a:cxn ang="0">
                                <a:pos x="T3" y="0"/>
                              </a:cxn>
                            </a:cxnLst>
                            <a:rect l="0" t="0" r="r" b="b"/>
                            <a:pathLst>
                              <a:path w="3673">
                                <a:moveTo>
                                  <a:pt x="0" y="0"/>
                                </a:moveTo>
                                <a:lnTo>
                                  <a:pt x="3673"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86C1F" id="Group 2560" o:spid="_x0000_s1026" style="position:absolute;margin-left:1in;margin-top:40pt;width:183.65pt;height:0;z-index:-3264;mso-position-horizontal-relative:page" coordorigin="1440,800" coordsize="3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">
                <v:shape id="Freeform 2561" o:spid="_x0000_s1027" style="position:absolute;left:1440;top:800;width:3673;height:0;visibility:visible;mso-wrap-style:square;v-text-anchor:top" coordsize="3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" path="m,l3673,e" filled="f" strokeweight=".22269mm">
                  <v:path arrowok="t" o:connecttype="custom" o:connectlocs="0,0;3673,0" o:connectangles="0,0"/>
                </v:shape>
                <w10:wrap anchorx="page"/>
              </v:group>
            </w:pict>
          </mc:Fallback>
        </mc:AlternateContent>
      </w:r>
      <w:r>
        <w:rPr>
          <w:noProof/>
        </w:rPr>
        <mc:AlternateContent>
          <mc:Choice Requires="wpg">
            <w:drawing>
              <wp:anchor distT="0" distB="0" distL="114300" distR="114300" simplePos="0" relativeHeight="503313217" behindDoc="1" locked="0" layoutInCell="1" allowOverlap="1" wp14:anchorId="42C37E69" wp14:editId="78E2BA0D">
                <wp:simplePos x="0" y="0"/>
                <wp:positionH relativeFrom="page">
                  <wp:posOffset>3598545</wp:posOffset>
                </wp:positionH>
                <wp:positionV relativeFrom="paragraph">
                  <wp:posOffset>508000</wp:posOffset>
                </wp:positionV>
                <wp:extent cx="4735195" cy="0"/>
                <wp:effectExtent l="7620" t="12065" r="10160" b="6985"/>
                <wp:wrapNone/>
                <wp:docPr id="2559" name="Group 2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5195" cy="0"/>
                          <a:chOff x="5667" y="800"/>
                          <a:chExt cx="7457" cy="0"/>
                        </a:xfrm>
                      </wpg:grpSpPr>
                      <wps:wsp>
                        <wps:cNvPr id="2560" name="Freeform 2559"/>
                        <wps:cNvSpPr>
                          <a:spLocks/>
                        </wps:cNvSpPr>
                        <wps:spPr bwMode="auto">
                          <a:xfrm>
                            <a:off x="5667" y="800"/>
                            <a:ext cx="7457" cy="0"/>
                          </a:xfrm>
                          <a:custGeom>
                            <a:avLst/>
                            <a:gdLst>
                              <a:gd name="T0" fmla="+- 0 5667 5667"/>
                              <a:gd name="T1" fmla="*/ T0 w 7457"/>
                              <a:gd name="T2" fmla="+- 0 13124 5667"/>
                              <a:gd name="T3" fmla="*/ T2 w 7457"/>
                            </a:gdLst>
                            <a:ahLst/>
                            <a:cxnLst>
                              <a:cxn ang="0">
                                <a:pos x="T1" y="0"/>
                              </a:cxn>
                              <a:cxn ang="0">
                                <a:pos x="T3" y="0"/>
                              </a:cxn>
                            </a:cxnLst>
                            <a:rect l="0" t="0" r="r" b="b"/>
                            <a:pathLst>
                              <a:path w="7457">
                                <a:moveTo>
                                  <a:pt x="0" y="0"/>
                                </a:moveTo>
                                <a:lnTo>
                                  <a:pt x="7457"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6D480" id="Group 2558" o:spid="_x0000_s1026" style="position:absolute;margin-left:283.35pt;margin-top:40pt;width:372.85pt;height:0;z-index:-3263;mso-position-horizontal-relative:page" coordorigin="5667,800" coordsize="74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">
                <v:shape id="Freeform 2559" o:spid="_x0000_s1027" style="position:absolute;left:5667;top:800;width:7457;height:0;visibility:visible;mso-wrap-style:square;v-text-anchor:top" coordsize="7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" path="m,l7457,e" filled="f" strokeweight=".22269mm">
                  <v:path arrowok="t" o:connecttype="custom" o:connectlocs="0,0;7457,0" o:connectangles="0,0"/>
                </v:shape>
                <w10:wrap anchorx="page"/>
              </v:group>
            </w:pict>
          </mc:Fallback>
        </mc:AlternateContent>
      </w:r>
      <w:r w:rsidR="00121462">
        <w:rPr>
          <w:rFonts w:ascii="Arial" w:eastAsia="Arial" w:hAnsi="Arial" w:cs="Arial"/>
          <w:b/>
          <w:color w:val="FFFFFF"/>
          <w:position w:val="-1"/>
        </w:rPr>
        <w:t>Trade Reference</w:t>
      </w:r>
    </w:p>
    <w:p w14:paraId="0A761824" w14:textId="77777777" w:rsidR="00FC7916" w:rsidRDefault="00FC7916">
      <w:pPr>
        <w:spacing w:before="5" w:line="100" w:lineRule="exact"/>
        <w:rPr>
          <w:sz w:val="11"/>
          <w:szCs w:val="11"/>
        </w:rPr>
      </w:pPr>
    </w:p>
    <w:p w14:paraId="6F88E2FC" w14:textId="77777777" w:rsidR="00FC7916" w:rsidRDefault="00FC7916">
      <w:pPr>
        <w:spacing w:line="200" w:lineRule="exact"/>
      </w:pPr>
    </w:p>
    <w:p w14:paraId="7178C971" w14:textId="77777777" w:rsidR="00FC7916" w:rsidRDefault="00FC7916">
      <w:pPr>
        <w:spacing w:line="200" w:lineRule="exact"/>
      </w:pPr>
    </w:p>
    <w:p w14:paraId="41D4E378" w14:textId="4F5FBD61" w:rsidR="00FC7916" w:rsidRDefault="00E679F6">
      <w:pPr>
        <w:spacing w:before="34" w:line="220" w:lineRule="exact"/>
        <w:ind w:left="100"/>
        <w:rPr>
          <w:rFonts w:ascii="Arial" w:eastAsia="Arial" w:hAnsi="Arial" w:cs="Arial"/>
        </w:rPr>
      </w:pPr>
      <w:r>
        <w:rPr>
          <w:noProof/>
        </w:rPr>
        <mc:AlternateContent>
          <mc:Choice Requires="wpg">
            <w:drawing>
              <wp:anchor distT="0" distB="0" distL="114300" distR="114300" simplePos="0" relativeHeight="503313218" behindDoc="1" locked="0" layoutInCell="1" allowOverlap="1" wp14:anchorId="60D55949" wp14:editId="686D97A7">
                <wp:simplePos x="0" y="0"/>
                <wp:positionH relativeFrom="page">
                  <wp:posOffset>914400</wp:posOffset>
                </wp:positionH>
                <wp:positionV relativeFrom="paragraph">
                  <wp:posOffset>454025</wp:posOffset>
                </wp:positionV>
                <wp:extent cx="2332355" cy="0"/>
                <wp:effectExtent l="9525" t="11430" r="10795" b="7620"/>
                <wp:wrapNone/>
                <wp:docPr id="2557" name="Group 2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2355" cy="0"/>
                          <a:chOff x="1440" y="715"/>
                          <a:chExt cx="3673" cy="0"/>
                        </a:xfrm>
                      </wpg:grpSpPr>
                      <wps:wsp>
                        <wps:cNvPr id="2558" name="Freeform 2557"/>
                        <wps:cNvSpPr>
                          <a:spLocks/>
                        </wps:cNvSpPr>
                        <wps:spPr bwMode="auto">
                          <a:xfrm>
                            <a:off x="1440" y="715"/>
                            <a:ext cx="3673" cy="0"/>
                          </a:xfrm>
                          <a:custGeom>
                            <a:avLst/>
                            <a:gdLst>
                              <a:gd name="T0" fmla="+- 0 1440 1440"/>
                              <a:gd name="T1" fmla="*/ T0 w 3673"/>
                              <a:gd name="T2" fmla="+- 0 5113 1440"/>
                              <a:gd name="T3" fmla="*/ T2 w 3673"/>
                            </a:gdLst>
                            <a:ahLst/>
                            <a:cxnLst>
                              <a:cxn ang="0">
                                <a:pos x="T1" y="0"/>
                              </a:cxn>
                              <a:cxn ang="0">
                                <a:pos x="T3" y="0"/>
                              </a:cxn>
                            </a:cxnLst>
                            <a:rect l="0" t="0" r="r" b="b"/>
                            <a:pathLst>
                              <a:path w="3673">
                                <a:moveTo>
                                  <a:pt x="0" y="0"/>
                                </a:moveTo>
                                <a:lnTo>
                                  <a:pt x="3673"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082C3" id="Group 2556" o:spid="_x0000_s1026" style="position:absolute;margin-left:1in;margin-top:35.75pt;width:183.65pt;height:0;z-index:-3262;mso-position-horizontal-relative:page" coordorigin="1440,715" coordsize="3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">
                <v:shape id="Freeform 2557" o:spid="_x0000_s1027" style="position:absolute;left:1440;top:715;width:3673;height:0;visibility:visible;mso-wrap-style:square;v-text-anchor:top" coordsize="3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" path="m,l3673,e" filled="f" strokeweight=".22269mm">
                  <v:path arrowok="t" o:connecttype="custom" o:connectlocs="0,0;3673,0" o:connectangles="0,0"/>
                </v:shape>
                <w10:wrap anchorx="page"/>
              </v:group>
            </w:pict>
          </mc:Fallback>
        </mc:AlternateContent>
      </w:r>
      <w:r>
        <w:rPr>
          <w:noProof/>
        </w:rPr>
        <mc:AlternateContent>
          <mc:Choice Requires="wpg">
            <w:drawing>
              <wp:anchor distT="0" distB="0" distL="114300" distR="114300" simplePos="0" relativeHeight="503313219" behindDoc="1" locked="0" layoutInCell="1" allowOverlap="1" wp14:anchorId="73CF28DF" wp14:editId="03446515">
                <wp:simplePos x="0" y="0"/>
                <wp:positionH relativeFrom="page">
                  <wp:posOffset>3598545</wp:posOffset>
                </wp:positionH>
                <wp:positionV relativeFrom="paragraph">
                  <wp:posOffset>454025</wp:posOffset>
                </wp:positionV>
                <wp:extent cx="2615565" cy="0"/>
                <wp:effectExtent l="7620" t="11430" r="5715" b="7620"/>
                <wp:wrapNone/>
                <wp:docPr id="2555" name="Group 2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5565" cy="0"/>
                          <a:chOff x="5667" y="715"/>
                          <a:chExt cx="4119" cy="0"/>
                        </a:xfrm>
                      </wpg:grpSpPr>
                      <wps:wsp>
                        <wps:cNvPr id="2556" name="Freeform 2555"/>
                        <wps:cNvSpPr>
                          <a:spLocks/>
                        </wps:cNvSpPr>
                        <wps:spPr bwMode="auto">
                          <a:xfrm>
                            <a:off x="5667" y="715"/>
                            <a:ext cx="4119" cy="0"/>
                          </a:xfrm>
                          <a:custGeom>
                            <a:avLst/>
                            <a:gdLst>
                              <a:gd name="T0" fmla="+- 0 5667 5667"/>
                              <a:gd name="T1" fmla="*/ T0 w 4119"/>
                              <a:gd name="T2" fmla="+- 0 9785 5667"/>
                              <a:gd name="T3" fmla="*/ T2 w 4119"/>
                            </a:gdLst>
                            <a:ahLst/>
                            <a:cxnLst>
                              <a:cxn ang="0">
                                <a:pos x="T1" y="0"/>
                              </a:cxn>
                              <a:cxn ang="0">
                                <a:pos x="T3" y="0"/>
                              </a:cxn>
                            </a:cxnLst>
                            <a:rect l="0" t="0" r="r" b="b"/>
                            <a:pathLst>
                              <a:path w="4119">
                                <a:moveTo>
                                  <a:pt x="0" y="0"/>
                                </a:moveTo>
                                <a:lnTo>
                                  <a:pt x="4118"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533BC0" id="Group 2554" o:spid="_x0000_s1026" style="position:absolute;margin-left:283.35pt;margin-top:35.75pt;width:205.95pt;height:0;z-index:-3261;mso-position-horizontal-relative:page" coordorigin="5667,715" coordsize="4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">
                <v:shape id="Freeform 2555" o:spid="_x0000_s1027" style="position:absolute;left:5667;top:715;width:4119;height:0;visibility:visible;mso-wrap-style:square;v-text-anchor:top" coordsize="4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" path="m,l4118,e" filled="f" strokeweight=".22269mm">
                  <v:path arrowok="t" o:connecttype="custom" o:connectlocs="0,0;4118,0" o:connectangles="0,0"/>
                </v:shape>
                <w10:wrap anchorx="page"/>
              </v:group>
            </w:pict>
          </mc:Fallback>
        </mc:AlternateContent>
      </w:r>
      <w:r w:rsidR="00121462">
        <w:rPr>
          <w:rFonts w:ascii="Arial" w:eastAsia="Arial" w:hAnsi="Arial" w:cs="Arial"/>
          <w:position w:val="-1"/>
        </w:rPr>
        <w:t>Company Name 1                                                 Address</w:t>
      </w:r>
    </w:p>
    <w:p w14:paraId="1F275055" w14:textId="77777777" w:rsidR="00FC7916" w:rsidRDefault="00FC7916">
      <w:pPr>
        <w:spacing w:line="200" w:lineRule="exact"/>
      </w:pPr>
    </w:p>
    <w:p w14:paraId="42418945" w14:textId="77777777" w:rsidR="00FC7916" w:rsidRDefault="00FC7916">
      <w:pPr>
        <w:spacing w:before="10" w:line="220" w:lineRule="exact"/>
        <w:rPr>
          <w:sz w:val="22"/>
          <w:szCs w:val="22"/>
        </w:rPr>
      </w:pPr>
    </w:p>
    <w:p w14:paraId="673C0557" w14:textId="67EA6930" w:rsidR="00FC7916" w:rsidRDefault="00E679F6">
      <w:pPr>
        <w:spacing w:before="34" w:line="220" w:lineRule="exact"/>
        <w:ind w:left="100"/>
        <w:rPr>
          <w:rFonts w:ascii="Arial" w:eastAsia="Arial" w:hAnsi="Arial" w:cs="Arial"/>
        </w:rPr>
      </w:pPr>
      <w:r>
        <w:rPr>
          <w:noProof/>
        </w:rPr>
        <mc:AlternateContent>
          <mc:Choice Requires="wpg">
            <w:drawing>
              <wp:anchor distT="0" distB="0" distL="114300" distR="114300" simplePos="0" relativeHeight="503313221" behindDoc="1" locked="0" layoutInCell="1" allowOverlap="1" wp14:anchorId="6D5FEDAB" wp14:editId="67955BAA">
                <wp:simplePos x="0" y="0"/>
                <wp:positionH relativeFrom="page">
                  <wp:posOffset>914400</wp:posOffset>
                </wp:positionH>
                <wp:positionV relativeFrom="paragraph">
                  <wp:posOffset>454025</wp:posOffset>
                </wp:positionV>
                <wp:extent cx="2332355" cy="0"/>
                <wp:effectExtent l="9525" t="7620" r="10795" b="11430"/>
                <wp:wrapNone/>
                <wp:docPr id="2553" name="Group 2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2355" cy="0"/>
                          <a:chOff x="1440" y="715"/>
                          <a:chExt cx="3673" cy="0"/>
                        </a:xfrm>
                      </wpg:grpSpPr>
                      <wps:wsp>
                        <wps:cNvPr id="2554" name="Freeform 2553"/>
                        <wps:cNvSpPr>
                          <a:spLocks/>
                        </wps:cNvSpPr>
                        <wps:spPr bwMode="auto">
                          <a:xfrm>
                            <a:off x="1440" y="715"/>
                            <a:ext cx="3673" cy="0"/>
                          </a:xfrm>
                          <a:custGeom>
                            <a:avLst/>
                            <a:gdLst>
                              <a:gd name="T0" fmla="+- 0 1440 1440"/>
                              <a:gd name="T1" fmla="*/ T0 w 3673"/>
                              <a:gd name="T2" fmla="+- 0 5113 1440"/>
                              <a:gd name="T3" fmla="*/ T2 w 3673"/>
                            </a:gdLst>
                            <a:ahLst/>
                            <a:cxnLst>
                              <a:cxn ang="0">
                                <a:pos x="T1" y="0"/>
                              </a:cxn>
                              <a:cxn ang="0">
                                <a:pos x="T3" y="0"/>
                              </a:cxn>
                            </a:cxnLst>
                            <a:rect l="0" t="0" r="r" b="b"/>
                            <a:pathLst>
                              <a:path w="3673">
                                <a:moveTo>
                                  <a:pt x="0" y="0"/>
                                </a:moveTo>
                                <a:lnTo>
                                  <a:pt x="3673"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1624D2" id="Group 2552" o:spid="_x0000_s1026" style="position:absolute;margin-left:1in;margin-top:35.75pt;width:183.65pt;height:0;z-index:-3259;mso-position-horizontal-relative:page" coordorigin="1440,715" coordsize="3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">
                <v:shape id="Freeform 2553" o:spid="_x0000_s1027" style="position:absolute;left:1440;top:715;width:3673;height:0;visibility:visible;mso-wrap-style:square;v-text-anchor:top" coordsize="3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" path="m,l3673,e" filled="f" strokeweight=".22269mm">
                  <v:path arrowok="t" o:connecttype="custom" o:connectlocs="0,0;3673,0" o:connectangles="0,0"/>
                </v:shape>
                <w10:wrap anchorx="page"/>
              </v:group>
            </w:pict>
          </mc:Fallback>
        </mc:AlternateContent>
      </w:r>
      <w:r>
        <w:rPr>
          <w:noProof/>
        </w:rPr>
        <mc:AlternateContent>
          <mc:Choice Requires="wpg">
            <w:drawing>
              <wp:anchor distT="0" distB="0" distL="114300" distR="114300" simplePos="0" relativeHeight="503313222" behindDoc="1" locked="0" layoutInCell="1" allowOverlap="1" wp14:anchorId="142DA04D" wp14:editId="5C38D62A">
                <wp:simplePos x="0" y="0"/>
                <wp:positionH relativeFrom="page">
                  <wp:posOffset>3598545</wp:posOffset>
                </wp:positionH>
                <wp:positionV relativeFrom="paragraph">
                  <wp:posOffset>454025</wp:posOffset>
                </wp:positionV>
                <wp:extent cx="4735195" cy="0"/>
                <wp:effectExtent l="7620" t="7620" r="10160" b="11430"/>
                <wp:wrapNone/>
                <wp:docPr id="2551" name="Group 2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5195" cy="0"/>
                          <a:chOff x="5667" y="715"/>
                          <a:chExt cx="7457" cy="0"/>
                        </a:xfrm>
                      </wpg:grpSpPr>
                      <wps:wsp>
                        <wps:cNvPr id="2552" name="Freeform 2551"/>
                        <wps:cNvSpPr>
                          <a:spLocks/>
                        </wps:cNvSpPr>
                        <wps:spPr bwMode="auto">
                          <a:xfrm>
                            <a:off x="5667" y="715"/>
                            <a:ext cx="7457" cy="0"/>
                          </a:xfrm>
                          <a:custGeom>
                            <a:avLst/>
                            <a:gdLst>
                              <a:gd name="T0" fmla="+- 0 5667 5667"/>
                              <a:gd name="T1" fmla="*/ T0 w 7457"/>
                              <a:gd name="T2" fmla="+- 0 13124 5667"/>
                              <a:gd name="T3" fmla="*/ T2 w 7457"/>
                            </a:gdLst>
                            <a:ahLst/>
                            <a:cxnLst>
                              <a:cxn ang="0">
                                <a:pos x="T1" y="0"/>
                              </a:cxn>
                              <a:cxn ang="0">
                                <a:pos x="T3" y="0"/>
                              </a:cxn>
                            </a:cxnLst>
                            <a:rect l="0" t="0" r="r" b="b"/>
                            <a:pathLst>
                              <a:path w="7457">
                                <a:moveTo>
                                  <a:pt x="0" y="0"/>
                                </a:moveTo>
                                <a:lnTo>
                                  <a:pt x="7457"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4EACEF" id="Group 2550" o:spid="_x0000_s1026" style="position:absolute;margin-left:283.35pt;margin-top:35.75pt;width:372.85pt;height:0;z-index:-3258;mso-position-horizontal-relative:page" coordorigin="5667,715" coordsize="74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">
                <v:shape id="Freeform 2551" o:spid="_x0000_s1027" style="position:absolute;left:5667;top:715;width:7457;height:0;visibility:visible;mso-wrap-style:square;v-text-anchor:top" coordsize="7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" path="m,l7457,e" filled="f" strokeweight=".22269mm">
                  <v:path arrowok="t" o:connecttype="custom" o:connectlocs="0,0;7457,0" o:connectangles="0,0"/>
                </v:shape>
                <w10:wrap anchorx="page"/>
              </v:group>
            </w:pict>
          </mc:Fallback>
        </mc:AlternateContent>
      </w:r>
      <w:r>
        <w:rPr>
          <w:noProof/>
        </w:rPr>
        <mc:AlternateContent>
          <mc:Choice Requires="wpg">
            <w:drawing>
              <wp:anchor distT="0" distB="0" distL="114300" distR="114300" simplePos="0" relativeHeight="503313225" behindDoc="1" locked="0" layoutInCell="1" allowOverlap="1" wp14:anchorId="356B6218" wp14:editId="534A802E">
                <wp:simplePos x="0" y="0"/>
                <wp:positionH relativeFrom="page">
                  <wp:posOffset>6529705</wp:posOffset>
                </wp:positionH>
                <wp:positionV relativeFrom="paragraph">
                  <wp:posOffset>892175</wp:posOffset>
                </wp:positionV>
                <wp:extent cx="1767205" cy="0"/>
                <wp:effectExtent l="5080" t="7620" r="8890" b="11430"/>
                <wp:wrapNone/>
                <wp:docPr id="2549" name="Group 2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7205" cy="0"/>
                          <a:chOff x="10283" y="1405"/>
                          <a:chExt cx="2783" cy="0"/>
                        </a:xfrm>
                      </wpg:grpSpPr>
                      <wps:wsp>
                        <wps:cNvPr id="2550" name="Freeform 2549"/>
                        <wps:cNvSpPr>
                          <a:spLocks/>
                        </wps:cNvSpPr>
                        <wps:spPr bwMode="auto">
                          <a:xfrm>
                            <a:off x="10283" y="1405"/>
                            <a:ext cx="2783" cy="0"/>
                          </a:xfrm>
                          <a:custGeom>
                            <a:avLst/>
                            <a:gdLst>
                              <a:gd name="T0" fmla="+- 0 10283 10283"/>
                              <a:gd name="T1" fmla="*/ T0 w 2783"/>
                              <a:gd name="T2" fmla="+- 0 13066 10283"/>
                              <a:gd name="T3" fmla="*/ T2 w 2783"/>
                            </a:gdLst>
                            <a:ahLst/>
                            <a:cxnLst>
                              <a:cxn ang="0">
                                <a:pos x="T1" y="0"/>
                              </a:cxn>
                              <a:cxn ang="0">
                                <a:pos x="T3" y="0"/>
                              </a:cxn>
                            </a:cxnLst>
                            <a:rect l="0" t="0" r="r" b="b"/>
                            <a:pathLst>
                              <a:path w="2783">
                                <a:moveTo>
                                  <a:pt x="0" y="0"/>
                                </a:moveTo>
                                <a:lnTo>
                                  <a:pt x="2783"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29C696" id="Group 2548" o:spid="_x0000_s1026" style="position:absolute;margin-left:514.15pt;margin-top:70.25pt;width:139.15pt;height:0;z-index:-3255;mso-position-horizontal-relative:page" coordorigin="10283,1405" coordsize="2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">
                <v:shape id="Freeform 2549" o:spid="_x0000_s1027" style="position:absolute;left:10283;top:1405;width:2783;height:0;visibility:visible;mso-wrap-style:square;v-text-anchor:top" coordsize="2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" path="m,l2783,e" filled="f" strokeweight=".22269mm">
                  <v:path arrowok="t" o:connecttype="custom" o:connectlocs="0,0;2783,0" o:connectangles="0,0"/>
                </v:shape>
                <w10:wrap anchorx="page"/>
              </v:group>
            </w:pict>
          </mc:Fallback>
        </mc:AlternateContent>
      </w:r>
      <w:r w:rsidR="00121462">
        <w:rPr>
          <w:rFonts w:ascii="Arial" w:eastAsia="Arial" w:hAnsi="Arial" w:cs="Arial"/>
          <w:position w:val="-1"/>
        </w:rPr>
        <w:t>Phone Number                                                    Contact Name                                                            Years Associated</w:t>
      </w:r>
    </w:p>
    <w:p w14:paraId="04A5BC51" w14:textId="77777777" w:rsidR="00FC7916" w:rsidRDefault="00FC7916">
      <w:pPr>
        <w:spacing w:line="200" w:lineRule="exact"/>
      </w:pPr>
    </w:p>
    <w:p w14:paraId="65361D81" w14:textId="77777777" w:rsidR="00FC7916" w:rsidRDefault="00FC7916">
      <w:pPr>
        <w:spacing w:before="10" w:line="220" w:lineRule="exact"/>
        <w:rPr>
          <w:sz w:val="22"/>
          <w:szCs w:val="22"/>
        </w:rPr>
      </w:pPr>
    </w:p>
    <w:p w14:paraId="6816D2E6" w14:textId="300EFF29" w:rsidR="00FC7916" w:rsidRDefault="00E679F6">
      <w:pPr>
        <w:spacing w:before="34" w:line="220" w:lineRule="exact"/>
        <w:ind w:left="100"/>
        <w:rPr>
          <w:rFonts w:ascii="Arial" w:eastAsia="Arial" w:hAnsi="Arial" w:cs="Arial"/>
        </w:rPr>
      </w:pPr>
      <w:r>
        <w:rPr>
          <w:noProof/>
        </w:rPr>
        <mc:AlternateContent>
          <mc:Choice Requires="wpg">
            <w:drawing>
              <wp:anchor distT="0" distB="0" distL="114300" distR="114300" simplePos="0" relativeHeight="503313223" behindDoc="1" locked="0" layoutInCell="1" allowOverlap="1" wp14:anchorId="739F0E6E" wp14:editId="5E099110">
                <wp:simplePos x="0" y="0"/>
                <wp:positionH relativeFrom="page">
                  <wp:posOffset>914400</wp:posOffset>
                </wp:positionH>
                <wp:positionV relativeFrom="paragraph">
                  <wp:posOffset>454025</wp:posOffset>
                </wp:positionV>
                <wp:extent cx="2332355" cy="0"/>
                <wp:effectExtent l="9525" t="13335" r="10795" b="5715"/>
                <wp:wrapNone/>
                <wp:docPr id="2547" name="Group 2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2355" cy="0"/>
                          <a:chOff x="1440" y="715"/>
                          <a:chExt cx="3673" cy="0"/>
                        </a:xfrm>
                      </wpg:grpSpPr>
                      <wps:wsp>
                        <wps:cNvPr id="2548" name="Freeform 2547"/>
                        <wps:cNvSpPr>
                          <a:spLocks/>
                        </wps:cNvSpPr>
                        <wps:spPr bwMode="auto">
                          <a:xfrm>
                            <a:off x="1440" y="715"/>
                            <a:ext cx="3673" cy="0"/>
                          </a:xfrm>
                          <a:custGeom>
                            <a:avLst/>
                            <a:gdLst>
                              <a:gd name="T0" fmla="+- 0 1440 1440"/>
                              <a:gd name="T1" fmla="*/ T0 w 3673"/>
                              <a:gd name="T2" fmla="+- 0 5113 1440"/>
                              <a:gd name="T3" fmla="*/ T2 w 3673"/>
                            </a:gdLst>
                            <a:ahLst/>
                            <a:cxnLst>
                              <a:cxn ang="0">
                                <a:pos x="T1" y="0"/>
                              </a:cxn>
                              <a:cxn ang="0">
                                <a:pos x="T3" y="0"/>
                              </a:cxn>
                            </a:cxnLst>
                            <a:rect l="0" t="0" r="r" b="b"/>
                            <a:pathLst>
                              <a:path w="3673">
                                <a:moveTo>
                                  <a:pt x="0" y="0"/>
                                </a:moveTo>
                                <a:lnTo>
                                  <a:pt x="3673"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8945B3" id="Group 2546" o:spid="_x0000_s1026" style="position:absolute;margin-left:1in;margin-top:35.75pt;width:183.65pt;height:0;z-index:-3257;mso-position-horizontal-relative:page" coordorigin="1440,715" coordsize="3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">
                <v:shape id="Freeform 2547" o:spid="_x0000_s1027" style="position:absolute;left:1440;top:715;width:3673;height:0;visibility:visible;mso-wrap-style:square;v-text-anchor:top" coordsize="3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" path="m,l3673,e" filled="f" strokeweight=".22269mm">
                  <v:path arrowok="t" o:connecttype="custom" o:connectlocs="0,0;3673,0" o:connectangles="0,0"/>
                </v:shape>
                <w10:wrap anchorx="page"/>
              </v:group>
            </w:pict>
          </mc:Fallback>
        </mc:AlternateContent>
      </w:r>
      <w:r>
        <w:rPr>
          <w:noProof/>
        </w:rPr>
        <mc:AlternateContent>
          <mc:Choice Requires="wpg">
            <w:drawing>
              <wp:anchor distT="0" distB="0" distL="114300" distR="114300" simplePos="0" relativeHeight="503313224" behindDoc="1" locked="0" layoutInCell="1" allowOverlap="1" wp14:anchorId="37F97864" wp14:editId="42DB002F">
                <wp:simplePos x="0" y="0"/>
                <wp:positionH relativeFrom="page">
                  <wp:posOffset>3598545</wp:posOffset>
                </wp:positionH>
                <wp:positionV relativeFrom="paragraph">
                  <wp:posOffset>454025</wp:posOffset>
                </wp:positionV>
                <wp:extent cx="2614930" cy="0"/>
                <wp:effectExtent l="7620" t="13335" r="6350" b="5715"/>
                <wp:wrapNone/>
                <wp:docPr id="2545" name="Group 2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4930" cy="0"/>
                          <a:chOff x="5667" y="715"/>
                          <a:chExt cx="4118" cy="0"/>
                        </a:xfrm>
                      </wpg:grpSpPr>
                      <wps:wsp>
                        <wps:cNvPr id="2546" name="Freeform 2545"/>
                        <wps:cNvSpPr>
                          <a:spLocks/>
                        </wps:cNvSpPr>
                        <wps:spPr bwMode="auto">
                          <a:xfrm>
                            <a:off x="5667" y="715"/>
                            <a:ext cx="4118" cy="0"/>
                          </a:xfrm>
                          <a:custGeom>
                            <a:avLst/>
                            <a:gdLst>
                              <a:gd name="T0" fmla="+- 0 5667 5667"/>
                              <a:gd name="T1" fmla="*/ T0 w 4118"/>
                              <a:gd name="T2" fmla="+- 0 9785 5667"/>
                              <a:gd name="T3" fmla="*/ T2 w 4118"/>
                            </a:gdLst>
                            <a:ahLst/>
                            <a:cxnLst>
                              <a:cxn ang="0">
                                <a:pos x="T1" y="0"/>
                              </a:cxn>
                              <a:cxn ang="0">
                                <a:pos x="T3" y="0"/>
                              </a:cxn>
                            </a:cxnLst>
                            <a:rect l="0" t="0" r="r" b="b"/>
                            <a:pathLst>
                              <a:path w="4118">
                                <a:moveTo>
                                  <a:pt x="0" y="0"/>
                                </a:moveTo>
                                <a:lnTo>
                                  <a:pt x="4118"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0B8BE" id="Group 2544" o:spid="_x0000_s1026" style="position:absolute;margin-left:283.35pt;margin-top:35.75pt;width:205.9pt;height:0;z-index:-3256;mso-position-horizontal-relative:page" coordorigin="5667,715" coordsize="4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">
                <v:shape id="Freeform 2545" o:spid="_x0000_s1027" style="position:absolute;left:5667;top:715;width:4118;height:0;visibility:visible;mso-wrap-style:square;v-text-anchor:top" coordsize="4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" path="m,l4118,e" filled="f" strokeweight=".22269mm">
                  <v:path arrowok="t" o:connecttype="custom" o:connectlocs="0,0;4118,0" o:connectangles="0,0"/>
                </v:shape>
                <w10:wrap anchorx="page"/>
              </v:group>
            </w:pict>
          </mc:Fallback>
        </mc:AlternateContent>
      </w:r>
      <w:r w:rsidR="00121462">
        <w:rPr>
          <w:rFonts w:ascii="Arial" w:eastAsia="Arial" w:hAnsi="Arial" w:cs="Arial"/>
          <w:position w:val="-1"/>
        </w:rPr>
        <w:t>Company Name 2                                                Address</w:t>
      </w:r>
    </w:p>
    <w:p w14:paraId="4EA5B71E" w14:textId="77777777" w:rsidR="00FC7916" w:rsidRDefault="00FC7916">
      <w:pPr>
        <w:spacing w:line="200" w:lineRule="exact"/>
      </w:pPr>
    </w:p>
    <w:p w14:paraId="466ED383" w14:textId="77777777" w:rsidR="00FC7916" w:rsidRDefault="00FC7916">
      <w:pPr>
        <w:spacing w:before="10" w:line="220" w:lineRule="exact"/>
        <w:rPr>
          <w:sz w:val="22"/>
          <w:szCs w:val="22"/>
        </w:rPr>
      </w:pPr>
    </w:p>
    <w:p w14:paraId="24B52BB9" w14:textId="6FED22EF" w:rsidR="00FC7916" w:rsidRDefault="00E679F6">
      <w:pPr>
        <w:spacing w:before="34" w:line="220" w:lineRule="exact"/>
        <w:ind w:left="100"/>
        <w:rPr>
          <w:rFonts w:ascii="Arial" w:eastAsia="Arial" w:hAnsi="Arial" w:cs="Arial"/>
        </w:rPr>
      </w:pPr>
      <w:r>
        <w:rPr>
          <w:noProof/>
        </w:rPr>
        <mc:AlternateContent>
          <mc:Choice Requires="wpg">
            <w:drawing>
              <wp:anchor distT="0" distB="0" distL="114300" distR="114300" simplePos="0" relativeHeight="503313226" behindDoc="1" locked="0" layoutInCell="1" allowOverlap="1" wp14:anchorId="788C537D" wp14:editId="3C504ED5">
                <wp:simplePos x="0" y="0"/>
                <wp:positionH relativeFrom="page">
                  <wp:posOffset>914400</wp:posOffset>
                </wp:positionH>
                <wp:positionV relativeFrom="paragraph">
                  <wp:posOffset>604520</wp:posOffset>
                </wp:positionV>
                <wp:extent cx="7419975" cy="0"/>
                <wp:effectExtent l="9525" t="7620" r="9525" b="11430"/>
                <wp:wrapNone/>
                <wp:docPr id="2543" name="Group 2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9975" cy="0"/>
                          <a:chOff x="1440" y="952"/>
                          <a:chExt cx="11685" cy="0"/>
                        </a:xfrm>
                      </wpg:grpSpPr>
                      <wps:wsp>
                        <wps:cNvPr id="2544" name="Freeform 2543"/>
                        <wps:cNvSpPr>
                          <a:spLocks/>
                        </wps:cNvSpPr>
                        <wps:spPr bwMode="auto">
                          <a:xfrm>
                            <a:off x="1440" y="952"/>
                            <a:ext cx="11685" cy="0"/>
                          </a:xfrm>
                          <a:custGeom>
                            <a:avLst/>
                            <a:gdLst>
                              <a:gd name="T0" fmla="+- 0 1440 1440"/>
                              <a:gd name="T1" fmla="*/ T0 w 11685"/>
                              <a:gd name="T2" fmla="+- 0 13125 1440"/>
                              <a:gd name="T3" fmla="*/ T2 w 11685"/>
                            </a:gdLst>
                            <a:ahLst/>
                            <a:cxnLst>
                              <a:cxn ang="0">
                                <a:pos x="T1" y="0"/>
                              </a:cxn>
                              <a:cxn ang="0">
                                <a:pos x="T3" y="0"/>
                              </a:cxn>
                            </a:cxnLst>
                            <a:rect l="0" t="0" r="r" b="b"/>
                            <a:pathLst>
                              <a:path w="11685">
                                <a:moveTo>
                                  <a:pt x="0" y="0"/>
                                </a:moveTo>
                                <a:lnTo>
                                  <a:pt x="11685" y="0"/>
                                </a:lnTo>
                              </a:path>
                            </a:pathLst>
                          </a:custGeom>
                          <a:noFill/>
                          <a:ln w="113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27BEFD" id="Group 2542" o:spid="_x0000_s1026" style="position:absolute;margin-left:1in;margin-top:47.6pt;width:584.25pt;height:0;z-index:-3254;mso-position-horizontal-relative:page" coordorigin="1440,952" coordsize="11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">
                <v:shape id="Freeform 2543" o:spid="_x0000_s1027" style="position:absolute;left:1440;top:952;width:11685;height:0;visibility:visible;mso-wrap-style:square;v-text-anchor:top" coordsize="11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" path="m,l11685,e" filled="f" strokeweight=".31461mm">
                  <v:path arrowok="t" o:connecttype="custom" o:connectlocs="0,0;11685,0" o:connectangles="0,0"/>
                </v:shape>
                <w10:wrap anchorx="page"/>
              </v:group>
            </w:pict>
          </mc:Fallback>
        </mc:AlternateContent>
      </w:r>
      <w:r w:rsidR="00121462">
        <w:rPr>
          <w:rFonts w:ascii="Arial" w:eastAsia="Arial" w:hAnsi="Arial" w:cs="Arial"/>
          <w:position w:val="-1"/>
        </w:rPr>
        <w:t>Phone Number                                                    Contact Name                                                            Years Associated</w:t>
      </w:r>
    </w:p>
    <w:p w14:paraId="555B1798" w14:textId="77777777" w:rsidR="00FC7916" w:rsidRDefault="00FC7916">
      <w:pPr>
        <w:spacing w:line="200" w:lineRule="exact"/>
      </w:pPr>
    </w:p>
    <w:p w14:paraId="22A515AF" w14:textId="77777777" w:rsidR="00FC7916" w:rsidRDefault="00FC7916">
      <w:pPr>
        <w:spacing w:line="200" w:lineRule="exact"/>
      </w:pPr>
    </w:p>
    <w:p w14:paraId="323DB0E5" w14:textId="77777777" w:rsidR="00FC7916" w:rsidRDefault="00FC7916">
      <w:pPr>
        <w:spacing w:line="200" w:lineRule="exact"/>
      </w:pPr>
    </w:p>
    <w:p w14:paraId="03B7FE43" w14:textId="77777777" w:rsidR="00FC7916" w:rsidRDefault="00FC7916">
      <w:pPr>
        <w:spacing w:line="200" w:lineRule="exact"/>
      </w:pPr>
    </w:p>
    <w:p w14:paraId="44A2053D" w14:textId="77777777" w:rsidR="00FC7916" w:rsidRDefault="00FC7916">
      <w:pPr>
        <w:spacing w:before="16" w:line="220" w:lineRule="exact"/>
        <w:rPr>
          <w:sz w:val="22"/>
          <w:szCs w:val="22"/>
        </w:rPr>
      </w:pPr>
    </w:p>
    <w:p w14:paraId="16AFD825" w14:textId="77777777" w:rsidR="00FC7916" w:rsidRDefault="00121462" w:rsidP="00A8297A">
      <w:pPr>
        <w:spacing w:before="34" w:line="260" w:lineRule="exact"/>
        <w:rPr>
          <w:rFonts w:ascii="Arial" w:eastAsia="Arial" w:hAnsi="Arial" w:cs="Arial"/>
        </w:rPr>
      </w:pPr>
      <w:r>
        <w:rPr>
          <w:rFonts w:ascii="Calibri" w:eastAsia="Calibri" w:hAnsi="Calibri" w:cs="Calibri"/>
          <w:color w:val="333333"/>
          <w:position w:val="-1"/>
          <w:sz w:val="16"/>
          <w:szCs w:val="16"/>
        </w:rPr>
        <w:t xml:space="preserve">                          </w:t>
      </w:r>
      <w:r>
        <w:rPr>
          <w:rFonts w:ascii="Arial" w:eastAsia="Arial" w:hAnsi="Arial" w:cs="Arial"/>
          <w:b/>
          <w:color w:val="FFFFFF"/>
          <w:position w:val="2"/>
        </w:rPr>
        <w:t>Agreement</w:t>
      </w:r>
    </w:p>
    <w:p w14:paraId="7303B4E4" w14:textId="77777777" w:rsidR="00FC7916" w:rsidRDefault="00FC7916">
      <w:pPr>
        <w:spacing w:before="2" w:line="160" w:lineRule="exact"/>
        <w:rPr>
          <w:sz w:val="17"/>
          <w:szCs w:val="17"/>
        </w:rPr>
      </w:pPr>
    </w:p>
    <w:p w14:paraId="703F8A88" w14:textId="266D264E" w:rsidR="00FC7916" w:rsidRDefault="00E679F6">
      <w:pPr>
        <w:spacing w:before="24"/>
        <w:ind w:left="100" w:right="130"/>
        <w:jc w:val="both"/>
        <w:rPr>
          <w:rFonts w:ascii="Calibri" w:eastAsia="Calibri" w:hAnsi="Calibri" w:cs="Calibri"/>
          <w:sz w:val="16"/>
          <w:szCs w:val="16"/>
        </w:rPr>
      </w:pPr>
      <w:r>
        <w:rPr>
          <w:noProof/>
        </w:rPr>
        <mc:AlternateContent>
          <mc:Choice Requires="wpg">
            <w:drawing>
              <wp:anchor distT="0" distB="0" distL="114300" distR="114300" simplePos="0" relativeHeight="503313227" behindDoc="1" locked="0" layoutInCell="1" allowOverlap="1" wp14:anchorId="3A6BE755" wp14:editId="57D2D5D6">
                <wp:simplePos x="0" y="0"/>
                <wp:positionH relativeFrom="page">
                  <wp:posOffset>914400</wp:posOffset>
                </wp:positionH>
                <wp:positionV relativeFrom="paragraph">
                  <wp:posOffset>3105150</wp:posOffset>
                </wp:positionV>
                <wp:extent cx="2072005" cy="0"/>
                <wp:effectExtent l="9525" t="6985" r="13970" b="12065"/>
                <wp:wrapNone/>
                <wp:docPr id="2541" name="Group 2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2005" cy="0"/>
                          <a:chOff x="1440" y="4890"/>
                          <a:chExt cx="3263" cy="0"/>
                        </a:xfrm>
                      </wpg:grpSpPr>
                      <wps:wsp>
                        <wps:cNvPr id="2542" name="Freeform 2541"/>
                        <wps:cNvSpPr>
                          <a:spLocks/>
                        </wps:cNvSpPr>
                        <wps:spPr bwMode="auto">
                          <a:xfrm>
                            <a:off x="1440" y="4890"/>
                            <a:ext cx="3263" cy="0"/>
                          </a:xfrm>
                          <a:custGeom>
                            <a:avLst/>
                            <a:gdLst>
                              <a:gd name="T0" fmla="+- 0 1440 1440"/>
                              <a:gd name="T1" fmla="*/ T0 w 3263"/>
                              <a:gd name="T2" fmla="+- 0 4703 1440"/>
                              <a:gd name="T3" fmla="*/ T2 w 3263"/>
                            </a:gdLst>
                            <a:ahLst/>
                            <a:cxnLst>
                              <a:cxn ang="0">
                                <a:pos x="T1" y="0"/>
                              </a:cxn>
                              <a:cxn ang="0">
                                <a:pos x="T3" y="0"/>
                              </a:cxn>
                            </a:cxnLst>
                            <a:rect l="0" t="0" r="r" b="b"/>
                            <a:pathLst>
                              <a:path w="3263">
                                <a:moveTo>
                                  <a:pt x="0" y="0"/>
                                </a:moveTo>
                                <a:lnTo>
                                  <a:pt x="3263" y="0"/>
                                </a:lnTo>
                              </a:path>
                            </a:pathLst>
                          </a:custGeom>
                          <a:noFill/>
                          <a:ln w="6581">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A07C81" id="Group 2540" o:spid="_x0000_s1026" style="position:absolute;margin-left:1in;margin-top:244.5pt;width:163.15pt;height:0;z-index:-3253;mso-position-horizontal-relative:page" coordorigin="1440,4890" coordsize="32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">
                <v:shape id="Freeform 2541" o:spid="_x0000_s1027" style="position:absolute;left:1440;top:4890;width:3263;height:0;visibility:visible;mso-wrap-style:square;v-text-anchor:top" coordsize="3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" path="m,l3263,e" filled="f" strokecolor="#333" strokeweight=".18281mm">
                  <v:path arrowok="t" o:connecttype="custom" o:connectlocs="0,0;3263,0" o:connectangles="0,0"/>
                </v:shape>
                <w10:wrap anchorx="page"/>
              </v:group>
            </w:pict>
          </mc:Fallback>
        </mc:AlternateContent>
      </w:r>
      <w:r>
        <w:rPr>
          <w:noProof/>
        </w:rPr>
        <mc:AlternateContent>
          <mc:Choice Requires="wpg">
            <w:drawing>
              <wp:anchor distT="0" distB="0" distL="114300" distR="114300" simplePos="0" relativeHeight="503313228" behindDoc="1" locked="0" layoutInCell="1" allowOverlap="1" wp14:anchorId="58968AB5" wp14:editId="4FF54EED">
                <wp:simplePos x="0" y="0"/>
                <wp:positionH relativeFrom="page">
                  <wp:posOffset>3213100</wp:posOffset>
                </wp:positionH>
                <wp:positionV relativeFrom="paragraph">
                  <wp:posOffset>3101975</wp:posOffset>
                </wp:positionV>
                <wp:extent cx="2386330" cy="6350"/>
                <wp:effectExtent l="3175" t="3810" r="10795" b="8890"/>
                <wp:wrapNone/>
                <wp:docPr id="2538" name="Group 2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6330" cy="6350"/>
                          <a:chOff x="5060" y="4885"/>
                          <a:chExt cx="3758" cy="10"/>
                        </a:xfrm>
                      </wpg:grpSpPr>
                      <wps:wsp>
                        <wps:cNvPr id="2539" name="Freeform 2539"/>
                        <wps:cNvSpPr>
                          <a:spLocks/>
                        </wps:cNvSpPr>
                        <wps:spPr bwMode="auto">
                          <a:xfrm>
                            <a:off x="5066" y="4890"/>
                            <a:ext cx="2945" cy="0"/>
                          </a:xfrm>
                          <a:custGeom>
                            <a:avLst/>
                            <a:gdLst>
                              <a:gd name="T0" fmla="+- 0 5066 5066"/>
                              <a:gd name="T1" fmla="*/ T0 w 2945"/>
                              <a:gd name="T2" fmla="+- 0 8011 5066"/>
                              <a:gd name="T3" fmla="*/ T2 w 2945"/>
                            </a:gdLst>
                            <a:ahLst/>
                            <a:cxnLst>
                              <a:cxn ang="0">
                                <a:pos x="T1" y="0"/>
                              </a:cxn>
                              <a:cxn ang="0">
                                <a:pos x="T3" y="0"/>
                              </a:cxn>
                            </a:cxnLst>
                            <a:rect l="0" t="0" r="r" b="b"/>
                            <a:pathLst>
                              <a:path w="2945">
                                <a:moveTo>
                                  <a:pt x="0" y="0"/>
                                </a:moveTo>
                                <a:lnTo>
                                  <a:pt x="2945" y="0"/>
                                </a:lnTo>
                              </a:path>
                            </a:pathLst>
                          </a:custGeom>
                          <a:noFill/>
                          <a:ln w="6581">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0" name="Freeform 2538"/>
                        <wps:cNvSpPr>
                          <a:spLocks/>
                        </wps:cNvSpPr>
                        <wps:spPr bwMode="auto">
                          <a:xfrm>
                            <a:off x="8018" y="4890"/>
                            <a:ext cx="795" cy="0"/>
                          </a:xfrm>
                          <a:custGeom>
                            <a:avLst/>
                            <a:gdLst>
                              <a:gd name="T0" fmla="+- 0 8018 8018"/>
                              <a:gd name="T1" fmla="*/ T0 w 795"/>
                              <a:gd name="T2" fmla="+- 0 8813 8018"/>
                              <a:gd name="T3" fmla="*/ T2 w 795"/>
                            </a:gdLst>
                            <a:ahLst/>
                            <a:cxnLst>
                              <a:cxn ang="0">
                                <a:pos x="T1" y="0"/>
                              </a:cxn>
                              <a:cxn ang="0">
                                <a:pos x="T3" y="0"/>
                              </a:cxn>
                            </a:cxnLst>
                            <a:rect l="0" t="0" r="r" b="b"/>
                            <a:pathLst>
                              <a:path w="795">
                                <a:moveTo>
                                  <a:pt x="0" y="0"/>
                                </a:moveTo>
                                <a:lnTo>
                                  <a:pt x="795" y="0"/>
                                </a:lnTo>
                              </a:path>
                            </a:pathLst>
                          </a:custGeom>
                          <a:noFill/>
                          <a:ln w="6581">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ECF8E" id="Group 2537" o:spid="_x0000_s1026" style="position:absolute;margin-left:253pt;margin-top:244.25pt;width:187.9pt;height:.5pt;z-index:-3252;mso-position-horizontal-relative:page" coordorigin="5060,4885" coordsize="37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">
                <v:shape id="Freeform 2539" o:spid="_x0000_s1027" style="position:absolute;left:5066;top:4890;width:2945;height:0;visibility:visible;mso-wrap-style:square;v-text-anchor:top" coordsize="2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" path="m,l2945,e" filled="f" strokecolor="#333" strokeweight=".18281mm">
                  <v:path arrowok="t" o:connecttype="custom" o:connectlocs="0,0;2945,0" o:connectangles="0,0"/>
                </v:shape>
                <v:shape id="Freeform 2538" o:spid="_x0000_s1028" style="position:absolute;left:8018;top:4890;width:795;height:0;visibility:visible;mso-wrap-style:square;v-text-anchor:top" coordsize="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" path="m,l795,e" filled="f" strokecolor="#333" strokeweight=".18281mm">
                  <v:path arrowok="t" o:connecttype="custom" o:connectlocs="0,0;795,0" o:connectangles="0,0"/>
                </v:shape>
                <w10:wrap anchorx="page"/>
              </v:group>
            </w:pict>
          </mc:Fallback>
        </mc:AlternateContent>
      </w:r>
      <w:r>
        <w:rPr>
          <w:noProof/>
        </w:rPr>
        <mc:AlternateContent>
          <mc:Choice Requires="wpg">
            <w:drawing>
              <wp:anchor distT="0" distB="0" distL="114300" distR="114300" simplePos="0" relativeHeight="503313229" behindDoc="1" locked="0" layoutInCell="1" allowOverlap="1" wp14:anchorId="22543200" wp14:editId="33C8A91B">
                <wp:simplePos x="0" y="0"/>
                <wp:positionH relativeFrom="page">
                  <wp:posOffset>5826125</wp:posOffset>
                </wp:positionH>
                <wp:positionV relativeFrom="paragraph">
                  <wp:posOffset>3105150</wp:posOffset>
                </wp:positionV>
                <wp:extent cx="2476500" cy="0"/>
                <wp:effectExtent l="6350" t="6985" r="12700" b="12065"/>
                <wp:wrapNone/>
                <wp:docPr id="2536" name="Group 2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0" cy="0"/>
                          <a:chOff x="9175" y="4890"/>
                          <a:chExt cx="3900" cy="0"/>
                        </a:xfrm>
                      </wpg:grpSpPr>
                      <wps:wsp>
                        <wps:cNvPr id="2537" name="Freeform 2536"/>
                        <wps:cNvSpPr>
                          <a:spLocks/>
                        </wps:cNvSpPr>
                        <wps:spPr bwMode="auto">
                          <a:xfrm>
                            <a:off x="9175" y="4890"/>
                            <a:ext cx="3900" cy="0"/>
                          </a:xfrm>
                          <a:custGeom>
                            <a:avLst/>
                            <a:gdLst>
                              <a:gd name="T0" fmla="+- 0 9175 9175"/>
                              <a:gd name="T1" fmla="*/ T0 w 3900"/>
                              <a:gd name="T2" fmla="+- 0 13076 9175"/>
                              <a:gd name="T3" fmla="*/ T2 w 3900"/>
                            </a:gdLst>
                            <a:ahLst/>
                            <a:cxnLst>
                              <a:cxn ang="0">
                                <a:pos x="T1" y="0"/>
                              </a:cxn>
                              <a:cxn ang="0">
                                <a:pos x="T3" y="0"/>
                              </a:cxn>
                            </a:cxnLst>
                            <a:rect l="0" t="0" r="r" b="b"/>
                            <a:pathLst>
                              <a:path w="3900">
                                <a:moveTo>
                                  <a:pt x="0" y="0"/>
                                </a:moveTo>
                                <a:lnTo>
                                  <a:pt x="3901" y="0"/>
                                </a:lnTo>
                              </a:path>
                            </a:pathLst>
                          </a:custGeom>
                          <a:noFill/>
                          <a:ln w="6581">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32CE0F" id="Group 2535" o:spid="_x0000_s1026" style="position:absolute;margin-left:458.75pt;margin-top:244.5pt;width:195pt;height:0;z-index:-3251;mso-position-horizontal-relative:page" coordorigin="9175,4890" coordsize="3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">
                <v:shape id="Freeform 2536" o:spid="_x0000_s1027" style="position:absolute;left:9175;top:4890;width:3900;height:0;visibility:visible;mso-wrap-style:square;v-text-anchor:top" coordsize="3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" path="m,l3901,e" filled="f" strokecolor="#333" strokeweight=".18281mm">
                  <v:path arrowok="t" o:connecttype="custom" o:connectlocs="0,0;3901,0" o:connectangles="0,0"/>
                </v:shape>
                <w10:wrap anchorx="page"/>
              </v:group>
            </w:pict>
          </mc:Fallback>
        </mc:AlternateContent>
      </w:r>
      <w:r w:rsidR="00121462">
        <w:rPr>
          <w:rFonts w:ascii="Calibri" w:eastAsia="Calibri" w:hAnsi="Calibri" w:cs="Calibri"/>
          <w:color w:val="333333"/>
          <w:w w:val="99"/>
          <w:sz w:val="16"/>
          <w:szCs w:val="16"/>
        </w:rPr>
        <w:t>By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executing</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this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agreement,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agree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that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have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read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this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application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and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the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terms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and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conditions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associated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herewith</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and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that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everything</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stated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herein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true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and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correct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to</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the best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of</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my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knowledge.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authorize</w:t>
      </w:r>
      <w:r w:rsidR="00121462">
        <w:rPr>
          <w:rFonts w:ascii="Calibri" w:eastAsia="Calibri" w:hAnsi="Calibri" w:cs="Calibri"/>
          <w:color w:val="333333"/>
          <w:sz w:val="16"/>
          <w:szCs w:val="16"/>
        </w:rPr>
        <w:t xml:space="preserve"> </w:t>
      </w:r>
      <w:r w:rsidR="00FA0A8E">
        <w:rPr>
          <w:rFonts w:ascii="Calibri" w:eastAsia="Calibri" w:hAnsi="Calibri" w:cs="Calibri"/>
          <w:color w:val="333333"/>
          <w:w w:val="99"/>
          <w:sz w:val="16"/>
          <w:szCs w:val="16"/>
        </w:rPr>
        <w:t>ESUREX</w:t>
      </w:r>
      <w:r w:rsidR="00121462">
        <w:rPr>
          <w:rFonts w:ascii="Calibri" w:eastAsia="Calibri" w:hAnsi="Calibri" w:cs="Calibri"/>
          <w:color w:val="333333"/>
          <w:w w:val="99"/>
          <w:sz w:val="16"/>
          <w:szCs w:val="16"/>
        </w:rPr>
        <w: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to</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verify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any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of</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the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information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contained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herein,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and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to</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report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such</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information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accordance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with</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the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Fair</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Credit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Reporting Act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(F.C.R.A.),</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or</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any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other</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applicable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laws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or</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regulations.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understand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that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the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acceptance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of</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merchant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status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and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use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of</w:t>
      </w:r>
      <w:r w:rsidR="00121462">
        <w:rPr>
          <w:rFonts w:ascii="Calibri" w:eastAsia="Calibri" w:hAnsi="Calibri" w:cs="Calibri"/>
          <w:color w:val="333333"/>
          <w:sz w:val="16"/>
          <w:szCs w:val="16"/>
        </w:rPr>
        <w:t xml:space="preserve"> </w:t>
      </w:r>
      <w:r w:rsidR="00FA0A8E">
        <w:rPr>
          <w:rFonts w:ascii="Calibri" w:eastAsia="Calibri" w:hAnsi="Calibri" w:cs="Calibri"/>
          <w:color w:val="333333"/>
          <w:w w:val="99"/>
          <w:sz w:val="16"/>
          <w:szCs w:val="16"/>
        </w:rPr>
        <w:t>ESUREX</w:t>
      </w:r>
      <w:r w:rsidR="00121462">
        <w:rPr>
          <w:rFonts w:ascii="Calibri" w:eastAsia="Calibri" w:hAnsi="Calibri" w:cs="Calibri"/>
          <w:color w:val="333333"/>
          <w:w w:val="99"/>
          <w:sz w:val="16"/>
          <w:szCs w:val="16"/>
        </w:rPr>
        <w: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service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will</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be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subject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to</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the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terms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of this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application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and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merchant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agreement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and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any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other</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agreements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provided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by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any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service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providers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of</w:t>
      </w:r>
      <w:r w:rsidR="00121462">
        <w:rPr>
          <w:rFonts w:ascii="Calibri" w:eastAsia="Calibri" w:hAnsi="Calibri" w:cs="Calibri"/>
          <w:color w:val="333333"/>
          <w:sz w:val="16"/>
          <w:szCs w:val="16"/>
        </w:rPr>
        <w:t xml:space="preserve"> </w:t>
      </w:r>
      <w:r w:rsidR="00FA0A8E">
        <w:rPr>
          <w:rFonts w:ascii="Calibri" w:eastAsia="Calibri" w:hAnsi="Calibri" w:cs="Calibri"/>
          <w:color w:val="333333"/>
          <w:w w:val="99"/>
          <w:sz w:val="16"/>
          <w:szCs w:val="16"/>
        </w:rPr>
        <w:t>ESUREX.</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understand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that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upon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first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usage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of</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services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that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agree to</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all</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terms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and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conditions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of</w:t>
      </w:r>
      <w:r w:rsidR="00121462">
        <w:rPr>
          <w:rFonts w:ascii="Calibri" w:eastAsia="Calibri" w:hAnsi="Calibri" w:cs="Calibri"/>
          <w:color w:val="333333"/>
          <w:sz w:val="16"/>
          <w:szCs w:val="16"/>
        </w:rPr>
        <w:t xml:space="preserve"> </w:t>
      </w:r>
      <w:r w:rsidR="00FA0A8E">
        <w:rPr>
          <w:rFonts w:ascii="Calibri" w:eastAsia="Calibri" w:hAnsi="Calibri" w:cs="Calibri"/>
          <w:color w:val="333333"/>
          <w:w w:val="99"/>
          <w:sz w:val="16"/>
          <w:szCs w:val="16"/>
        </w:rPr>
        <w:t>ESUREX</w:t>
      </w:r>
      <w:r w:rsidR="00121462">
        <w:rPr>
          <w:rFonts w:ascii="Calibri" w:eastAsia="Calibri" w:hAnsi="Calibri" w:cs="Calibri"/>
          <w:color w:val="333333"/>
          <w:w w:val="99"/>
          <w:sz w:val="16"/>
          <w:szCs w:val="16"/>
        </w:rPr>
        <w: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and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its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service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providers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and</w:t>
      </w:r>
      <w:r w:rsidR="00121462">
        <w:rPr>
          <w:rFonts w:ascii="Calibri" w:eastAsia="Calibri" w:hAnsi="Calibri" w:cs="Calibri"/>
          <w:color w:val="333333"/>
          <w:sz w:val="16"/>
          <w:szCs w:val="16"/>
        </w:rPr>
        <w:t xml:space="preserve"> </w:t>
      </w:r>
      <w:r w:rsidR="00FA0A8E">
        <w:rPr>
          <w:rFonts w:ascii="Calibri" w:eastAsia="Calibri" w:hAnsi="Calibri" w:cs="Calibri"/>
          <w:color w:val="333333"/>
          <w:w w:val="99"/>
          <w:sz w:val="16"/>
          <w:szCs w:val="16"/>
        </w:rPr>
        <w:t>ESUREX</w:t>
      </w:r>
      <w:r w:rsidR="00121462">
        <w:rPr>
          <w:rFonts w:ascii="Calibri" w:eastAsia="Calibri" w:hAnsi="Calibri" w:cs="Calibri"/>
          <w:color w:val="333333"/>
          <w:w w:val="99"/>
          <w:sz w:val="16"/>
          <w:szCs w:val="16"/>
        </w:rPr>
        <w: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may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terminate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my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account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any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time.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also</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agree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to</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be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responsible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for</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all</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charges incurred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according</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to</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such</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terms,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and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connection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with</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the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use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of</w:t>
      </w:r>
      <w:r w:rsidR="00121462">
        <w:rPr>
          <w:rFonts w:ascii="Calibri" w:eastAsia="Calibri" w:hAnsi="Calibri" w:cs="Calibri"/>
          <w:color w:val="333333"/>
          <w:sz w:val="16"/>
          <w:szCs w:val="16"/>
        </w:rPr>
        <w:t xml:space="preserve"> </w:t>
      </w:r>
      <w:r w:rsidR="00FA0A8E">
        <w:rPr>
          <w:rFonts w:ascii="Calibri" w:eastAsia="Calibri" w:hAnsi="Calibri" w:cs="Calibri"/>
          <w:color w:val="333333"/>
          <w:w w:val="99"/>
          <w:sz w:val="16"/>
          <w:szCs w:val="16"/>
        </w:rPr>
        <w:t>ESUREX</w:t>
      </w:r>
      <w:r w:rsidR="00121462">
        <w:rPr>
          <w:rFonts w:ascii="Calibri" w:eastAsia="Calibri" w:hAnsi="Calibri" w:cs="Calibri"/>
          <w:color w:val="333333"/>
          <w:w w:val="99"/>
          <w:sz w:val="16"/>
          <w:szCs w:val="16"/>
        </w:rPr>
        <w: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services.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certify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that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am</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least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eighteen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years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of</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age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and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that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am</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authorized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to</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enter</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into this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agreement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on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behalf</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of</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the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prospective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member</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company.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consent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to</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and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authorize</w:t>
      </w:r>
      <w:r w:rsidR="00121462">
        <w:rPr>
          <w:rFonts w:ascii="Calibri" w:eastAsia="Calibri" w:hAnsi="Calibri" w:cs="Calibri"/>
          <w:color w:val="333333"/>
          <w:sz w:val="16"/>
          <w:szCs w:val="16"/>
        </w:rPr>
        <w:t xml:space="preserve"> </w:t>
      </w:r>
      <w:r w:rsidR="00FA0A8E">
        <w:rPr>
          <w:rFonts w:ascii="Calibri" w:eastAsia="Calibri" w:hAnsi="Calibri" w:cs="Calibri"/>
          <w:color w:val="333333"/>
          <w:w w:val="99"/>
          <w:sz w:val="16"/>
          <w:szCs w:val="16"/>
        </w:rPr>
        <w:t>ESUREX</w:t>
      </w:r>
      <w:r w:rsidR="00121462">
        <w:rPr>
          <w:rFonts w:ascii="Calibri" w:eastAsia="Calibri" w:hAnsi="Calibri" w:cs="Calibri"/>
          <w:color w:val="333333"/>
          <w:w w:val="99"/>
          <w:sz w:val="16"/>
          <w:szCs w:val="16"/>
        </w:rPr>
        <w: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and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its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affiliates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and/or</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service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providers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to</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monitor</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and/or</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record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my telephone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conversations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with</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any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of</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their</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representatives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to</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better</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ensure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quality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service.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Acceptance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of</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merchant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status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depends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on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certain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criteria</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that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may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or</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may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not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 xml:space="preserve">include </w:t>
      </w:r>
      <w:proofErr w:type="gramStart"/>
      <w:r w:rsidR="00121462">
        <w:rPr>
          <w:rFonts w:ascii="Calibri" w:eastAsia="Calibri" w:hAnsi="Calibri" w:cs="Calibri"/>
          <w:color w:val="333333"/>
          <w:w w:val="99"/>
          <w:sz w:val="16"/>
          <w:szCs w:val="16"/>
        </w:rPr>
        <w:t>payment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history</w:t>
      </w:r>
      <w:proofErr w:type="gramEnd"/>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to</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others,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legal</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action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taken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by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others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and/or</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law</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enforcement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actions.</w:t>
      </w:r>
      <w:r w:rsidR="00121462">
        <w:rPr>
          <w:rFonts w:ascii="Calibri" w:eastAsia="Calibri" w:hAnsi="Calibri" w:cs="Calibri"/>
          <w:color w:val="333333"/>
          <w:sz w:val="16"/>
          <w:szCs w:val="16"/>
        </w:rPr>
        <w:t xml:space="preserve">  </w:t>
      </w:r>
      <w:proofErr w:type="gramStart"/>
      <w:r w:rsidR="00121462">
        <w:rPr>
          <w:rFonts w:ascii="Calibri" w:eastAsia="Calibri" w:hAnsi="Calibri" w:cs="Calibri"/>
          <w:color w:val="333333"/>
          <w:w w:val="99"/>
          <w:sz w:val="16"/>
          <w:szCs w:val="16"/>
        </w:rPr>
        <w:t>I</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hereby</w:t>
      </w:r>
      <w:proofErr w:type="gramEnd"/>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grant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permission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to</w:t>
      </w:r>
      <w:r w:rsidR="00121462">
        <w:rPr>
          <w:rFonts w:ascii="Calibri" w:eastAsia="Calibri" w:hAnsi="Calibri" w:cs="Calibri"/>
          <w:color w:val="333333"/>
          <w:sz w:val="16"/>
          <w:szCs w:val="16"/>
        </w:rPr>
        <w:t xml:space="preserve">  </w:t>
      </w:r>
      <w:r w:rsidR="00A8297A">
        <w:rPr>
          <w:rFonts w:ascii="Calibri" w:eastAsia="Calibri" w:hAnsi="Calibri" w:cs="Calibri"/>
          <w:color w:val="333333"/>
          <w:w w:val="99"/>
          <w:sz w:val="16"/>
          <w:szCs w:val="16"/>
        </w:rPr>
        <w:t>ESUREX</w:t>
      </w:r>
      <w:r w:rsidR="00121462">
        <w:rPr>
          <w:rFonts w:ascii="Calibri" w:eastAsia="Calibri" w:hAnsi="Calibri" w:cs="Calibri"/>
          <w:color w:val="333333"/>
          <w:w w:val="99"/>
          <w:sz w:val="16"/>
          <w:szCs w:val="16"/>
        </w:rPr>
        <w: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to</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disclose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information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relating</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to</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my account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to</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its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affiliated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and/or</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service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providers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and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understand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that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not</w:t>
      </w:r>
      <w:r w:rsidR="00121462">
        <w:rPr>
          <w:rFonts w:ascii="Calibri" w:eastAsia="Calibri" w:hAnsi="Calibri" w:cs="Calibri"/>
          <w:color w:val="333333"/>
          <w:sz w:val="16"/>
          <w:szCs w:val="16"/>
        </w:rPr>
        <w:t xml:space="preserve">  </w:t>
      </w:r>
      <w:r w:rsidR="00A8297A">
        <w:rPr>
          <w:rFonts w:ascii="Calibri" w:eastAsia="Calibri" w:hAnsi="Calibri" w:cs="Calibri"/>
          <w:color w:val="333333"/>
          <w:w w:val="99"/>
          <w:sz w:val="16"/>
          <w:szCs w:val="16"/>
        </w:rPr>
        <w:t>ESUREX</w:t>
      </w:r>
      <w:r w:rsidR="00121462">
        <w:rPr>
          <w:rFonts w:ascii="Calibri" w:eastAsia="Calibri" w:hAnsi="Calibri" w:cs="Calibri"/>
          <w:color w:val="333333"/>
          <w:w w:val="99"/>
          <w:sz w:val="16"/>
          <w:szCs w:val="16"/>
        </w:rPr>
        <w: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policy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to</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release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information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except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for</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marketing,</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administration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and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legal purposes.</w:t>
      </w:r>
      <w:r w:rsidR="00121462">
        <w:rPr>
          <w:rFonts w:ascii="Calibri" w:eastAsia="Calibri" w:hAnsi="Calibri" w:cs="Calibri"/>
          <w:color w:val="333333"/>
          <w:sz w:val="16"/>
          <w:szCs w:val="16"/>
        </w:rPr>
        <w:t xml:space="preserve">  </w:t>
      </w:r>
      <w:proofErr w:type="gramStart"/>
      <w:r w:rsidR="00A8297A">
        <w:rPr>
          <w:rFonts w:ascii="Calibri" w:eastAsia="Calibri" w:hAnsi="Calibri" w:cs="Calibri"/>
          <w:color w:val="333333"/>
          <w:w w:val="99"/>
          <w:sz w:val="16"/>
          <w:szCs w:val="16"/>
        </w:rPr>
        <w:t>ESUREX</w:t>
      </w:r>
      <w:r w:rsidR="00121462">
        <w:rPr>
          <w:rFonts w:ascii="Calibri" w:eastAsia="Calibri" w:hAnsi="Calibri" w:cs="Calibri"/>
          <w:color w:val="333333"/>
          <w:w w:val="99"/>
          <w:sz w:val="16"/>
          <w:szCs w:val="16"/>
        </w:rPr>
        <w: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will</w:t>
      </w:r>
      <w:proofErr w:type="gramEnd"/>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not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release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any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information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concerning</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my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account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except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provided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for</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by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law</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or</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provided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for</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this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agreement.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hereby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 xml:space="preserve">authorize </w:t>
      </w:r>
      <w:r w:rsidR="00FA0A8E">
        <w:rPr>
          <w:rFonts w:ascii="Calibri" w:eastAsia="Calibri" w:hAnsi="Calibri" w:cs="Calibri"/>
          <w:color w:val="333333"/>
          <w:w w:val="99"/>
          <w:sz w:val="16"/>
          <w:szCs w:val="16"/>
        </w:rPr>
        <w:t>ESUREX</w:t>
      </w:r>
      <w:r w:rsidR="00121462">
        <w:rPr>
          <w:rFonts w:ascii="Calibri" w:eastAsia="Calibri" w:hAnsi="Calibri" w:cs="Calibri"/>
          <w:color w:val="333333"/>
          <w:w w:val="99"/>
          <w:sz w:val="16"/>
          <w:szCs w:val="16"/>
        </w:rPr>
        <w: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to</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act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on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my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behalf</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and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hereby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appoint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them</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my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representative/power</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of</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attorney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for</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the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purpose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of</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setting</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and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maintaining</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business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relationship</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with its/my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service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providers.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shall</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also</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agree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to</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hold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harmless</w:t>
      </w:r>
      <w:r w:rsidR="00121462">
        <w:rPr>
          <w:rFonts w:ascii="Calibri" w:eastAsia="Calibri" w:hAnsi="Calibri" w:cs="Calibri"/>
          <w:color w:val="333333"/>
          <w:sz w:val="16"/>
          <w:szCs w:val="16"/>
        </w:rPr>
        <w:t xml:space="preserve"> </w:t>
      </w:r>
      <w:proofErr w:type="gramStart"/>
      <w:r w:rsidR="00FA0A8E">
        <w:rPr>
          <w:rFonts w:ascii="Calibri" w:eastAsia="Calibri" w:hAnsi="Calibri" w:cs="Calibri"/>
          <w:color w:val="333333"/>
          <w:w w:val="99"/>
          <w:sz w:val="16"/>
          <w:szCs w:val="16"/>
        </w:rPr>
        <w:t>ESUREX</w:t>
      </w:r>
      <w:r w:rsidR="00121462">
        <w:rPr>
          <w:rFonts w:ascii="Calibri" w:eastAsia="Calibri" w:hAnsi="Calibri" w:cs="Calibri"/>
          <w:color w:val="333333"/>
          <w:w w:val="99"/>
          <w:sz w:val="16"/>
          <w:szCs w:val="16"/>
        </w:rPr>
        <w: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and</w:t>
      </w:r>
      <w:proofErr w:type="gramEnd"/>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shall</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indemnify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them</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any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legal</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action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arising</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out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of</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third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party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relationships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therewith.</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 merchant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agree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to</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indemnify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and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hold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harmless</w:t>
      </w:r>
      <w:r w:rsidR="00121462">
        <w:rPr>
          <w:rFonts w:ascii="Calibri" w:eastAsia="Calibri" w:hAnsi="Calibri" w:cs="Calibri"/>
          <w:color w:val="333333"/>
          <w:sz w:val="16"/>
          <w:szCs w:val="16"/>
        </w:rPr>
        <w:t xml:space="preserve"> </w:t>
      </w:r>
      <w:r w:rsidR="00FA0A8E">
        <w:rPr>
          <w:rFonts w:ascii="Calibri" w:eastAsia="Calibri" w:hAnsi="Calibri" w:cs="Calibri"/>
          <w:color w:val="333333"/>
          <w:w w:val="99"/>
          <w:sz w:val="16"/>
          <w:szCs w:val="16"/>
        </w:rPr>
        <w:t>ESUREX</w:t>
      </w:r>
      <w:r w:rsidR="00121462">
        <w:rPr>
          <w:rFonts w:ascii="Calibri" w:eastAsia="Calibri" w:hAnsi="Calibri" w:cs="Calibri"/>
          <w:color w:val="333333"/>
          <w:w w:val="99"/>
          <w:sz w:val="16"/>
          <w:szCs w:val="16"/>
        </w:rPr>
        <w: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for</w:t>
      </w:r>
      <w:r w:rsidR="00121462">
        <w:rPr>
          <w:rFonts w:ascii="Calibri" w:eastAsia="Calibri" w:hAnsi="Calibri" w:cs="Calibri"/>
          <w:color w:val="333333"/>
          <w:sz w:val="16"/>
          <w:szCs w:val="16"/>
        </w:rPr>
        <w:t xml:space="preserve"> </w:t>
      </w:r>
      <w:proofErr w:type="gramStart"/>
      <w:r w:rsidR="00121462">
        <w:rPr>
          <w:rFonts w:ascii="Calibri" w:eastAsia="Calibri" w:hAnsi="Calibri" w:cs="Calibri"/>
          <w:color w:val="333333"/>
          <w:w w:val="99"/>
          <w:sz w:val="16"/>
          <w:szCs w:val="16"/>
        </w:rPr>
        <w:t>any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and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all</w:t>
      </w:r>
      <w:proofErr w:type="gramEnd"/>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3rd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party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determinations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or</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actions.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understand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that</w:t>
      </w:r>
      <w:r w:rsidR="00121462">
        <w:rPr>
          <w:rFonts w:ascii="Calibri" w:eastAsia="Calibri" w:hAnsi="Calibri" w:cs="Calibri"/>
          <w:color w:val="333333"/>
          <w:sz w:val="16"/>
          <w:szCs w:val="16"/>
        </w:rPr>
        <w:t xml:space="preserve"> </w:t>
      </w:r>
      <w:r w:rsidR="00FA0A8E">
        <w:rPr>
          <w:rFonts w:ascii="Calibri" w:eastAsia="Calibri" w:hAnsi="Calibri" w:cs="Calibri"/>
          <w:color w:val="333333"/>
          <w:w w:val="99"/>
          <w:sz w:val="16"/>
          <w:szCs w:val="16"/>
        </w:rPr>
        <w:t>ESUREX</w:t>
      </w:r>
      <w:r w:rsidR="00121462">
        <w:rPr>
          <w:rFonts w:ascii="Calibri" w:eastAsia="Calibri" w:hAnsi="Calibri" w:cs="Calibri"/>
          <w:color w:val="333333"/>
          <w:w w:val="99"/>
          <w:sz w:val="16"/>
          <w:szCs w:val="16"/>
        </w:rPr>
        <w: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or</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its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service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providers must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receive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payment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for</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services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rendered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connection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with</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my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membership</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in</w:t>
      </w:r>
      <w:r w:rsidR="00121462">
        <w:rPr>
          <w:rFonts w:ascii="Calibri" w:eastAsia="Calibri" w:hAnsi="Calibri" w:cs="Calibri"/>
          <w:color w:val="333333"/>
          <w:sz w:val="16"/>
          <w:szCs w:val="16"/>
        </w:rPr>
        <w:t xml:space="preserve"> </w:t>
      </w:r>
      <w:r w:rsidR="00FA0A8E">
        <w:rPr>
          <w:rFonts w:ascii="Calibri" w:eastAsia="Calibri" w:hAnsi="Calibri" w:cs="Calibri"/>
          <w:color w:val="333333"/>
          <w:w w:val="99"/>
          <w:sz w:val="16"/>
          <w:szCs w:val="16"/>
        </w:rPr>
        <w:t>ESUREX</w:t>
      </w:r>
      <w:r w:rsidR="00121462">
        <w:rPr>
          <w:rFonts w:ascii="Calibri" w:eastAsia="Calibri" w:hAnsi="Calibri" w:cs="Calibri"/>
          <w:color w:val="333333"/>
          <w:w w:val="99"/>
          <w:sz w:val="16"/>
          <w:szCs w:val="16"/>
        </w:rPr>
        <w: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within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15</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days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of</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billing</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date,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unless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other</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such</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arrangements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are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made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in writing.</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such</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case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if</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payment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not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received,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authorize</w:t>
      </w:r>
      <w:r w:rsidR="00121462">
        <w:rPr>
          <w:rFonts w:ascii="Calibri" w:eastAsia="Calibri" w:hAnsi="Calibri" w:cs="Calibri"/>
          <w:color w:val="333333"/>
          <w:sz w:val="16"/>
          <w:szCs w:val="16"/>
        </w:rPr>
        <w:t xml:space="preserve"> </w:t>
      </w:r>
      <w:r w:rsidR="00FA0A8E">
        <w:rPr>
          <w:rFonts w:ascii="Calibri" w:eastAsia="Calibri" w:hAnsi="Calibri" w:cs="Calibri"/>
          <w:color w:val="333333"/>
          <w:w w:val="99"/>
          <w:sz w:val="16"/>
          <w:szCs w:val="16"/>
        </w:rPr>
        <w:t>ESUREX</w:t>
      </w:r>
      <w:r w:rsidR="00121462">
        <w:rPr>
          <w:rFonts w:ascii="Calibri" w:eastAsia="Calibri" w:hAnsi="Calibri" w:cs="Calibri"/>
          <w:color w:val="333333"/>
          <w:w w:val="99"/>
          <w:sz w:val="16"/>
          <w:szCs w:val="16"/>
        </w:rPr>
        <w: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to</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debit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my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credit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card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or</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bank</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account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by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electronic</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means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or</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paper</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draft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and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understand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that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 xml:space="preserve">will </w:t>
      </w:r>
      <w:proofErr w:type="gramStart"/>
      <w:r w:rsidR="00121462">
        <w:rPr>
          <w:rFonts w:ascii="Calibri" w:eastAsia="Calibri" w:hAnsi="Calibri" w:cs="Calibri"/>
          <w:color w:val="333333"/>
          <w:w w:val="99"/>
          <w:sz w:val="16"/>
          <w:szCs w:val="16"/>
        </w:rPr>
        <w:t>be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notified</w:t>
      </w:r>
      <w:proofErr w:type="gramEnd"/>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if</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such</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action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taken.</w:t>
      </w:r>
      <w:r w:rsidR="00121462">
        <w:rPr>
          <w:rFonts w:ascii="Calibri" w:eastAsia="Calibri" w:hAnsi="Calibri" w:cs="Calibri"/>
          <w:color w:val="333333"/>
          <w:sz w:val="16"/>
          <w:szCs w:val="16"/>
        </w:rPr>
        <w:t xml:space="preserve">  </w:t>
      </w:r>
      <w:proofErr w:type="gramStart"/>
      <w:r w:rsidR="00121462">
        <w:rPr>
          <w:rFonts w:ascii="Calibri" w:eastAsia="Calibri" w:hAnsi="Calibri" w:cs="Calibri"/>
          <w:color w:val="333333"/>
          <w:w w:val="99"/>
          <w:sz w:val="16"/>
          <w:szCs w:val="16"/>
        </w:rPr>
        <w:t>I</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understand</w:t>
      </w:r>
      <w:proofErr w:type="gramEnd"/>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that</w:t>
      </w:r>
      <w:r w:rsidR="00121462">
        <w:rPr>
          <w:rFonts w:ascii="Calibri" w:eastAsia="Calibri" w:hAnsi="Calibri" w:cs="Calibri"/>
          <w:color w:val="333333"/>
          <w:sz w:val="16"/>
          <w:szCs w:val="16"/>
        </w:rPr>
        <w:t xml:space="preserve">  </w:t>
      </w:r>
      <w:r w:rsidR="00A8297A">
        <w:rPr>
          <w:rFonts w:ascii="Calibri" w:eastAsia="Calibri" w:hAnsi="Calibri" w:cs="Calibri"/>
          <w:color w:val="333333"/>
          <w:w w:val="99"/>
          <w:sz w:val="16"/>
          <w:szCs w:val="16"/>
        </w:rPr>
        <w:t>ESUREX</w:t>
      </w:r>
      <w:r w:rsidR="00121462">
        <w:rPr>
          <w:rFonts w:ascii="Calibri" w:eastAsia="Calibri" w:hAnsi="Calibri" w:cs="Calibri"/>
          <w:color w:val="333333"/>
          <w:w w:val="99"/>
          <w:sz w:val="16"/>
          <w:szCs w:val="16"/>
        </w:rPr>
        <w: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may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terminate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my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merchant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status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any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time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for</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any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reason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whatsoever.</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If</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my</w:t>
      </w:r>
      <w:r w:rsidR="00121462">
        <w:rPr>
          <w:rFonts w:ascii="Calibri" w:eastAsia="Calibri" w:hAnsi="Calibri" w:cs="Calibri"/>
          <w:color w:val="333333"/>
          <w:sz w:val="16"/>
          <w:szCs w:val="16"/>
        </w:rPr>
        <w:t xml:space="preserve"> </w:t>
      </w:r>
      <w:proofErr w:type="gramStart"/>
      <w:r w:rsidR="00121462">
        <w:rPr>
          <w:rFonts w:ascii="Calibri" w:eastAsia="Calibri" w:hAnsi="Calibri" w:cs="Calibri"/>
          <w:color w:val="333333"/>
          <w:w w:val="99"/>
          <w:sz w:val="16"/>
          <w:szCs w:val="16"/>
        </w:rPr>
        <w:t>merchant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status</w:t>
      </w:r>
      <w:proofErr w:type="gramEnd"/>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is terminated,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agree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to</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immediately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stop</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using</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merchant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services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and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will</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promptly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return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all</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materials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related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to</w:t>
      </w:r>
      <w:r w:rsidR="00121462">
        <w:rPr>
          <w:rFonts w:ascii="Calibri" w:eastAsia="Calibri" w:hAnsi="Calibri" w:cs="Calibri"/>
          <w:color w:val="333333"/>
          <w:sz w:val="16"/>
          <w:szCs w:val="16"/>
        </w:rPr>
        <w:t xml:space="preserve"> </w:t>
      </w:r>
      <w:r w:rsidR="00FA0A8E">
        <w:rPr>
          <w:rFonts w:ascii="Calibri" w:eastAsia="Calibri" w:hAnsi="Calibri" w:cs="Calibri"/>
          <w:color w:val="333333"/>
          <w:w w:val="99"/>
          <w:sz w:val="16"/>
          <w:szCs w:val="16"/>
        </w:rPr>
        <w:t>ESUREX.</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understand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and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agree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that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if</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any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time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during or</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after</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the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course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of</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this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agreement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that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if</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dispute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arises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between</w:t>
      </w:r>
      <w:r w:rsidR="00121462">
        <w:rPr>
          <w:rFonts w:ascii="Calibri" w:eastAsia="Calibri" w:hAnsi="Calibri" w:cs="Calibri"/>
          <w:color w:val="333333"/>
          <w:sz w:val="16"/>
          <w:szCs w:val="16"/>
        </w:rPr>
        <w:t xml:space="preserve"> </w:t>
      </w:r>
      <w:r w:rsidR="00FA0A8E">
        <w:rPr>
          <w:rFonts w:ascii="Calibri" w:eastAsia="Calibri" w:hAnsi="Calibri" w:cs="Calibri"/>
          <w:color w:val="333333"/>
          <w:w w:val="99"/>
          <w:sz w:val="16"/>
          <w:szCs w:val="16"/>
        </w:rPr>
        <w:t>ESUREX</w:t>
      </w:r>
      <w:r w:rsidR="00121462">
        <w:rPr>
          <w:rFonts w:ascii="Calibri" w:eastAsia="Calibri" w:hAnsi="Calibri" w:cs="Calibri"/>
          <w:color w:val="333333"/>
          <w:w w:val="99"/>
          <w:sz w:val="16"/>
          <w:szCs w:val="16"/>
        </w:rPr>
        <w: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myself</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and/or</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my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company,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that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will</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agree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to</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resolve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the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matter</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through</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arbitration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in accordance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with</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the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rules</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of</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the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American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Arbitration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Association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the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County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of</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San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Diego,</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State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of</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California</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upon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written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request</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by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either</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party.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the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even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legal</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action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is commenced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by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either</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party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venue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shall</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be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proper</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in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the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County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of</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San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Diego,</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State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of</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California</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and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the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prevailing</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party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shall</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be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entitled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to</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an</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award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of</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reasonable</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attorney</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fees and</w:t>
      </w:r>
      <w:r w:rsidR="00121462">
        <w:rPr>
          <w:rFonts w:ascii="Calibri" w:eastAsia="Calibri" w:hAnsi="Calibri" w:cs="Calibri"/>
          <w:color w:val="333333"/>
          <w:sz w:val="16"/>
          <w:szCs w:val="16"/>
        </w:rPr>
        <w:t xml:space="preserve"> </w:t>
      </w:r>
      <w:r w:rsidR="00121462">
        <w:rPr>
          <w:rFonts w:ascii="Calibri" w:eastAsia="Calibri" w:hAnsi="Calibri" w:cs="Calibri"/>
          <w:color w:val="333333"/>
          <w:w w:val="99"/>
          <w:sz w:val="16"/>
          <w:szCs w:val="16"/>
        </w:rPr>
        <w:t>costs.</w:t>
      </w:r>
    </w:p>
    <w:p w14:paraId="50B27F69" w14:textId="77777777" w:rsidR="00FC7916" w:rsidRDefault="00FC7916">
      <w:pPr>
        <w:spacing w:before="1" w:line="160" w:lineRule="exact"/>
        <w:rPr>
          <w:sz w:val="16"/>
          <w:szCs w:val="16"/>
        </w:rPr>
      </w:pPr>
    </w:p>
    <w:p w14:paraId="6ACED0A9" w14:textId="77777777" w:rsidR="00FC7916" w:rsidRDefault="00FC7916">
      <w:pPr>
        <w:spacing w:line="200" w:lineRule="exact"/>
      </w:pPr>
    </w:p>
    <w:p w14:paraId="1B27C45B" w14:textId="77777777" w:rsidR="00FC7916" w:rsidRDefault="00FC7916">
      <w:pPr>
        <w:spacing w:line="200" w:lineRule="exact"/>
      </w:pPr>
    </w:p>
    <w:p w14:paraId="5FA48C55" w14:textId="77777777" w:rsidR="00FC7916" w:rsidRDefault="00121462">
      <w:pPr>
        <w:spacing w:before="24"/>
        <w:ind w:left="100"/>
        <w:rPr>
          <w:rFonts w:ascii="Calibri" w:eastAsia="Calibri" w:hAnsi="Calibri" w:cs="Calibri"/>
          <w:sz w:val="16"/>
          <w:szCs w:val="16"/>
        </w:rPr>
        <w:sectPr w:rsidR="00FC7916">
          <w:type w:val="continuous"/>
          <w:pgSz w:w="14580" w:h="20640"/>
          <w:pgMar w:top="2300" w:right="1280" w:bottom="280" w:left="1340" w:header="720" w:footer="720" w:gutter="0"/>
          <w:cols w:space="720"/>
        </w:sectPr>
      </w:pPr>
      <w:r>
        <w:rPr>
          <w:rFonts w:ascii="Calibri" w:eastAsia="Calibri" w:hAnsi="Calibri" w:cs="Calibri"/>
          <w:color w:val="333333"/>
          <w:w w:val="99"/>
          <w:sz w:val="16"/>
          <w:szCs w:val="16"/>
        </w:rPr>
        <w:t>Signature</w:t>
      </w:r>
      <w:r>
        <w:rPr>
          <w:rFonts w:ascii="Calibri" w:eastAsia="Calibri" w:hAnsi="Calibri" w:cs="Calibri"/>
          <w:color w:val="333333"/>
          <w:sz w:val="16"/>
          <w:szCs w:val="16"/>
        </w:rPr>
        <w:t xml:space="preserve">                                                                                    </w:t>
      </w:r>
      <w:r>
        <w:rPr>
          <w:rFonts w:ascii="Calibri" w:eastAsia="Calibri" w:hAnsi="Calibri" w:cs="Calibri"/>
          <w:color w:val="333333"/>
          <w:w w:val="99"/>
          <w:sz w:val="16"/>
          <w:szCs w:val="16"/>
        </w:rPr>
        <w:t>Print</w:t>
      </w:r>
      <w:r>
        <w:rPr>
          <w:rFonts w:ascii="Calibri" w:eastAsia="Calibri" w:hAnsi="Calibri" w:cs="Calibri"/>
          <w:color w:val="333333"/>
          <w:sz w:val="16"/>
          <w:szCs w:val="16"/>
        </w:rPr>
        <w:t xml:space="preserve"> </w:t>
      </w:r>
      <w:r>
        <w:rPr>
          <w:rFonts w:ascii="Calibri" w:eastAsia="Calibri" w:hAnsi="Calibri" w:cs="Calibri"/>
          <w:color w:val="333333"/>
          <w:w w:val="99"/>
          <w:sz w:val="16"/>
          <w:szCs w:val="16"/>
        </w:rPr>
        <w:t>Name</w:t>
      </w:r>
      <w:r>
        <w:rPr>
          <w:rFonts w:ascii="Calibri" w:eastAsia="Calibri" w:hAnsi="Calibri" w:cs="Calibri"/>
          <w:color w:val="333333"/>
          <w:sz w:val="16"/>
          <w:szCs w:val="16"/>
        </w:rPr>
        <w:t xml:space="preserve">                                                                                             </w:t>
      </w:r>
      <w:r>
        <w:rPr>
          <w:rFonts w:ascii="Calibri" w:eastAsia="Calibri" w:hAnsi="Calibri" w:cs="Calibri"/>
          <w:color w:val="333333"/>
          <w:w w:val="99"/>
          <w:sz w:val="16"/>
          <w:szCs w:val="16"/>
        </w:rPr>
        <w:t>Date</w:t>
      </w:r>
    </w:p>
    <w:p w14:paraId="46A87856" w14:textId="77777777" w:rsidR="00FC7916" w:rsidRDefault="00FC7916">
      <w:pPr>
        <w:spacing w:before="3" w:line="160" w:lineRule="exact"/>
        <w:rPr>
          <w:sz w:val="16"/>
          <w:szCs w:val="16"/>
        </w:rPr>
      </w:pPr>
    </w:p>
    <w:p w14:paraId="481D64D1" w14:textId="77777777" w:rsidR="00FC7916" w:rsidRDefault="00FC7916">
      <w:pPr>
        <w:spacing w:line="200" w:lineRule="exact"/>
      </w:pPr>
    </w:p>
    <w:p w14:paraId="2AB17D25" w14:textId="77777777" w:rsidR="00FC7916" w:rsidRDefault="00FC7916">
      <w:pPr>
        <w:spacing w:line="200" w:lineRule="exact"/>
      </w:pPr>
    </w:p>
    <w:p w14:paraId="761AB866" w14:textId="77777777" w:rsidR="00FC7916" w:rsidRDefault="00FC7916">
      <w:pPr>
        <w:spacing w:line="200" w:lineRule="exact"/>
      </w:pPr>
    </w:p>
    <w:p w14:paraId="7A211797" w14:textId="77777777" w:rsidR="00FC7916" w:rsidRDefault="00FC7916">
      <w:pPr>
        <w:spacing w:line="200" w:lineRule="exact"/>
      </w:pPr>
    </w:p>
    <w:p w14:paraId="6292E37B" w14:textId="77777777" w:rsidR="00FC7916" w:rsidRDefault="00121462">
      <w:pPr>
        <w:spacing w:before="34"/>
        <w:ind w:left="2278"/>
        <w:rPr>
          <w:rFonts w:ascii="Arial" w:eastAsia="Arial" w:hAnsi="Arial" w:cs="Arial"/>
        </w:rPr>
      </w:pPr>
      <w:r>
        <w:rPr>
          <w:rFonts w:ascii="Arial" w:eastAsia="Arial" w:hAnsi="Arial" w:cs="Arial"/>
          <w:b/>
          <w:color w:val="001F5F"/>
          <w:u w:val="thick" w:color="001F5F"/>
        </w:rPr>
        <w:t>USE EXTRA PACKAGING MATERIAL TO SECURE SHIPMENT</w:t>
      </w:r>
    </w:p>
    <w:p w14:paraId="382DC79E" w14:textId="77777777" w:rsidR="00FC7916" w:rsidRDefault="00FC7916">
      <w:pPr>
        <w:spacing w:line="200" w:lineRule="exact"/>
      </w:pPr>
    </w:p>
    <w:p w14:paraId="4F4FBB62" w14:textId="77777777" w:rsidR="00FC7916" w:rsidRDefault="00FC7916">
      <w:pPr>
        <w:spacing w:line="260" w:lineRule="exact"/>
        <w:rPr>
          <w:sz w:val="26"/>
          <w:szCs w:val="26"/>
        </w:rPr>
      </w:pPr>
    </w:p>
    <w:p w14:paraId="40D48747" w14:textId="78B5E98D" w:rsidR="00FC7916" w:rsidRDefault="00E679F6">
      <w:pPr>
        <w:ind w:left="2666" w:right="4447"/>
        <w:rPr>
          <w:rFonts w:ascii="Arial" w:eastAsia="Arial" w:hAnsi="Arial" w:cs="Arial"/>
        </w:rPr>
      </w:pPr>
      <w:r>
        <w:rPr>
          <w:noProof/>
        </w:rPr>
        <mc:AlternateContent>
          <mc:Choice Requires="wps">
            <w:drawing>
              <wp:anchor distT="0" distB="0" distL="114300" distR="114300" simplePos="0" relativeHeight="503313232" behindDoc="1" locked="0" layoutInCell="1" allowOverlap="1" wp14:anchorId="130EE13A" wp14:editId="2D74E65B">
                <wp:simplePos x="0" y="0"/>
                <wp:positionH relativeFrom="page">
                  <wp:posOffset>1207135</wp:posOffset>
                </wp:positionH>
                <wp:positionV relativeFrom="paragraph">
                  <wp:posOffset>-292100</wp:posOffset>
                </wp:positionV>
                <wp:extent cx="609600" cy="914400"/>
                <wp:effectExtent l="0" t="1270" r="2540" b="0"/>
                <wp:wrapNone/>
                <wp:docPr id="2535" name="Text Box 2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AEFE0" w14:textId="77777777" w:rsidR="00A8297A" w:rsidRDefault="00A8297A">
                            <w:pPr>
                              <w:spacing w:line="1420" w:lineRule="exact"/>
                              <w:ind w:right="-236"/>
                              <w:rPr>
                                <w:rFonts w:ascii="Arial" w:eastAsia="Arial" w:hAnsi="Arial" w:cs="Arial"/>
                                <w:sz w:val="144"/>
                                <w:szCs w:val="144"/>
                              </w:rPr>
                            </w:pPr>
                            <w:r>
                              <w:rPr>
                                <w:rFonts w:ascii="Arial" w:eastAsia="Arial" w:hAnsi="Arial" w:cs="Arial"/>
                                <w:b/>
                                <w:color w:val="7B9FCF"/>
                                <w:position w:val="2"/>
                                <w:sz w:val="144"/>
                                <w:szCs w:val="144"/>
                                <w:u w:val="thick" w:color="7B9FCF"/>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0EE13A" id="_x0000_t202" coordsize="21600,21600" o:spt="202" path="m,l,21600r21600,l21600,xe">
                <v:stroke joinstyle="miter"/>
                <v:path gradientshapeok="t" o:connecttype="rect"/>
              </v:shapetype>
              <v:shape id="Text Box 2534" o:spid="_x0000_s1026" type="#_x0000_t202" style="position:absolute;left:0;text-align:left;margin-left:95.05pt;margin-top:-23pt;width:48pt;height:1in;z-index:-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" filled="f" stroked="f">
                <v:textbox inset="0,0,0,0">
                  <w:txbxContent>
                    <w:p w14:paraId="719AEFE0" w14:textId="77777777" w:rsidR="00A8297A" w:rsidRDefault="00A8297A">
                      <w:pPr>
                        <w:spacing w:line="1420" w:lineRule="exact"/>
                        <w:ind w:right="-236"/>
                        <w:rPr>
                          <w:rFonts w:ascii="Arial" w:eastAsia="Arial" w:hAnsi="Arial" w:cs="Arial"/>
                          <w:sz w:val="144"/>
                          <w:szCs w:val="144"/>
                        </w:rPr>
                      </w:pPr>
                      <w:r>
                        <w:rPr>
                          <w:rFonts w:ascii="Arial" w:eastAsia="Arial" w:hAnsi="Arial" w:cs="Arial"/>
                          <w:b/>
                          <w:color w:val="7B9FCF"/>
                          <w:position w:val="2"/>
                          <w:sz w:val="144"/>
                          <w:szCs w:val="144"/>
                          <w:u w:val="thick" w:color="7B9FCF"/>
                        </w:rPr>
                        <w:t>1</w:t>
                      </w:r>
                    </w:p>
                  </w:txbxContent>
                </v:textbox>
                <w10:wrap anchorx="page"/>
              </v:shape>
            </w:pict>
          </mc:Fallback>
        </mc:AlternateContent>
      </w:r>
      <w:r w:rsidR="00121462">
        <w:rPr>
          <w:rFonts w:ascii="Arial" w:eastAsia="Arial" w:hAnsi="Arial" w:cs="Arial"/>
          <w:color w:val="001F5F"/>
        </w:rPr>
        <w:t>Nothing will tip a thief off, like the unmistakable sound of the high dollar “rattle”. Utilizing additional packaging materials will prevent unwanted movement and lower the chances of losing the valuables within.</w:t>
      </w:r>
    </w:p>
    <w:p w14:paraId="34567F1E" w14:textId="77777777" w:rsidR="00FC7916" w:rsidRDefault="00FC7916">
      <w:pPr>
        <w:spacing w:before="7" w:line="120" w:lineRule="exact"/>
        <w:rPr>
          <w:sz w:val="13"/>
          <w:szCs w:val="13"/>
        </w:rPr>
      </w:pPr>
    </w:p>
    <w:p w14:paraId="755770F2" w14:textId="77777777" w:rsidR="00FC7916" w:rsidRDefault="00FC7916">
      <w:pPr>
        <w:spacing w:line="200" w:lineRule="exact"/>
      </w:pPr>
    </w:p>
    <w:p w14:paraId="3694E5F5" w14:textId="77777777" w:rsidR="00FC7916" w:rsidRDefault="00FC7916">
      <w:pPr>
        <w:spacing w:line="200" w:lineRule="exact"/>
      </w:pPr>
    </w:p>
    <w:p w14:paraId="0946AD2B" w14:textId="77777777" w:rsidR="00FC7916" w:rsidRDefault="00121462">
      <w:pPr>
        <w:spacing w:before="34"/>
        <w:ind w:left="2444"/>
        <w:rPr>
          <w:rFonts w:ascii="Arial" w:eastAsia="Arial" w:hAnsi="Arial" w:cs="Arial"/>
        </w:rPr>
      </w:pPr>
      <w:r>
        <w:rPr>
          <w:rFonts w:ascii="Arial" w:eastAsia="Arial" w:hAnsi="Arial" w:cs="Arial"/>
          <w:b/>
          <w:color w:val="001F5F"/>
          <w:u w:val="thick" w:color="001F5F"/>
        </w:rPr>
        <w:t>DOUBLE BOX EACH SHIPMENT TO AVOID SMASH &amp; GRAB</w:t>
      </w:r>
    </w:p>
    <w:p w14:paraId="776DF0D5" w14:textId="77777777" w:rsidR="00FC7916" w:rsidRDefault="00FC7916">
      <w:pPr>
        <w:spacing w:line="200" w:lineRule="exact"/>
      </w:pPr>
    </w:p>
    <w:p w14:paraId="4FBD0DA5" w14:textId="77777777" w:rsidR="00FC7916" w:rsidRDefault="00FC7916">
      <w:pPr>
        <w:spacing w:line="260" w:lineRule="exact"/>
        <w:rPr>
          <w:sz w:val="26"/>
          <w:szCs w:val="26"/>
        </w:rPr>
      </w:pPr>
    </w:p>
    <w:p w14:paraId="22C14CEF" w14:textId="0FAD7FEE" w:rsidR="00FC7916" w:rsidRDefault="00E679F6">
      <w:pPr>
        <w:ind w:left="2778" w:right="3791"/>
        <w:rPr>
          <w:rFonts w:ascii="Arial" w:eastAsia="Arial" w:hAnsi="Arial" w:cs="Arial"/>
        </w:rPr>
      </w:pPr>
      <w:r>
        <w:rPr>
          <w:noProof/>
        </w:rPr>
        <mc:AlternateContent>
          <mc:Choice Requires="wps">
            <w:drawing>
              <wp:anchor distT="0" distB="0" distL="114300" distR="114300" simplePos="0" relativeHeight="503313233" behindDoc="1" locked="0" layoutInCell="1" allowOverlap="1" wp14:anchorId="3CE31C87" wp14:editId="264A6911">
                <wp:simplePos x="0" y="0"/>
                <wp:positionH relativeFrom="page">
                  <wp:posOffset>1207135</wp:posOffset>
                </wp:positionH>
                <wp:positionV relativeFrom="paragraph">
                  <wp:posOffset>-145415</wp:posOffset>
                </wp:positionV>
                <wp:extent cx="609600" cy="914400"/>
                <wp:effectExtent l="0" t="2540" r="2540" b="0"/>
                <wp:wrapNone/>
                <wp:docPr id="2534" name="Text Box 2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4A87B" w14:textId="77777777" w:rsidR="00A8297A" w:rsidRDefault="00A8297A">
                            <w:pPr>
                              <w:spacing w:line="1420" w:lineRule="exact"/>
                              <w:ind w:right="-236"/>
                              <w:rPr>
                                <w:rFonts w:ascii="Arial" w:eastAsia="Arial" w:hAnsi="Arial" w:cs="Arial"/>
                                <w:sz w:val="144"/>
                                <w:szCs w:val="144"/>
                              </w:rPr>
                            </w:pPr>
                            <w:r>
                              <w:rPr>
                                <w:rFonts w:ascii="Arial" w:eastAsia="Arial" w:hAnsi="Arial" w:cs="Arial"/>
                                <w:b/>
                                <w:color w:val="7B9FCF"/>
                                <w:position w:val="2"/>
                                <w:sz w:val="144"/>
                                <w:szCs w:val="144"/>
                                <w:u w:val="thick" w:color="7B9FCF"/>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31C87" id="Text Box 2533" o:spid="_x0000_s1027" type="#_x0000_t202" style="position:absolute;left:0;text-align:left;margin-left:95.05pt;margin-top:-11.45pt;width:48pt;height:1in;z-index:-3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" filled="f" stroked="f">
                <v:textbox inset="0,0,0,0">
                  <w:txbxContent>
                    <w:p w14:paraId="4614A87B" w14:textId="77777777" w:rsidR="00A8297A" w:rsidRDefault="00A8297A">
                      <w:pPr>
                        <w:spacing w:line="1420" w:lineRule="exact"/>
                        <w:ind w:right="-236"/>
                        <w:rPr>
                          <w:rFonts w:ascii="Arial" w:eastAsia="Arial" w:hAnsi="Arial" w:cs="Arial"/>
                          <w:sz w:val="144"/>
                          <w:szCs w:val="144"/>
                        </w:rPr>
                      </w:pPr>
                      <w:r>
                        <w:rPr>
                          <w:rFonts w:ascii="Arial" w:eastAsia="Arial" w:hAnsi="Arial" w:cs="Arial"/>
                          <w:b/>
                          <w:color w:val="7B9FCF"/>
                          <w:position w:val="2"/>
                          <w:sz w:val="144"/>
                          <w:szCs w:val="144"/>
                          <w:u w:val="thick" w:color="7B9FCF"/>
                        </w:rPr>
                        <w:t>2</w:t>
                      </w:r>
                    </w:p>
                  </w:txbxContent>
                </v:textbox>
                <w10:wrap anchorx="page"/>
              </v:shape>
            </w:pict>
          </mc:Fallback>
        </mc:AlternateContent>
      </w:r>
      <w:r w:rsidR="00121462">
        <w:rPr>
          <w:rFonts w:ascii="Arial" w:eastAsia="Arial" w:hAnsi="Arial" w:cs="Arial"/>
          <w:color w:val="001F5F"/>
        </w:rPr>
        <w:t xml:space="preserve">Once your shipment has been successfully secured and Preventative measures have been taken, place and identical Shipping label on your original package and then place it in another box. This will assist in preventing “smash &amp; grab” Techniques and lessen the </w:t>
      </w:r>
      <w:proofErr w:type="gramStart"/>
      <w:r w:rsidR="00121462">
        <w:rPr>
          <w:rFonts w:ascii="Arial" w:eastAsia="Arial" w:hAnsi="Arial" w:cs="Arial"/>
          <w:color w:val="001F5F"/>
        </w:rPr>
        <w:t>amount</w:t>
      </w:r>
      <w:proofErr w:type="gramEnd"/>
      <w:r w:rsidR="00121462">
        <w:rPr>
          <w:rFonts w:ascii="Arial" w:eastAsia="Arial" w:hAnsi="Arial" w:cs="Arial"/>
          <w:color w:val="001F5F"/>
        </w:rPr>
        <w:t xml:space="preserve"> of lost contents.</w:t>
      </w:r>
    </w:p>
    <w:p w14:paraId="6CB12611" w14:textId="77777777" w:rsidR="00FC7916" w:rsidRDefault="00FC7916">
      <w:pPr>
        <w:spacing w:line="200" w:lineRule="exact"/>
      </w:pPr>
    </w:p>
    <w:p w14:paraId="630E51AF" w14:textId="77777777" w:rsidR="00FC7916" w:rsidRDefault="00FC7916">
      <w:pPr>
        <w:spacing w:line="200" w:lineRule="exact"/>
      </w:pPr>
    </w:p>
    <w:p w14:paraId="37609BFD" w14:textId="77777777" w:rsidR="00FC7916" w:rsidRDefault="00FC7916">
      <w:pPr>
        <w:spacing w:line="200" w:lineRule="exact"/>
      </w:pPr>
    </w:p>
    <w:p w14:paraId="104D0497" w14:textId="77777777" w:rsidR="00FC7916" w:rsidRDefault="00FC7916">
      <w:pPr>
        <w:spacing w:before="13" w:line="220" w:lineRule="exact"/>
        <w:rPr>
          <w:sz w:val="22"/>
          <w:szCs w:val="22"/>
        </w:rPr>
      </w:pPr>
    </w:p>
    <w:p w14:paraId="75B5D9DD" w14:textId="77777777" w:rsidR="00FC7916" w:rsidRDefault="00121462">
      <w:pPr>
        <w:spacing w:before="34"/>
        <w:ind w:left="3222"/>
        <w:rPr>
          <w:rFonts w:ascii="Arial" w:eastAsia="Arial" w:hAnsi="Arial" w:cs="Arial"/>
        </w:rPr>
      </w:pPr>
      <w:r>
        <w:rPr>
          <w:rFonts w:ascii="Arial" w:eastAsia="Arial" w:hAnsi="Arial" w:cs="Arial"/>
          <w:b/>
          <w:color w:val="001F5F"/>
          <w:u w:val="thick" w:color="001F5F"/>
        </w:rPr>
        <w:t>INSURE SHIPPING ADDRESS CORRECT</w:t>
      </w:r>
    </w:p>
    <w:p w14:paraId="5C73D849" w14:textId="77777777" w:rsidR="00FC7916" w:rsidRDefault="00FC7916">
      <w:pPr>
        <w:spacing w:before="11" w:line="220" w:lineRule="exact"/>
        <w:rPr>
          <w:sz w:val="22"/>
          <w:szCs w:val="22"/>
        </w:rPr>
      </w:pPr>
    </w:p>
    <w:p w14:paraId="633D6307" w14:textId="051E840C" w:rsidR="00FC7916" w:rsidRDefault="00E679F6">
      <w:pPr>
        <w:ind w:left="2721" w:right="4371" w:firstLine="1"/>
        <w:rPr>
          <w:rFonts w:ascii="Arial" w:eastAsia="Arial" w:hAnsi="Arial" w:cs="Arial"/>
        </w:rPr>
      </w:pPr>
      <w:r>
        <w:rPr>
          <w:noProof/>
        </w:rPr>
        <mc:AlternateContent>
          <mc:Choice Requires="wps">
            <w:drawing>
              <wp:anchor distT="0" distB="0" distL="114300" distR="114300" simplePos="0" relativeHeight="503313234" behindDoc="1" locked="0" layoutInCell="1" allowOverlap="1" wp14:anchorId="6FCA3232" wp14:editId="7FC35EF3">
                <wp:simplePos x="0" y="0"/>
                <wp:positionH relativeFrom="page">
                  <wp:posOffset>1287780</wp:posOffset>
                </wp:positionH>
                <wp:positionV relativeFrom="paragraph">
                  <wp:posOffset>635</wp:posOffset>
                </wp:positionV>
                <wp:extent cx="609600" cy="914400"/>
                <wp:effectExtent l="1905" t="0" r="0" b="1905"/>
                <wp:wrapNone/>
                <wp:docPr id="2533" name="Text Box 2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48357" w14:textId="77777777" w:rsidR="00A8297A" w:rsidRDefault="00A8297A">
                            <w:pPr>
                              <w:spacing w:line="1420" w:lineRule="exact"/>
                              <w:ind w:right="-236"/>
                              <w:rPr>
                                <w:rFonts w:ascii="Arial" w:eastAsia="Arial" w:hAnsi="Arial" w:cs="Arial"/>
                                <w:sz w:val="144"/>
                                <w:szCs w:val="144"/>
                              </w:rPr>
                            </w:pPr>
                            <w:r>
                              <w:rPr>
                                <w:rFonts w:ascii="Arial" w:eastAsia="Arial" w:hAnsi="Arial" w:cs="Arial"/>
                                <w:b/>
                                <w:color w:val="7B9FCF"/>
                                <w:position w:val="2"/>
                                <w:sz w:val="144"/>
                                <w:szCs w:val="144"/>
                                <w:u w:val="thick" w:color="7B9FCF"/>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A3232" id="Text Box 2532" o:spid="_x0000_s1028" type="#_x0000_t202" style="position:absolute;left:0;text-align:left;margin-left:101.4pt;margin-top:.05pt;width:48pt;height:1in;z-index:-3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" filled="f" stroked="f">
                <v:textbox inset="0,0,0,0">
                  <w:txbxContent>
                    <w:p w14:paraId="3A148357" w14:textId="77777777" w:rsidR="00A8297A" w:rsidRDefault="00A8297A">
                      <w:pPr>
                        <w:spacing w:line="1420" w:lineRule="exact"/>
                        <w:ind w:right="-236"/>
                        <w:rPr>
                          <w:rFonts w:ascii="Arial" w:eastAsia="Arial" w:hAnsi="Arial" w:cs="Arial"/>
                          <w:sz w:val="144"/>
                          <w:szCs w:val="144"/>
                        </w:rPr>
                      </w:pPr>
                      <w:r>
                        <w:rPr>
                          <w:rFonts w:ascii="Arial" w:eastAsia="Arial" w:hAnsi="Arial" w:cs="Arial"/>
                          <w:b/>
                          <w:color w:val="7B9FCF"/>
                          <w:position w:val="2"/>
                          <w:sz w:val="144"/>
                          <w:szCs w:val="144"/>
                          <w:u w:val="thick" w:color="7B9FCF"/>
                        </w:rPr>
                        <w:t>3</w:t>
                      </w:r>
                    </w:p>
                  </w:txbxContent>
                </v:textbox>
                <w10:wrap anchorx="page"/>
              </v:shape>
            </w:pict>
          </mc:Fallback>
        </mc:AlternateContent>
      </w:r>
      <w:proofErr w:type="gramStart"/>
      <w:r w:rsidR="00121462">
        <w:rPr>
          <w:rFonts w:ascii="Arial" w:eastAsia="Arial" w:hAnsi="Arial" w:cs="Arial"/>
          <w:color w:val="001F5F"/>
        </w:rPr>
        <w:t>Insure</w:t>
      </w:r>
      <w:proofErr w:type="gramEnd"/>
      <w:r w:rsidR="00121462">
        <w:rPr>
          <w:rFonts w:ascii="Arial" w:eastAsia="Arial" w:hAnsi="Arial" w:cs="Arial"/>
          <w:color w:val="001F5F"/>
        </w:rPr>
        <w:t xml:space="preserve"> that all of the shipping information is correct Always send your packages “Signature Required” and Make prior arrangements with recipients, to insure that they will be available to sign for packages being sent</w:t>
      </w:r>
    </w:p>
    <w:p w14:paraId="450CDCB5" w14:textId="67B34CF4" w:rsidR="00FC7916" w:rsidRDefault="00E679F6">
      <w:pPr>
        <w:spacing w:line="220" w:lineRule="exact"/>
        <w:ind w:left="2722"/>
        <w:rPr>
          <w:rFonts w:ascii="Arial" w:eastAsia="Arial" w:hAnsi="Arial" w:cs="Arial"/>
        </w:rPr>
      </w:pPr>
      <w:r>
        <w:rPr>
          <w:noProof/>
        </w:rPr>
        <mc:AlternateContent>
          <mc:Choice Requires="wpg">
            <w:drawing>
              <wp:anchor distT="0" distB="0" distL="114300" distR="114300" simplePos="0" relativeHeight="503313230" behindDoc="1" locked="0" layoutInCell="1" allowOverlap="1" wp14:anchorId="3AF4891F" wp14:editId="03DD9BEC">
                <wp:simplePos x="0" y="0"/>
                <wp:positionH relativeFrom="page">
                  <wp:posOffset>910590</wp:posOffset>
                </wp:positionH>
                <wp:positionV relativeFrom="page">
                  <wp:posOffset>1946910</wp:posOffset>
                </wp:positionV>
                <wp:extent cx="7437755" cy="7890510"/>
                <wp:effectExtent l="5715" t="3810" r="5080" b="1905"/>
                <wp:wrapNone/>
                <wp:docPr id="2505" name="Group 2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7755" cy="7890510"/>
                          <a:chOff x="1434" y="3066"/>
                          <a:chExt cx="11713" cy="12426"/>
                        </a:xfrm>
                      </wpg:grpSpPr>
                      <pic:pic xmlns:pic="http://schemas.openxmlformats.org/drawingml/2006/picture">
                        <pic:nvPicPr>
                          <pic:cNvPr id="2506" name="Picture 25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918" y="3082"/>
                            <a:ext cx="2990" cy="2205"/>
                          </a:xfrm>
                          <a:prstGeom prst="rect">
                            <a:avLst/>
                          </a:prstGeom>
                          <a:noFill/>
                          <a:extLst>
                            <a:ext uri="{909E8E84-426E-40DD-AFC4-6F175D3DCCD1}">
                              <a14:hiddenFill xmlns:a14="http://schemas.microsoft.com/office/drawing/2010/main">
                                <a:solidFill>
                                  <a:srgbClr val="FFFFFF"/>
                                </a:solidFill>
                              </a14:hiddenFill>
                            </a:ext>
                          </a:extLst>
                        </pic:spPr>
                      </pic:pic>
                      <wps:wsp>
                        <wps:cNvPr id="2507" name="Freeform 2530"/>
                        <wps:cNvSpPr>
                          <a:spLocks/>
                        </wps:cNvSpPr>
                        <wps:spPr bwMode="auto">
                          <a:xfrm>
                            <a:off x="1445" y="3077"/>
                            <a:ext cx="2061" cy="0"/>
                          </a:xfrm>
                          <a:custGeom>
                            <a:avLst/>
                            <a:gdLst>
                              <a:gd name="T0" fmla="+- 0 1445 1445"/>
                              <a:gd name="T1" fmla="*/ T0 w 2061"/>
                              <a:gd name="T2" fmla="+- 0 3506 1445"/>
                              <a:gd name="T3" fmla="*/ T2 w 2061"/>
                            </a:gdLst>
                            <a:ahLst/>
                            <a:cxnLst>
                              <a:cxn ang="0">
                                <a:pos x="T1" y="0"/>
                              </a:cxn>
                              <a:cxn ang="0">
                                <a:pos x="T3" y="0"/>
                              </a:cxn>
                            </a:cxnLst>
                            <a:rect l="0" t="0" r="r" b="b"/>
                            <a:pathLst>
                              <a:path w="2061">
                                <a:moveTo>
                                  <a:pt x="0" y="0"/>
                                </a:moveTo>
                                <a:lnTo>
                                  <a:pt x="20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8" name="Freeform 2529"/>
                        <wps:cNvSpPr>
                          <a:spLocks/>
                        </wps:cNvSpPr>
                        <wps:spPr bwMode="auto">
                          <a:xfrm>
                            <a:off x="3515" y="3077"/>
                            <a:ext cx="6291" cy="0"/>
                          </a:xfrm>
                          <a:custGeom>
                            <a:avLst/>
                            <a:gdLst>
                              <a:gd name="T0" fmla="+- 0 3515 3515"/>
                              <a:gd name="T1" fmla="*/ T0 w 6291"/>
                              <a:gd name="T2" fmla="+- 0 9806 3515"/>
                              <a:gd name="T3" fmla="*/ T2 w 6291"/>
                            </a:gdLst>
                            <a:ahLst/>
                            <a:cxnLst>
                              <a:cxn ang="0">
                                <a:pos x="T1" y="0"/>
                              </a:cxn>
                              <a:cxn ang="0">
                                <a:pos x="T3" y="0"/>
                              </a:cxn>
                            </a:cxnLst>
                            <a:rect l="0" t="0" r="r" b="b"/>
                            <a:pathLst>
                              <a:path w="6291">
                                <a:moveTo>
                                  <a:pt x="0" y="0"/>
                                </a:moveTo>
                                <a:lnTo>
                                  <a:pt x="629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9" name="Freeform 2528"/>
                        <wps:cNvSpPr>
                          <a:spLocks/>
                        </wps:cNvSpPr>
                        <wps:spPr bwMode="auto">
                          <a:xfrm>
                            <a:off x="9816" y="3077"/>
                            <a:ext cx="3321" cy="0"/>
                          </a:xfrm>
                          <a:custGeom>
                            <a:avLst/>
                            <a:gdLst>
                              <a:gd name="T0" fmla="+- 0 9816 9816"/>
                              <a:gd name="T1" fmla="*/ T0 w 3321"/>
                              <a:gd name="T2" fmla="+- 0 13136 9816"/>
                              <a:gd name="T3" fmla="*/ T2 w 3321"/>
                            </a:gdLst>
                            <a:ahLst/>
                            <a:cxnLst>
                              <a:cxn ang="0">
                                <a:pos x="T1" y="0"/>
                              </a:cxn>
                              <a:cxn ang="0">
                                <a:pos x="T3" y="0"/>
                              </a:cxn>
                            </a:cxnLst>
                            <a:rect l="0" t="0" r="r" b="b"/>
                            <a:pathLst>
                              <a:path w="3321">
                                <a:moveTo>
                                  <a:pt x="0" y="0"/>
                                </a:moveTo>
                                <a:lnTo>
                                  <a:pt x="33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10" name="Picture 25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918" y="5494"/>
                            <a:ext cx="3028" cy="2626"/>
                          </a:xfrm>
                          <a:prstGeom prst="rect">
                            <a:avLst/>
                          </a:prstGeom>
                          <a:noFill/>
                          <a:extLst>
                            <a:ext uri="{909E8E84-426E-40DD-AFC4-6F175D3DCCD1}">
                              <a14:hiddenFill xmlns:a14="http://schemas.microsoft.com/office/drawing/2010/main">
                                <a:solidFill>
                                  <a:srgbClr val="FFFFFF"/>
                                </a:solidFill>
                              </a14:hiddenFill>
                            </a:ext>
                          </a:extLst>
                        </pic:spPr>
                      </pic:pic>
                      <wps:wsp>
                        <wps:cNvPr id="2511" name="Freeform 2526"/>
                        <wps:cNvSpPr>
                          <a:spLocks/>
                        </wps:cNvSpPr>
                        <wps:spPr bwMode="auto">
                          <a:xfrm>
                            <a:off x="1445" y="5489"/>
                            <a:ext cx="2061" cy="0"/>
                          </a:xfrm>
                          <a:custGeom>
                            <a:avLst/>
                            <a:gdLst>
                              <a:gd name="T0" fmla="+- 0 1445 1445"/>
                              <a:gd name="T1" fmla="*/ T0 w 2061"/>
                              <a:gd name="T2" fmla="+- 0 3506 1445"/>
                              <a:gd name="T3" fmla="*/ T2 w 2061"/>
                            </a:gdLst>
                            <a:ahLst/>
                            <a:cxnLst>
                              <a:cxn ang="0">
                                <a:pos x="T1" y="0"/>
                              </a:cxn>
                              <a:cxn ang="0">
                                <a:pos x="T3" y="0"/>
                              </a:cxn>
                            </a:cxnLst>
                            <a:rect l="0" t="0" r="r" b="b"/>
                            <a:pathLst>
                              <a:path w="2061">
                                <a:moveTo>
                                  <a:pt x="0" y="0"/>
                                </a:moveTo>
                                <a:lnTo>
                                  <a:pt x="20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2" name="Freeform 2525"/>
                        <wps:cNvSpPr>
                          <a:spLocks/>
                        </wps:cNvSpPr>
                        <wps:spPr bwMode="auto">
                          <a:xfrm>
                            <a:off x="3515" y="5489"/>
                            <a:ext cx="6291" cy="0"/>
                          </a:xfrm>
                          <a:custGeom>
                            <a:avLst/>
                            <a:gdLst>
                              <a:gd name="T0" fmla="+- 0 3515 3515"/>
                              <a:gd name="T1" fmla="*/ T0 w 6291"/>
                              <a:gd name="T2" fmla="+- 0 9806 3515"/>
                              <a:gd name="T3" fmla="*/ T2 w 6291"/>
                            </a:gdLst>
                            <a:ahLst/>
                            <a:cxnLst>
                              <a:cxn ang="0">
                                <a:pos x="T1" y="0"/>
                              </a:cxn>
                              <a:cxn ang="0">
                                <a:pos x="T3" y="0"/>
                              </a:cxn>
                            </a:cxnLst>
                            <a:rect l="0" t="0" r="r" b="b"/>
                            <a:pathLst>
                              <a:path w="6291">
                                <a:moveTo>
                                  <a:pt x="0" y="0"/>
                                </a:moveTo>
                                <a:lnTo>
                                  <a:pt x="629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3" name="Freeform 2524"/>
                        <wps:cNvSpPr>
                          <a:spLocks/>
                        </wps:cNvSpPr>
                        <wps:spPr bwMode="auto">
                          <a:xfrm>
                            <a:off x="9816" y="5489"/>
                            <a:ext cx="3321" cy="0"/>
                          </a:xfrm>
                          <a:custGeom>
                            <a:avLst/>
                            <a:gdLst>
                              <a:gd name="T0" fmla="+- 0 9816 9816"/>
                              <a:gd name="T1" fmla="*/ T0 w 3321"/>
                              <a:gd name="T2" fmla="+- 0 13136 9816"/>
                              <a:gd name="T3" fmla="*/ T2 w 3321"/>
                            </a:gdLst>
                            <a:ahLst/>
                            <a:cxnLst>
                              <a:cxn ang="0">
                                <a:pos x="T1" y="0"/>
                              </a:cxn>
                              <a:cxn ang="0">
                                <a:pos x="T3" y="0"/>
                              </a:cxn>
                            </a:cxnLst>
                            <a:rect l="0" t="0" r="r" b="b"/>
                            <a:pathLst>
                              <a:path w="3321">
                                <a:moveTo>
                                  <a:pt x="0" y="0"/>
                                </a:moveTo>
                                <a:lnTo>
                                  <a:pt x="33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14" name="Picture 25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918" y="8203"/>
                            <a:ext cx="3089" cy="2100"/>
                          </a:xfrm>
                          <a:prstGeom prst="rect">
                            <a:avLst/>
                          </a:prstGeom>
                          <a:noFill/>
                          <a:extLst>
                            <a:ext uri="{909E8E84-426E-40DD-AFC4-6F175D3DCCD1}">
                              <a14:hiddenFill xmlns:a14="http://schemas.microsoft.com/office/drawing/2010/main">
                                <a:solidFill>
                                  <a:srgbClr val="FFFFFF"/>
                                </a:solidFill>
                              </a14:hiddenFill>
                            </a:ext>
                          </a:extLst>
                        </pic:spPr>
                      </pic:pic>
                      <wps:wsp>
                        <wps:cNvPr id="2515" name="Freeform 2522"/>
                        <wps:cNvSpPr>
                          <a:spLocks/>
                        </wps:cNvSpPr>
                        <wps:spPr bwMode="auto">
                          <a:xfrm>
                            <a:off x="1445" y="8198"/>
                            <a:ext cx="2061" cy="0"/>
                          </a:xfrm>
                          <a:custGeom>
                            <a:avLst/>
                            <a:gdLst>
                              <a:gd name="T0" fmla="+- 0 1445 1445"/>
                              <a:gd name="T1" fmla="*/ T0 w 2061"/>
                              <a:gd name="T2" fmla="+- 0 3506 1445"/>
                              <a:gd name="T3" fmla="*/ T2 w 2061"/>
                            </a:gdLst>
                            <a:ahLst/>
                            <a:cxnLst>
                              <a:cxn ang="0">
                                <a:pos x="T1" y="0"/>
                              </a:cxn>
                              <a:cxn ang="0">
                                <a:pos x="T3" y="0"/>
                              </a:cxn>
                            </a:cxnLst>
                            <a:rect l="0" t="0" r="r" b="b"/>
                            <a:pathLst>
                              <a:path w="2061">
                                <a:moveTo>
                                  <a:pt x="0" y="0"/>
                                </a:moveTo>
                                <a:lnTo>
                                  <a:pt x="20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6" name="Freeform 2521"/>
                        <wps:cNvSpPr>
                          <a:spLocks/>
                        </wps:cNvSpPr>
                        <wps:spPr bwMode="auto">
                          <a:xfrm>
                            <a:off x="3515" y="8198"/>
                            <a:ext cx="6291" cy="0"/>
                          </a:xfrm>
                          <a:custGeom>
                            <a:avLst/>
                            <a:gdLst>
                              <a:gd name="T0" fmla="+- 0 3515 3515"/>
                              <a:gd name="T1" fmla="*/ T0 w 6291"/>
                              <a:gd name="T2" fmla="+- 0 9806 3515"/>
                              <a:gd name="T3" fmla="*/ T2 w 6291"/>
                            </a:gdLst>
                            <a:ahLst/>
                            <a:cxnLst>
                              <a:cxn ang="0">
                                <a:pos x="T1" y="0"/>
                              </a:cxn>
                              <a:cxn ang="0">
                                <a:pos x="T3" y="0"/>
                              </a:cxn>
                            </a:cxnLst>
                            <a:rect l="0" t="0" r="r" b="b"/>
                            <a:pathLst>
                              <a:path w="6291">
                                <a:moveTo>
                                  <a:pt x="0" y="0"/>
                                </a:moveTo>
                                <a:lnTo>
                                  <a:pt x="629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7" name="Freeform 2520"/>
                        <wps:cNvSpPr>
                          <a:spLocks/>
                        </wps:cNvSpPr>
                        <wps:spPr bwMode="auto">
                          <a:xfrm>
                            <a:off x="9816" y="8198"/>
                            <a:ext cx="3321" cy="0"/>
                          </a:xfrm>
                          <a:custGeom>
                            <a:avLst/>
                            <a:gdLst>
                              <a:gd name="T0" fmla="+- 0 9816 9816"/>
                              <a:gd name="T1" fmla="*/ T0 w 3321"/>
                              <a:gd name="T2" fmla="+- 0 13136 9816"/>
                              <a:gd name="T3" fmla="*/ T2 w 3321"/>
                            </a:gdLst>
                            <a:ahLst/>
                            <a:cxnLst>
                              <a:cxn ang="0">
                                <a:pos x="T1" y="0"/>
                              </a:cxn>
                              <a:cxn ang="0">
                                <a:pos x="T3" y="0"/>
                              </a:cxn>
                            </a:cxnLst>
                            <a:rect l="0" t="0" r="r" b="b"/>
                            <a:pathLst>
                              <a:path w="3321">
                                <a:moveTo>
                                  <a:pt x="0" y="0"/>
                                </a:moveTo>
                                <a:lnTo>
                                  <a:pt x="33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18" name="Picture 25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918" y="10615"/>
                            <a:ext cx="3150" cy="2385"/>
                          </a:xfrm>
                          <a:prstGeom prst="rect">
                            <a:avLst/>
                          </a:prstGeom>
                          <a:noFill/>
                          <a:extLst>
                            <a:ext uri="{909E8E84-426E-40DD-AFC4-6F175D3DCCD1}">
                              <a14:hiddenFill xmlns:a14="http://schemas.microsoft.com/office/drawing/2010/main">
                                <a:solidFill>
                                  <a:srgbClr val="FFFFFF"/>
                                </a:solidFill>
                              </a14:hiddenFill>
                            </a:ext>
                          </a:extLst>
                        </pic:spPr>
                      </pic:pic>
                      <wps:wsp>
                        <wps:cNvPr id="2519" name="Freeform 2518"/>
                        <wps:cNvSpPr>
                          <a:spLocks/>
                        </wps:cNvSpPr>
                        <wps:spPr bwMode="auto">
                          <a:xfrm>
                            <a:off x="1445" y="10610"/>
                            <a:ext cx="2061" cy="0"/>
                          </a:xfrm>
                          <a:custGeom>
                            <a:avLst/>
                            <a:gdLst>
                              <a:gd name="T0" fmla="+- 0 1445 1445"/>
                              <a:gd name="T1" fmla="*/ T0 w 2061"/>
                              <a:gd name="T2" fmla="+- 0 3506 1445"/>
                              <a:gd name="T3" fmla="*/ T2 w 2061"/>
                            </a:gdLst>
                            <a:ahLst/>
                            <a:cxnLst>
                              <a:cxn ang="0">
                                <a:pos x="T1" y="0"/>
                              </a:cxn>
                              <a:cxn ang="0">
                                <a:pos x="T3" y="0"/>
                              </a:cxn>
                            </a:cxnLst>
                            <a:rect l="0" t="0" r="r" b="b"/>
                            <a:pathLst>
                              <a:path w="2061">
                                <a:moveTo>
                                  <a:pt x="0" y="0"/>
                                </a:moveTo>
                                <a:lnTo>
                                  <a:pt x="20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0" name="Freeform 2517"/>
                        <wps:cNvSpPr>
                          <a:spLocks/>
                        </wps:cNvSpPr>
                        <wps:spPr bwMode="auto">
                          <a:xfrm>
                            <a:off x="3515" y="10610"/>
                            <a:ext cx="6291" cy="0"/>
                          </a:xfrm>
                          <a:custGeom>
                            <a:avLst/>
                            <a:gdLst>
                              <a:gd name="T0" fmla="+- 0 3515 3515"/>
                              <a:gd name="T1" fmla="*/ T0 w 6291"/>
                              <a:gd name="T2" fmla="+- 0 9806 3515"/>
                              <a:gd name="T3" fmla="*/ T2 w 6291"/>
                            </a:gdLst>
                            <a:ahLst/>
                            <a:cxnLst>
                              <a:cxn ang="0">
                                <a:pos x="T1" y="0"/>
                              </a:cxn>
                              <a:cxn ang="0">
                                <a:pos x="T3" y="0"/>
                              </a:cxn>
                            </a:cxnLst>
                            <a:rect l="0" t="0" r="r" b="b"/>
                            <a:pathLst>
                              <a:path w="6291">
                                <a:moveTo>
                                  <a:pt x="0" y="0"/>
                                </a:moveTo>
                                <a:lnTo>
                                  <a:pt x="629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1" name="Freeform 2516"/>
                        <wps:cNvSpPr>
                          <a:spLocks/>
                        </wps:cNvSpPr>
                        <wps:spPr bwMode="auto">
                          <a:xfrm>
                            <a:off x="9816" y="10610"/>
                            <a:ext cx="3321" cy="0"/>
                          </a:xfrm>
                          <a:custGeom>
                            <a:avLst/>
                            <a:gdLst>
                              <a:gd name="T0" fmla="+- 0 9816 9816"/>
                              <a:gd name="T1" fmla="*/ T0 w 3321"/>
                              <a:gd name="T2" fmla="+- 0 13136 9816"/>
                              <a:gd name="T3" fmla="*/ T2 w 3321"/>
                            </a:gdLst>
                            <a:ahLst/>
                            <a:cxnLst>
                              <a:cxn ang="0">
                                <a:pos x="T1" y="0"/>
                              </a:cxn>
                              <a:cxn ang="0">
                                <a:pos x="T3" y="0"/>
                              </a:cxn>
                            </a:cxnLst>
                            <a:rect l="0" t="0" r="r" b="b"/>
                            <a:pathLst>
                              <a:path w="3321">
                                <a:moveTo>
                                  <a:pt x="0" y="0"/>
                                </a:moveTo>
                                <a:lnTo>
                                  <a:pt x="33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22" name="Picture 25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918" y="13240"/>
                            <a:ext cx="3107" cy="2236"/>
                          </a:xfrm>
                          <a:prstGeom prst="rect">
                            <a:avLst/>
                          </a:prstGeom>
                          <a:noFill/>
                          <a:extLst>
                            <a:ext uri="{909E8E84-426E-40DD-AFC4-6F175D3DCCD1}">
                              <a14:hiddenFill xmlns:a14="http://schemas.microsoft.com/office/drawing/2010/main">
                                <a:solidFill>
                                  <a:srgbClr val="FFFFFF"/>
                                </a:solidFill>
                              </a14:hiddenFill>
                            </a:ext>
                          </a:extLst>
                        </pic:spPr>
                      </pic:pic>
                      <wps:wsp>
                        <wps:cNvPr id="2523" name="Freeform 2514"/>
                        <wps:cNvSpPr>
                          <a:spLocks/>
                        </wps:cNvSpPr>
                        <wps:spPr bwMode="auto">
                          <a:xfrm>
                            <a:off x="1445" y="13236"/>
                            <a:ext cx="2061" cy="0"/>
                          </a:xfrm>
                          <a:custGeom>
                            <a:avLst/>
                            <a:gdLst>
                              <a:gd name="T0" fmla="+- 0 1445 1445"/>
                              <a:gd name="T1" fmla="*/ T0 w 2061"/>
                              <a:gd name="T2" fmla="+- 0 3506 1445"/>
                              <a:gd name="T3" fmla="*/ T2 w 2061"/>
                            </a:gdLst>
                            <a:ahLst/>
                            <a:cxnLst>
                              <a:cxn ang="0">
                                <a:pos x="T1" y="0"/>
                              </a:cxn>
                              <a:cxn ang="0">
                                <a:pos x="T3" y="0"/>
                              </a:cxn>
                            </a:cxnLst>
                            <a:rect l="0" t="0" r="r" b="b"/>
                            <a:pathLst>
                              <a:path w="2061">
                                <a:moveTo>
                                  <a:pt x="0" y="0"/>
                                </a:moveTo>
                                <a:lnTo>
                                  <a:pt x="20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4" name="Freeform 2513"/>
                        <wps:cNvSpPr>
                          <a:spLocks/>
                        </wps:cNvSpPr>
                        <wps:spPr bwMode="auto">
                          <a:xfrm>
                            <a:off x="3515" y="13236"/>
                            <a:ext cx="6291" cy="0"/>
                          </a:xfrm>
                          <a:custGeom>
                            <a:avLst/>
                            <a:gdLst>
                              <a:gd name="T0" fmla="+- 0 3515 3515"/>
                              <a:gd name="T1" fmla="*/ T0 w 6291"/>
                              <a:gd name="T2" fmla="+- 0 9806 3515"/>
                              <a:gd name="T3" fmla="*/ T2 w 6291"/>
                            </a:gdLst>
                            <a:ahLst/>
                            <a:cxnLst>
                              <a:cxn ang="0">
                                <a:pos x="T1" y="0"/>
                              </a:cxn>
                              <a:cxn ang="0">
                                <a:pos x="T3" y="0"/>
                              </a:cxn>
                            </a:cxnLst>
                            <a:rect l="0" t="0" r="r" b="b"/>
                            <a:pathLst>
                              <a:path w="6291">
                                <a:moveTo>
                                  <a:pt x="0" y="0"/>
                                </a:moveTo>
                                <a:lnTo>
                                  <a:pt x="629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5" name="Freeform 2512"/>
                        <wps:cNvSpPr>
                          <a:spLocks/>
                        </wps:cNvSpPr>
                        <wps:spPr bwMode="auto">
                          <a:xfrm>
                            <a:off x="9816" y="13236"/>
                            <a:ext cx="3321" cy="0"/>
                          </a:xfrm>
                          <a:custGeom>
                            <a:avLst/>
                            <a:gdLst>
                              <a:gd name="T0" fmla="+- 0 9816 9816"/>
                              <a:gd name="T1" fmla="*/ T0 w 3321"/>
                              <a:gd name="T2" fmla="+- 0 13136 9816"/>
                              <a:gd name="T3" fmla="*/ T2 w 3321"/>
                            </a:gdLst>
                            <a:ahLst/>
                            <a:cxnLst>
                              <a:cxn ang="0">
                                <a:pos x="T1" y="0"/>
                              </a:cxn>
                              <a:cxn ang="0">
                                <a:pos x="T3" y="0"/>
                              </a:cxn>
                            </a:cxnLst>
                            <a:rect l="0" t="0" r="r" b="b"/>
                            <a:pathLst>
                              <a:path w="3321">
                                <a:moveTo>
                                  <a:pt x="0" y="0"/>
                                </a:moveTo>
                                <a:lnTo>
                                  <a:pt x="33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6" name="Freeform 2511"/>
                        <wps:cNvSpPr>
                          <a:spLocks/>
                        </wps:cNvSpPr>
                        <wps:spPr bwMode="auto">
                          <a:xfrm>
                            <a:off x="1440" y="3072"/>
                            <a:ext cx="0" cy="12415"/>
                          </a:xfrm>
                          <a:custGeom>
                            <a:avLst/>
                            <a:gdLst>
                              <a:gd name="T0" fmla="+- 0 3072 3072"/>
                              <a:gd name="T1" fmla="*/ 3072 h 12415"/>
                              <a:gd name="T2" fmla="+- 0 15487 3072"/>
                              <a:gd name="T3" fmla="*/ 15487 h 12415"/>
                            </a:gdLst>
                            <a:ahLst/>
                            <a:cxnLst>
                              <a:cxn ang="0">
                                <a:pos x="0" y="T1"/>
                              </a:cxn>
                              <a:cxn ang="0">
                                <a:pos x="0" y="T3"/>
                              </a:cxn>
                            </a:cxnLst>
                            <a:rect l="0" t="0" r="r" b="b"/>
                            <a:pathLst>
                              <a:path h="12415">
                                <a:moveTo>
                                  <a:pt x="0" y="0"/>
                                </a:moveTo>
                                <a:lnTo>
                                  <a:pt x="0" y="1241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7" name="Freeform 2510"/>
                        <wps:cNvSpPr>
                          <a:spLocks/>
                        </wps:cNvSpPr>
                        <wps:spPr bwMode="auto">
                          <a:xfrm>
                            <a:off x="1445" y="15482"/>
                            <a:ext cx="2061" cy="0"/>
                          </a:xfrm>
                          <a:custGeom>
                            <a:avLst/>
                            <a:gdLst>
                              <a:gd name="T0" fmla="+- 0 1445 1445"/>
                              <a:gd name="T1" fmla="*/ T0 w 2061"/>
                              <a:gd name="T2" fmla="+- 0 3506 1445"/>
                              <a:gd name="T3" fmla="*/ T2 w 2061"/>
                            </a:gdLst>
                            <a:ahLst/>
                            <a:cxnLst>
                              <a:cxn ang="0">
                                <a:pos x="T1" y="0"/>
                              </a:cxn>
                              <a:cxn ang="0">
                                <a:pos x="T3" y="0"/>
                              </a:cxn>
                            </a:cxnLst>
                            <a:rect l="0" t="0" r="r" b="b"/>
                            <a:pathLst>
                              <a:path w="2061">
                                <a:moveTo>
                                  <a:pt x="0" y="0"/>
                                </a:moveTo>
                                <a:lnTo>
                                  <a:pt x="20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8" name="Freeform 2509"/>
                        <wps:cNvSpPr>
                          <a:spLocks/>
                        </wps:cNvSpPr>
                        <wps:spPr bwMode="auto">
                          <a:xfrm>
                            <a:off x="3510" y="3072"/>
                            <a:ext cx="0" cy="12415"/>
                          </a:xfrm>
                          <a:custGeom>
                            <a:avLst/>
                            <a:gdLst>
                              <a:gd name="T0" fmla="+- 0 3072 3072"/>
                              <a:gd name="T1" fmla="*/ 3072 h 12415"/>
                              <a:gd name="T2" fmla="+- 0 15487 3072"/>
                              <a:gd name="T3" fmla="*/ 15487 h 12415"/>
                            </a:gdLst>
                            <a:ahLst/>
                            <a:cxnLst>
                              <a:cxn ang="0">
                                <a:pos x="0" y="T1"/>
                              </a:cxn>
                              <a:cxn ang="0">
                                <a:pos x="0" y="T3"/>
                              </a:cxn>
                            </a:cxnLst>
                            <a:rect l="0" t="0" r="r" b="b"/>
                            <a:pathLst>
                              <a:path h="12415">
                                <a:moveTo>
                                  <a:pt x="0" y="0"/>
                                </a:moveTo>
                                <a:lnTo>
                                  <a:pt x="0" y="1241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9" name="Freeform 2508"/>
                        <wps:cNvSpPr>
                          <a:spLocks/>
                        </wps:cNvSpPr>
                        <wps:spPr bwMode="auto">
                          <a:xfrm>
                            <a:off x="3515" y="15482"/>
                            <a:ext cx="6291" cy="0"/>
                          </a:xfrm>
                          <a:custGeom>
                            <a:avLst/>
                            <a:gdLst>
                              <a:gd name="T0" fmla="+- 0 3515 3515"/>
                              <a:gd name="T1" fmla="*/ T0 w 6291"/>
                              <a:gd name="T2" fmla="+- 0 9806 3515"/>
                              <a:gd name="T3" fmla="*/ T2 w 6291"/>
                            </a:gdLst>
                            <a:ahLst/>
                            <a:cxnLst>
                              <a:cxn ang="0">
                                <a:pos x="T1" y="0"/>
                              </a:cxn>
                              <a:cxn ang="0">
                                <a:pos x="T3" y="0"/>
                              </a:cxn>
                            </a:cxnLst>
                            <a:rect l="0" t="0" r="r" b="b"/>
                            <a:pathLst>
                              <a:path w="6291">
                                <a:moveTo>
                                  <a:pt x="0" y="0"/>
                                </a:moveTo>
                                <a:lnTo>
                                  <a:pt x="629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0" name="Freeform 2507"/>
                        <wps:cNvSpPr>
                          <a:spLocks/>
                        </wps:cNvSpPr>
                        <wps:spPr bwMode="auto">
                          <a:xfrm>
                            <a:off x="9811" y="3072"/>
                            <a:ext cx="0" cy="12415"/>
                          </a:xfrm>
                          <a:custGeom>
                            <a:avLst/>
                            <a:gdLst>
                              <a:gd name="T0" fmla="+- 0 3072 3072"/>
                              <a:gd name="T1" fmla="*/ 3072 h 12415"/>
                              <a:gd name="T2" fmla="+- 0 15487 3072"/>
                              <a:gd name="T3" fmla="*/ 15487 h 12415"/>
                            </a:gdLst>
                            <a:ahLst/>
                            <a:cxnLst>
                              <a:cxn ang="0">
                                <a:pos x="0" y="T1"/>
                              </a:cxn>
                              <a:cxn ang="0">
                                <a:pos x="0" y="T3"/>
                              </a:cxn>
                            </a:cxnLst>
                            <a:rect l="0" t="0" r="r" b="b"/>
                            <a:pathLst>
                              <a:path h="12415">
                                <a:moveTo>
                                  <a:pt x="0" y="0"/>
                                </a:moveTo>
                                <a:lnTo>
                                  <a:pt x="0" y="1241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1" name="Freeform 2506"/>
                        <wps:cNvSpPr>
                          <a:spLocks/>
                        </wps:cNvSpPr>
                        <wps:spPr bwMode="auto">
                          <a:xfrm>
                            <a:off x="9816" y="15482"/>
                            <a:ext cx="3321" cy="0"/>
                          </a:xfrm>
                          <a:custGeom>
                            <a:avLst/>
                            <a:gdLst>
                              <a:gd name="T0" fmla="+- 0 9816 9816"/>
                              <a:gd name="T1" fmla="*/ T0 w 3321"/>
                              <a:gd name="T2" fmla="+- 0 13136 9816"/>
                              <a:gd name="T3" fmla="*/ T2 w 3321"/>
                            </a:gdLst>
                            <a:ahLst/>
                            <a:cxnLst>
                              <a:cxn ang="0">
                                <a:pos x="T1" y="0"/>
                              </a:cxn>
                              <a:cxn ang="0">
                                <a:pos x="T3" y="0"/>
                              </a:cxn>
                            </a:cxnLst>
                            <a:rect l="0" t="0" r="r" b="b"/>
                            <a:pathLst>
                              <a:path w="3321">
                                <a:moveTo>
                                  <a:pt x="0" y="0"/>
                                </a:moveTo>
                                <a:lnTo>
                                  <a:pt x="33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2" name="Freeform 2505"/>
                        <wps:cNvSpPr>
                          <a:spLocks/>
                        </wps:cNvSpPr>
                        <wps:spPr bwMode="auto">
                          <a:xfrm>
                            <a:off x="13141" y="3072"/>
                            <a:ext cx="0" cy="12415"/>
                          </a:xfrm>
                          <a:custGeom>
                            <a:avLst/>
                            <a:gdLst>
                              <a:gd name="T0" fmla="+- 0 3072 3072"/>
                              <a:gd name="T1" fmla="*/ 3072 h 12415"/>
                              <a:gd name="T2" fmla="+- 0 15487 3072"/>
                              <a:gd name="T3" fmla="*/ 15487 h 12415"/>
                            </a:gdLst>
                            <a:ahLst/>
                            <a:cxnLst>
                              <a:cxn ang="0">
                                <a:pos x="0" y="T1"/>
                              </a:cxn>
                              <a:cxn ang="0">
                                <a:pos x="0" y="T3"/>
                              </a:cxn>
                            </a:cxnLst>
                            <a:rect l="0" t="0" r="r" b="b"/>
                            <a:pathLst>
                              <a:path h="12415">
                                <a:moveTo>
                                  <a:pt x="0" y="0"/>
                                </a:moveTo>
                                <a:lnTo>
                                  <a:pt x="0" y="1241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A2A1E" id="Group 2504" o:spid="_x0000_s1026" style="position:absolute;margin-left:71.7pt;margin-top:153.3pt;width:585.65pt;height:621.3pt;z-index:-3250;mso-position-horizontal-relative:page;mso-position-vertical-relative:page" coordorigin="1434,3066" coordsize="11713,124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31" o:spid="_x0000_s1027" type="#_x0000_t75" style="position:absolute;left:9918;top:3082;width:2990;height:2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">
                  <v:imagedata r:id="rId14" o:title=""/>
                </v:shape>
                <v:shape id="Freeform 2530" o:spid="_x0000_s1028" style="position:absolute;left:1445;top:3077;width:2061;height:0;visibility:visible;mso-wrap-style:square;v-text-anchor:top" coordsize="2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" path="m,l2061,e" filled="f" strokeweight=".58pt">
                  <v:path arrowok="t" o:connecttype="custom" o:connectlocs="0,0;2061,0" o:connectangles="0,0"/>
                </v:shape>
                <v:shape id="Freeform 2529" o:spid="_x0000_s1029" style="position:absolute;left:3515;top:3077;width:6291;height:0;visibility:visible;mso-wrap-style:square;v-text-anchor:top" coordsize="6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" path="m,l6291,e" filled="f" strokeweight=".58pt">
                  <v:path arrowok="t" o:connecttype="custom" o:connectlocs="0,0;6291,0" o:connectangles="0,0"/>
                </v:shape>
                <v:shape id="Freeform 2528" o:spid="_x0000_s1030" style="position:absolute;left:9816;top:3077;width:3321;height:0;visibility:visible;mso-wrap-style:square;v-text-anchor:top" coordsize="3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" path="m,l3320,e" filled="f" strokeweight=".58pt">
                  <v:path arrowok="t" o:connecttype="custom" o:connectlocs="0,0;3320,0" o:connectangles="0,0"/>
                </v:shape>
                <v:shape id="Picture 2527" o:spid="_x0000_s1031" type="#_x0000_t75" style="position:absolute;left:9918;top:5494;width:3028;height:2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">
                  <v:imagedata r:id="rId15" o:title=""/>
                </v:shape>
                <v:shape id="Freeform 2526" o:spid="_x0000_s1032" style="position:absolute;left:1445;top:5489;width:2061;height:0;visibility:visible;mso-wrap-style:square;v-text-anchor:top" coordsize="2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" path="m,l2061,e" filled="f" strokeweight=".58pt">
                  <v:path arrowok="t" o:connecttype="custom" o:connectlocs="0,0;2061,0" o:connectangles="0,0"/>
                </v:shape>
                <v:shape id="Freeform 2525" o:spid="_x0000_s1033" style="position:absolute;left:3515;top:5489;width:6291;height:0;visibility:visible;mso-wrap-style:square;v-text-anchor:top" coordsize="6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" path="m,l6291,e" filled="f" strokeweight=".58pt">
                  <v:path arrowok="t" o:connecttype="custom" o:connectlocs="0,0;6291,0" o:connectangles="0,0"/>
                </v:shape>
                <v:shape id="Freeform 2524" o:spid="_x0000_s1034" style="position:absolute;left:9816;top:5489;width:3321;height:0;visibility:visible;mso-wrap-style:square;v-text-anchor:top" coordsize="3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" path="m,l3320,e" filled="f" strokeweight=".58pt">
                  <v:path arrowok="t" o:connecttype="custom" o:connectlocs="0,0;3320,0" o:connectangles="0,0"/>
                </v:shape>
                <v:shape id="Picture 2523" o:spid="_x0000_s1035" type="#_x0000_t75" style="position:absolute;left:9918;top:8203;width:3089;height: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">
                  <v:imagedata r:id="rId16" o:title=""/>
                </v:shape>
                <v:shape id="Freeform 2522" o:spid="_x0000_s1036" style="position:absolute;left:1445;top:8198;width:2061;height:0;visibility:visible;mso-wrap-style:square;v-text-anchor:top" coordsize="2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" path="m,l2061,e" filled="f" strokeweight=".58pt">
                  <v:path arrowok="t" o:connecttype="custom" o:connectlocs="0,0;2061,0" o:connectangles="0,0"/>
                </v:shape>
                <v:shape id="Freeform 2521" o:spid="_x0000_s1037" style="position:absolute;left:3515;top:8198;width:6291;height:0;visibility:visible;mso-wrap-style:square;v-text-anchor:top" coordsize="6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" path="m,l6291,e" filled="f" strokeweight=".58pt">
                  <v:path arrowok="t" o:connecttype="custom" o:connectlocs="0,0;6291,0" o:connectangles="0,0"/>
                </v:shape>
                <v:shape id="Freeform 2520" o:spid="_x0000_s1038" style="position:absolute;left:9816;top:8198;width:3321;height:0;visibility:visible;mso-wrap-style:square;v-text-anchor:top" coordsize="3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" path="m,l3320,e" filled="f" strokeweight=".58pt">
                  <v:path arrowok="t" o:connecttype="custom" o:connectlocs="0,0;3320,0" o:connectangles="0,0"/>
                </v:shape>
                <v:shape id="Picture 2519" o:spid="_x0000_s1039" type="#_x0000_t75" style="position:absolute;left:9918;top:10615;width:3150;height: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">
                  <v:imagedata r:id="rId17" o:title=""/>
                </v:shape>
                <v:shape id="Freeform 2518" o:spid="_x0000_s1040" style="position:absolute;left:1445;top:10610;width:2061;height:0;visibility:visible;mso-wrap-style:square;v-text-anchor:top" coordsize="2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" path="m,l2061,e" filled="f" strokeweight=".58pt">
                  <v:path arrowok="t" o:connecttype="custom" o:connectlocs="0,0;2061,0" o:connectangles="0,0"/>
                </v:shape>
                <v:shape id="Freeform 2517" o:spid="_x0000_s1041" style="position:absolute;left:3515;top:10610;width:6291;height:0;visibility:visible;mso-wrap-style:square;v-text-anchor:top" coordsize="6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" path="m,l6291,e" filled="f" strokeweight=".58pt">
                  <v:path arrowok="t" o:connecttype="custom" o:connectlocs="0,0;6291,0" o:connectangles="0,0"/>
                </v:shape>
                <v:shape id="Freeform 2516" o:spid="_x0000_s1042" style="position:absolute;left:9816;top:10610;width:3321;height:0;visibility:visible;mso-wrap-style:square;v-text-anchor:top" coordsize="3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" path="m,l3320,e" filled="f" strokeweight=".58pt">
                  <v:path arrowok="t" o:connecttype="custom" o:connectlocs="0,0;3320,0" o:connectangles="0,0"/>
                </v:shape>
                <v:shape id="Picture 2515" o:spid="_x0000_s1043" type="#_x0000_t75" style="position:absolute;left:9918;top:13240;width:3107;height:2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">
                  <v:imagedata r:id="rId18" o:title=""/>
                </v:shape>
                <v:shape id="Freeform 2514" o:spid="_x0000_s1044" style="position:absolute;left:1445;top:13236;width:2061;height:0;visibility:visible;mso-wrap-style:square;v-text-anchor:top" coordsize="2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" path="m,l2061,e" filled="f" strokeweight=".58pt">
                  <v:path arrowok="t" o:connecttype="custom" o:connectlocs="0,0;2061,0" o:connectangles="0,0"/>
                </v:shape>
                <v:shape id="Freeform 2513" o:spid="_x0000_s1045" style="position:absolute;left:3515;top:13236;width:6291;height:0;visibility:visible;mso-wrap-style:square;v-text-anchor:top" coordsize="6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" path="m,l6291,e" filled="f" strokeweight=".58pt">
                  <v:path arrowok="t" o:connecttype="custom" o:connectlocs="0,0;6291,0" o:connectangles="0,0"/>
                </v:shape>
                <v:shape id="Freeform 2512" o:spid="_x0000_s1046" style="position:absolute;left:9816;top:13236;width:3321;height:0;visibility:visible;mso-wrap-style:square;v-text-anchor:top" coordsize="3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" path="m,l3320,e" filled="f" strokeweight=".58pt">
                  <v:path arrowok="t" o:connecttype="custom" o:connectlocs="0,0;3320,0" o:connectangles="0,0"/>
                </v:shape>
                <v:shape id="Freeform 2511" o:spid="_x0000_s1047" style="position:absolute;left:1440;top:3072;width:0;height:12415;visibility:visible;mso-wrap-style:square;v-text-anchor:top" coordsize="0,1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" path="m,l,12415e" filled="f" strokeweight=".58pt">
                  <v:path arrowok="t" o:connecttype="custom" o:connectlocs="0,3072;0,15487" o:connectangles="0,0"/>
                </v:shape>
                <v:shape id="Freeform 2510" o:spid="_x0000_s1048" style="position:absolute;left:1445;top:15482;width:2061;height:0;visibility:visible;mso-wrap-style:square;v-text-anchor:top" coordsize="2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" path="m,l2061,e" filled="f" strokeweight=".58pt">
                  <v:path arrowok="t" o:connecttype="custom" o:connectlocs="0,0;2061,0" o:connectangles="0,0"/>
                </v:shape>
                <v:shape id="Freeform 2509" o:spid="_x0000_s1049" style="position:absolute;left:3510;top:3072;width:0;height:12415;visibility:visible;mso-wrap-style:square;v-text-anchor:top" coordsize="0,1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" path="m,l,12415e" filled="f" strokeweight=".58pt">
                  <v:path arrowok="t" o:connecttype="custom" o:connectlocs="0,3072;0,15487" o:connectangles="0,0"/>
                </v:shape>
                <v:shape id="Freeform 2508" o:spid="_x0000_s1050" style="position:absolute;left:3515;top:15482;width:6291;height:0;visibility:visible;mso-wrap-style:square;v-text-anchor:top" coordsize="6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" path="m,l6291,e" filled="f" strokeweight=".58pt">
                  <v:path arrowok="t" o:connecttype="custom" o:connectlocs="0,0;6291,0" o:connectangles="0,0"/>
                </v:shape>
                <v:shape id="Freeform 2507" o:spid="_x0000_s1051" style="position:absolute;left:9811;top:3072;width:0;height:12415;visibility:visible;mso-wrap-style:square;v-text-anchor:top" coordsize="0,1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" path="m,l,12415e" filled="f" strokeweight=".58pt">
                  <v:path arrowok="t" o:connecttype="custom" o:connectlocs="0,3072;0,15487" o:connectangles="0,0"/>
                </v:shape>
                <v:shape id="Freeform 2506" o:spid="_x0000_s1052" style="position:absolute;left:9816;top:15482;width:3321;height:0;visibility:visible;mso-wrap-style:square;v-text-anchor:top" coordsize="3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" path="m,l3320,e" filled="f" strokeweight=".58pt">
                  <v:path arrowok="t" o:connecttype="custom" o:connectlocs="0,0;3320,0" o:connectangles="0,0"/>
                </v:shape>
                <v:shape id="Freeform 2505" o:spid="_x0000_s1053" style="position:absolute;left:13141;top:3072;width:0;height:12415;visibility:visible;mso-wrap-style:square;v-text-anchor:top" coordsize="0,1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" path="m,l,12415e" filled="f" strokeweight=".58pt">
                  <v:path arrowok="t" o:connecttype="custom" o:connectlocs="0,3072;0,15487" o:connectangles="0,0"/>
                </v:shape>
                <w10:wrap anchorx="page" anchory="page"/>
              </v:group>
            </w:pict>
          </mc:Fallback>
        </mc:AlternateContent>
      </w:r>
      <w:r w:rsidR="00121462">
        <w:rPr>
          <w:rFonts w:ascii="Arial" w:eastAsia="Arial" w:hAnsi="Arial" w:cs="Arial"/>
          <w:color w:val="001F5F"/>
        </w:rPr>
        <w:t>to them.</w:t>
      </w:r>
    </w:p>
    <w:p w14:paraId="197BEB71" w14:textId="77777777" w:rsidR="00FC7916" w:rsidRDefault="00FC7916">
      <w:pPr>
        <w:spacing w:before="7" w:line="160" w:lineRule="exact"/>
        <w:rPr>
          <w:sz w:val="16"/>
          <w:szCs w:val="16"/>
        </w:rPr>
      </w:pPr>
    </w:p>
    <w:p w14:paraId="4203FFCE" w14:textId="77777777" w:rsidR="00FC7916" w:rsidRDefault="00FC7916">
      <w:pPr>
        <w:spacing w:line="200" w:lineRule="exact"/>
      </w:pPr>
    </w:p>
    <w:p w14:paraId="2E794CB1" w14:textId="77777777" w:rsidR="00FC7916" w:rsidRDefault="00FC7916">
      <w:pPr>
        <w:spacing w:line="200" w:lineRule="exact"/>
      </w:pPr>
    </w:p>
    <w:p w14:paraId="7E7FE762" w14:textId="77777777" w:rsidR="00FC7916" w:rsidRDefault="00FC7916">
      <w:pPr>
        <w:spacing w:line="200" w:lineRule="exact"/>
      </w:pPr>
    </w:p>
    <w:p w14:paraId="0BDC8694" w14:textId="77777777" w:rsidR="00FC7916" w:rsidRDefault="00121462">
      <w:pPr>
        <w:spacing w:before="34"/>
        <w:ind w:left="2666"/>
        <w:rPr>
          <w:rFonts w:ascii="Arial" w:eastAsia="Arial" w:hAnsi="Arial" w:cs="Arial"/>
        </w:rPr>
      </w:pPr>
      <w:r>
        <w:rPr>
          <w:rFonts w:ascii="Arial" w:eastAsia="Arial" w:hAnsi="Arial" w:cs="Arial"/>
          <w:b/>
          <w:color w:val="001F5F"/>
          <w:u w:val="thick" w:color="001F5F"/>
        </w:rPr>
        <w:t>AVOID USING IDENTIFYING REFERENCES ON LABELS</w:t>
      </w:r>
    </w:p>
    <w:p w14:paraId="26238581" w14:textId="77777777" w:rsidR="00FC7916" w:rsidRDefault="00FC7916">
      <w:pPr>
        <w:spacing w:before="11" w:line="220" w:lineRule="exact"/>
        <w:rPr>
          <w:sz w:val="22"/>
          <w:szCs w:val="22"/>
        </w:rPr>
      </w:pPr>
    </w:p>
    <w:p w14:paraId="3BC56002" w14:textId="7710175D" w:rsidR="00FC7916" w:rsidRDefault="00E679F6">
      <w:pPr>
        <w:ind w:left="2611" w:right="3903" w:firstLine="55"/>
        <w:rPr>
          <w:rFonts w:ascii="Arial" w:eastAsia="Arial" w:hAnsi="Arial" w:cs="Arial"/>
        </w:rPr>
      </w:pPr>
      <w:r>
        <w:rPr>
          <w:noProof/>
        </w:rPr>
        <mc:AlternateContent>
          <mc:Choice Requires="wps">
            <w:drawing>
              <wp:anchor distT="0" distB="0" distL="114300" distR="114300" simplePos="0" relativeHeight="503313235" behindDoc="1" locked="0" layoutInCell="1" allowOverlap="1" wp14:anchorId="523D45E6" wp14:editId="67D87BBE">
                <wp:simplePos x="0" y="0"/>
                <wp:positionH relativeFrom="page">
                  <wp:posOffset>1287780</wp:posOffset>
                </wp:positionH>
                <wp:positionV relativeFrom="paragraph">
                  <wp:posOffset>635</wp:posOffset>
                </wp:positionV>
                <wp:extent cx="609600" cy="914400"/>
                <wp:effectExtent l="1905" t="0" r="0" b="635"/>
                <wp:wrapNone/>
                <wp:docPr id="2504" name="Text Box 2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B8C06" w14:textId="77777777" w:rsidR="00A8297A" w:rsidRDefault="00A8297A">
                            <w:pPr>
                              <w:spacing w:line="1420" w:lineRule="exact"/>
                              <w:ind w:right="-236"/>
                              <w:rPr>
                                <w:rFonts w:ascii="Arial" w:eastAsia="Arial" w:hAnsi="Arial" w:cs="Arial"/>
                                <w:sz w:val="144"/>
                                <w:szCs w:val="144"/>
                              </w:rPr>
                            </w:pPr>
                            <w:r>
                              <w:rPr>
                                <w:rFonts w:ascii="Arial" w:eastAsia="Arial" w:hAnsi="Arial" w:cs="Arial"/>
                                <w:b/>
                                <w:color w:val="7B9FCF"/>
                                <w:position w:val="2"/>
                                <w:sz w:val="144"/>
                                <w:szCs w:val="144"/>
                                <w:u w:val="thick" w:color="7B9FCF"/>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D45E6" id="Text Box 2503" o:spid="_x0000_s1029" type="#_x0000_t202" style="position:absolute;left:0;text-align:left;margin-left:101.4pt;margin-top:.05pt;width:48pt;height:1in;z-index:-3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" filled="f" stroked="f">
                <v:textbox inset="0,0,0,0">
                  <w:txbxContent>
                    <w:p w14:paraId="482B8C06" w14:textId="77777777" w:rsidR="00A8297A" w:rsidRDefault="00A8297A">
                      <w:pPr>
                        <w:spacing w:line="1420" w:lineRule="exact"/>
                        <w:ind w:right="-236"/>
                        <w:rPr>
                          <w:rFonts w:ascii="Arial" w:eastAsia="Arial" w:hAnsi="Arial" w:cs="Arial"/>
                          <w:sz w:val="144"/>
                          <w:szCs w:val="144"/>
                        </w:rPr>
                      </w:pPr>
                      <w:r>
                        <w:rPr>
                          <w:rFonts w:ascii="Arial" w:eastAsia="Arial" w:hAnsi="Arial" w:cs="Arial"/>
                          <w:b/>
                          <w:color w:val="7B9FCF"/>
                          <w:position w:val="2"/>
                          <w:sz w:val="144"/>
                          <w:szCs w:val="144"/>
                          <w:u w:val="thick" w:color="7B9FCF"/>
                        </w:rPr>
                        <w:t>4</w:t>
                      </w:r>
                    </w:p>
                  </w:txbxContent>
                </v:textbox>
                <w10:wrap anchorx="page"/>
              </v:shape>
            </w:pict>
          </mc:Fallback>
        </mc:AlternateContent>
      </w:r>
      <w:r w:rsidR="00121462">
        <w:rPr>
          <w:rFonts w:ascii="Arial" w:eastAsia="Arial" w:hAnsi="Arial" w:cs="Arial"/>
          <w:color w:val="001F5F"/>
        </w:rPr>
        <w:t>Avoid using shipper and recipient addresses that refer to the Contents within the package. “Jewelry, Watches, Gems, etc.” will catch a thief’s eye, without question. Abbreviations or shortened company names are good ways to avoid sending up the proverbial high dollar red flags.</w:t>
      </w:r>
    </w:p>
    <w:p w14:paraId="1E0104C5" w14:textId="77777777" w:rsidR="00FC7916" w:rsidRDefault="00FC7916">
      <w:pPr>
        <w:spacing w:before="1" w:line="180" w:lineRule="exact"/>
        <w:rPr>
          <w:sz w:val="18"/>
          <w:szCs w:val="18"/>
        </w:rPr>
      </w:pPr>
    </w:p>
    <w:p w14:paraId="2820BD74" w14:textId="77777777" w:rsidR="00FC7916" w:rsidRDefault="00FC7916">
      <w:pPr>
        <w:spacing w:line="200" w:lineRule="exact"/>
      </w:pPr>
    </w:p>
    <w:p w14:paraId="0B10D459" w14:textId="77777777" w:rsidR="00FC7916" w:rsidRDefault="00FC7916">
      <w:pPr>
        <w:spacing w:line="200" w:lineRule="exact"/>
      </w:pPr>
    </w:p>
    <w:p w14:paraId="1FAF1F91" w14:textId="77777777" w:rsidR="00FC7916" w:rsidRDefault="00FC7916">
      <w:pPr>
        <w:spacing w:line="200" w:lineRule="exact"/>
      </w:pPr>
    </w:p>
    <w:p w14:paraId="1C5AD139" w14:textId="77777777" w:rsidR="00FC7916" w:rsidRDefault="00FC7916">
      <w:pPr>
        <w:spacing w:line="200" w:lineRule="exact"/>
      </w:pPr>
    </w:p>
    <w:p w14:paraId="63193F7D" w14:textId="77777777" w:rsidR="00FC7916" w:rsidRDefault="00121462">
      <w:pPr>
        <w:spacing w:before="34"/>
        <w:ind w:left="2354" w:right="3660"/>
        <w:jc w:val="center"/>
        <w:rPr>
          <w:rFonts w:ascii="Arial" w:eastAsia="Arial" w:hAnsi="Arial" w:cs="Arial"/>
        </w:rPr>
      </w:pPr>
      <w:r>
        <w:rPr>
          <w:rFonts w:ascii="Arial" w:eastAsia="Arial" w:hAnsi="Arial" w:cs="Arial"/>
          <w:b/>
          <w:color w:val="001F5F"/>
          <w:u w:val="thick" w:color="001F5F"/>
        </w:rPr>
        <w:t>FOLLOW UP ON IN-TRANSIT PROGRESS DURING SHIPMENT</w:t>
      </w:r>
    </w:p>
    <w:p w14:paraId="5AA578B3" w14:textId="77777777" w:rsidR="00FC7916" w:rsidRDefault="00FC7916">
      <w:pPr>
        <w:spacing w:before="10" w:line="220" w:lineRule="exact"/>
        <w:rPr>
          <w:sz w:val="22"/>
          <w:szCs w:val="22"/>
        </w:rPr>
      </w:pPr>
    </w:p>
    <w:p w14:paraId="19144026" w14:textId="219D28F5" w:rsidR="00FC7916" w:rsidRDefault="00E679F6">
      <w:pPr>
        <w:ind w:left="2666" w:right="4124"/>
        <w:jc w:val="both"/>
        <w:rPr>
          <w:rFonts w:ascii="Arial" w:eastAsia="Arial" w:hAnsi="Arial" w:cs="Arial"/>
        </w:rPr>
      </w:pPr>
      <w:r>
        <w:rPr>
          <w:noProof/>
        </w:rPr>
        <mc:AlternateContent>
          <mc:Choice Requires="wps">
            <w:drawing>
              <wp:anchor distT="0" distB="0" distL="114300" distR="114300" simplePos="0" relativeHeight="503313236" behindDoc="1" locked="0" layoutInCell="1" allowOverlap="1" wp14:anchorId="13AF6804" wp14:editId="624F91E7">
                <wp:simplePos x="0" y="0"/>
                <wp:positionH relativeFrom="page">
                  <wp:posOffset>1287780</wp:posOffset>
                </wp:positionH>
                <wp:positionV relativeFrom="paragraph">
                  <wp:posOffset>635</wp:posOffset>
                </wp:positionV>
                <wp:extent cx="609600" cy="914400"/>
                <wp:effectExtent l="1905" t="0" r="0" b="635"/>
                <wp:wrapNone/>
                <wp:docPr id="2503" name="Text Box 2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5544E" w14:textId="77777777" w:rsidR="00A8297A" w:rsidRDefault="00A8297A">
                            <w:pPr>
                              <w:spacing w:line="1420" w:lineRule="exact"/>
                              <w:ind w:right="-236"/>
                              <w:rPr>
                                <w:rFonts w:ascii="Arial" w:eastAsia="Arial" w:hAnsi="Arial" w:cs="Arial"/>
                                <w:sz w:val="144"/>
                                <w:szCs w:val="144"/>
                              </w:rPr>
                            </w:pPr>
                            <w:r>
                              <w:rPr>
                                <w:rFonts w:ascii="Arial" w:eastAsia="Arial" w:hAnsi="Arial" w:cs="Arial"/>
                                <w:b/>
                                <w:color w:val="7B9FCF"/>
                                <w:position w:val="2"/>
                                <w:sz w:val="144"/>
                                <w:szCs w:val="144"/>
                                <w:u w:val="thick" w:color="7B9FCF"/>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F6804" id="Text Box 2502" o:spid="_x0000_s1030" type="#_x0000_t202" style="position:absolute;left:0;text-align:left;margin-left:101.4pt;margin-top:.05pt;width:48pt;height:1in;z-index:-3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" filled="f" stroked="f">
                <v:textbox inset="0,0,0,0">
                  <w:txbxContent>
                    <w:p w14:paraId="3EE5544E" w14:textId="77777777" w:rsidR="00A8297A" w:rsidRDefault="00A8297A">
                      <w:pPr>
                        <w:spacing w:line="1420" w:lineRule="exact"/>
                        <w:ind w:right="-236"/>
                        <w:rPr>
                          <w:rFonts w:ascii="Arial" w:eastAsia="Arial" w:hAnsi="Arial" w:cs="Arial"/>
                          <w:sz w:val="144"/>
                          <w:szCs w:val="144"/>
                        </w:rPr>
                      </w:pPr>
                      <w:r>
                        <w:rPr>
                          <w:rFonts w:ascii="Arial" w:eastAsia="Arial" w:hAnsi="Arial" w:cs="Arial"/>
                          <w:b/>
                          <w:color w:val="7B9FCF"/>
                          <w:position w:val="2"/>
                          <w:sz w:val="144"/>
                          <w:szCs w:val="144"/>
                          <w:u w:val="thick" w:color="7B9FCF"/>
                        </w:rPr>
                        <w:t>5</w:t>
                      </w:r>
                    </w:p>
                  </w:txbxContent>
                </v:textbox>
                <w10:wrap anchorx="page"/>
              </v:shape>
            </w:pict>
          </mc:Fallback>
        </mc:AlternateContent>
      </w:r>
      <w:r w:rsidR="00121462">
        <w:rPr>
          <w:rFonts w:ascii="Arial" w:eastAsia="Arial" w:hAnsi="Arial" w:cs="Arial"/>
          <w:color w:val="001F5F"/>
        </w:rPr>
        <w:t>Maintaining a constant watch on your shipments until they</w:t>
      </w:r>
    </w:p>
    <w:p w14:paraId="38EDB278" w14:textId="77777777" w:rsidR="00FC7916" w:rsidRDefault="00121462">
      <w:pPr>
        <w:spacing w:line="220" w:lineRule="exact"/>
        <w:ind w:left="2666" w:right="4027"/>
        <w:jc w:val="both"/>
        <w:rPr>
          <w:rFonts w:ascii="Arial" w:eastAsia="Arial" w:hAnsi="Arial" w:cs="Arial"/>
        </w:rPr>
      </w:pPr>
      <w:r>
        <w:rPr>
          <w:rFonts w:ascii="Arial" w:eastAsia="Arial" w:hAnsi="Arial" w:cs="Arial"/>
          <w:color w:val="001F5F"/>
        </w:rPr>
        <w:t>Safely reach their destination is a good habit that will assist</w:t>
      </w:r>
    </w:p>
    <w:p w14:paraId="11E47612" w14:textId="77777777" w:rsidR="00FC7916" w:rsidRDefault="00121462">
      <w:pPr>
        <w:ind w:left="2666" w:right="3757"/>
        <w:jc w:val="both"/>
        <w:rPr>
          <w:rFonts w:ascii="Arial" w:eastAsia="Arial" w:hAnsi="Arial" w:cs="Arial"/>
        </w:rPr>
      </w:pPr>
      <w:r>
        <w:rPr>
          <w:rFonts w:ascii="Arial" w:eastAsia="Arial" w:hAnsi="Arial" w:cs="Arial"/>
          <w:color w:val="001F5F"/>
        </w:rPr>
        <w:t xml:space="preserve">In the prevention of shipment interruptions and/or misrouting. Tracking numbers are a valuable tool, </w:t>
      </w:r>
      <w:proofErr w:type="gramStart"/>
      <w:r>
        <w:rPr>
          <w:rFonts w:ascii="Arial" w:eastAsia="Arial" w:hAnsi="Arial" w:cs="Arial"/>
          <w:color w:val="001F5F"/>
        </w:rPr>
        <w:t>as well as,</w:t>
      </w:r>
      <w:proofErr w:type="gramEnd"/>
      <w:r>
        <w:rPr>
          <w:rFonts w:ascii="Arial" w:eastAsia="Arial" w:hAnsi="Arial" w:cs="Arial"/>
          <w:color w:val="001F5F"/>
        </w:rPr>
        <w:t xml:space="preserve"> information that should be shared with only those parties directly involved.</w:t>
      </w:r>
    </w:p>
    <w:p w14:paraId="0492472A" w14:textId="77777777" w:rsidR="00FC7916" w:rsidRDefault="00FC7916">
      <w:pPr>
        <w:spacing w:line="200" w:lineRule="exact"/>
      </w:pPr>
    </w:p>
    <w:p w14:paraId="7AC0D9B1" w14:textId="77777777" w:rsidR="00FC7916" w:rsidRDefault="00FC7916">
      <w:pPr>
        <w:spacing w:line="200" w:lineRule="exact"/>
      </w:pPr>
    </w:p>
    <w:p w14:paraId="536C476C" w14:textId="77777777" w:rsidR="00FC7916" w:rsidRDefault="00FC7916">
      <w:pPr>
        <w:spacing w:line="200" w:lineRule="exact"/>
      </w:pPr>
    </w:p>
    <w:p w14:paraId="7BFCD844" w14:textId="77777777" w:rsidR="00FC7916" w:rsidRDefault="00FC7916">
      <w:pPr>
        <w:spacing w:line="200" w:lineRule="exact"/>
      </w:pPr>
    </w:p>
    <w:p w14:paraId="2E01A755" w14:textId="77777777" w:rsidR="00FC7916" w:rsidRDefault="00FC7916">
      <w:pPr>
        <w:spacing w:line="200" w:lineRule="exact"/>
      </w:pPr>
    </w:p>
    <w:p w14:paraId="107D40D2" w14:textId="77777777" w:rsidR="00FC7916" w:rsidRDefault="00FC7916">
      <w:pPr>
        <w:spacing w:line="200" w:lineRule="exact"/>
      </w:pPr>
    </w:p>
    <w:p w14:paraId="302C8312" w14:textId="77777777" w:rsidR="00FC7916" w:rsidRDefault="00FC7916">
      <w:pPr>
        <w:spacing w:line="200" w:lineRule="exact"/>
      </w:pPr>
    </w:p>
    <w:p w14:paraId="36AD07A8" w14:textId="77777777" w:rsidR="00FC7916" w:rsidRDefault="00FC7916">
      <w:pPr>
        <w:spacing w:line="200" w:lineRule="exact"/>
      </w:pPr>
    </w:p>
    <w:p w14:paraId="270B81C3" w14:textId="77777777" w:rsidR="00FC7916" w:rsidRDefault="00FC7916">
      <w:pPr>
        <w:spacing w:line="200" w:lineRule="exact"/>
      </w:pPr>
    </w:p>
    <w:p w14:paraId="7F7DE57C" w14:textId="77777777" w:rsidR="00FC7916" w:rsidRDefault="00FC7916">
      <w:pPr>
        <w:spacing w:before="2" w:line="200" w:lineRule="exact"/>
      </w:pPr>
    </w:p>
    <w:p w14:paraId="1BD9C979" w14:textId="77777777" w:rsidR="00FC7916" w:rsidRDefault="00121462">
      <w:pPr>
        <w:spacing w:before="38" w:line="220" w:lineRule="exact"/>
        <w:ind w:left="1764" w:right="2360"/>
        <w:rPr>
          <w:rFonts w:ascii="Arial" w:eastAsia="Arial" w:hAnsi="Arial" w:cs="Arial"/>
        </w:rPr>
      </w:pPr>
      <w:r>
        <w:rPr>
          <w:rFonts w:ascii="Arial" w:eastAsia="Arial" w:hAnsi="Arial" w:cs="Arial"/>
        </w:rPr>
        <w:t>Questions and concerns should be addressed to merchant services and can be reached through electronic</w:t>
      </w:r>
    </w:p>
    <w:p w14:paraId="0D12F184" w14:textId="43F160AB" w:rsidR="00FC7916" w:rsidRDefault="00E679F6">
      <w:pPr>
        <w:spacing w:line="220" w:lineRule="exact"/>
        <w:ind w:left="1764"/>
        <w:rPr>
          <w:rFonts w:ascii="Arial" w:eastAsia="Arial" w:hAnsi="Arial" w:cs="Arial"/>
        </w:rPr>
      </w:pPr>
      <w:r>
        <w:rPr>
          <w:noProof/>
        </w:rPr>
        <mc:AlternateContent>
          <mc:Choice Requires="wpg">
            <w:drawing>
              <wp:anchor distT="0" distB="0" distL="114300" distR="114300" simplePos="0" relativeHeight="503313231" behindDoc="1" locked="0" layoutInCell="1" allowOverlap="1" wp14:anchorId="4B3624AA" wp14:editId="59C70AAC">
                <wp:simplePos x="0" y="0"/>
                <wp:positionH relativeFrom="page">
                  <wp:posOffset>910590</wp:posOffset>
                </wp:positionH>
                <wp:positionV relativeFrom="paragraph">
                  <wp:posOffset>-596900</wp:posOffset>
                </wp:positionV>
                <wp:extent cx="7437755" cy="1259840"/>
                <wp:effectExtent l="5715" t="4445" r="5080" b="2540"/>
                <wp:wrapNone/>
                <wp:docPr id="2498" name="Group 2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7755" cy="1259840"/>
                          <a:chOff x="1434" y="-940"/>
                          <a:chExt cx="11713" cy="1984"/>
                        </a:xfrm>
                      </wpg:grpSpPr>
                      <wps:wsp>
                        <wps:cNvPr id="2499" name="Freeform 2501"/>
                        <wps:cNvSpPr>
                          <a:spLocks/>
                        </wps:cNvSpPr>
                        <wps:spPr bwMode="auto">
                          <a:xfrm>
                            <a:off x="1445" y="-929"/>
                            <a:ext cx="11692" cy="0"/>
                          </a:xfrm>
                          <a:custGeom>
                            <a:avLst/>
                            <a:gdLst>
                              <a:gd name="T0" fmla="+- 0 1445 1445"/>
                              <a:gd name="T1" fmla="*/ T0 w 11692"/>
                              <a:gd name="T2" fmla="+- 0 13136 1445"/>
                              <a:gd name="T3" fmla="*/ T2 w 11692"/>
                            </a:gdLst>
                            <a:ahLst/>
                            <a:cxnLst>
                              <a:cxn ang="0">
                                <a:pos x="T1" y="0"/>
                              </a:cxn>
                              <a:cxn ang="0">
                                <a:pos x="T3" y="0"/>
                              </a:cxn>
                            </a:cxnLst>
                            <a:rect l="0" t="0" r="r" b="b"/>
                            <a:pathLst>
                              <a:path w="11692">
                                <a:moveTo>
                                  <a:pt x="0" y="0"/>
                                </a:moveTo>
                                <a:lnTo>
                                  <a:pt x="11691"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0" name="Freeform 2500"/>
                        <wps:cNvSpPr>
                          <a:spLocks/>
                        </wps:cNvSpPr>
                        <wps:spPr bwMode="auto">
                          <a:xfrm>
                            <a:off x="1440" y="-934"/>
                            <a:ext cx="0" cy="1973"/>
                          </a:xfrm>
                          <a:custGeom>
                            <a:avLst/>
                            <a:gdLst>
                              <a:gd name="T0" fmla="+- 0 -934 -934"/>
                              <a:gd name="T1" fmla="*/ -934 h 1973"/>
                              <a:gd name="T2" fmla="+- 0 1039 -934"/>
                              <a:gd name="T3" fmla="*/ 1039 h 1973"/>
                            </a:gdLst>
                            <a:ahLst/>
                            <a:cxnLst>
                              <a:cxn ang="0">
                                <a:pos x="0" y="T1"/>
                              </a:cxn>
                              <a:cxn ang="0">
                                <a:pos x="0" y="T3"/>
                              </a:cxn>
                            </a:cxnLst>
                            <a:rect l="0" t="0" r="r" b="b"/>
                            <a:pathLst>
                              <a:path h="1973">
                                <a:moveTo>
                                  <a:pt x="0" y="0"/>
                                </a:moveTo>
                                <a:lnTo>
                                  <a:pt x="0" y="197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1" name="Freeform 2499"/>
                        <wps:cNvSpPr>
                          <a:spLocks/>
                        </wps:cNvSpPr>
                        <wps:spPr bwMode="auto">
                          <a:xfrm>
                            <a:off x="1445" y="1034"/>
                            <a:ext cx="11692" cy="0"/>
                          </a:xfrm>
                          <a:custGeom>
                            <a:avLst/>
                            <a:gdLst>
                              <a:gd name="T0" fmla="+- 0 1445 1445"/>
                              <a:gd name="T1" fmla="*/ T0 w 11692"/>
                              <a:gd name="T2" fmla="+- 0 13136 1445"/>
                              <a:gd name="T3" fmla="*/ T2 w 11692"/>
                            </a:gdLst>
                            <a:ahLst/>
                            <a:cxnLst>
                              <a:cxn ang="0">
                                <a:pos x="T1" y="0"/>
                              </a:cxn>
                              <a:cxn ang="0">
                                <a:pos x="T3" y="0"/>
                              </a:cxn>
                            </a:cxnLst>
                            <a:rect l="0" t="0" r="r" b="b"/>
                            <a:pathLst>
                              <a:path w="11692">
                                <a:moveTo>
                                  <a:pt x="0" y="0"/>
                                </a:moveTo>
                                <a:lnTo>
                                  <a:pt x="1169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2" name="Freeform 2498"/>
                        <wps:cNvSpPr>
                          <a:spLocks/>
                        </wps:cNvSpPr>
                        <wps:spPr bwMode="auto">
                          <a:xfrm>
                            <a:off x="13141" y="-934"/>
                            <a:ext cx="0" cy="1973"/>
                          </a:xfrm>
                          <a:custGeom>
                            <a:avLst/>
                            <a:gdLst>
                              <a:gd name="T0" fmla="+- 0 -934 -934"/>
                              <a:gd name="T1" fmla="*/ -934 h 1973"/>
                              <a:gd name="T2" fmla="+- 0 1039 -934"/>
                              <a:gd name="T3" fmla="*/ 1039 h 1973"/>
                            </a:gdLst>
                            <a:ahLst/>
                            <a:cxnLst>
                              <a:cxn ang="0">
                                <a:pos x="0" y="T1"/>
                              </a:cxn>
                              <a:cxn ang="0">
                                <a:pos x="0" y="T3"/>
                              </a:cxn>
                            </a:cxnLst>
                            <a:rect l="0" t="0" r="r" b="b"/>
                            <a:pathLst>
                              <a:path h="1973">
                                <a:moveTo>
                                  <a:pt x="0" y="0"/>
                                </a:moveTo>
                                <a:lnTo>
                                  <a:pt x="0" y="197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EDFE9" id="Group 2497" o:spid="_x0000_s1026" style="position:absolute;margin-left:71.7pt;margin-top:-47pt;width:585.65pt;height:99.2pt;z-index:-3249;mso-position-horizontal-relative:page" coordorigin="1434,-940" coordsize="11713,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">
                <v:shape id="Freeform 2501" o:spid="_x0000_s1027" style="position:absolute;left:1445;top:-929;width:11692;height:0;visibility:visible;mso-wrap-style:square;v-text-anchor:top" coordsize="11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" path="m,l11691,e" filled="f" strokeweight=".20464mm">
                  <v:path arrowok="t" o:connecttype="custom" o:connectlocs="0,0;11691,0" o:connectangles="0,0"/>
                </v:shape>
                <v:shape id="Freeform 2500" o:spid="_x0000_s1028" style="position:absolute;left:1440;top:-934;width:0;height:1973;visibility:visible;mso-wrap-style:square;v-text-anchor:top" coordsize="0,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" path="m,l,1973e" filled="f" strokeweight=".58pt">
                  <v:path arrowok="t" o:connecttype="custom" o:connectlocs="0,-934;0,1039" o:connectangles="0,0"/>
                </v:shape>
                <v:shape id="Freeform 2499" o:spid="_x0000_s1029" style="position:absolute;left:1445;top:1034;width:11692;height:0;visibility:visible;mso-wrap-style:square;v-text-anchor:top" coordsize="11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" path="m,l11691,e" filled="f" strokeweight=".58pt">
                  <v:path arrowok="t" o:connecttype="custom" o:connectlocs="0,0;11691,0" o:connectangles="0,0"/>
                </v:shape>
                <v:shape id="Freeform 2498" o:spid="_x0000_s1030" style="position:absolute;left:13141;top:-934;width:0;height:1973;visibility:visible;mso-wrap-style:square;v-text-anchor:top" coordsize="0,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" path="m,l,1973e" filled="f" strokeweight=".58pt">
                  <v:path arrowok="t" o:connecttype="custom" o:connectlocs="0,-934;0,1039" o:connectangles="0,0"/>
                </v:shape>
                <w10:wrap anchorx="page"/>
              </v:group>
            </w:pict>
          </mc:Fallback>
        </mc:AlternateContent>
      </w:r>
      <w:r w:rsidR="00121462">
        <w:rPr>
          <w:rFonts w:ascii="Arial" w:eastAsia="Arial" w:hAnsi="Arial" w:cs="Arial"/>
        </w:rPr>
        <w:t xml:space="preserve">Email: </w:t>
      </w:r>
      <w:hyperlink r:id="rId19">
        <w:r w:rsidR="00121462">
          <w:rPr>
            <w:rFonts w:ascii="Arial" w:eastAsia="Arial" w:hAnsi="Arial" w:cs="Arial"/>
            <w:color w:val="FF8118"/>
            <w:u w:val="single" w:color="FF8118"/>
          </w:rPr>
          <w:t>support@</w:t>
        </w:r>
        <w:r w:rsidR="00A8297A">
          <w:rPr>
            <w:rFonts w:ascii="Arial" w:eastAsia="Arial" w:hAnsi="Arial" w:cs="Arial"/>
            <w:color w:val="FF8118"/>
            <w:u w:val="single" w:color="FF8118"/>
          </w:rPr>
          <w:t>Esurex</w:t>
        </w:r>
        <w:r w:rsidR="00121462">
          <w:rPr>
            <w:rFonts w:ascii="Arial" w:eastAsia="Arial" w:hAnsi="Arial" w:cs="Arial"/>
            <w:color w:val="FF8118"/>
            <w:u w:val="single" w:color="FF8118"/>
          </w:rPr>
          <w:t>.com</w:t>
        </w:r>
      </w:hyperlink>
    </w:p>
    <w:p w14:paraId="2AC7FE2A" w14:textId="77777777" w:rsidR="00FC7916" w:rsidRDefault="00EB7F42">
      <w:pPr>
        <w:ind w:left="1764"/>
        <w:rPr>
          <w:rFonts w:ascii="Arial" w:eastAsia="Arial" w:hAnsi="Arial" w:cs="Arial"/>
        </w:rPr>
      </w:pPr>
      <w:r>
        <w:rPr>
          <w:rFonts w:ascii="Arial" w:eastAsia="Arial" w:hAnsi="Arial" w:cs="Arial"/>
        </w:rPr>
        <w:t>Phone: +1619550 4029</w:t>
      </w:r>
    </w:p>
    <w:p w14:paraId="556E6759" w14:textId="77777777" w:rsidR="00FC7916" w:rsidRDefault="00121462">
      <w:pPr>
        <w:spacing w:line="220" w:lineRule="exact"/>
        <w:ind w:left="1764"/>
        <w:rPr>
          <w:rFonts w:ascii="Arial" w:eastAsia="Arial" w:hAnsi="Arial" w:cs="Arial"/>
        </w:rPr>
        <w:sectPr w:rsidR="00FC7916">
          <w:pgSz w:w="14580" w:h="20640"/>
          <w:pgMar w:top="2300" w:right="1280" w:bottom="280" w:left="1340" w:header="1440" w:footer="682" w:gutter="0"/>
          <w:cols w:space="720"/>
        </w:sectPr>
      </w:pPr>
      <w:r>
        <w:rPr>
          <w:rFonts w:ascii="Arial" w:eastAsia="Arial" w:hAnsi="Arial" w:cs="Arial"/>
        </w:rPr>
        <w:t>Always consult shipping rules and instructions.</w:t>
      </w:r>
    </w:p>
    <w:p w14:paraId="077FB639" w14:textId="77777777" w:rsidR="00FC7916" w:rsidRDefault="00FC7916">
      <w:pPr>
        <w:spacing w:before="7" w:line="160" w:lineRule="exact"/>
        <w:rPr>
          <w:sz w:val="17"/>
          <w:szCs w:val="17"/>
        </w:rPr>
      </w:pPr>
    </w:p>
    <w:p w14:paraId="497E69F8" w14:textId="77777777" w:rsidR="00FC7916" w:rsidRDefault="00FC7916">
      <w:pPr>
        <w:spacing w:line="200" w:lineRule="exact"/>
      </w:pPr>
    </w:p>
    <w:p w14:paraId="11B430F4" w14:textId="0B977557" w:rsidR="00FC7916" w:rsidRDefault="00E679F6">
      <w:pPr>
        <w:spacing w:before="24"/>
        <w:ind w:left="208"/>
        <w:rPr>
          <w:rFonts w:ascii="Calibri" w:eastAsia="Calibri" w:hAnsi="Calibri" w:cs="Calibri"/>
          <w:sz w:val="16"/>
          <w:szCs w:val="16"/>
        </w:rPr>
      </w:pPr>
      <w:r>
        <w:rPr>
          <w:noProof/>
        </w:rPr>
        <mc:AlternateContent>
          <mc:Choice Requires="wpg">
            <w:drawing>
              <wp:anchor distT="0" distB="0" distL="114300" distR="114300" simplePos="0" relativeHeight="503313237" behindDoc="1" locked="0" layoutInCell="1" allowOverlap="1" wp14:anchorId="772964F9" wp14:editId="7696A07B">
                <wp:simplePos x="0" y="0"/>
                <wp:positionH relativeFrom="page">
                  <wp:posOffset>907415</wp:posOffset>
                </wp:positionH>
                <wp:positionV relativeFrom="paragraph">
                  <wp:posOffset>4445</wp:posOffset>
                </wp:positionV>
                <wp:extent cx="7369810" cy="13335"/>
                <wp:effectExtent l="2540" t="2540" r="9525" b="3175"/>
                <wp:wrapNone/>
                <wp:docPr id="2488" name="Group 2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9810" cy="13335"/>
                          <a:chOff x="1429" y="7"/>
                          <a:chExt cx="11606" cy="21"/>
                        </a:xfrm>
                      </wpg:grpSpPr>
                      <wps:wsp>
                        <wps:cNvPr id="2489" name="Freeform 2496"/>
                        <wps:cNvSpPr>
                          <a:spLocks/>
                        </wps:cNvSpPr>
                        <wps:spPr bwMode="auto">
                          <a:xfrm>
                            <a:off x="1440" y="17"/>
                            <a:ext cx="2409" cy="0"/>
                          </a:xfrm>
                          <a:custGeom>
                            <a:avLst/>
                            <a:gdLst>
                              <a:gd name="T0" fmla="+- 0 1440 1440"/>
                              <a:gd name="T1" fmla="*/ T0 w 2409"/>
                              <a:gd name="T2" fmla="+- 0 3849 1440"/>
                              <a:gd name="T3" fmla="*/ T2 w 2409"/>
                            </a:gdLst>
                            <a:ahLst/>
                            <a:cxnLst>
                              <a:cxn ang="0">
                                <a:pos x="T1" y="0"/>
                              </a:cxn>
                              <a:cxn ang="0">
                                <a:pos x="T3" y="0"/>
                              </a:cxn>
                            </a:cxnLst>
                            <a:rect l="0" t="0" r="r" b="b"/>
                            <a:pathLst>
                              <a:path w="2409">
                                <a:moveTo>
                                  <a:pt x="0" y="0"/>
                                </a:moveTo>
                                <a:lnTo>
                                  <a:pt x="240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0" name="Freeform 2495"/>
                        <wps:cNvSpPr>
                          <a:spLocks/>
                        </wps:cNvSpPr>
                        <wps:spPr bwMode="auto">
                          <a:xfrm>
                            <a:off x="3849" y="17"/>
                            <a:ext cx="19" cy="0"/>
                          </a:xfrm>
                          <a:custGeom>
                            <a:avLst/>
                            <a:gdLst>
                              <a:gd name="T0" fmla="+- 0 3849 3849"/>
                              <a:gd name="T1" fmla="*/ T0 w 19"/>
                              <a:gd name="T2" fmla="+- 0 3868 3849"/>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1" name="Freeform 2494"/>
                        <wps:cNvSpPr>
                          <a:spLocks/>
                        </wps:cNvSpPr>
                        <wps:spPr bwMode="auto">
                          <a:xfrm>
                            <a:off x="3868" y="17"/>
                            <a:ext cx="2384" cy="0"/>
                          </a:xfrm>
                          <a:custGeom>
                            <a:avLst/>
                            <a:gdLst>
                              <a:gd name="T0" fmla="+- 0 3868 3868"/>
                              <a:gd name="T1" fmla="*/ T0 w 2384"/>
                              <a:gd name="T2" fmla="+- 0 6252 3868"/>
                              <a:gd name="T3" fmla="*/ T2 w 2384"/>
                            </a:gdLst>
                            <a:ahLst/>
                            <a:cxnLst>
                              <a:cxn ang="0">
                                <a:pos x="T1" y="0"/>
                              </a:cxn>
                              <a:cxn ang="0">
                                <a:pos x="T3" y="0"/>
                              </a:cxn>
                            </a:cxnLst>
                            <a:rect l="0" t="0" r="r" b="b"/>
                            <a:pathLst>
                              <a:path w="2384">
                                <a:moveTo>
                                  <a:pt x="0" y="0"/>
                                </a:moveTo>
                                <a:lnTo>
                                  <a:pt x="2384"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2" name="Freeform 2493"/>
                        <wps:cNvSpPr>
                          <a:spLocks/>
                        </wps:cNvSpPr>
                        <wps:spPr bwMode="auto">
                          <a:xfrm>
                            <a:off x="6252" y="17"/>
                            <a:ext cx="19" cy="0"/>
                          </a:xfrm>
                          <a:custGeom>
                            <a:avLst/>
                            <a:gdLst>
                              <a:gd name="T0" fmla="+- 0 6252 6252"/>
                              <a:gd name="T1" fmla="*/ T0 w 19"/>
                              <a:gd name="T2" fmla="+- 0 6272 6252"/>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3" name="Freeform 2492"/>
                        <wps:cNvSpPr>
                          <a:spLocks/>
                        </wps:cNvSpPr>
                        <wps:spPr bwMode="auto">
                          <a:xfrm>
                            <a:off x="6272" y="17"/>
                            <a:ext cx="2253" cy="0"/>
                          </a:xfrm>
                          <a:custGeom>
                            <a:avLst/>
                            <a:gdLst>
                              <a:gd name="T0" fmla="+- 0 6272 6272"/>
                              <a:gd name="T1" fmla="*/ T0 w 2253"/>
                              <a:gd name="T2" fmla="+- 0 8524 6272"/>
                              <a:gd name="T3" fmla="*/ T2 w 2253"/>
                            </a:gdLst>
                            <a:ahLst/>
                            <a:cxnLst>
                              <a:cxn ang="0">
                                <a:pos x="T1" y="0"/>
                              </a:cxn>
                              <a:cxn ang="0">
                                <a:pos x="T3" y="0"/>
                              </a:cxn>
                            </a:cxnLst>
                            <a:rect l="0" t="0" r="r" b="b"/>
                            <a:pathLst>
                              <a:path w="2253">
                                <a:moveTo>
                                  <a:pt x="0" y="0"/>
                                </a:moveTo>
                                <a:lnTo>
                                  <a:pt x="2252"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4" name="Freeform 2491"/>
                        <wps:cNvSpPr>
                          <a:spLocks/>
                        </wps:cNvSpPr>
                        <wps:spPr bwMode="auto">
                          <a:xfrm>
                            <a:off x="8524" y="17"/>
                            <a:ext cx="19" cy="0"/>
                          </a:xfrm>
                          <a:custGeom>
                            <a:avLst/>
                            <a:gdLst>
                              <a:gd name="T0" fmla="+- 0 8524 8524"/>
                              <a:gd name="T1" fmla="*/ T0 w 19"/>
                              <a:gd name="T2" fmla="+- 0 8544 8524"/>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5" name="Freeform 2490"/>
                        <wps:cNvSpPr>
                          <a:spLocks/>
                        </wps:cNvSpPr>
                        <wps:spPr bwMode="auto">
                          <a:xfrm>
                            <a:off x="8544" y="17"/>
                            <a:ext cx="2207" cy="0"/>
                          </a:xfrm>
                          <a:custGeom>
                            <a:avLst/>
                            <a:gdLst>
                              <a:gd name="T0" fmla="+- 0 8544 8544"/>
                              <a:gd name="T1" fmla="*/ T0 w 2207"/>
                              <a:gd name="T2" fmla="+- 0 10750 8544"/>
                              <a:gd name="T3" fmla="*/ T2 w 2207"/>
                            </a:gdLst>
                            <a:ahLst/>
                            <a:cxnLst>
                              <a:cxn ang="0">
                                <a:pos x="T1" y="0"/>
                              </a:cxn>
                              <a:cxn ang="0">
                                <a:pos x="T3" y="0"/>
                              </a:cxn>
                            </a:cxnLst>
                            <a:rect l="0" t="0" r="r" b="b"/>
                            <a:pathLst>
                              <a:path w="2207">
                                <a:moveTo>
                                  <a:pt x="0" y="0"/>
                                </a:moveTo>
                                <a:lnTo>
                                  <a:pt x="2206"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6" name="Freeform 2489"/>
                        <wps:cNvSpPr>
                          <a:spLocks/>
                        </wps:cNvSpPr>
                        <wps:spPr bwMode="auto">
                          <a:xfrm>
                            <a:off x="10750" y="17"/>
                            <a:ext cx="19" cy="0"/>
                          </a:xfrm>
                          <a:custGeom>
                            <a:avLst/>
                            <a:gdLst>
                              <a:gd name="T0" fmla="+- 0 10750 10750"/>
                              <a:gd name="T1" fmla="*/ T0 w 19"/>
                              <a:gd name="T2" fmla="+- 0 10770 10750"/>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7" name="Freeform 2488"/>
                        <wps:cNvSpPr>
                          <a:spLocks/>
                        </wps:cNvSpPr>
                        <wps:spPr bwMode="auto">
                          <a:xfrm>
                            <a:off x="10770" y="17"/>
                            <a:ext cx="2255" cy="0"/>
                          </a:xfrm>
                          <a:custGeom>
                            <a:avLst/>
                            <a:gdLst>
                              <a:gd name="T0" fmla="+- 0 10770 10770"/>
                              <a:gd name="T1" fmla="*/ T0 w 2255"/>
                              <a:gd name="T2" fmla="+- 0 13025 10770"/>
                              <a:gd name="T3" fmla="*/ T2 w 2255"/>
                            </a:gdLst>
                            <a:ahLst/>
                            <a:cxnLst>
                              <a:cxn ang="0">
                                <a:pos x="T1" y="0"/>
                              </a:cxn>
                              <a:cxn ang="0">
                                <a:pos x="T3" y="0"/>
                              </a:cxn>
                            </a:cxnLst>
                            <a:rect l="0" t="0" r="r" b="b"/>
                            <a:pathLst>
                              <a:path w="2255">
                                <a:moveTo>
                                  <a:pt x="0" y="0"/>
                                </a:moveTo>
                                <a:lnTo>
                                  <a:pt x="2255"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8AAB83" id="Group 2487" o:spid="_x0000_s1026" style="position:absolute;margin-left:71.45pt;margin-top:.35pt;width:580.3pt;height:1.05pt;z-index:-3243;mso-position-horizontal-relative:page" coordorigin="1429,7" coordsize="1160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">
                <v:shape id="Freeform 2496" o:spid="_x0000_s1027" style="position:absolute;left:1440;top:17;width:2409;height:0;visibility:visible;mso-wrap-style:square;v-text-anchor:top" coordsize="2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" path="m,l2409,e" filled="f" strokecolor="#2ca1be" strokeweight="1.06pt">
                  <v:path arrowok="t" o:connecttype="custom" o:connectlocs="0,0;2409,0" o:connectangles="0,0"/>
                </v:shape>
                <v:shape id="Freeform 2495" o:spid="_x0000_s1028" style="position:absolute;left:3849;top:17;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" path="m,l19,e" filled="f" strokecolor="#2ca1be" strokeweight="1.06pt">
                  <v:path arrowok="t" o:connecttype="custom" o:connectlocs="0,0;19,0" o:connectangles="0,0"/>
                </v:shape>
                <v:shape id="Freeform 2494" o:spid="_x0000_s1029" style="position:absolute;left:3868;top:17;width:2384;height:0;visibility:visible;mso-wrap-style:square;v-text-anchor:top" coordsize="2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" path="m,l2384,e" filled="f" strokecolor="#2ca1be" strokeweight="1.06pt">
                  <v:path arrowok="t" o:connecttype="custom" o:connectlocs="0,0;2384,0" o:connectangles="0,0"/>
                </v:shape>
                <v:shape id="Freeform 2493" o:spid="_x0000_s1030" style="position:absolute;left:6252;top:17;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" path="m,l20,e" filled="f" strokecolor="#2ca1be" strokeweight="1.06pt">
                  <v:path arrowok="t" o:connecttype="custom" o:connectlocs="0,0;20,0" o:connectangles="0,0"/>
                </v:shape>
                <v:shape id="Freeform 2492" o:spid="_x0000_s1031" style="position:absolute;left:6272;top:17;width:2253;height:0;visibility:visible;mso-wrap-style:square;v-text-anchor:top" coordsize="2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" path="m,l2252,e" filled="f" strokecolor="#2ca1be" strokeweight="1.06pt">
                  <v:path arrowok="t" o:connecttype="custom" o:connectlocs="0,0;2252,0" o:connectangles="0,0"/>
                </v:shape>
                <v:shape id="Freeform 2491" o:spid="_x0000_s1032" style="position:absolute;left:8524;top:17;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" path="m,l20,e" filled="f" strokecolor="#2ca1be" strokeweight="1.06pt">
                  <v:path arrowok="t" o:connecttype="custom" o:connectlocs="0,0;20,0" o:connectangles="0,0"/>
                </v:shape>
                <v:shape id="Freeform 2490" o:spid="_x0000_s1033" style="position:absolute;left:8544;top:17;width:2207;height:0;visibility:visible;mso-wrap-style:square;v-text-anchor:top" coordsize="2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" path="m,l2206,e" filled="f" strokecolor="#2ca1be" strokeweight="1.06pt">
                  <v:path arrowok="t" o:connecttype="custom" o:connectlocs="0,0;2206,0" o:connectangles="0,0"/>
                </v:shape>
                <v:shape id="Freeform 2489" o:spid="_x0000_s1034" style="position:absolute;left:10750;top:17;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" path="m,l20,e" filled="f" strokecolor="#2ca1be" strokeweight="1.06pt">
                  <v:path arrowok="t" o:connecttype="custom" o:connectlocs="0,0;20,0" o:connectangles="0,0"/>
                </v:shape>
                <v:shape id="Freeform 2488" o:spid="_x0000_s1035" style="position:absolute;left:10770;top:17;width:2255;height:0;visibility:visible;mso-wrap-style:square;v-text-anchor:top" coordsize="2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" path="m,l2255,e" filled="f" strokecolor="#2ca1be" strokeweight="1.06pt">
                  <v:path arrowok="t" o:connecttype="custom" o:connectlocs="0,0;2255,0" o:connectangles="0,0"/>
                </v:shape>
                <w10:wrap anchorx="page"/>
              </v:group>
            </w:pict>
          </mc:Fallback>
        </mc:AlternateContent>
      </w:r>
      <w:r w:rsidR="00121462">
        <w:rPr>
          <w:rFonts w:ascii="Calibri" w:eastAsia="Calibri" w:hAnsi="Calibri" w:cs="Calibri"/>
          <w:b/>
          <w:w w:val="99"/>
          <w:sz w:val="16"/>
          <w:szCs w:val="16"/>
        </w:rPr>
        <w:t>Country</w:t>
      </w:r>
      <w:r w:rsidR="00121462">
        <w:rPr>
          <w:rFonts w:ascii="Calibri" w:eastAsia="Calibri" w:hAnsi="Calibri" w:cs="Calibri"/>
          <w:b/>
          <w:sz w:val="16"/>
          <w:szCs w:val="16"/>
        </w:rPr>
        <w:t xml:space="preserve">                                                    </w:t>
      </w:r>
      <w:proofErr w:type="spellStart"/>
      <w:r w:rsidR="00121462">
        <w:rPr>
          <w:rFonts w:ascii="Calibri" w:eastAsia="Calibri" w:hAnsi="Calibri" w:cs="Calibri"/>
          <w:b/>
          <w:w w:val="99"/>
          <w:sz w:val="16"/>
          <w:szCs w:val="16"/>
        </w:rPr>
        <w:t>Country</w:t>
      </w:r>
      <w:proofErr w:type="spellEnd"/>
      <w:r w:rsidR="00121462">
        <w:rPr>
          <w:rFonts w:ascii="Calibri" w:eastAsia="Calibri" w:hAnsi="Calibri" w:cs="Calibri"/>
          <w:b/>
          <w:sz w:val="16"/>
          <w:szCs w:val="16"/>
        </w:rPr>
        <w:t xml:space="preserve">                                                    </w:t>
      </w:r>
      <w:proofErr w:type="spellStart"/>
      <w:r w:rsidR="00121462">
        <w:rPr>
          <w:rFonts w:ascii="Calibri" w:eastAsia="Calibri" w:hAnsi="Calibri" w:cs="Calibri"/>
          <w:b/>
          <w:w w:val="99"/>
          <w:sz w:val="16"/>
          <w:szCs w:val="16"/>
        </w:rPr>
        <w:t>Country</w:t>
      </w:r>
      <w:proofErr w:type="spellEnd"/>
      <w:r w:rsidR="00121462">
        <w:rPr>
          <w:rFonts w:ascii="Calibri" w:eastAsia="Calibri" w:hAnsi="Calibri" w:cs="Calibri"/>
          <w:b/>
          <w:sz w:val="16"/>
          <w:szCs w:val="16"/>
        </w:rPr>
        <w:t xml:space="preserve">                                                </w:t>
      </w:r>
      <w:proofErr w:type="spellStart"/>
      <w:r w:rsidR="00121462">
        <w:rPr>
          <w:rFonts w:ascii="Calibri" w:eastAsia="Calibri" w:hAnsi="Calibri" w:cs="Calibri"/>
          <w:b/>
          <w:w w:val="99"/>
          <w:sz w:val="16"/>
          <w:szCs w:val="16"/>
        </w:rPr>
        <w:t>Country</w:t>
      </w:r>
      <w:proofErr w:type="spellEnd"/>
      <w:r w:rsidR="00121462">
        <w:rPr>
          <w:rFonts w:ascii="Calibri" w:eastAsia="Calibri" w:hAnsi="Calibri" w:cs="Calibri"/>
          <w:b/>
          <w:sz w:val="16"/>
          <w:szCs w:val="16"/>
        </w:rPr>
        <w:t xml:space="preserve">                                               </w:t>
      </w:r>
      <w:proofErr w:type="spellStart"/>
      <w:r w:rsidR="00121462">
        <w:rPr>
          <w:rFonts w:ascii="Calibri" w:eastAsia="Calibri" w:hAnsi="Calibri" w:cs="Calibri"/>
          <w:b/>
          <w:w w:val="99"/>
          <w:sz w:val="16"/>
          <w:szCs w:val="16"/>
        </w:rPr>
        <w:t>Country</w:t>
      </w:r>
      <w:proofErr w:type="spellEnd"/>
    </w:p>
    <w:p w14:paraId="48C6BCA8" w14:textId="77777777" w:rsidR="00FC7916" w:rsidRDefault="00FC7916">
      <w:pPr>
        <w:spacing w:before="5" w:line="120" w:lineRule="exact"/>
        <w:rPr>
          <w:sz w:val="12"/>
          <w:szCs w:val="12"/>
        </w:rPr>
      </w:pPr>
    </w:p>
    <w:p w14:paraId="0B4065D5" w14:textId="1E9E3DBC" w:rsidR="00FC7916" w:rsidRDefault="00E679F6">
      <w:pPr>
        <w:spacing w:line="368" w:lineRule="auto"/>
        <w:ind w:left="208" w:right="268"/>
        <w:rPr>
          <w:rFonts w:ascii="Calibri" w:eastAsia="Calibri" w:hAnsi="Calibri" w:cs="Calibri"/>
          <w:sz w:val="16"/>
          <w:szCs w:val="16"/>
        </w:rPr>
      </w:pPr>
      <w:r>
        <w:rPr>
          <w:noProof/>
        </w:rPr>
        <mc:AlternateContent>
          <mc:Choice Requires="wpg">
            <w:drawing>
              <wp:anchor distT="0" distB="0" distL="114300" distR="114300" simplePos="0" relativeHeight="503313238" behindDoc="1" locked="0" layoutInCell="1" allowOverlap="1" wp14:anchorId="0A138EC9" wp14:editId="6A8C2CC4">
                <wp:simplePos x="0" y="0"/>
                <wp:positionH relativeFrom="page">
                  <wp:posOffset>907415</wp:posOffset>
                </wp:positionH>
                <wp:positionV relativeFrom="paragraph">
                  <wp:posOffset>-11430</wp:posOffset>
                </wp:positionV>
                <wp:extent cx="7369810" cy="210185"/>
                <wp:effectExtent l="2540" t="5080" r="9525" b="0"/>
                <wp:wrapNone/>
                <wp:docPr id="2429" name="Group 2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9810" cy="210185"/>
                          <a:chOff x="1429" y="-18"/>
                          <a:chExt cx="11606" cy="331"/>
                        </a:xfrm>
                      </wpg:grpSpPr>
                      <wps:wsp>
                        <wps:cNvPr id="2430" name="Freeform 2486"/>
                        <wps:cNvSpPr>
                          <a:spLocks/>
                        </wps:cNvSpPr>
                        <wps:spPr bwMode="auto">
                          <a:xfrm>
                            <a:off x="1440" y="3"/>
                            <a:ext cx="1907" cy="300"/>
                          </a:xfrm>
                          <a:custGeom>
                            <a:avLst/>
                            <a:gdLst>
                              <a:gd name="T0" fmla="+- 0 1440 1440"/>
                              <a:gd name="T1" fmla="*/ T0 w 1907"/>
                              <a:gd name="T2" fmla="+- 0 303 3"/>
                              <a:gd name="T3" fmla="*/ 303 h 300"/>
                              <a:gd name="T4" fmla="+- 0 3347 1440"/>
                              <a:gd name="T5" fmla="*/ T4 w 1907"/>
                              <a:gd name="T6" fmla="+- 0 303 3"/>
                              <a:gd name="T7" fmla="*/ 303 h 300"/>
                              <a:gd name="T8" fmla="+- 0 3347 1440"/>
                              <a:gd name="T9" fmla="*/ T8 w 1907"/>
                              <a:gd name="T10" fmla="+- 0 3 3"/>
                              <a:gd name="T11" fmla="*/ 3 h 300"/>
                              <a:gd name="T12" fmla="+- 0 1440 1440"/>
                              <a:gd name="T13" fmla="*/ T12 w 1907"/>
                              <a:gd name="T14" fmla="+- 0 3 3"/>
                              <a:gd name="T15" fmla="*/ 3 h 300"/>
                              <a:gd name="T16" fmla="+- 0 1440 1440"/>
                              <a:gd name="T17" fmla="*/ T16 w 1907"/>
                              <a:gd name="T18" fmla="+- 0 303 3"/>
                              <a:gd name="T19" fmla="*/ 303 h 300"/>
                            </a:gdLst>
                            <a:ahLst/>
                            <a:cxnLst>
                              <a:cxn ang="0">
                                <a:pos x="T1" y="T3"/>
                              </a:cxn>
                              <a:cxn ang="0">
                                <a:pos x="T5" y="T7"/>
                              </a:cxn>
                              <a:cxn ang="0">
                                <a:pos x="T9" y="T11"/>
                              </a:cxn>
                              <a:cxn ang="0">
                                <a:pos x="T13" y="T15"/>
                              </a:cxn>
                              <a:cxn ang="0">
                                <a:pos x="T17" y="T19"/>
                              </a:cxn>
                            </a:cxnLst>
                            <a:rect l="0" t="0" r="r" b="b"/>
                            <a:pathLst>
                              <a:path w="1907" h="300">
                                <a:moveTo>
                                  <a:pt x="0" y="300"/>
                                </a:moveTo>
                                <a:lnTo>
                                  <a:pt x="1907" y="300"/>
                                </a:lnTo>
                                <a:lnTo>
                                  <a:pt x="190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1" name="Freeform 2485"/>
                        <wps:cNvSpPr>
                          <a:spLocks/>
                        </wps:cNvSpPr>
                        <wps:spPr bwMode="auto">
                          <a:xfrm>
                            <a:off x="1548" y="3"/>
                            <a:ext cx="1691" cy="196"/>
                          </a:xfrm>
                          <a:custGeom>
                            <a:avLst/>
                            <a:gdLst>
                              <a:gd name="T0" fmla="+- 0 1548 1548"/>
                              <a:gd name="T1" fmla="*/ T0 w 1691"/>
                              <a:gd name="T2" fmla="+- 0 199 3"/>
                              <a:gd name="T3" fmla="*/ 199 h 196"/>
                              <a:gd name="T4" fmla="+- 0 3239 1548"/>
                              <a:gd name="T5" fmla="*/ T4 w 1691"/>
                              <a:gd name="T6" fmla="+- 0 199 3"/>
                              <a:gd name="T7" fmla="*/ 199 h 196"/>
                              <a:gd name="T8" fmla="+- 0 3239 1548"/>
                              <a:gd name="T9" fmla="*/ T8 w 1691"/>
                              <a:gd name="T10" fmla="+- 0 3 3"/>
                              <a:gd name="T11" fmla="*/ 3 h 196"/>
                              <a:gd name="T12" fmla="+- 0 1548 1548"/>
                              <a:gd name="T13" fmla="*/ T12 w 1691"/>
                              <a:gd name="T14" fmla="+- 0 3 3"/>
                              <a:gd name="T15" fmla="*/ 3 h 196"/>
                              <a:gd name="T16" fmla="+- 0 1548 1548"/>
                              <a:gd name="T17" fmla="*/ T16 w 1691"/>
                              <a:gd name="T18" fmla="+- 0 199 3"/>
                              <a:gd name="T19" fmla="*/ 199 h 196"/>
                            </a:gdLst>
                            <a:ahLst/>
                            <a:cxnLst>
                              <a:cxn ang="0">
                                <a:pos x="T1" y="T3"/>
                              </a:cxn>
                              <a:cxn ang="0">
                                <a:pos x="T5" y="T7"/>
                              </a:cxn>
                              <a:cxn ang="0">
                                <a:pos x="T9" y="T11"/>
                              </a:cxn>
                              <a:cxn ang="0">
                                <a:pos x="T13" y="T15"/>
                              </a:cxn>
                              <a:cxn ang="0">
                                <a:pos x="T17" y="T19"/>
                              </a:cxn>
                            </a:cxnLst>
                            <a:rect l="0" t="0" r="r" b="b"/>
                            <a:pathLst>
                              <a:path w="1691" h="196">
                                <a:moveTo>
                                  <a:pt x="0" y="196"/>
                                </a:moveTo>
                                <a:lnTo>
                                  <a:pt x="1691" y="196"/>
                                </a:lnTo>
                                <a:lnTo>
                                  <a:pt x="1691"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2" name="Freeform 2484"/>
                        <wps:cNvSpPr>
                          <a:spLocks/>
                        </wps:cNvSpPr>
                        <wps:spPr bwMode="auto">
                          <a:xfrm>
                            <a:off x="3347" y="3"/>
                            <a:ext cx="502" cy="300"/>
                          </a:xfrm>
                          <a:custGeom>
                            <a:avLst/>
                            <a:gdLst>
                              <a:gd name="T0" fmla="+- 0 3347 3347"/>
                              <a:gd name="T1" fmla="*/ T0 w 502"/>
                              <a:gd name="T2" fmla="+- 0 303 3"/>
                              <a:gd name="T3" fmla="*/ 303 h 300"/>
                              <a:gd name="T4" fmla="+- 0 3849 3347"/>
                              <a:gd name="T5" fmla="*/ T4 w 502"/>
                              <a:gd name="T6" fmla="+- 0 303 3"/>
                              <a:gd name="T7" fmla="*/ 303 h 300"/>
                              <a:gd name="T8" fmla="+- 0 3849 3347"/>
                              <a:gd name="T9" fmla="*/ T8 w 502"/>
                              <a:gd name="T10" fmla="+- 0 3 3"/>
                              <a:gd name="T11" fmla="*/ 3 h 300"/>
                              <a:gd name="T12" fmla="+- 0 3347 3347"/>
                              <a:gd name="T13" fmla="*/ T12 w 502"/>
                              <a:gd name="T14" fmla="+- 0 3 3"/>
                              <a:gd name="T15" fmla="*/ 3 h 300"/>
                              <a:gd name="T16" fmla="+- 0 3347 3347"/>
                              <a:gd name="T17" fmla="*/ T16 w 502"/>
                              <a:gd name="T18" fmla="+- 0 303 3"/>
                              <a:gd name="T19" fmla="*/ 303 h 300"/>
                            </a:gdLst>
                            <a:ahLst/>
                            <a:cxnLst>
                              <a:cxn ang="0">
                                <a:pos x="T1" y="T3"/>
                              </a:cxn>
                              <a:cxn ang="0">
                                <a:pos x="T5" y="T7"/>
                              </a:cxn>
                              <a:cxn ang="0">
                                <a:pos x="T9" y="T11"/>
                              </a:cxn>
                              <a:cxn ang="0">
                                <a:pos x="T13" y="T15"/>
                              </a:cxn>
                              <a:cxn ang="0">
                                <a:pos x="T17" y="T19"/>
                              </a:cxn>
                            </a:cxnLst>
                            <a:rect l="0" t="0" r="r" b="b"/>
                            <a:pathLst>
                              <a:path w="502" h="300">
                                <a:moveTo>
                                  <a:pt x="0" y="300"/>
                                </a:moveTo>
                                <a:lnTo>
                                  <a:pt x="502" y="300"/>
                                </a:lnTo>
                                <a:lnTo>
                                  <a:pt x="502"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3" name="Freeform 2483"/>
                        <wps:cNvSpPr>
                          <a:spLocks/>
                        </wps:cNvSpPr>
                        <wps:spPr bwMode="auto">
                          <a:xfrm>
                            <a:off x="3455" y="3"/>
                            <a:ext cx="286" cy="196"/>
                          </a:xfrm>
                          <a:custGeom>
                            <a:avLst/>
                            <a:gdLst>
                              <a:gd name="T0" fmla="+- 0 3455 3455"/>
                              <a:gd name="T1" fmla="*/ T0 w 286"/>
                              <a:gd name="T2" fmla="+- 0 199 3"/>
                              <a:gd name="T3" fmla="*/ 199 h 196"/>
                              <a:gd name="T4" fmla="+- 0 3741 3455"/>
                              <a:gd name="T5" fmla="*/ T4 w 286"/>
                              <a:gd name="T6" fmla="+- 0 199 3"/>
                              <a:gd name="T7" fmla="*/ 199 h 196"/>
                              <a:gd name="T8" fmla="+- 0 3741 3455"/>
                              <a:gd name="T9" fmla="*/ T8 w 286"/>
                              <a:gd name="T10" fmla="+- 0 3 3"/>
                              <a:gd name="T11" fmla="*/ 3 h 196"/>
                              <a:gd name="T12" fmla="+- 0 3455 3455"/>
                              <a:gd name="T13" fmla="*/ T12 w 286"/>
                              <a:gd name="T14" fmla="+- 0 3 3"/>
                              <a:gd name="T15" fmla="*/ 3 h 196"/>
                              <a:gd name="T16" fmla="+- 0 3455 3455"/>
                              <a:gd name="T17" fmla="*/ T16 w 286"/>
                              <a:gd name="T18" fmla="+- 0 199 3"/>
                              <a:gd name="T19" fmla="*/ 199 h 196"/>
                            </a:gdLst>
                            <a:ahLst/>
                            <a:cxnLst>
                              <a:cxn ang="0">
                                <a:pos x="T1" y="T3"/>
                              </a:cxn>
                              <a:cxn ang="0">
                                <a:pos x="T5" y="T7"/>
                              </a:cxn>
                              <a:cxn ang="0">
                                <a:pos x="T9" y="T11"/>
                              </a:cxn>
                              <a:cxn ang="0">
                                <a:pos x="T13" y="T15"/>
                              </a:cxn>
                              <a:cxn ang="0">
                                <a:pos x="T17" y="T19"/>
                              </a:cxn>
                            </a:cxnLst>
                            <a:rect l="0" t="0" r="r" b="b"/>
                            <a:pathLst>
                              <a:path w="286" h="196">
                                <a:moveTo>
                                  <a:pt x="0" y="196"/>
                                </a:moveTo>
                                <a:lnTo>
                                  <a:pt x="286" y="196"/>
                                </a:lnTo>
                                <a:lnTo>
                                  <a:pt x="286"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4" name="Freeform 2482"/>
                        <wps:cNvSpPr>
                          <a:spLocks/>
                        </wps:cNvSpPr>
                        <wps:spPr bwMode="auto">
                          <a:xfrm>
                            <a:off x="3849" y="3"/>
                            <a:ext cx="1908" cy="300"/>
                          </a:xfrm>
                          <a:custGeom>
                            <a:avLst/>
                            <a:gdLst>
                              <a:gd name="T0" fmla="+- 0 3849 3849"/>
                              <a:gd name="T1" fmla="*/ T0 w 1908"/>
                              <a:gd name="T2" fmla="+- 0 303 3"/>
                              <a:gd name="T3" fmla="*/ 303 h 300"/>
                              <a:gd name="T4" fmla="+- 0 5757 3849"/>
                              <a:gd name="T5" fmla="*/ T4 w 1908"/>
                              <a:gd name="T6" fmla="+- 0 303 3"/>
                              <a:gd name="T7" fmla="*/ 303 h 300"/>
                              <a:gd name="T8" fmla="+- 0 5757 3849"/>
                              <a:gd name="T9" fmla="*/ T8 w 1908"/>
                              <a:gd name="T10" fmla="+- 0 3 3"/>
                              <a:gd name="T11" fmla="*/ 3 h 300"/>
                              <a:gd name="T12" fmla="+- 0 3849 3849"/>
                              <a:gd name="T13" fmla="*/ T12 w 1908"/>
                              <a:gd name="T14" fmla="+- 0 3 3"/>
                              <a:gd name="T15" fmla="*/ 3 h 300"/>
                              <a:gd name="T16" fmla="+- 0 3849 3849"/>
                              <a:gd name="T17" fmla="*/ T16 w 1908"/>
                              <a:gd name="T18" fmla="+- 0 303 3"/>
                              <a:gd name="T19" fmla="*/ 303 h 300"/>
                            </a:gdLst>
                            <a:ahLst/>
                            <a:cxnLst>
                              <a:cxn ang="0">
                                <a:pos x="T1" y="T3"/>
                              </a:cxn>
                              <a:cxn ang="0">
                                <a:pos x="T5" y="T7"/>
                              </a:cxn>
                              <a:cxn ang="0">
                                <a:pos x="T9" y="T11"/>
                              </a:cxn>
                              <a:cxn ang="0">
                                <a:pos x="T13" y="T15"/>
                              </a:cxn>
                              <a:cxn ang="0">
                                <a:pos x="T17" y="T19"/>
                              </a:cxn>
                            </a:cxnLst>
                            <a:rect l="0" t="0" r="r" b="b"/>
                            <a:pathLst>
                              <a:path w="1908" h="300">
                                <a:moveTo>
                                  <a:pt x="0" y="300"/>
                                </a:moveTo>
                                <a:lnTo>
                                  <a:pt x="1908" y="300"/>
                                </a:lnTo>
                                <a:lnTo>
                                  <a:pt x="190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5" name="Freeform 2481"/>
                        <wps:cNvSpPr>
                          <a:spLocks/>
                        </wps:cNvSpPr>
                        <wps:spPr bwMode="auto">
                          <a:xfrm>
                            <a:off x="3957" y="3"/>
                            <a:ext cx="1692" cy="196"/>
                          </a:xfrm>
                          <a:custGeom>
                            <a:avLst/>
                            <a:gdLst>
                              <a:gd name="T0" fmla="+- 0 3957 3957"/>
                              <a:gd name="T1" fmla="*/ T0 w 1692"/>
                              <a:gd name="T2" fmla="+- 0 199 3"/>
                              <a:gd name="T3" fmla="*/ 199 h 196"/>
                              <a:gd name="T4" fmla="+- 0 5649 3957"/>
                              <a:gd name="T5" fmla="*/ T4 w 1692"/>
                              <a:gd name="T6" fmla="+- 0 199 3"/>
                              <a:gd name="T7" fmla="*/ 199 h 196"/>
                              <a:gd name="T8" fmla="+- 0 5649 3957"/>
                              <a:gd name="T9" fmla="*/ T8 w 1692"/>
                              <a:gd name="T10" fmla="+- 0 3 3"/>
                              <a:gd name="T11" fmla="*/ 3 h 196"/>
                              <a:gd name="T12" fmla="+- 0 3957 3957"/>
                              <a:gd name="T13" fmla="*/ T12 w 1692"/>
                              <a:gd name="T14" fmla="+- 0 3 3"/>
                              <a:gd name="T15" fmla="*/ 3 h 196"/>
                              <a:gd name="T16" fmla="+- 0 3957 3957"/>
                              <a:gd name="T17" fmla="*/ T16 w 1692"/>
                              <a:gd name="T18" fmla="+- 0 199 3"/>
                              <a:gd name="T19" fmla="*/ 199 h 196"/>
                            </a:gdLst>
                            <a:ahLst/>
                            <a:cxnLst>
                              <a:cxn ang="0">
                                <a:pos x="T1" y="T3"/>
                              </a:cxn>
                              <a:cxn ang="0">
                                <a:pos x="T5" y="T7"/>
                              </a:cxn>
                              <a:cxn ang="0">
                                <a:pos x="T9" y="T11"/>
                              </a:cxn>
                              <a:cxn ang="0">
                                <a:pos x="T13" y="T15"/>
                              </a:cxn>
                              <a:cxn ang="0">
                                <a:pos x="T17" y="T19"/>
                              </a:cxn>
                            </a:cxnLst>
                            <a:rect l="0" t="0" r="r" b="b"/>
                            <a:pathLst>
                              <a:path w="1692" h="196">
                                <a:moveTo>
                                  <a:pt x="0" y="196"/>
                                </a:moveTo>
                                <a:lnTo>
                                  <a:pt x="1692" y="196"/>
                                </a:lnTo>
                                <a:lnTo>
                                  <a:pt x="1692"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6" name="Freeform 2480"/>
                        <wps:cNvSpPr>
                          <a:spLocks/>
                        </wps:cNvSpPr>
                        <wps:spPr bwMode="auto">
                          <a:xfrm>
                            <a:off x="5757" y="3"/>
                            <a:ext cx="496" cy="300"/>
                          </a:xfrm>
                          <a:custGeom>
                            <a:avLst/>
                            <a:gdLst>
                              <a:gd name="T0" fmla="+- 0 5757 5757"/>
                              <a:gd name="T1" fmla="*/ T0 w 496"/>
                              <a:gd name="T2" fmla="+- 0 303 3"/>
                              <a:gd name="T3" fmla="*/ 303 h 300"/>
                              <a:gd name="T4" fmla="+- 0 6252 5757"/>
                              <a:gd name="T5" fmla="*/ T4 w 496"/>
                              <a:gd name="T6" fmla="+- 0 303 3"/>
                              <a:gd name="T7" fmla="*/ 303 h 300"/>
                              <a:gd name="T8" fmla="+- 0 6252 5757"/>
                              <a:gd name="T9" fmla="*/ T8 w 496"/>
                              <a:gd name="T10" fmla="+- 0 3 3"/>
                              <a:gd name="T11" fmla="*/ 3 h 300"/>
                              <a:gd name="T12" fmla="+- 0 5757 5757"/>
                              <a:gd name="T13" fmla="*/ T12 w 496"/>
                              <a:gd name="T14" fmla="+- 0 3 3"/>
                              <a:gd name="T15" fmla="*/ 3 h 300"/>
                              <a:gd name="T16" fmla="+- 0 5757 5757"/>
                              <a:gd name="T17" fmla="*/ T16 w 496"/>
                              <a:gd name="T18" fmla="+- 0 303 3"/>
                              <a:gd name="T19" fmla="*/ 30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7" name="Freeform 2479"/>
                        <wps:cNvSpPr>
                          <a:spLocks/>
                        </wps:cNvSpPr>
                        <wps:spPr bwMode="auto">
                          <a:xfrm>
                            <a:off x="5865" y="3"/>
                            <a:ext cx="280" cy="196"/>
                          </a:xfrm>
                          <a:custGeom>
                            <a:avLst/>
                            <a:gdLst>
                              <a:gd name="T0" fmla="+- 0 5865 5865"/>
                              <a:gd name="T1" fmla="*/ T0 w 280"/>
                              <a:gd name="T2" fmla="+- 0 199 3"/>
                              <a:gd name="T3" fmla="*/ 199 h 196"/>
                              <a:gd name="T4" fmla="+- 0 6144 5865"/>
                              <a:gd name="T5" fmla="*/ T4 w 280"/>
                              <a:gd name="T6" fmla="+- 0 199 3"/>
                              <a:gd name="T7" fmla="*/ 199 h 196"/>
                              <a:gd name="T8" fmla="+- 0 6144 5865"/>
                              <a:gd name="T9" fmla="*/ T8 w 280"/>
                              <a:gd name="T10" fmla="+- 0 3 3"/>
                              <a:gd name="T11" fmla="*/ 3 h 196"/>
                              <a:gd name="T12" fmla="+- 0 5865 5865"/>
                              <a:gd name="T13" fmla="*/ T12 w 280"/>
                              <a:gd name="T14" fmla="+- 0 3 3"/>
                              <a:gd name="T15" fmla="*/ 3 h 196"/>
                              <a:gd name="T16" fmla="+- 0 5865 5865"/>
                              <a:gd name="T17" fmla="*/ T16 w 280"/>
                              <a:gd name="T18" fmla="+- 0 199 3"/>
                              <a:gd name="T19" fmla="*/ 199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8" name="Freeform 2478"/>
                        <wps:cNvSpPr>
                          <a:spLocks/>
                        </wps:cNvSpPr>
                        <wps:spPr bwMode="auto">
                          <a:xfrm>
                            <a:off x="6252" y="3"/>
                            <a:ext cx="1776" cy="300"/>
                          </a:xfrm>
                          <a:custGeom>
                            <a:avLst/>
                            <a:gdLst>
                              <a:gd name="T0" fmla="+- 0 6252 6252"/>
                              <a:gd name="T1" fmla="*/ T0 w 1776"/>
                              <a:gd name="T2" fmla="+- 0 303 3"/>
                              <a:gd name="T3" fmla="*/ 303 h 300"/>
                              <a:gd name="T4" fmla="+- 0 8029 6252"/>
                              <a:gd name="T5" fmla="*/ T4 w 1776"/>
                              <a:gd name="T6" fmla="+- 0 303 3"/>
                              <a:gd name="T7" fmla="*/ 303 h 300"/>
                              <a:gd name="T8" fmla="+- 0 8029 6252"/>
                              <a:gd name="T9" fmla="*/ T8 w 1776"/>
                              <a:gd name="T10" fmla="+- 0 3 3"/>
                              <a:gd name="T11" fmla="*/ 3 h 300"/>
                              <a:gd name="T12" fmla="+- 0 6252 6252"/>
                              <a:gd name="T13" fmla="*/ T12 w 1776"/>
                              <a:gd name="T14" fmla="+- 0 3 3"/>
                              <a:gd name="T15" fmla="*/ 3 h 300"/>
                              <a:gd name="T16" fmla="+- 0 6252 6252"/>
                              <a:gd name="T17" fmla="*/ T16 w 1776"/>
                              <a:gd name="T18" fmla="+- 0 303 3"/>
                              <a:gd name="T19" fmla="*/ 303 h 300"/>
                            </a:gdLst>
                            <a:ahLst/>
                            <a:cxnLst>
                              <a:cxn ang="0">
                                <a:pos x="T1" y="T3"/>
                              </a:cxn>
                              <a:cxn ang="0">
                                <a:pos x="T5" y="T7"/>
                              </a:cxn>
                              <a:cxn ang="0">
                                <a:pos x="T9" y="T11"/>
                              </a:cxn>
                              <a:cxn ang="0">
                                <a:pos x="T13" y="T15"/>
                              </a:cxn>
                              <a:cxn ang="0">
                                <a:pos x="T17" y="T19"/>
                              </a:cxn>
                            </a:cxnLst>
                            <a:rect l="0" t="0" r="r" b="b"/>
                            <a:pathLst>
                              <a:path w="1776" h="300">
                                <a:moveTo>
                                  <a:pt x="0" y="300"/>
                                </a:moveTo>
                                <a:lnTo>
                                  <a:pt x="1777" y="300"/>
                                </a:lnTo>
                                <a:lnTo>
                                  <a:pt x="177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9" name="Freeform 2477"/>
                        <wps:cNvSpPr>
                          <a:spLocks/>
                        </wps:cNvSpPr>
                        <wps:spPr bwMode="auto">
                          <a:xfrm>
                            <a:off x="6360" y="3"/>
                            <a:ext cx="1560" cy="196"/>
                          </a:xfrm>
                          <a:custGeom>
                            <a:avLst/>
                            <a:gdLst>
                              <a:gd name="T0" fmla="+- 0 6360 6360"/>
                              <a:gd name="T1" fmla="*/ T0 w 1560"/>
                              <a:gd name="T2" fmla="+- 0 199 3"/>
                              <a:gd name="T3" fmla="*/ 199 h 196"/>
                              <a:gd name="T4" fmla="+- 0 7921 6360"/>
                              <a:gd name="T5" fmla="*/ T4 w 1560"/>
                              <a:gd name="T6" fmla="+- 0 199 3"/>
                              <a:gd name="T7" fmla="*/ 199 h 196"/>
                              <a:gd name="T8" fmla="+- 0 7921 6360"/>
                              <a:gd name="T9" fmla="*/ T8 w 1560"/>
                              <a:gd name="T10" fmla="+- 0 3 3"/>
                              <a:gd name="T11" fmla="*/ 3 h 196"/>
                              <a:gd name="T12" fmla="+- 0 6360 6360"/>
                              <a:gd name="T13" fmla="*/ T12 w 1560"/>
                              <a:gd name="T14" fmla="+- 0 3 3"/>
                              <a:gd name="T15" fmla="*/ 3 h 196"/>
                              <a:gd name="T16" fmla="+- 0 6360 6360"/>
                              <a:gd name="T17" fmla="*/ T16 w 1560"/>
                              <a:gd name="T18" fmla="+- 0 199 3"/>
                              <a:gd name="T19" fmla="*/ 199 h 196"/>
                            </a:gdLst>
                            <a:ahLst/>
                            <a:cxnLst>
                              <a:cxn ang="0">
                                <a:pos x="T1" y="T3"/>
                              </a:cxn>
                              <a:cxn ang="0">
                                <a:pos x="T5" y="T7"/>
                              </a:cxn>
                              <a:cxn ang="0">
                                <a:pos x="T9" y="T11"/>
                              </a:cxn>
                              <a:cxn ang="0">
                                <a:pos x="T13" y="T15"/>
                              </a:cxn>
                              <a:cxn ang="0">
                                <a:pos x="T17" y="T19"/>
                              </a:cxn>
                            </a:cxnLst>
                            <a:rect l="0" t="0" r="r" b="b"/>
                            <a:pathLst>
                              <a:path w="1560" h="196">
                                <a:moveTo>
                                  <a:pt x="0" y="196"/>
                                </a:moveTo>
                                <a:lnTo>
                                  <a:pt x="1561" y="196"/>
                                </a:lnTo>
                                <a:lnTo>
                                  <a:pt x="1561"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0" name="Freeform 2476"/>
                        <wps:cNvSpPr>
                          <a:spLocks/>
                        </wps:cNvSpPr>
                        <wps:spPr bwMode="auto">
                          <a:xfrm>
                            <a:off x="8029" y="3"/>
                            <a:ext cx="496" cy="300"/>
                          </a:xfrm>
                          <a:custGeom>
                            <a:avLst/>
                            <a:gdLst>
                              <a:gd name="T0" fmla="+- 0 8029 8029"/>
                              <a:gd name="T1" fmla="*/ T0 w 496"/>
                              <a:gd name="T2" fmla="+- 0 303 3"/>
                              <a:gd name="T3" fmla="*/ 303 h 300"/>
                              <a:gd name="T4" fmla="+- 0 8524 8029"/>
                              <a:gd name="T5" fmla="*/ T4 w 496"/>
                              <a:gd name="T6" fmla="+- 0 303 3"/>
                              <a:gd name="T7" fmla="*/ 303 h 300"/>
                              <a:gd name="T8" fmla="+- 0 8524 8029"/>
                              <a:gd name="T9" fmla="*/ T8 w 496"/>
                              <a:gd name="T10" fmla="+- 0 3 3"/>
                              <a:gd name="T11" fmla="*/ 3 h 300"/>
                              <a:gd name="T12" fmla="+- 0 8029 8029"/>
                              <a:gd name="T13" fmla="*/ T12 w 496"/>
                              <a:gd name="T14" fmla="+- 0 3 3"/>
                              <a:gd name="T15" fmla="*/ 3 h 300"/>
                              <a:gd name="T16" fmla="+- 0 8029 8029"/>
                              <a:gd name="T17" fmla="*/ T16 w 496"/>
                              <a:gd name="T18" fmla="+- 0 303 3"/>
                              <a:gd name="T19" fmla="*/ 30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1" name="Freeform 2475"/>
                        <wps:cNvSpPr>
                          <a:spLocks/>
                        </wps:cNvSpPr>
                        <wps:spPr bwMode="auto">
                          <a:xfrm>
                            <a:off x="8137" y="3"/>
                            <a:ext cx="280" cy="196"/>
                          </a:xfrm>
                          <a:custGeom>
                            <a:avLst/>
                            <a:gdLst>
                              <a:gd name="T0" fmla="+- 0 8137 8137"/>
                              <a:gd name="T1" fmla="*/ T0 w 280"/>
                              <a:gd name="T2" fmla="+- 0 199 3"/>
                              <a:gd name="T3" fmla="*/ 199 h 196"/>
                              <a:gd name="T4" fmla="+- 0 8416 8137"/>
                              <a:gd name="T5" fmla="*/ T4 w 280"/>
                              <a:gd name="T6" fmla="+- 0 199 3"/>
                              <a:gd name="T7" fmla="*/ 199 h 196"/>
                              <a:gd name="T8" fmla="+- 0 8416 8137"/>
                              <a:gd name="T9" fmla="*/ T8 w 280"/>
                              <a:gd name="T10" fmla="+- 0 3 3"/>
                              <a:gd name="T11" fmla="*/ 3 h 196"/>
                              <a:gd name="T12" fmla="+- 0 8137 8137"/>
                              <a:gd name="T13" fmla="*/ T12 w 280"/>
                              <a:gd name="T14" fmla="+- 0 3 3"/>
                              <a:gd name="T15" fmla="*/ 3 h 196"/>
                              <a:gd name="T16" fmla="+- 0 8137 8137"/>
                              <a:gd name="T17" fmla="*/ T16 w 280"/>
                              <a:gd name="T18" fmla="+- 0 199 3"/>
                              <a:gd name="T19" fmla="*/ 199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2474"/>
                        <wps:cNvSpPr>
                          <a:spLocks/>
                        </wps:cNvSpPr>
                        <wps:spPr bwMode="auto">
                          <a:xfrm>
                            <a:off x="8524" y="3"/>
                            <a:ext cx="1730" cy="300"/>
                          </a:xfrm>
                          <a:custGeom>
                            <a:avLst/>
                            <a:gdLst>
                              <a:gd name="T0" fmla="+- 0 8524 8524"/>
                              <a:gd name="T1" fmla="*/ T0 w 1730"/>
                              <a:gd name="T2" fmla="+- 0 303 3"/>
                              <a:gd name="T3" fmla="*/ 303 h 300"/>
                              <a:gd name="T4" fmla="+- 0 10255 8524"/>
                              <a:gd name="T5" fmla="*/ T4 w 1730"/>
                              <a:gd name="T6" fmla="+- 0 303 3"/>
                              <a:gd name="T7" fmla="*/ 303 h 300"/>
                              <a:gd name="T8" fmla="+- 0 10255 8524"/>
                              <a:gd name="T9" fmla="*/ T8 w 1730"/>
                              <a:gd name="T10" fmla="+- 0 3 3"/>
                              <a:gd name="T11" fmla="*/ 3 h 300"/>
                              <a:gd name="T12" fmla="+- 0 8524 8524"/>
                              <a:gd name="T13" fmla="*/ T12 w 1730"/>
                              <a:gd name="T14" fmla="+- 0 3 3"/>
                              <a:gd name="T15" fmla="*/ 3 h 300"/>
                              <a:gd name="T16" fmla="+- 0 8524 8524"/>
                              <a:gd name="T17" fmla="*/ T16 w 1730"/>
                              <a:gd name="T18" fmla="+- 0 303 3"/>
                              <a:gd name="T19" fmla="*/ 303 h 300"/>
                            </a:gdLst>
                            <a:ahLst/>
                            <a:cxnLst>
                              <a:cxn ang="0">
                                <a:pos x="T1" y="T3"/>
                              </a:cxn>
                              <a:cxn ang="0">
                                <a:pos x="T5" y="T7"/>
                              </a:cxn>
                              <a:cxn ang="0">
                                <a:pos x="T9" y="T11"/>
                              </a:cxn>
                              <a:cxn ang="0">
                                <a:pos x="T13" y="T15"/>
                              </a:cxn>
                              <a:cxn ang="0">
                                <a:pos x="T17" y="T19"/>
                              </a:cxn>
                            </a:cxnLst>
                            <a:rect l="0" t="0" r="r" b="b"/>
                            <a:pathLst>
                              <a:path w="1730" h="300">
                                <a:moveTo>
                                  <a:pt x="0" y="300"/>
                                </a:moveTo>
                                <a:lnTo>
                                  <a:pt x="1731" y="300"/>
                                </a:lnTo>
                                <a:lnTo>
                                  <a:pt x="17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3" name="Freeform 2473"/>
                        <wps:cNvSpPr>
                          <a:spLocks/>
                        </wps:cNvSpPr>
                        <wps:spPr bwMode="auto">
                          <a:xfrm>
                            <a:off x="8632" y="3"/>
                            <a:ext cx="1514" cy="196"/>
                          </a:xfrm>
                          <a:custGeom>
                            <a:avLst/>
                            <a:gdLst>
                              <a:gd name="T0" fmla="+- 0 8632 8632"/>
                              <a:gd name="T1" fmla="*/ T0 w 1514"/>
                              <a:gd name="T2" fmla="+- 0 199 3"/>
                              <a:gd name="T3" fmla="*/ 199 h 196"/>
                              <a:gd name="T4" fmla="+- 0 10147 8632"/>
                              <a:gd name="T5" fmla="*/ T4 w 1514"/>
                              <a:gd name="T6" fmla="+- 0 199 3"/>
                              <a:gd name="T7" fmla="*/ 199 h 196"/>
                              <a:gd name="T8" fmla="+- 0 10147 8632"/>
                              <a:gd name="T9" fmla="*/ T8 w 1514"/>
                              <a:gd name="T10" fmla="+- 0 3 3"/>
                              <a:gd name="T11" fmla="*/ 3 h 196"/>
                              <a:gd name="T12" fmla="+- 0 8632 8632"/>
                              <a:gd name="T13" fmla="*/ T12 w 1514"/>
                              <a:gd name="T14" fmla="+- 0 3 3"/>
                              <a:gd name="T15" fmla="*/ 3 h 196"/>
                              <a:gd name="T16" fmla="+- 0 8632 8632"/>
                              <a:gd name="T17" fmla="*/ T16 w 1514"/>
                              <a:gd name="T18" fmla="+- 0 199 3"/>
                              <a:gd name="T19" fmla="*/ 199 h 196"/>
                            </a:gdLst>
                            <a:ahLst/>
                            <a:cxnLst>
                              <a:cxn ang="0">
                                <a:pos x="T1" y="T3"/>
                              </a:cxn>
                              <a:cxn ang="0">
                                <a:pos x="T5" y="T7"/>
                              </a:cxn>
                              <a:cxn ang="0">
                                <a:pos x="T9" y="T11"/>
                              </a:cxn>
                              <a:cxn ang="0">
                                <a:pos x="T13" y="T15"/>
                              </a:cxn>
                              <a:cxn ang="0">
                                <a:pos x="T17" y="T19"/>
                              </a:cxn>
                            </a:cxnLst>
                            <a:rect l="0" t="0" r="r" b="b"/>
                            <a:pathLst>
                              <a:path w="1514" h="196">
                                <a:moveTo>
                                  <a:pt x="0" y="196"/>
                                </a:moveTo>
                                <a:lnTo>
                                  <a:pt x="1515" y="196"/>
                                </a:lnTo>
                                <a:lnTo>
                                  <a:pt x="1515"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4" name="Freeform 2472"/>
                        <wps:cNvSpPr>
                          <a:spLocks/>
                        </wps:cNvSpPr>
                        <wps:spPr bwMode="auto">
                          <a:xfrm>
                            <a:off x="10255" y="3"/>
                            <a:ext cx="496" cy="300"/>
                          </a:xfrm>
                          <a:custGeom>
                            <a:avLst/>
                            <a:gdLst>
                              <a:gd name="T0" fmla="+- 0 10255 10255"/>
                              <a:gd name="T1" fmla="*/ T0 w 496"/>
                              <a:gd name="T2" fmla="+- 0 303 3"/>
                              <a:gd name="T3" fmla="*/ 303 h 300"/>
                              <a:gd name="T4" fmla="+- 0 10750 10255"/>
                              <a:gd name="T5" fmla="*/ T4 w 496"/>
                              <a:gd name="T6" fmla="+- 0 303 3"/>
                              <a:gd name="T7" fmla="*/ 303 h 300"/>
                              <a:gd name="T8" fmla="+- 0 10750 10255"/>
                              <a:gd name="T9" fmla="*/ T8 w 496"/>
                              <a:gd name="T10" fmla="+- 0 3 3"/>
                              <a:gd name="T11" fmla="*/ 3 h 300"/>
                              <a:gd name="T12" fmla="+- 0 10255 10255"/>
                              <a:gd name="T13" fmla="*/ T12 w 496"/>
                              <a:gd name="T14" fmla="+- 0 3 3"/>
                              <a:gd name="T15" fmla="*/ 3 h 300"/>
                              <a:gd name="T16" fmla="+- 0 10255 10255"/>
                              <a:gd name="T17" fmla="*/ T16 w 496"/>
                              <a:gd name="T18" fmla="+- 0 303 3"/>
                              <a:gd name="T19" fmla="*/ 30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5" name="Freeform 2471"/>
                        <wps:cNvSpPr>
                          <a:spLocks/>
                        </wps:cNvSpPr>
                        <wps:spPr bwMode="auto">
                          <a:xfrm>
                            <a:off x="10363" y="3"/>
                            <a:ext cx="280" cy="196"/>
                          </a:xfrm>
                          <a:custGeom>
                            <a:avLst/>
                            <a:gdLst>
                              <a:gd name="T0" fmla="+- 0 10363 10363"/>
                              <a:gd name="T1" fmla="*/ T0 w 280"/>
                              <a:gd name="T2" fmla="+- 0 199 3"/>
                              <a:gd name="T3" fmla="*/ 199 h 196"/>
                              <a:gd name="T4" fmla="+- 0 10642 10363"/>
                              <a:gd name="T5" fmla="*/ T4 w 280"/>
                              <a:gd name="T6" fmla="+- 0 199 3"/>
                              <a:gd name="T7" fmla="*/ 199 h 196"/>
                              <a:gd name="T8" fmla="+- 0 10642 10363"/>
                              <a:gd name="T9" fmla="*/ T8 w 280"/>
                              <a:gd name="T10" fmla="+- 0 3 3"/>
                              <a:gd name="T11" fmla="*/ 3 h 196"/>
                              <a:gd name="T12" fmla="+- 0 10363 10363"/>
                              <a:gd name="T13" fmla="*/ T12 w 280"/>
                              <a:gd name="T14" fmla="+- 0 3 3"/>
                              <a:gd name="T15" fmla="*/ 3 h 196"/>
                              <a:gd name="T16" fmla="+- 0 10363 10363"/>
                              <a:gd name="T17" fmla="*/ T16 w 280"/>
                              <a:gd name="T18" fmla="+- 0 199 3"/>
                              <a:gd name="T19" fmla="*/ 199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6" name="Freeform 2470"/>
                        <wps:cNvSpPr>
                          <a:spLocks/>
                        </wps:cNvSpPr>
                        <wps:spPr bwMode="auto">
                          <a:xfrm>
                            <a:off x="10750" y="3"/>
                            <a:ext cx="1779" cy="300"/>
                          </a:xfrm>
                          <a:custGeom>
                            <a:avLst/>
                            <a:gdLst>
                              <a:gd name="T0" fmla="+- 0 10750 10750"/>
                              <a:gd name="T1" fmla="*/ T0 w 1779"/>
                              <a:gd name="T2" fmla="+- 0 303 3"/>
                              <a:gd name="T3" fmla="*/ 303 h 300"/>
                              <a:gd name="T4" fmla="+- 0 12529 10750"/>
                              <a:gd name="T5" fmla="*/ T4 w 1779"/>
                              <a:gd name="T6" fmla="+- 0 303 3"/>
                              <a:gd name="T7" fmla="*/ 303 h 300"/>
                              <a:gd name="T8" fmla="+- 0 12529 10750"/>
                              <a:gd name="T9" fmla="*/ T8 w 1779"/>
                              <a:gd name="T10" fmla="+- 0 3 3"/>
                              <a:gd name="T11" fmla="*/ 3 h 300"/>
                              <a:gd name="T12" fmla="+- 0 10750 10750"/>
                              <a:gd name="T13" fmla="*/ T12 w 1779"/>
                              <a:gd name="T14" fmla="+- 0 3 3"/>
                              <a:gd name="T15" fmla="*/ 3 h 300"/>
                              <a:gd name="T16" fmla="+- 0 10750 10750"/>
                              <a:gd name="T17" fmla="*/ T16 w 1779"/>
                              <a:gd name="T18" fmla="+- 0 303 3"/>
                              <a:gd name="T19" fmla="*/ 303 h 300"/>
                            </a:gdLst>
                            <a:ahLst/>
                            <a:cxnLst>
                              <a:cxn ang="0">
                                <a:pos x="T1" y="T3"/>
                              </a:cxn>
                              <a:cxn ang="0">
                                <a:pos x="T5" y="T7"/>
                              </a:cxn>
                              <a:cxn ang="0">
                                <a:pos x="T9" y="T11"/>
                              </a:cxn>
                              <a:cxn ang="0">
                                <a:pos x="T13" y="T15"/>
                              </a:cxn>
                              <a:cxn ang="0">
                                <a:pos x="T17" y="T19"/>
                              </a:cxn>
                            </a:cxnLst>
                            <a:rect l="0" t="0" r="r" b="b"/>
                            <a:pathLst>
                              <a:path w="1779" h="300">
                                <a:moveTo>
                                  <a:pt x="0" y="300"/>
                                </a:moveTo>
                                <a:lnTo>
                                  <a:pt x="1779" y="300"/>
                                </a:lnTo>
                                <a:lnTo>
                                  <a:pt x="177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2469"/>
                        <wps:cNvSpPr>
                          <a:spLocks/>
                        </wps:cNvSpPr>
                        <wps:spPr bwMode="auto">
                          <a:xfrm>
                            <a:off x="10858" y="3"/>
                            <a:ext cx="1563" cy="196"/>
                          </a:xfrm>
                          <a:custGeom>
                            <a:avLst/>
                            <a:gdLst>
                              <a:gd name="T0" fmla="+- 0 10858 10858"/>
                              <a:gd name="T1" fmla="*/ T0 w 1563"/>
                              <a:gd name="T2" fmla="+- 0 199 3"/>
                              <a:gd name="T3" fmla="*/ 199 h 196"/>
                              <a:gd name="T4" fmla="+- 0 12421 10858"/>
                              <a:gd name="T5" fmla="*/ T4 w 1563"/>
                              <a:gd name="T6" fmla="+- 0 199 3"/>
                              <a:gd name="T7" fmla="*/ 199 h 196"/>
                              <a:gd name="T8" fmla="+- 0 12421 10858"/>
                              <a:gd name="T9" fmla="*/ T8 w 1563"/>
                              <a:gd name="T10" fmla="+- 0 3 3"/>
                              <a:gd name="T11" fmla="*/ 3 h 196"/>
                              <a:gd name="T12" fmla="+- 0 10858 10858"/>
                              <a:gd name="T13" fmla="*/ T12 w 1563"/>
                              <a:gd name="T14" fmla="+- 0 3 3"/>
                              <a:gd name="T15" fmla="*/ 3 h 196"/>
                              <a:gd name="T16" fmla="+- 0 10858 10858"/>
                              <a:gd name="T17" fmla="*/ T16 w 1563"/>
                              <a:gd name="T18" fmla="+- 0 199 3"/>
                              <a:gd name="T19" fmla="*/ 199 h 196"/>
                            </a:gdLst>
                            <a:ahLst/>
                            <a:cxnLst>
                              <a:cxn ang="0">
                                <a:pos x="T1" y="T3"/>
                              </a:cxn>
                              <a:cxn ang="0">
                                <a:pos x="T5" y="T7"/>
                              </a:cxn>
                              <a:cxn ang="0">
                                <a:pos x="T9" y="T11"/>
                              </a:cxn>
                              <a:cxn ang="0">
                                <a:pos x="T13" y="T15"/>
                              </a:cxn>
                              <a:cxn ang="0">
                                <a:pos x="T17" y="T19"/>
                              </a:cxn>
                            </a:cxnLst>
                            <a:rect l="0" t="0" r="r" b="b"/>
                            <a:pathLst>
                              <a:path w="1563" h="196">
                                <a:moveTo>
                                  <a:pt x="0" y="196"/>
                                </a:moveTo>
                                <a:lnTo>
                                  <a:pt x="1563" y="196"/>
                                </a:lnTo>
                                <a:lnTo>
                                  <a:pt x="1563"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8" name="Freeform 2468"/>
                        <wps:cNvSpPr>
                          <a:spLocks/>
                        </wps:cNvSpPr>
                        <wps:spPr bwMode="auto">
                          <a:xfrm>
                            <a:off x="12529" y="3"/>
                            <a:ext cx="496" cy="300"/>
                          </a:xfrm>
                          <a:custGeom>
                            <a:avLst/>
                            <a:gdLst>
                              <a:gd name="T0" fmla="+- 0 12529 12529"/>
                              <a:gd name="T1" fmla="*/ T0 w 496"/>
                              <a:gd name="T2" fmla="+- 0 303 3"/>
                              <a:gd name="T3" fmla="*/ 303 h 300"/>
                              <a:gd name="T4" fmla="+- 0 13025 12529"/>
                              <a:gd name="T5" fmla="*/ T4 w 496"/>
                              <a:gd name="T6" fmla="+- 0 303 3"/>
                              <a:gd name="T7" fmla="*/ 303 h 300"/>
                              <a:gd name="T8" fmla="+- 0 13025 12529"/>
                              <a:gd name="T9" fmla="*/ T8 w 496"/>
                              <a:gd name="T10" fmla="+- 0 3 3"/>
                              <a:gd name="T11" fmla="*/ 3 h 300"/>
                              <a:gd name="T12" fmla="+- 0 12529 12529"/>
                              <a:gd name="T13" fmla="*/ T12 w 496"/>
                              <a:gd name="T14" fmla="+- 0 3 3"/>
                              <a:gd name="T15" fmla="*/ 3 h 300"/>
                              <a:gd name="T16" fmla="+- 0 12529 12529"/>
                              <a:gd name="T17" fmla="*/ T16 w 496"/>
                              <a:gd name="T18" fmla="+- 0 303 3"/>
                              <a:gd name="T19" fmla="*/ 303 h 300"/>
                            </a:gdLst>
                            <a:ahLst/>
                            <a:cxnLst>
                              <a:cxn ang="0">
                                <a:pos x="T1" y="T3"/>
                              </a:cxn>
                              <a:cxn ang="0">
                                <a:pos x="T5" y="T7"/>
                              </a:cxn>
                              <a:cxn ang="0">
                                <a:pos x="T9" y="T11"/>
                              </a:cxn>
                              <a:cxn ang="0">
                                <a:pos x="T13" y="T15"/>
                              </a:cxn>
                              <a:cxn ang="0">
                                <a:pos x="T17" y="T19"/>
                              </a:cxn>
                            </a:cxnLst>
                            <a:rect l="0" t="0" r="r" b="b"/>
                            <a:pathLst>
                              <a:path w="496" h="300">
                                <a:moveTo>
                                  <a:pt x="0" y="300"/>
                                </a:moveTo>
                                <a:lnTo>
                                  <a:pt x="496" y="300"/>
                                </a:lnTo>
                                <a:lnTo>
                                  <a:pt x="496"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9" name="Freeform 2467"/>
                        <wps:cNvSpPr>
                          <a:spLocks/>
                        </wps:cNvSpPr>
                        <wps:spPr bwMode="auto">
                          <a:xfrm>
                            <a:off x="12637" y="3"/>
                            <a:ext cx="280" cy="196"/>
                          </a:xfrm>
                          <a:custGeom>
                            <a:avLst/>
                            <a:gdLst>
                              <a:gd name="T0" fmla="+- 0 12637 12637"/>
                              <a:gd name="T1" fmla="*/ T0 w 280"/>
                              <a:gd name="T2" fmla="+- 0 199 3"/>
                              <a:gd name="T3" fmla="*/ 199 h 196"/>
                              <a:gd name="T4" fmla="+- 0 12917 12637"/>
                              <a:gd name="T5" fmla="*/ T4 w 280"/>
                              <a:gd name="T6" fmla="+- 0 199 3"/>
                              <a:gd name="T7" fmla="*/ 199 h 196"/>
                              <a:gd name="T8" fmla="+- 0 12917 12637"/>
                              <a:gd name="T9" fmla="*/ T8 w 280"/>
                              <a:gd name="T10" fmla="+- 0 3 3"/>
                              <a:gd name="T11" fmla="*/ 3 h 196"/>
                              <a:gd name="T12" fmla="+- 0 12637 12637"/>
                              <a:gd name="T13" fmla="*/ T12 w 280"/>
                              <a:gd name="T14" fmla="+- 0 3 3"/>
                              <a:gd name="T15" fmla="*/ 3 h 196"/>
                              <a:gd name="T16" fmla="+- 0 12637 12637"/>
                              <a:gd name="T17" fmla="*/ T16 w 280"/>
                              <a:gd name="T18" fmla="+- 0 199 3"/>
                              <a:gd name="T19" fmla="*/ 199 h 196"/>
                            </a:gdLst>
                            <a:ahLst/>
                            <a:cxnLst>
                              <a:cxn ang="0">
                                <a:pos x="T1" y="T3"/>
                              </a:cxn>
                              <a:cxn ang="0">
                                <a:pos x="T5" y="T7"/>
                              </a:cxn>
                              <a:cxn ang="0">
                                <a:pos x="T9" y="T11"/>
                              </a:cxn>
                              <a:cxn ang="0">
                                <a:pos x="T13" y="T15"/>
                              </a:cxn>
                              <a:cxn ang="0">
                                <a:pos x="T17" y="T19"/>
                              </a:cxn>
                            </a:cxnLst>
                            <a:rect l="0" t="0" r="r" b="b"/>
                            <a:pathLst>
                              <a:path w="280" h="196">
                                <a:moveTo>
                                  <a:pt x="0" y="196"/>
                                </a:moveTo>
                                <a:lnTo>
                                  <a:pt x="280" y="196"/>
                                </a:lnTo>
                                <a:lnTo>
                                  <a:pt x="280"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0" name="Freeform 2466"/>
                        <wps:cNvSpPr>
                          <a:spLocks/>
                        </wps:cNvSpPr>
                        <wps:spPr bwMode="auto">
                          <a:xfrm>
                            <a:off x="1440" y="-8"/>
                            <a:ext cx="1907" cy="0"/>
                          </a:xfrm>
                          <a:custGeom>
                            <a:avLst/>
                            <a:gdLst>
                              <a:gd name="T0" fmla="+- 0 1440 1440"/>
                              <a:gd name="T1" fmla="*/ T0 w 1907"/>
                              <a:gd name="T2" fmla="+- 0 3347 1440"/>
                              <a:gd name="T3" fmla="*/ T2 w 1907"/>
                            </a:gdLst>
                            <a:ahLst/>
                            <a:cxnLst>
                              <a:cxn ang="0">
                                <a:pos x="T1" y="0"/>
                              </a:cxn>
                              <a:cxn ang="0">
                                <a:pos x="T3" y="0"/>
                              </a:cxn>
                            </a:cxnLst>
                            <a:rect l="0" t="0" r="r" b="b"/>
                            <a:pathLst>
                              <a:path w="1907">
                                <a:moveTo>
                                  <a:pt x="0" y="0"/>
                                </a:moveTo>
                                <a:lnTo>
                                  <a:pt x="1907"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1" name="Freeform 2465"/>
                        <wps:cNvSpPr>
                          <a:spLocks/>
                        </wps:cNvSpPr>
                        <wps:spPr bwMode="auto">
                          <a:xfrm>
                            <a:off x="1440" y="2"/>
                            <a:ext cx="1907" cy="0"/>
                          </a:xfrm>
                          <a:custGeom>
                            <a:avLst/>
                            <a:gdLst>
                              <a:gd name="T0" fmla="+- 0 1440 1440"/>
                              <a:gd name="T1" fmla="*/ T0 w 1907"/>
                              <a:gd name="T2" fmla="+- 0 3347 1440"/>
                              <a:gd name="T3" fmla="*/ T2 w 1907"/>
                            </a:gdLst>
                            <a:ahLst/>
                            <a:cxnLst>
                              <a:cxn ang="0">
                                <a:pos x="T1" y="0"/>
                              </a:cxn>
                              <a:cxn ang="0">
                                <a:pos x="T3" y="0"/>
                              </a:cxn>
                            </a:cxnLst>
                            <a:rect l="0" t="0" r="r" b="b"/>
                            <a:pathLst>
                              <a:path w="1907">
                                <a:moveTo>
                                  <a:pt x="0" y="0"/>
                                </a:moveTo>
                                <a:lnTo>
                                  <a:pt x="1907"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2" name="Freeform 2464"/>
                        <wps:cNvSpPr>
                          <a:spLocks/>
                        </wps:cNvSpPr>
                        <wps:spPr bwMode="auto">
                          <a:xfrm>
                            <a:off x="3347" y="2"/>
                            <a:ext cx="19" cy="0"/>
                          </a:xfrm>
                          <a:custGeom>
                            <a:avLst/>
                            <a:gdLst>
                              <a:gd name="T0" fmla="+- 0 3347 3347"/>
                              <a:gd name="T1" fmla="*/ T0 w 19"/>
                              <a:gd name="T2" fmla="+- 0 3366 3347"/>
                              <a:gd name="T3" fmla="*/ T2 w 19"/>
                            </a:gdLst>
                            <a:ahLst/>
                            <a:cxnLst>
                              <a:cxn ang="0">
                                <a:pos x="T1" y="0"/>
                              </a:cxn>
                              <a:cxn ang="0">
                                <a:pos x="T3" y="0"/>
                              </a:cxn>
                            </a:cxnLst>
                            <a:rect l="0" t="0" r="r" b="b"/>
                            <a:pathLst>
                              <a:path w="19">
                                <a:moveTo>
                                  <a:pt x="0" y="0"/>
                                </a:moveTo>
                                <a:lnTo>
                                  <a:pt x="1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3" name="Freeform 2463"/>
                        <wps:cNvSpPr>
                          <a:spLocks/>
                        </wps:cNvSpPr>
                        <wps:spPr bwMode="auto">
                          <a:xfrm>
                            <a:off x="3347" y="-8"/>
                            <a:ext cx="19" cy="0"/>
                          </a:xfrm>
                          <a:custGeom>
                            <a:avLst/>
                            <a:gdLst>
                              <a:gd name="T0" fmla="+- 0 3347 3347"/>
                              <a:gd name="T1" fmla="*/ T0 w 19"/>
                              <a:gd name="T2" fmla="+- 0 3366 3347"/>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4" name="Freeform 2462"/>
                        <wps:cNvSpPr>
                          <a:spLocks/>
                        </wps:cNvSpPr>
                        <wps:spPr bwMode="auto">
                          <a:xfrm>
                            <a:off x="3366" y="-8"/>
                            <a:ext cx="482" cy="0"/>
                          </a:xfrm>
                          <a:custGeom>
                            <a:avLst/>
                            <a:gdLst>
                              <a:gd name="T0" fmla="+- 0 3366 3366"/>
                              <a:gd name="T1" fmla="*/ T0 w 482"/>
                              <a:gd name="T2" fmla="+- 0 3849 3366"/>
                              <a:gd name="T3" fmla="*/ T2 w 482"/>
                            </a:gdLst>
                            <a:ahLst/>
                            <a:cxnLst>
                              <a:cxn ang="0">
                                <a:pos x="T1" y="0"/>
                              </a:cxn>
                              <a:cxn ang="0">
                                <a:pos x="T3" y="0"/>
                              </a:cxn>
                            </a:cxnLst>
                            <a:rect l="0" t="0" r="r" b="b"/>
                            <a:pathLst>
                              <a:path w="482">
                                <a:moveTo>
                                  <a:pt x="0" y="0"/>
                                </a:moveTo>
                                <a:lnTo>
                                  <a:pt x="483"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5" name="Freeform 2461"/>
                        <wps:cNvSpPr>
                          <a:spLocks/>
                        </wps:cNvSpPr>
                        <wps:spPr bwMode="auto">
                          <a:xfrm>
                            <a:off x="3366" y="2"/>
                            <a:ext cx="482" cy="0"/>
                          </a:xfrm>
                          <a:custGeom>
                            <a:avLst/>
                            <a:gdLst>
                              <a:gd name="T0" fmla="+- 0 3366 3366"/>
                              <a:gd name="T1" fmla="*/ T0 w 482"/>
                              <a:gd name="T2" fmla="+- 0 3849 3366"/>
                              <a:gd name="T3" fmla="*/ T2 w 482"/>
                            </a:gdLst>
                            <a:ahLst/>
                            <a:cxnLst>
                              <a:cxn ang="0">
                                <a:pos x="T1" y="0"/>
                              </a:cxn>
                              <a:cxn ang="0">
                                <a:pos x="T3" y="0"/>
                              </a:cxn>
                            </a:cxnLst>
                            <a:rect l="0" t="0" r="r" b="b"/>
                            <a:pathLst>
                              <a:path w="482">
                                <a:moveTo>
                                  <a:pt x="0" y="0"/>
                                </a:moveTo>
                                <a:lnTo>
                                  <a:pt x="483"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6" name="Freeform 2460"/>
                        <wps:cNvSpPr>
                          <a:spLocks/>
                        </wps:cNvSpPr>
                        <wps:spPr bwMode="auto">
                          <a:xfrm>
                            <a:off x="3849" y="2"/>
                            <a:ext cx="19" cy="0"/>
                          </a:xfrm>
                          <a:custGeom>
                            <a:avLst/>
                            <a:gdLst>
                              <a:gd name="T0" fmla="+- 0 3849 3849"/>
                              <a:gd name="T1" fmla="*/ T0 w 19"/>
                              <a:gd name="T2" fmla="+- 0 3868 3849"/>
                              <a:gd name="T3" fmla="*/ T2 w 19"/>
                            </a:gdLst>
                            <a:ahLst/>
                            <a:cxnLst>
                              <a:cxn ang="0">
                                <a:pos x="T1" y="0"/>
                              </a:cxn>
                              <a:cxn ang="0">
                                <a:pos x="T3" y="0"/>
                              </a:cxn>
                            </a:cxnLst>
                            <a:rect l="0" t="0" r="r" b="b"/>
                            <a:pathLst>
                              <a:path w="19">
                                <a:moveTo>
                                  <a:pt x="0" y="0"/>
                                </a:moveTo>
                                <a:lnTo>
                                  <a:pt x="1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7" name="Freeform 2459"/>
                        <wps:cNvSpPr>
                          <a:spLocks/>
                        </wps:cNvSpPr>
                        <wps:spPr bwMode="auto">
                          <a:xfrm>
                            <a:off x="3849" y="-8"/>
                            <a:ext cx="19" cy="0"/>
                          </a:xfrm>
                          <a:custGeom>
                            <a:avLst/>
                            <a:gdLst>
                              <a:gd name="T0" fmla="+- 0 3849 3849"/>
                              <a:gd name="T1" fmla="*/ T0 w 19"/>
                              <a:gd name="T2" fmla="+- 0 3868 3849"/>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8" name="Freeform 2458"/>
                        <wps:cNvSpPr>
                          <a:spLocks/>
                        </wps:cNvSpPr>
                        <wps:spPr bwMode="auto">
                          <a:xfrm>
                            <a:off x="3868" y="-8"/>
                            <a:ext cx="1889" cy="0"/>
                          </a:xfrm>
                          <a:custGeom>
                            <a:avLst/>
                            <a:gdLst>
                              <a:gd name="T0" fmla="+- 0 3868 3868"/>
                              <a:gd name="T1" fmla="*/ T0 w 1889"/>
                              <a:gd name="T2" fmla="+- 0 5757 3868"/>
                              <a:gd name="T3" fmla="*/ T2 w 1889"/>
                            </a:gdLst>
                            <a:ahLst/>
                            <a:cxnLst>
                              <a:cxn ang="0">
                                <a:pos x="T1" y="0"/>
                              </a:cxn>
                              <a:cxn ang="0">
                                <a:pos x="T3" y="0"/>
                              </a:cxn>
                            </a:cxnLst>
                            <a:rect l="0" t="0" r="r" b="b"/>
                            <a:pathLst>
                              <a:path w="1889">
                                <a:moveTo>
                                  <a:pt x="0" y="0"/>
                                </a:moveTo>
                                <a:lnTo>
                                  <a:pt x="188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9" name="Freeform 2457"/>
                        <wps:cNvSpPr>
                          <a:spLocks/>
                        </wps:cNvSpPr>
                        <wps:spPr bwMode="auto">
                          <a:xfrm>
                            <a:off x="3868" y="2"/>
                            <a:ext cx="1889" cy="0"/>
                          </a:xfrm>
                          <a:custGeom>
                            <a:avLst/>
                            <a:gdLst>
                              <a:gd name="T0" fmla="+- 0 3868 3868"/>
                              <a:gd name="T1" fmla="*/ T0 w 1889"/>
                              <a:gd name="T2" fmla="+- 0 5757 3868"/>
                              <a:gd name="T3" fmla="*/ T2 w 1889"/>
                            </a:gdLst>
                            <a:ahLst/>
                            <a:cxnLst>
                              <a:cxn ang="0">
                                <a:pos x="T1" y="0"/>
                              </a:cxn>
                              <a:cxn ang="0">
                                <a:pos x="T3" y="0"/>
                              </a:cxn>
                            </a:cxnLst>
                            <a:rect l="0" t="0" r="r" b="b"/>
                            <a:pathLst>
                              <a:path w="1889">
                                <a:moveTo>
                                  <a:pt x="0" y="0"/>
                                </a:moveTo>
                                <a:lnTo>
                                  <a:pt x="188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0" name="Freeform 2456"/>
                        <wps:cNvSpPr>
                          <a:spLocks/>
                        </wps:cNvSpPr>
                        <wps:spPr bwMode="auto">
                          <a:xfrm>
                            <a:off x="5757" y="2"/>
                            <a:ext cx="19" cy="0"/>
                          </a:xfrm>
                          <a:custGeom>
                            <a:avLst/>
                            <a:gdLst>
                              <a:gd name="T0" fmla="+- 0 5757 5757"/>
                              <a:gd name="T1" fmla="*/ T0 w 19"/>
                              <a:gd name="T2" fmla="+- 0 5776 5757"/>
                              <a:gd name="T3" fmla="*/ T2 w 19"/>
                            </a:gdLst>
                            <a:ahLst/>
                            <a:cxnLst>
                              <a:cxn ang="0">
                                <a:pos x="T1" y="0"/>
                              </a:cxn>
                              <a:cxn ang="0">
                                <a:pos x="T3" y="0"/>
                              </a:cxn>
                            </a:cxnLst>
                            <a:rect l="0" t="0" r="r" b="b"/>
                            <a:pathLst>
                              <a:path w="19">
                                <a:moveTo>
                                  <a:pt x="0" y="0"/>
                                </a:moveTo>
                                <a:lnTo>
                                  <a:pt x="1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1" name="Freeform 2455"/>
                        <wps:cNvSpPr>
                          <a:spLocks/>
                        </wps:cNvSpPr>
                        <wps:spPr bwMode="auto">
                          <a:xfrm>
                            <a:off x="5757" y="-8"/>
                            <a:ext cx="19" cy="0"/>
                          </a:xfrm>
                          <a:custGeom>
                            <a:avLst/>
                            <a:gdLst>
                              <a:gd name="T0" fmla="+- 0 5757 5757"/>
                              <a:gd name="T1" fmla="*/ T0 w 19"/>
                              <a:gd name="T2" fmla="+- 0 5776 5757"/>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2" name="Freeform 2454"/>
                        <wps:cNvSpPr>
                          <a:spLocks/>
                        </wps:cNvSpPr>
                        <wps:spPr bwMode="auto">
                          <a:xfrm>
                            <a:off x="5776" y="-8"/>
                            <a:ext cx="476" cy="0"/>
                          </a:xfrm>
                          <a:custGeom>
                            <a:avLst/>
                            <a:gdLst>
                              <a:gd name="T0" fmla="+- 0 5776 5776"/>
                              <a:gd name="T1" fmla="*/ T0 w 476"/>
                              <a:gd name="T2" fmla="+- 0 6252 5776"/>
                              <a:gd name="T3" fmla="*/ T2 w 476"/>
                            </a:gdLst>
                            <a:ahLst/>
                            <a:cxnLst>
                              <a:cxn ang="0">
                                <a:pos x="T1" y="0"/>
                              </a:cxn>
                              <a:cxn ang="0">
                                <a:pos x="T3" y="0"/>
                              </a:cxn>
                            </a:cxnLst>
                            <a:rect l="0" t="0" r="r" b="b"/>
                            <a:pathLst>
                              <a:path w="476">
                                <a:moveTo>
                                  <a:pt x="0" y="0"/>
                                </a:moveTo>
                                <a:lnTo>
                                  <a:pt x="476"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3" name="Freeform 2453"/>
                        <wps:cNvSpPr>
                          <a:spLocks/>
                        </wps:cNvSpPr>
                        <wps:spPr bwMode="auto">
                          <a:xfrm>
                            <a:off x="5776" y="2"/>
                            <a:ext cx="476" cy="0"/>
                          </a:xfrm>
                          <a:custGeom>
                            <a:avLst/>
                            <a:gdLst>
                              <a:gd name="T0" fmla="+- 0 5776 5776"/>
                              <a:gd name="T1" fmla="*/ T0 w 476"/>
                              <a:gd name="T2" fmla="+- 0 6252 5776"/>
                              <a:gd name="T3" fmla="*/ T2 w 476"/>
                            </a:gdLst>
                            <a:ahLst/>
                            <a:cxnLst>
                              <a:cxn ang="0">
                                <a:pos x="T1" y="0"/>
                              </a:cxn>
                              <a:cxn ang="0">
                                <a:pos x="T3" y="0"/>
                              </a:cxn>
                            </a:cxnLst>
                            <a:rect l="0" t="0" r="r" b="b"/>
                            <a:pathLst>
                              <a:path w="476">
                                <a:moveTo>
                                  <a:pt x="0" y="0"/>
                                </a:moveTo>
                                <a:lnTo>
                                  <a:pt x="476"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4" name="Freeform 2452"/>
                        <wps:cNvSpPr>
                          <a:spLocks/>
                        </wps:cNvSpPr>
                        <wps:spPr bwMode="auto">
                          <a:xfrm>
                            <a:off x="6252" y="2"/>
                            <a:ext cx="19" cy="0"/>
                          </a:xfrm>
                          <a:custGeom>
                            <a:avLst/>
                            <a:gdLst>
                              <a:gd name="T0" fmla="+- 0 6252 6252"/>
                              <a:gd name="T1" fmla="*/ T0 w 19"/>
                              <a:gd name="T2" fmla="+- 0 6272 6252"/>
                              <a:gd name="T3" fmla="*/ T2 w 19"/>
                            </a:gdLst>
                            <a:ahLst/>
                            <a:cxnLst>
                              <a:cxn ang="0">
                                <a:pos x="T1" y="0"/>
                              </a:cxn>
                              <a:cxn ang="0">
                                <a:pos x="T3" y="0"/>
                              </a:cxn>
                            </a:cxnLst>
                            <a:rect l="0" t="0" r="r" b="b"/>
                            <a:pathLst>
                              <a:path w="19">
                                <a:moveTo>
                                  <a:pt x="0" y="0"/>
                                </a:moveTo>
                                <a:lnTo>
                                  <a:pt x="20"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5" name="Freeform 2451"/>
                        <wps:cNvSpPr>
                          <a:spLocks/>
                        </wps:cNvSpPr>
                        <wps:spPr bwMode="auto">
                          <a:xfrm>
                            <a:off x="6252" y="-8"/>
                            <a:ext cx="19" cy="0"/>
                          </a:xfrm>
                          <a:custGeom>
                            <a:avLst/>
                            <a:gdLst>
                              <a:gd name="T0" fmla="+- 0 6252 6252"/>
                              <a:gd name="T1" fmla="*/ T0 w 19"/>
                              <a:gd name="T2" fmla="+- 0 6272 6252"/>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6" name="Freeform 2450"/>
                        <wps:cNvSpPr>
                          <a:spLocks/>
                        </wps:cNvSpPr>
                        <wps:spPr bwMode="auto">
                          <a:xfrm>
                            <a:off x="6272" y="-8"/>
                            <a:ext cx="1757" cy="0"/>
                          </a:xfrm>
                          <a:custGeom>
                            <a:avLst/>
                            <a:gdLst>
                              <a:gd name="T0" fmla="+- 0 6272 6272"/>
                              <a:gd name="T1" fmla="*/ T0 w 1757"/>
                              <a:gd name="T2" fmla="+- 0 8029 6272"/>
                              <a:gd name="T3" fmla="*/ T2 w 1757"/>
                            </a:gdLst>
                            <a:ahLst/>
                            <a:cxnLst>
                              <a:cxn ang="0">
                                <a:pos x="T1" y="0"/>
                              </a:cxn>
                              <a:cxn ang="0">
                                <a:pos x="T3" y="0"/>
                              </a:cxn>
                            </a:cxnLst>
                            <a:rect l="0" t="0" r="r" b="b"/>
                            <a:pathLst>
                              <a:path w="1757">
                                <a:moveTo>
                                  <a:pt x="0" y="0"/>
                                </a:moveTo>
                                <a:lnTo>
                                  <a:pt x="1757"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7" name="Freeform 2449"/>
                        <wps:cNvSpPr>
                          <a:spLocks/>
                        </wps:cNvSpPr>
                        <wps:spPr bwMode="auto">
                          <a:xfrm>
                            <a:off x="6272" y="2"/>
                            <a:ext cx="1757" cy="0"/>
                          </a:xfrm>
                          <a:custGeom>
                            <a:avLst/>
                            <a:gdLst>
                              <a:gd name="T0" fmla="+- 0 6272 6272"/>
                              <a:gd name="T1" fmla="*/ T0 w 1757"/>
                              <a:gd name="T2" fmla="+- 0 8029 6272"/>
                              <a:gd name="T3" fmla="*/ T2 w 1757"/>
                            </a:gdLst>
                            <a:ahLst/>
                            <a:cxnLst>
                              <a:cxn ang="0">
                                <a:pos x="T1" y="0"/>
                              </a:cxn>
                              <a:cxn ang="0">
                                <a:pos x="T3" y="0"/>
                              </a:cxn>
                            </a:cxnLst>
                            <a:rect l="0" t="0" r="r" b="b"/>
                            <a:pathLst>
                              <a:path w="1757">
                                <a:moveTo>
                                  <a:pt x="0" y="0"/>
                                </a:moveTo>
                                <a:lnTo>
                                  <a:pt x="1757"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8" name="Freeform 2448"/>
                        <wps:cNvSpPr>
                          <a:spLocks/>
                        </wps:cNvSpPr>
                        <wps:spPr bwMode="auto">
                          <a:xfrm>
                            <a:off x="8029" y="2"/>
                            <a:ext cx="19" cy="0"/>
                          </a:xfrm>
                          <a:custGeom>
                            <a:avLst/>
                            <a:gdLst>
                              <a:gd name="T0" fmla="+- 0 8029 8029"/>
                              <a:gd name="T1" fmla="*/ T0 w 19"/>
                              <a:gd name="T2" fmla="+- 0 8048 8029"/>
                              <a:gd name="T3" fmla="*/ T2 w 19"/>
                            </a:gdLst>
                            <a:ahLst/>
                            <a:cxnLst>
                              <a:cxn ang="0">
                                <a:pos x="T1" y="0"/>
                              </a:cxn>
                              <a:cxn ang="0">
                                <a:pos x="T3" y="0"/>
                              </a:cxn>
                            </a:cxnLst>
                            <a:rect l="0" t="0" r="r" b="b"/>
                            <a:pathLst>
                              <a:path w="19">
                                <a:moveTo>
                                  <a:pt x="0" y="0"/>
                                </a:moveTo>
                                <a:lnTo>
                                  <a:pt x="1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9" name="Freeform 2447"/>
                        <wps:cNvSpPr>
                          <a:spLocks/>
                        </wps:cNvSpPr>
                        <wps:spPr bwMode="auto">
                          <a:xfrm>
                            <a:off x="8029" y="-8"/>
                            <a:ext cx="19" cy="0"/>
                          </a:xfrm>
                          <a:custGeom>
                            <a:avLst/>
                            <a:gdLst>
                              <a:gd name="T0" fmla="+- 0 8029 8029"/>
                              <a:gd name="T1" fmla="*/ T0 w 19"/>
                              <a:gd name="T2" fmla="+- 0 8048 8029"/>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0" name="Freeform 2446"/>
                        <wps:cNvSpPr>
                          <a:spLocks/>
                        </wps:cNvSpPr>
                        <wps:spPr bwMode="auto">
                          <a:xfrm>
                            <a:off x="8048" y="-8"/>
                            <a:ext cx="476" cy="0"/>
                          </a:xfrm>
                          <a:custGeom>
                            <a:avLst/>
                            <a:gdLst>
                              <a:gd name="T0" fmla="+- 0 8048 8048"/>
                              <a:gd name="T1" fmla="*/ T0 w 476"/>
                              <a:gd name="T2" fmla="+- 0 8524 8048"/>
                              <a:gd name="T3" fmla="*/ T2 w 476"/>
                            </a:gdLst>
                            <a:ahLst/>
                            <a:cxnLst>
                              <a:cxn ang="0">
                                <a:pos x="T1" y="0"/>
                              </a:cxn>
                              <a:cxn ang="0">
                                <a:pos x="T3" y="0"/>
                              </a:cxn>
                            </a:cxnLst>
                            <a:rect l="0" t="0" r="r" b="b"/>
                            <a:pathLst>
                              <a:path w="476">
                                <a:moveTo>
                                  <a:pt x="0" y="0"/>
                                </a:moveTo>
                                <a:lnTo>
                                  <a:pt x="476"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1" name="Freeform 2445"/>
                        <wps:cNvSpPr>
                          <a:spLocks/>
                        </wps:cNvSpPr>
                        <wps:spPr bwMode="auto">
                          <a:xfrm>
                            <a:off x="8048" y="2"/>
                            <a:ext cx="476" cy="0"/>
                          </a:xfrm>
                          <a:custGeom>
                            <a:avLst/>
                            <a:gdLst>
                              <a:gd name="T0" fmla="+- 0 8048 8048"/>
                              <a:gd name="T1" fmla="*/ T0 w 476"/>
                              <a:gd name="T2" fmla="+- 0 8524 8048"/>
                              <a:gd name="T3" fmla="*/ T2 w 476"/>
                            </a:gdLst>
                            <a:ahLst/>
                            <a:cxnLst>
                              <a:cxn ang="0">
                                <a:pos x="T1" y="0"/>
                              </a:cxn>
                              <a:cxn ang="0">
                                <a:pos x="T3" y="0"/>
                              </a:cxn>
                            </a:cxnLst>
                            <a:rect l="0" t="0" r="r" b="b"/>
                            <a:pathLst>
                              <a:path w="476">
                                <a:moveTo>
                                  <a:pt x="0" y="0"/>
                                </a:moveTo>
                                <a:lnTo>
                                  <a:pt x="476"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2" name="Freeform 2444"/>
                        <wps:cNvSpPr>
                          <a:spLocks/>
                        </wps:cNvSpPr>
                        <wps:spPr bwMode="auto">
                          <a:xfrm>
                            <a:off x="8524" y="2"/>
                            <a:ext cx="19" cy="0"/>
                          </a:xfrm>
                          <a:custGeom>
                            <a:avLst/>
                            <a:gdLst>
                              <a:gd name="T0" fmla="+- 0 8524 8524"/>
                              <a:gd name="T1" fmla="*/ T0 w 19"/>
                              <a:gd name="T2" fmla="+- 0 8544 8524"/>
                              <a:gd name="T3" fmla="*/ T2 w 19"/>
                            </a:gdLst>
                            <a:ahLst/>
                            <a:cxnLst>
                              <a:cxn ang="0">
                                <a:pos x="T1" y="0"/>
                              </a:cxn>
                              <a:cxn ang="0">
                                <a:pos x="T3" y="0"/>
                              </a:cxn>
                            </a:cxnLst>
                            <a:rect l="0" t="0" r="r" b="b"/>
                            <a:pathLst>
                              <a:path w="19">
                                <a:moveTo>
                                  <a:pt x="0" y="0"/>
                                </a:moveTo>
                                <a:lnTo>
                                  <a:pt x="20"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3" name="Freeform 2443"/>
                        <wps:cNvSpPr>
                          <a:spLocks/>
                        </wps:cNvSpPr>
                        <wps:spPr bwMode="auto">
                          <a:xfrm>
                            <a:off x="8524" y="-8"/>
                            <a:ext cx="19" cy="0"/>
                          </a:xfrm>
                          <a:custGeom>
                            <a:avLst/>
                            <a:gdLst>
                              <a:gd name="T0" fmla="+- 0 8524 8524"/>
                              <a:gd name="T1" fmla="*/ T0 w 19"/>
                              <a:gd name="T2" fmla="+- 0 8544 8524"/>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4" name="Freeform 2442"/>
                        <wps:cNvSpPr>
                          <a:spLocks/>
                        </wps:cNvSpPr>
                        <wps:spPr bwMode="auto">
                          <a:xfrm>
                            <a:off x="8544" y="-8"/>
                            <a:ext cx="1711" cy="0"/>
                          </a:xfrm>
                          <a:custGeom>
                            <a:avLst/>
                            <a:gdLst>
                              <a:gd name="T0" fmla="+- 0 8544 8544"/>
                              <a:gd name="T1" fmla="*/ T0 w 1711"/>
                              <a:gd name="T2" fmla="+- 0 10255 8544"/>
                              <a:gd name="T3" fmla="*/ T2 w 1711"/>
                            </a:gdLst>
                            <a:ahLst/>
                            <a:cxnLst>
                              <a:cxn ang="0">
                                <a:pos x="T1" y="0"/>
                              </a:cxn>
                              <a:cxn ang="0">
                                <a:pos x="T3" y="0"/>
                              </a:cxn>
                            </a:cxnLst>
                            <a:rect l="0" t="0" r="r" b="b"/>
                            <a:pathLst>
                              <a:path w="1711">
                                <a:moveTo>
                                  <a:pt x="0" y="0"/>
                                </a:moveTo>
                                <a:lnTo>
                                  <a:pt x="1711"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5" name="Freeform 2441"/>
                        <wps:cNvSpPr>
                          <a:spLocks/>
                        </wps:cNvSpPr>
                        <wps:spPr bwMode="auto">
                          <a:xfrm>
                            <a:off x="8544" y="2"/>
                            <a:ext cx="1711" cy="0"/>
                          </a:xfrm>
                          <a:custGeom>
                            <a:avLst/>
                            <a:gdLst>
                              <a:gd name="T0" fmla="+- 0 8544 8544"/>
                              <a:gd name="T1" fmla="*/ T0 w 1711"/>
                              <a:gd name="T2" fmla="+- 0 10255 8544"/>
                              <a:gd name="T3" fmla="*/ T2 w 1711"/>
                            </a:gdLst>
                            <a:ahLst/>
                            <a:cxnLst>
                              <a:cxn ang="0">
                                <a:pos x="T1" y="0"/>
                              </a:cxn>
                              <a:cxn ang="0">
                                <a:pos x="T3" y="0"/>
                              </a:cxn>
                            </a:cxnLst>
                            <a:rect l="0" t="0" r="r" b="b"/>
                            <a:pathLst>
                              <a:path w="1711">
                                <a:moveTo>
                                  <a:pt x="0" y="0"/>
                                </a:moveTo>
                                <a:lnTo>
                                  <a:pt x="1711"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6" name="Freeform 2440"/>
                        <wps:cNvSpPr>
                          <a:spLocks/>
                        </wps:cNvSpPr>
                        <wps:spPr bwMode="auto">
                          <a:xfrm>
                            <a:off x="10255" y="2"/>
                            <a:ext cx="19" cy="0"/>
                          </a:xfrm>
                          <a:custGeom>
                            <a:avLst/>
                            <a:gdLst>
                              <a:gd name="T0" fmla="+- 0 10255 10255"/>
                              <a:gd name="T1" fmla="*/ T0 w 19"/>
                              <a:gd name="T2" fmla="+- 0 10274 10255"/>
                              <a:gd name="T3" fmla="*/ T2 w 19"/>
                            </a:gdLst>
                            <a:ahLst/>
                            <a:cxnLst>
                              <a:cxn ang="0">
                                <a:pos x="T1" y="0"/>
                              </a:cxn>
                              <a:cxn ang="0">
                                <a:pos x="T3" y="0"/>
                              </a:cxn>
                            </a:cxnLst>
                            <a:rect l="0" t="0" r="r" b="b"/>
                            <a:pathLst>
                              <a:path w="19">
                                <a:moveTo>
                                  <a:pt x="0" y="0"/>
                                </a:moveTo>
                                <a:lnTo>
                                  <a:pt x="1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7" name="Freeform 2439"/>
                        <wps:cNvSpPr>
                          <a:spLocks/>
                        </wps:cNvSpPr>
                        <wps:spPr bwMode="auto">
                          <a:xfrm>
                            <a:off x="10255" y="-8"/>
                            <a:ext cx="19" cy="0"/>
                          </a:xfrm>
                          <a:custGeom>
                            <a:avLst/>
                            <a:gdLst>
                              <a:gd name="T0" fmla="+- 0 10255 10255"/>
                              <a:gd name="T1" fmla="*/ T0 w 19"/>
                              <a:gd name="T2" fmla="+- 0 10274 10255"/>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8" name="Freeform 2438"/>
                        <wps:cNvSpPr>
                          <a:spLocks/>
                        </wps:cNvSpPr>
                        <wps:spPr bwMode="auto">
                          <a:xfrm>
                            <a:off x="10274" y="-8"/>
                            <a:ext cx="476" cy="0"/>
                          </a:xfrm>
                          <a:custGeom>
                            <a:avLst/>
                            <a:gdLst>
                              <a:gd name="T0" fmla="+- 0 10274 10274"/>
                              <a:gd name="T1" fmla="*/ T0 w 476"/>
                              <a:gd name="T2" fmla="+- 0 10750 10274"/>
                              <a:gd name="T3" fmla="*/ T2 w 476"/>
                            </a:gdLst>
                            <a:ahLst/>
                            <a:cxnLst>
                              <a:cxn ang="0">
                                <a:pos x="T1" y="0"/>
                              </a:cxn>
                              <a:cxn ang="0">
                                <a:pos x="T3" y="0"/>
                              </a:cxn>
                            </a:cxnLst>
                            <a:rect l="0" t="0" r="r" b="b"/>
                            <a:pathLst>
                              <a:path w="476">
                                <a:moveTo>
                                  <a:pt x="0" y="0"/>
                                </a:moveTo>
                                <a:lnTo>
                                  <a:pt x="476"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9" name="Freeform 2437"/>
                        <wps:cNvSpPr>
                          <a:spLocks/>
                        </wps:cNvSpPr>
                        <wps:spPr bwMode="auto">
                          <a:xfrm>
                            <a:off x="10274" y="2"/>
                            <a:ext cx="476" cy="0"/>
                          </a:xfrm>
                          <a:custGeom>
                            <a:avLst/>
                            <a:gdLst>
                              <a:gd name="T0" fmla="+- 0 10274 10274"/>
                              <a:gd name="T1" fmla="*/ T0 w 476"/>
                              <a:gd name="T2" fmla="+- 0 10750 10274"/>
                              <a:gd name="T3" fmla="*/ T2 w 476"/>
                            </a:gdLst>
                            <a:ahLst/>
                            <a:cxnLst>
                              <a:cxn ang="0">
                                <a:pos x="T1" y="0"/>
                              </a:cxn>
                              <a:cxn ang="0">
                                <a:pos x="T3" y="0"/>
                              </a:cxn>
                            </a:cxnLst>
                            <a:rect l="0" t="0" r="r" b="b"/>
                            <a:pathLst>
                              <a:path w="476">
                                <a:moveTo>
                                  <a:pt x="0" y="0"/>
                                </a:moveTo>
                                <a:lnTo>
                                  <a:pt x="476"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0" name="Freeform 2436"/>
                        <wps:cNvSpPr>
                          <a:spLocks/>
                        </wps:cNvSpPr>
                        <wps:spPr bwMode="auto">
                          <a:xfrm>
                            <a:off x="10750" y="2"/>
                            <a:ext cx="19" cy="0"/>
                          </a:xfrm>
                          <a:custGeom>
                            <a:avLst/>
                            <a:gdLst>
                              <a:gd name="T0" fmla="+- 0 10750 10750"/>
                              <a:gd name="T1" fmla="*/ T0 w 19"/>
                              <a:gd name="T2" fmla="+- 0 10770 10750"/>
                              <a:gd name="T3" fmla="*/ T2 w 19"/>
                            </a:gdLst>
                            <a:ahLst/>
                            <a:cxnLst>
                              <a:cxn ang="0">
                                <a:pos x="T1" y="0"/>
                              </a:cxn>
                              <a:cxn ang="0">
                                <a:pos x="T3" y="0"/>
                              </a:cxn>
                            </a:cxnLst>
                            <a:rect l="0" t="0" r="r" b="b"/>
                            <a:pathLst>
                              <a:path w="19">
                                <a:moveTo>
                                  <a:pt x="0" y="0"/>
                                </a:moveTo>
                                <a:lnTo>
                                  <a:pt x="20"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1" name="Freeform 2435"/>
                        <wps:cNvSpPr>
                          <a:spLocks/>
                        </wps:cNvSpPr>
                        <wps:spPr bwMode="auto">
                          <a:xfrm>
                            <a:off x="10750" y="-8"/>
                            <a:ext cx="19" cy="0"/>
                          </a:xfrm>
                          <a:custGeom>
                            <a:avLst/>
                            <a:gdLst>
                              <a:gd name="T0" fmla="+- 0 10750 10750"/>
                              <a:gd name="T1" fmla="*/ T0 w 19"/>
                              <a:gd name="T2" fmla="+- 0 10770 10750"/>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2" name="Freeform 2434"/>
                        <wps:cNvSpPr>
                          <a:spLocks/>
                        </wps:cNvSpPr>
                        <wps:spPr bwMode="auto">
                          <a:xfrm>
                            <a:off x="10770" y="-8"/>
                            <a:ext cx="1760" cy="0"/>
                          </a:xfrm>
                          <a:custGeom>
                            <a:avLst/>
                            <a:gdLst>
                              <a:gd name="T0" fmla="+- 0 10770 10770"/>
                              <a:gd name="T1" fmla="*/ T0 w 1760"/>
                              <a:gd name="T2" fmla="+- 0 12529 10770"/>
                              <a:gd name="T3" fmla="*/ T2 w 1760"/>
                            </a:gdLst>
                            <a:ahLst/>
                            <a:cxnLst>
                              <a:cxn ang="0">
                                <a:pos x="T1" y="0"/>
                              </a:cxn>
                              <a:cxn ang="0">
                                <a:pos x="T3" y="0"/>
                              </a:cxn>
                            </a:cxnLst>
                            <a:rect l="0" t="0" r="r" b="b"/>
                            <a:pathLst>
                              <a:path w="1760">
                                <a:moveTo>
                                  <a:pt x="0" y="0"/>
                                </a:moveTo>
                                <a:lnTo>
                                  <a:pt x="175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3" name="Freeform 2433"/>
                        <wps:cNvSpPr>
                          <a:spLocks/>
                        </wps:cNvSpPr>
                        <wps:spPr bwMode="auto">
                          <a:xfrm>
                            <a:off x="10770" y="2"/>
                            <a:ext cx="1760" cy="0"/>
                          </a:xfrm>
                          <a:custGeom>
                            <a:avLst/>
                            <a:gdLst>
                              <a:gd name="T0" fmla="+- 0 10770 10770"/>
                              <a:gd name="T1" fmla="*/ T0 w 1760"/>
                              <a:gd name="T2" fmla="+- 0 12529 10770"/>
                              <a:gd name="T3" fmla="*/ T2 w 1760"/>
                            </a:gdLst>
                            <a:ahLst/>
                            <a:cxnLst>
                              <a:cxn ang="0">
                                <a:pos x="T1" y="0"/>
                              </a:cxn>
                              <a:cxn ang="0">
                                <a:pos x="T3" y="0"/>
                              </a:cxn>
                            </a:cxnLst>
                            <a:rect l="0" t="0" r="r" b="b"/>
                            <a:pathLst>
                              <a:path w="1760">
                                <a:moveTo>
                                  <a:pt x="0" y="0"/>
                                </a:moveTo>
                                <a:lnTo>
                                  <a:pt x="175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4" name="Freeform 2432"/>
                        <wps:cNvSpPr>
                          <a:spLocks/>
                        </wps:cNvSpPr>
                        <wps:spPr bwMode="auto">
                          <a:xfrm>
                            <a:off x="12529" y="2"/>
                            <a:ext cx="19" cy="0"/>
                          </a:xfrm>
                          <a:custGeom>
                            <a:avLst/>
                            <a:gdLst>
                              <a:gd name="T0" fmla="+- 0 12529 12529"/>
                              <a:gd name="T1" fmla="*/ T0 w 19"/>
                              <a:gd name="T2" fmla="+- 0 12548 12529"/>
                              <a:gd name="T3" fmla="*/ T2 w 19"/>
                            </a:gdLst>
                            <a:ahLst/>
                            <a:cxnLst>
                              <a:cxn ang="0">
                                <a:pos x="T1" y="0"/>
                              </a:cxn>
                              <a:cxn ang="0">
                                <a:pos x="T3" y="0"/>
                              </a:cxn>
                            </a:cxnLst>
                            <a:rect l="0" t="0" r="r" b="b"/>
                            <a:pathLst>
                              <a:path w="19">
                                <a:moveTo>
                                  <a:pt x="0" y="0"/>
                                </a:moveTo>
                                <a:lnTo>
                                  <a:pt x="1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5" name="Freeform 2431"/>
                        <wps:cNvSpPr>
                          <a:spLocks/>
                        </wps:cNvSpPr>
                        <wps:spPr bwMode="auto">
                          <a:xfrm>
                            <a:off x="12529" y="-8"/>
                            <a:ext cx="19" cy="0"/>
                          </a:xfrm>
                          <a:custGeom>
                            <a:avLst/>
                            <a:gdLst>
                              <a:gd name="T0" fmla="+- 0 12529 12529"/>
                              <a:gd name="T1" fmla="*/ T0 w 19"/>
                              <a:gd name="T2" fmla="+- 0 12548 12529"/>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6" name="Freeform 2430"/>
                        <wps:cNvSpPr>
                          <a:spLocks/>
                        </wps:cNvSpPr>
                        <wps:spPr bwMode="auto">
                          <a:xfrm>
                            <a:off x="12548" y="-8"/>
                            <a:ext cx="476" cy="0"/>
                          </a:xfrm>
                          <a:custGeom>
                            <a:avLst/>
                            <a:gdLst>
                              <a:gd name="T0" fmla="+- 0 12548 12548"/>
                              <a:gd name="T1" fmla="*/ T0 w 476"/>
                              <a:gd name="T2" fmla="+- 0 13025 12548"/>
                              <a:gd name="T3" fmla="*/ T2 w 476"/>
                            </a:gdLst>
                            <a:ahLst/>
                            <a:cxnLst>
                              <a:cxn ang="0">
                                <a:pos x="T1" y="0"/>
                              </a:cxn>
                              <a:cxn ang="0">
                                <a:pos x="T3" y="0"/>
                              </a:cxn>
                            </a:cxnLst>
                            <a:rect l="0" t="0" r="r" b="b"/>
                            <a:pathLst>
                              <a:path w="476">
                                <a:moveTo>
                                  <a:pt x="0" y="0"/>
                                </a:moveTo>
                                <a:lnTo>
                                  <a:pt x="477"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7" name="Freeform 2429"/>
                        <wps:cNvSpPr>
                          <a:spLocks/>
                        </wps:cNvSpPr>
                        <wps:spPr bwMode="auto">
                          <a:xfrm>
                            <a:off x="12548" y="2"/>
                            <a:ext cx="476" cy="0"/>
                          </a:xfrm>
                          <a:custGeom>
                            <a:avLst/>
                            <a:gdLst>
                              <a:gd name="T0" fmla="+- 0 12548 12548"/>
                              <a:gd name="T1" fmla="*/ T0 w 476"/>
                              <a:gd name="T2" fmla="+- 0 13025 12548"/>
                              <a:gd name="T3" fmla="*/ T2 w 476"/>
                            </a:gdLst>
                            <a:ahLst/>
                            <a:cxnLst>
                              <a:cxn ang="0">
                                <a:pos x="T1" y="0"/>
                              </a:cxn>
                              <a:cxn ang="0">
                                <a:pos x="T3" y="0"/>
                              </a:cxn>
                            </a:cxnLst>
                            <a:rect l="0" t="0" r="r" b="b"/>
                            <a:pathLst>
                              <a:path w="476">
                                <a:moveTo>
                                  <a:pt x="0" y="0"/>
                                </a:moveTo>
                                <a:lnTo>
                                  <a:pt x="477"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97F4C6" id="Group 2428" o:spid="_x0000_s1026" style="position:absolute;margin-left:71.45pt;margin-top:-.9pt;width:580.3pt;height:16.55pt;z-index:-3242;mso-position-horizontal-relative:page" coordorigin="1429,-18" coordsize="1160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">
                <v:shape id="Freeform 2486" o:spid="_x0000_s1027" style="position:absolute;left:1440;top:3;width:1907;height:300;visibility:visible;mso-wrap-style:square;v-text-anchor:top" coordsize="190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" path="m,300r1907,l1907,,,,,300xe" fillcolor="#c6e9f1" stroked="f">
                  <v:path arrowok="t" o:connecttype="custom" o:connectlocs="0,303;1907,303;1907,3;0,3;0,303" o:connectangles="0,0,0,0,0"/>
                </v:shape>
                <v:shape id="Freeform 2485" o:spid="_x0000_s1028" style="position:absolute;left:1548;top:3;width:1691;height:196;visibility:visible;mso-wrap-style:square;v-text-anchor:top" coordsize="169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" path="m,196r1691,l1691,,,,,196xe" fillcolor="#c6e9f1" stroked="f">
                  <v:path arrowok="t" o:connecttype="custom" o:connectlocs="0,199;1691,199;1691,3;0,3;0,199" o:connectangles="0,0,0,0,0"/>
                </v:shape>
                <v:shape id="Freeform 2484" o:spid="_x0000_s1029" style="position:absolute;left:3347;top:3;width:502;height:300;visibility:visible;mso-wrap-style:square;v-text-anchor:top" coordsize="50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" path="m,300r502,l502,,,,,300xe" fillcolor="#c6e9f1" stroked="f">
                  <v:path arrowok="t" o:connecttype="custom" o:connectlocs="0,303;502,303;502,3;0,3;0,303" o:connectangles="0,0,0,0,0"/>
                </v:shape>
                <v:shape id="Freeform 2483" o:spid="_x0000_s1030" style="position:absolute;left:3455;top:3;width:286;height:196;visibility:visible;mso-wrap-style:square;v-text-anchor:top" coordsize="28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" path="m,196r286,l286,,,,,196xe" fillcolor="#c6e9f1" stroked="f">
                  <v:path arrowok="t" o:connecttype="custom" o:connectlocs="0,199;286,199;286,3;0,3;0,199" o:connectangles="0,0,0,0,0"/>
                </v:shape>
                <v:shape id="Freeform 2482" o:spid="_x0000_s1031" style="position:absolute;left:3849;top:3;width:1908;height:300;visibility:visible;mso-wrap-style:square;v-text-anchor:top" coordsize="19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" path="m,300r1908,l1908,,,,,300xe" fillcolor="#c6e9f1" stroked="f">
                  <v:path arrowok="t" o:connecttype="custom" o:connectlocs="0,303;1908,303;1908,3;0,3;0,303" o:connectangles="0,0,0,0,0"/>
                </v:shape>
                <v:shape id="Freeform 2481" o:spid="_x0000_s1032" style="position:absolute;left:3957;top:3;width:1692;height:196;visibility:visible;mso-wrap-style:square;v-text-anchor:top" coordsize="16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" path="m,196r1692,l1692,,,,,196xe" fillcolor="#c6e9f1" stroked="f">
                  <v:path arrowok="t" o:connecttype="custom" o:connectlocs="0,199;1692,199;1692,3;0,3;0,199" o:connectangles="0,0,0,0,0"/>
                </v:shape>
                <v:shape id="Freeform 2480" o:spid="_x0000_s1033" style="position:absolute;left:5757;top: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" path="m,300r495,l495,,,,,300xe" fillcolor="#c6e9f1" stroked="f">
                  <v:path arrowok="t" o:connecttype="custom" o:connectlocs="0,303;495,303;495,3;0,3;0,303" o:connectangles="0,0,0,0,0"/>
                </v:shape>
                <v:shape id="Freeform 2479" o:spid="_x0000_s1034" style="position:absolute;left:5865;top: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" path="m,196r279,l279,,,,,196xe" fillcolor="#c6e9f1" stroked="f">
                  <v:path arrowok="t" o:connecttype="custom" o:connectlocs="0,199;279,199;279,3;0,3;0,199" o:connectangles="0,0,0,0,0"/>
                </v:shape>
                <v:shape id="Freeform 2478" o:spid="_x0000_s1035" style="position:absolute;left:6252;top:3;width:1776;height:300;visibility:visible;mso-wrap-style:square;v-text-anchor:top" coordsize="17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" path="m,300r1777,l1777,,,,,300xe" fillcolor="#c6e9f1" stroked="f">
                  <v:path arrowok="t" o:connecttype="custom" o:connectlocs="0,303;1777,303;1777,3;0,3;0,303" o:connectangles="0,0,0,0,0"/>
                </v:shape>
                <v:shape id="Freeform 2477" o:spid="_x0000_s1036" style="position:absolute;left:6360;top:3;width:1560;height:196;visibility:visible;mso-wrap-style:square;v-text-anchor:top" coordsize="156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" path="m,196r1561,l1561,,,,,196xe" fillcolor="#c6e9f1" stroked="f">
                  <v:path arrowok="t" o:connecttype="custom" o:connectlocs="0,199;1561,199;1561,3;0,3;0,199" o:connectangles="0,0,0,0,0"/>
                </v:shape>
                <v:shape id="Freeform 2476" o:spid="_x0000_s1037" style="position:absolute;left:8029;top: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" path="m,300r495,l495,,,,,300xe" fillcolor="#c6e9f1" stroked="f">
                  <v:path arrowok="t" o:connecttype="custom" o:connectlocs="0,303;495,303;495,3;0,3;0,303" o:connectangles="0,0,0,0,0"/>
                </v:shape>
                <v:shape id="Freeform 2475" o:spid="_x0000_s1038" style="position:absolute;left:8137;top: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" path="m,196r279,l279,,,,,196xe" fillcolor="#c6e9f1" stroked="f">
                  <v:path arrowok="t" o:connecttype="custom" o:connectlocs="0,199;279,199;279,3;0,3;0,199" o:connectangles="0,0,0,0,0"/>
                </v:shape>
                <v:shape id="Freeform 2474" o:spid="_x0000_s1039" style="position:absolute;left:8524;top:3;width:1730;height:300;visibility:visible;mso-wrap-style:square;v-text-anchor:top" coordsize="17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" path="m,300r1731,l1731,,,,,300xe" fillcolor="#c6e9f1" stroked="f">
                  <v:path arrowok="t" o:connecttype="custom" o:connectlocs="0,303;1731,303;1731,3;0,3;0,303" o:connectangles="0,0,0,0,0"/>
                </v:shape>
                <v:shape id="Freeform 2473" o:spid="_x0000_s1040" style="position:absolute;left:8632;top:3;width:1514;height:196;visibility:visible;mso-wrap-style:square;v-text-anchor:top" coordsize="151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" path="m,196r1515,l1515,,,,,196xe" fillcolor="#c6e9f1" stroked="f">
                  <v:path arrowok="t" o:connecttype="custom" o:connectlocs="0,199;1515,199;1515,3;0,3;0,199" o:connectangles="0,0,0,0,0"/>
                </v:shape>
                <v:shape id="Freeform 2472" o:spid="_x0000_s1041" style="position:absolute;left:10255;top: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" path="m,300r495,l495,,,,,300xe" fillcolor="#c6e9f1" stroked="f">
                  <v:path arrowok="t" o:connecttype="custom" o:connectlocs="0,303;495,303;495,3;0,3;0,303" o:connectangles="0,0,0,0,0"/>
                </v:shape>
                <v:shape id="Freeform 2471" o:spid="_x0000_s1042" style="position:absolute;left:10363;top: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" path="m,196r279,l279,,,,,196xe" fillcolor="#c6e9f1" stroked="f">
                  <v:path arrowok="t" o:connecttype="custom" o:connectlocs="0,199;279,199;279,3;0,3;0,199" o:connectangles="0,0,0,0,0"/>
                </v:shape>
                <v:shape id="Freeform 2470" o:spid="_x0000_s1043" style="position:absolute;left:10750;top:3;width:1779;height:300;visibility:visible;mso-wrap-style:square;v-text-anchor:top" coordsize="177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" path="m,300r1779,l1779,,,,,300xe" fillcolor="#c6e9f1" stroked="f">
                  <v:path arrowok="t" o:connecttype="custom" o:connectlocs="0,303;1779,303;1779,3;0,3;0,303" o:connectangles="0,0,0,0,0"/>
                </v:shape>
                <v:shape id="Freeform 2469" o:spid="_x0000_s1044" style="position:absolute;left:10858;top:3;width:1563;height:196;visibility:visible;mso-wrap-style:square;v-text-anchor:top" coordsize="156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" path="m,196r1563,l1563,,,,,196xe" fillcolor="#c6e9f1" stroked="f">
                  <v:path arrowok="t" o:connecttype="custom" o:connectlocs="0,199;1563,199;1563,3;0,3;0,199" o:connectangles="0,0,0,0,0"/>
                </v:shape>
                <v:shape id="Freeform 2468" o:spid="_x0000_s1045" style="position:absolute;left:12529;top: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" path="m,300r496,l496,,,,,300xe" fillcolor="#c6e9f1" stroked="f">
                  <v:path arrowok="t" o:connecttype="custom" o:connectlocs="0,303;496,303;496,3;0,3;0,303" o:connectangles="0,0,0,0,0"/>
                </v:shape>
                <v:shape id="Freeform 2467" o:spid="_x0000_s1046" style="position:absolute;left:12637;top: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" path="m,196r280,l280,,,,,196xe" fillcolor="#c6e9f1" stroked="f">
                  <v:path arrowok="t" o:connecttype="custom" o:connectlocs="0,199;280,199;280,3;0,3;0,199" o:connectangles="0,0,0,0,0"/>
                </v:shape>
                <v:shape id="Freeform 2466" o:spid="_x0000_s1047" style="position:absolute;left:1440;top:-8;width:1907;height:0;visibility:visible;mso-wrap-style:square;v-text-anchor:top" coordsize="1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" path="m,l1907,e" filled="f" strokecolor="#2ca1be" strokeweight="1.06pt">
                  <v:path arrowok="t" o:connecttype="custom" o:connectlocs="0,0;1907,0" o:connectangles="0,0"/>
                </v:shape>
                <v:shape id="Freeform 2465" o:spid="_x0000_s1048" style="position:absolute;left:1440;top:2;width:1907;height:0;visibility:visible;mso-wrap-style:square;v-text-anchor:top" coordsize="1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" path="m,l1907,e" filled="f" strokecolor="#c6e9f1" strokeweight=".16pt">
                  <v:path arrowok="t" o:connecttype="custom" o:connectlocs="0,0;1907,0" o:connectangles="0,0"/>
                </v:shape>
                <v:shape id="Freeform 2464" o:spid="_x0000_s1049" style="position:absolute;left:3347;top: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" path="m,l19,e" filled="f" strokecolor="#c6e9f1" strokeweight=".16pt">
                  <v:path arrowok="t" o:connecttype="custom" o:connectlocs="0,0;19,0" o:connectangles="0,0"/>
                </v:shape>
                <v:shape id="Freeform 2463" o:spid="_x0000_s1050" style="position:absolute;left:3347;top:-8;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" path="m,l19,e" filled="f" strokecolor="#2ca1be" strokeweight="1.06pt">
                  <v:path arrowok="t" o:connecttype="custom" o:connectlocs="0,0;19,0" o:connectangles="0,0"/>
                </v:shape>
                <v:shape id="Freeform 2462" o:spid="_x0000_s1051" style="position:absolute;left:3366;top:-8;width:482;height:0;visibility:visible;mso-wrap-style:square;v-text-anchor:top" coordsize="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" path="m,l483,e" filled="f" strokecolor="#2ca1be" strokeweight="1.06pt">
                  <v:path arrowok="t" o:connecttype="custom" o:connectlocs="0,0;483,0" o:connectangles="0,0"/>
                </v:shape>
                <v:shape id="Freeform 2461" o:spid="_x0000_s1052" style="position:absolute;left:3366;top:2;width:482;height:0;visibility:visible;mso-wrap-style:square;v-text-anchor:top" coordsize="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" path="m,l483,e" filled="f" strokecolor="#c6e9f1" strokeweight=".16pt">
                  <v:path arrowok="t" o:connecttype="custom" o:connectlocs="0,0;483,0" o:connectangles="0,0"/>
                </v:shape>
                <v:shape id="Freeform 2460" o:spid="_x0000_s1053" style="position:absolute;left:3849;top: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" path="m,l19,e" filled="f" strokecolor="#c6e9f1" strokeweight=".16pt">
                  <v:path arrowok="t" o:connecttype="custom" o:connectlocs="0,0;19,0" o:connectangles="0,0"/>
                </v:shape>
                <v:shape id="Freeform 2459" o:spid="_x0000_s1054" style="position:absolute;left:3849;top:-8;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" path="m,l19,e" filled="f" strokecolor="#2ca1be" strokeweight="1.06pt">
                  <v:path arrowok="t" o:connecttype="custom" o:connectlocs="0,0;19,0" o:connectangles="0,0"/>
                </v:shape>
                <v:shape id="Freeform 2458" o:spid="_x0000_s1055" style="position:absolute;left:3868;top:-8;width:1889;height:0;visibility:visible;mso-wrap-style:square;v-text-anchor:top" coordsize="1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" path="m,l1889,e" filled="f" strokecolor="#2ca1be" strokeweight="1.06pt">
                  <v:path arrowok="t" o:connecttype="custom" o:connectlocs="0,0;1889,0" o:connectangles="0,0"/>
                </v:shape>
                <v:shape id="Freeform 2457" o:spid="_x0000_s1056" style="position:absolute;left:3868;top:2;width:1889;height:0;visibility:visible;mso-wrap-style:square;v-text-anchor:top" coordsize="1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" path="m,l1889,e" filled="f" strokecolor="#c6e9f1" strokeweight=".16pt">
                  <v:path arrowok="t" o:connecttype="custom" o:connectlocs="0,0;1889,0" o:connectangles="0,0"/>
                </v:shape>
                <v:shape id="Freeform 2456" o:spid="_x0000_s1057" style="position:absolute;left:5757;top: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" path="m,l19,e" filled="f" strokecolor="#c6e9f1" strokeweight=".16pt">
                  <v:path arrowok="t" o:connecttype="custom" o:connectlocs="0,0;19,0" o:connectangles="0,0"/>
                </v:shape>
                <v:shape id="Freeform 2455" o:spid="_x0000_s1058" style="position:absolute;left:5757;top:-8;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" path="m,l19,e" filled="f" strokecolor="#2ca1be" strokeweight="1.06pt">
                  <v:path arrowok="t" o:connecttype="custom" o:connectlocs="0,0;19,0" o:connectangles="0,0"/>
                </v:shape>
                <v:shape id="Freeform 2454" o:spid="_x0000_s1059" style="position:absolute;left:5776;top:-8;width:476;height:0;visibility:visible;mso-wrap-style:square;v-text-anchor:top" coordsize="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" path="m,l476,e" filled="f" strokecolor="#2ca1be" strokeweight="1.06pt">
                  <v:path arrowok="t" o:connecttype="custom" o:connectlocs="0,0;476,0" o:connectangles="0,0"/>
                </v:shape>
                <v:shape id="Freeform 2453" o:spid="_x0000_s1060" style="position:absolute;left:5776;top:2;width:476;height:0;visibility:visible;mso-wrap-style:square;v-text-anchor:top" coordsize="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" path="m,l476,e" filled="f" strokecolor="#c6e9f1" strokeweight=".16pt">
                  <v:path arrowok="t" o:connecttype="custom" o:connectlocs="0,0;476,0" o:connectangles="0,0"/>
                </v:shape>
                <v:shape id="Freeform 2452" o:spid="_x0000_s1061" style="position:absolute;left:6252;top: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" path="m,l20,e" filled="f" strokecolor="#c6e9f1" strokeweight=".16pt">
                  <v:path arrowok="t" o:connecttype="custom" o:connectlocs="0,0;20,0" o:connectangles="0,0"/>
                </v:shape>
                <v:shape id="Freeform 2451" o:spid="_x0000_s1062" style="position:absolute;left:6252;top:-8;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" path="m,l20,e" filled="f" strokecolor="#2ca1be" strokeweight="1.06pt">
                  <v:path arrowok="t" o:connecttype="custom" o:connectlocs="0,0;20,0" o:connectangles="0,0"/>
                </v:shape>
                <v:shape id="Freeform 2450" o:spid="_x0000_s1063" style="position:absolute;left:6272;top:-8;width:1757;height:0;visibility:visible;mso-wrap-style:square;v-text-anchor:top" coordsize="1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" path="m,l1757,e" filled="f" strokecolor="#2ca1be" strokeweight="1.06pt">
                  <v:path arrowok="t" o:connecttype="custom" o:connectlocs="0,0;1757,0" o:connectangles="0,0"/>
                </v:shape>
                <v:shape id="Freeform 2449" o:spid="_x0000_s1064" style="position:absolute;left:6272;top:2;width:1757;height:0;visibility:visible;mso-wrap-style:square;v-text-anchor:top" coordsize="1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" path="m,l1757,e" filled="f" strokecolor="#c6e9f1" strokeweight=".16pt">
                  <v:path arrowok="t" o:connecttype="custom" o:connectlocs="0,0;1757,0" o:connectangles="0,0"/>
                </v:shape>
                <v:shape id="Freeform 2448" o:spid="_x0000_s1065" style="position:absolute;left:8029;top: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" path="m,l19,e" filled="f" strokecolor="#c6e9f1" strokeweight=".16pt">
                  <v:path arrowok="t" o:connecttype="custom" o:connectlocs="0,0;19,0" o:connectangles="0,0"/>
                </v:shape>
                <v:shape id="Freeform 2447" o:spid="_x0000_s1066" style="position:absolute;left:8029;top:-8;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" path="m,l19,e" filled="f" strokecolor="#2ca1be" strokeweight="1.06pt">
                  <v:path arrowok="t" o:connecttype="custom" o:connectlocs="0,0;19,0" o:connectangles="0,0"/>
                </v:shape>
                <v:shape id="Freeform 2446" o:spid="_x0000_s1067" style="position:absolute;left:8048;top:-8;width:476;height:0;visibility:visible;mso-wrap-style:square;v-text-anchor:top" coordsize="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" path="m,l476,e" filled="f" strokecolor="#2ca1be" strokeweight="1.06pt">
                  <v:path arrowok="t" o:connecttype="custom" o:connectlocs="0,0;476,0" o:connectangles="0,0"/>
                </v:shape>
                <v:shape id="Freeform 2445" o:spid="_x0000_s1068" style="position:absolute;left:8048;top:2;width:476;height:0;visibility:visible;mso-wrap-style:square;v-text-anchor:top" coordsize="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" path="m,l476,e" filled="f" strokecolor="#c6e9f1" strokeweight=".16pt">
                  <v:path arrowok="t" o:connecttype="custom" o:connectlocs="0,0;476,0" o:connectangles="0,0"/>
                </v:shape>
                <v:shape id="Freeform 2444" o:spid="_x0000_s1069" style="position:absolute;left:8524;top: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" path="m,l20,e" filled="f" strokecolor="#c6e9f1" strokeweight=".16pt">
                  <v:path arrowok="t" o:connecttype="custom" o:connectlocs="0,0;20,0" o:connectangles="0,0"/>
                </v:shape>
                <v:shape id="Freeform 2443" o:spid="_x0000_s1070" style="position:absolute;left:8524;top:-8;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" path="m,l20,e" filled="f" strokecolor="#2ca1be" strokeweight="1.06pt">
                  <v:path arrowok="t" o:connecttype="custom" o:connectlocs="0,0;20,0" o:connectangles="0,0"/>
                </v:shape>
                <v:shape id="Freeform 2442" o:spid="_x0000_s1071" style="position:absolute;left:8544;top:-8;width:1711;height:0;visibility:visible;mso-wrap-style:square;v-text-anchor:top" coordsize="1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" path="m,l1711,e" filled="f" strokecolor="#2ca1be" strokeweight="1.06pt">
                  <v:path arrowok="t" o:connecttype="custom" o:connectlocs="0,0;1711,0" o:connectangles="0,0"/>
                </v:shape>
                <v:shape id="Freeform 2441" o:spid="_x0000_s1072" style="position:absolute;left:8544;top:2;width:1711;height:0;visibility:visible;mso-wrap-style:square;v-text-anchor:top" coordsize="1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" path="m,l1711,e" filled="f" strokecolor="#c6e9f1" strokeweight=".16pt">
                  <v:path arrowok="t" o:connecttype="custom" o:connectlocs="0,0;1711,0" o:connectangles="0,0"/>
                </v:shape>
                <v:shape id="Freeform 2440" o:spid="_x0000_s1073" style="position:absolute;left:10255;top: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" path="m,l19,e" filled="f" strokecolor="#c6e9f1" strokeweight=".16pt">
                  <v:path arrowok="t" o:connecttype="custom" o:connectlocs="0,0;19,0" o:connectangles="0,0"/>
                </v:shape>
                <v:shape id="Freeform 2439" o:spid="_x0000_s1074" style="position:absolute;left:10255;top:-8;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" path="m,l19,e" filled="f" strokecolor="#2ca1be" strokeweight="1.06pt">
                  <v:path arrowok="t" o:connecttype="custom" o:connectlocs="0,0;19,0" o:connectangles="0,0"/>
                </v:shape>
                <v:shape id="Freeform 2438" o:spid="_x0000_s1075" style="position:absolute;left:10274;top:-8;width:476;height:0;visibility:visible;mso-wrap-style:square;v-text-anchor:top" coordsize="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" path="m,l476,e" filled="f" strokecolor="#2ca1be" strokeweight="1.06pt">
                  <v:path arrowok="t" o:connecttype="custom" o:connectlocs="0,0;476,0" o:connectangles="0,0"/>
                </v:shape>
                <v:shape id="Freeform 2437" o:spid="_x0000_s1076" style="position:absolute;left:10274;top:2;width:476;height:0;visibility:visible;mso-wrap-style:square;v-text-anchor:top" coordsize="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" path="m,l476,e" filled="f" strokecolor="#c6e9f1" strokeweight=".16pt">
                  <v:path arrowok="t" o:connecttype="custom" o:connectlocs="0,0;476,0" o:connectangles="0,0"/>
                </v:shape>
                <v:shape id="Freeform 2436" o:spid="_x0000_s1077" style="position:absolute;left:10750;top: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" path="m,l20,e" filled="f" strokecolor="#c6e9f1" strokeweight=".16pt">
                  <v:path arrowok="t" o:connecttype="custom" o:connectlocs="0,0;20,0" o:connectangles="0,0"/>
                </v:shape>
                <v:shape id="Freeform 2435" o:spid="_x0000_s1078" style="position:absolute;left:10750;top:-8;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" path="m,l20,e" filled="f" strokecolor="#2ca1be" strokeweight="1.06pt">
                  <v:path arrowok="t" o:connecttype="custom" o:connectlocs="0,0;20,0" o:connectangles="0,0"/>
                </v:shape>
                <v:shape id="Freeform 2434" o:spid="_x0000_s1079" style="position:absolute;left:10770;top:-8;width:1760;height:0;visibility:visible;mso-wrap-style:square;v-text-anchor:top" coordsize="1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" path="m,l1759,e" filled="f" strokecolor="#2ca1be" strokeweight="1.06pt">
                  <v:path arrowok="t" o:connecttype="custom" o:connectlocs="0,0;1759,0" o:connectangles="0,0"/>
                </v:shape>
                <v:shape id="Freeform 2433" o:spid="_x0000_s1080" style="position:absolute;left:10770;top:2;width:1760;height:0;visibility:visible;mso-wrap-style:square;v-text-anchor:top" coordsize="1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" path="m,l1759,e" filled="f" strokecolor="#c6e9f1" strokeweight=".16pt">
                  <v:path arrowok="t" o:connecttype="custom" o:connectlocs="0,0;1759,0" o:connectangles="0,0"/>
                </v:shape>
                <v:shape id="Freeform 2432" o:spid="_x0000_s1081" style="position:absolute;left:12529;top: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" path="m,l19,e" filled="f" strokecolor="#c6e9f1" strokeweight=".16pt">
                  <v:path arrowok="t" o:connecttype="custom" o:connectlocs="0,0;19,0" o:connectangles="0,0"/>
                </v:shape>
                <v:shape id="Freeform 2431" o:spid="_x0000_s1082" style="position:absolute;left:12529;top:-8;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" path="m,l19,e" filled="f" strokecolor="#2ca1be" strokeweight="1.06pt">
                  <v:path arrowok="t" o:connecttype="custom" o:connectlocs="0,0;19,0" o:connectangles="0,0"/>
                </v:shape>
                <v:shape id="Freeform 2430" o:spid="_x0000_s1083" style="position:absolute;left:12548;top:-8;width:476;height:0;visibility:visible;mso-wrap-style:square;v-text-anchor:top" coordsize="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" path="m,l477,e" filled="f" strokecolor="#2ca1be" strokeweight="1.06pt">
                  <v:path arrowok="t" o:connecttype="custom" o:connectlocs="0,0;477,0" o:connectangles="0,0"/>
                </v:shape>
                <v:shape id="Freeform 2429" o:spid="_x0000_s1084" style="position:absolute;left:12548;top:2;width:476;height:0;visibility:visible;mso-wrap-style:square;v-text-anchor:top" coordsize="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" path="m,l477,e" filled="f" strokecolor="#c6e9f1" strokeweight=".16pt">
                  <v:path arrowok="t" o:connecttype="custom" o:connectlocs="0,0;477,0" o:connectangles="0,0"/>
                </v:shape>
                <w10:wrap anchorx="page"/>
              </v:group>
            </w:pict>
          </mc:Fallback>
        </mc:AlternateContent>
      </w:r>
      <w:r>
        <w:rPr>
          <w:noProof/>
        </w:rPr>
        <mc:AlternateContent>
          <mc:Choice Requires="wpg">
            <w:drawing>
              <wp:anchor distT="0" distB="0" distL="114300" distR="114300" simplePos="0" relativeHeight="503313239" behindDoc="1" locked="0" layoutInCell="1" allowOverlap="1" wp14:anchorId="2B595EE8" wp14:editId="36355AA7">
                <wp:simplePos x="0" y="0"/>
                <wp:positionH relativeFrom="page">
                  <wp:posOffset>908050</wp:posOffset>
                </wp:positionH>
                <wp:positionV relativeFrom="paragraph">
                  <wp:posOffset>376555</wp:posOffset>
                </wp:positionV>
                <wp:extent cx="7369175" cy="203200"/>
                <wp:effectExtent l="0" t="0" r="0" b="0"/>
                <wp:wrapNone/>
                <wp:docPr id="2408" name="Group 2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9175" cy="203200"/>
                          <a:chOff x="1430" y="593"/>
                          <a:chExt cx="11605" cy="320"/>
                        </a:xfrm>
                      </wpg:grpSpPr>
                      <wps:wsp>
                        <wps:cNvPr id="2409" name="Freeform 2427"/>
                        <wps:cNvSpPr>
                          <a:spLocks/>
                        </wps:cNvSpPr>
                        <wps:spPr bwMode="auto">
                          <a:xfrm>
                            <a:off x="1440" y="603"/>
                            <a:ext cx="1907" cy="300"/>
                          </a:xfrm>
                          <a:custGeom>
                            <a:avLst/>
                            <a:gdLst>
                              <a:gd name="T0" fmla="+- 0 1440 1440"/>
                              <a:gd name="T1" fmla="*/ T0 w 1907"/>
                              <a:gd name="T2" fmla="+- 0 903 603"/>
                              <a:gd name="T3" fmla="*/ 903 h 300"/>
                              <a:gd name="T4" fmla="+- 0 3347 1440"/>
                              <a:gd name="T5" fmla="*/ T4 w 1907"/>
                              <a:gd name="T6" fmla="+- 0 903 603"/>
                              <a:gd name="T7" fmla="*/ 903 h 300"/>
                              <a:gd name="T8" fmla="+- 0 3347 1440"/>
                              <a:gd name="T9" fmla="*/ T8 w 1907"/>
                              <a:gd name="T10" fmla="+- 0 603 603"/>
                              <a:gd name="T11" fmla="*/ 603 h 300"/>
                              <a:gd name="T12" fmla="+- 0 1440 1440"/>
                              <a:gd name="T13" fmla="*/ T12 w 1907"/>
                              <a:gd name="T14" fmla="+- 0 603 603"/>
                              <a:gd name="T15" fmla="*/ 603 h 300"/>
                              <a:gd name="T16" fmla="+- 0 1440 1440"/>
                              <a:gd name="T17" fmla="*/ T16 w 1907"/>
                              <a:gd name="T18" fmla="+- 0 903 603"/>
                              <a:gd name="T19" fmla="*/ 903 h 300"/>
                            </a:gdLst>
                            <a:ahLst/>
                            <a:cxnLst>
                              <a:cxn ang="0">
                                <a:pos x="T1" y="T3"/>
                              </a:cxn>
                              <a:cxn ang="0">
                                <a:pos x="T5" y="T7"/>
                              </a:cxn>
                              <a:cxn ang="0">
                                <a:pos x="T9" y="T11"/>
                              </a:cxn>
                              <a:cxn ang="0">
                                <a:pos x="T13" y="T15"/>
                              </a:cxn>
                              <a:cxn ang="0">
                                <a:pos x="T17" y="T19"/>
                              </a:cxn>
                            </a:cxnLst>
                            <a:rect l="0" t="0" r="r" b="b"/>
                            <a:pathLst>
                              <a:path w="1907" h="300">
                                <a:moveTo>
                                  <a:pt x="0" y="300"/>
                                </a:moveTo>
                                <a:lnTo>
                                  <a:pt x="1907" y="300"/>
                                </a:lnTo>
                                <a:lnTo>
                                  <a:pt x="190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0" name="Freeform 2426"/>
                        <wps:cNvSpPr>
                          <a:spLocks/>
                        </wps:cNvSpPr>
                        <wps:spPr bwMode="auto">
                          <a:xfrm>
                            <a:off x="1548" y="603"/>
                            <a:ext cx="1691" cy="196"/>
                          </a:xfrm>
                          <a:custGeom>
                            <a:avLst/>
                            <a:gdLst>
                              <a:gd name="T0" fmla="+- 0 1548 1548"/>
                              <a:gd name="T1" fmla="*/ T0 w 1691"/>
                              <a:gd name="T2" fmla="+- 0 799 603"/>
                              <a:gd name="T3" fmla="*/ 799 h 196"/>
                              <a:gd name="T4" fmla="+- 0 3239 1548"/>
                              <a:gd name="T5" fmla="*/ T4 w 1691"/>
                              <a:gd name="T6" fmla="+- 0 799 603"/>
                              <a:gd name="T7" fmla="*/ 799 h 196"/>
                              <a:gd name="T8" fmla="+- 0 3239 1548"/>
                              <a:gd name="T9" fmla="*/ T8 w 1691"/>
                              <a:gd name="T10" fmla="+- 0 603 603"/>
                              <a:gd name="T11" fmla="*/ 603 h 196"/>
                              <a:gd name="T12" fmla="+- 0 1548 1548"/>
                              <a:gd name="T13" fmla="*/ T12 w 1691"/>
                              <a:gd name="T14" fmla="+- 0 603 603"/>
                              <a:gd name="T15" fmla="*/ 603 h 196"/>
                              <a:gd name="T16" fmla="+- 0 1548 1548"/>
                              <a:gd name="T17" fmla="*/ T16 w 1691"/>
                              <a:gd name="T18" fmla="+- 0 799 603"/>
                              <a:gd name="T19" fmla="*/ 799 h 196"/>
                            </a:gdLst>
                            <a:ahLst/>
                            <a:cxnLst>
                              <a:cxn ang="0">
                                <a:pos x="T1" y="T3"/>
                              </a:cxn>
                              <a:cxn ang="0">
                                <a:pos x="T5" y="T7"/>
                              </a:cxn>
                              <a:cxn ang="0">
                                <a:pos x="T9" y="T11"/>
                              </a:cxn>
                              <a:cxn ang="0">
                                <a:pos x="T13" y="T15"/>
                              </a:cxn>
                              <a:cxn ang="0">
                                <a:pos x="T17" y="T19"/>
                              </a:cxn>
                            </a:cxnLst>
                            <a:rect l="0" t="0" r="r" b="b"/>
                            <a:pathLst>
                              <a:path w="1691" h="196">
                                <a:moveTo>
                                  <a:pt x="0" y="196"/>
                                </a:moveTo>
                                <a:lnTo>
                                  <a:pt x="1691" y="196"/>
                                </a:lnTo>
                                <a:lnTo>
                                  <a:pt x="1691"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1" name="Freeform 2425"/>
                        <wps:cNvSpPr>
                          <a:spLocks/>
                        </wps:cNvSpPr>
                        <wps:spPr bwMode="auto">
                          <a:xfrm>
                            <a:off x="3347" y="603"/>
                            <a:ext cx="502" cy="300"/>
                          </a:xfrm>
                          <a:custGeom>
                            <a:avLst/>
                            <a:gdLst>
                              <a:gd name="T0" fmla="+- 0 3347 3347"/>
                              <a:gd name="T1" fmla="*/ T0 w 502"/>
                              <a:gd name="T2" fmla="+- 0 903 603"/>
                              <a:gd name="T3" fmla="*/ 903 h 300"/>
                              <a:gd name="T4" fmla="+- 0 3849 3347"/>
                              <a:gd name="T5" fmla="*/ T4 w 502"/>
                              <a:gd name="T6" fmla="+- 0 903 603"/>
                              <a:gd name="T7" fmla="*/ 903 h 300"/>
                              <a:gd name="T8" fmla="+- 0 3849 3347"/>
                              <a:gd name="T9" fmla="*/ T8 w 502"/>
                              <a:gd name="T10" fmla="+- 0 603 603"/>
                              <a:gd name="T11" fmla="*/ 603 h 300"/>
                              <a:gd name="T12" fmla="+- 0 3347 3347"/>
                              <a:gd name="T13" fmla="*/ T12 w 502"/>
                              <a:gd name="T14" fmla="+- 0 603 603"/>
                              <a:gd name="T15" fmla="*/ 603 h 300"/>
                              <a:gd name="T16" fmla="+- 0 3347 3347"/>
                              <a:gd name="T17" fmla="*/ T16 w 502"/>
                              <a:gd name="T18" fmla="+- 0 903 603"/>
                              <a:gd name="T19" fmla="*/ 903 h 300"/>
                            </a:gdLst>
                            <a:ahLst/>
                            <a:cxnLst>
                              <a:cxn ang="0">
                                <a:pos x="T1" y="T3"/>
                              </a:cxn>
                              <a:cxn ang="0">
                                <a:pos x="T5" y="T7"/>
                              </a:cxn>
                              <a:cxn ang="0">
                                <a:pos x="T9" y="T11"/>
                              </a:cxn>
                              <a:cxn ang="0">
                                <a:pos x="T13" y="T15"/>
                              </a:cxn>
                              <a:cxn ang="0">
                                <a:pos x="T17" y="T19"/>
                              </a:cxn>
                            </a:cxnLst>
                            <a:rect l="0" t="0" r="r" b="b"/>
                            <a:pathLst>
                              <a:path w="502" h="300">
                                <a:moveTo>
                                  <a:pt x="0" y="300"/>
                                </a:moveTo>
                                <a:lnTo>
                                  <a:pt x="502" y="300"/>
                                </a:lnTo>
                                <a:lnTo>
                                  <a:pt x="502"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2" name="Freeform 2424"/>
                        <wps:cNvSpPr>
                          <a:spLocks/>
                        </wps:cNvSpPr>
                        <wps:spPr bwMode="auto">
                          <a:xfrm>
                            <a:off x="3455" y="603"/>
                            <a:ext cx="286" cy="196"/>
                          </a:xfrm>
                          <a:custGeom>
                            <a:avLst/>
                            <a:gdLst>
                              <a:gd name="T0" fmla="+- 0 3455 3455"/>
                              <a:gd name="T1" fmla="*/ T0 w 286"/>
                              <a:gd name="T2" fmla="+- 0 799 603"/>
                              <a:gd name="T3" fmla="*/ 799 h 196"/>
                              <a:gd name="T4" fmla="+- 0 3741 3455"/>
                              <a:gd name="T5" fmla="*/ T4 w 286"/>
                              <a:gd name="T6" fmla="+- 0 799 603"/>
                              <a:gd name="T7" fmla="*/ 799 h 196"/>
                              <a:gd name="T8" fmla="+- 0 3741 3455"/>
                              <a:gd name="T9" fmla="*/ T8 w 286"/>
                              <a:gd name="T10" fmla="+- 0 603 603"/>
                              <a:gd name="T11" fmla="*/ 603 h 196"/>
                              <a:gd name="T12" fmla="+- 0 3455 3455"/>
                              <a:gd name="T13" fmla="*/ T12 w 286"/>
                              <a:gd name="T14" fmla="+- 0 603 603"/>
                              <a:gd name="T15" fmla="*/ 603 h 196"/>
                              <a:gd name="T16" fmla="+- 0 3455 3455"/>
                              <a:gd name="T17" fmla="*/ T16 w 286"/>
                              <a:gd name="T18" fmla="+- 0 799 603"/>
                              <a:gd name="T19" fmla="*/ 799 h 196"/>
                            </a:gdLst>
                            <a:ahLst/>
                            <a:cxnLst>
                              <a:cxn ang="0">
                                <a:pos x="T1" y="T3"/>
                              </a:cxn>
                              <a:cxn ang="0">
                                <a:pos x="T5" y="T7"/>
                              </a:cxn>
                              <a:cxn ang="0">
                                <a:pos x="T9" y="T11"/>
                              </a:cxn>
                              <a:cxn ang="0">
                                <a:pos x="T13" y="T15"/>
                              </a:cxn>
                              <a:cxn ang="0">
                                <a:pos x="T17" y="T19"/>
                              </a:cxn>
                            </a:cxnLst>
                            <a:rect l="0" t="0" r="r" b="b"/>
                            <a:pathLst>
                              <a:path w="286" h="196">
                                <a:moveTo>
                                  <a:pt x="0" y="196"/>
                                </a:moveTo>
                                <a:lnTo>
                                  <a:pt x="286" y="196"/>
                                </a:lnTo>
                                <a:lnTo>
                                  <a:pt x="286"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3" name="Freeform 2423"/>
                        <wps:cNvSpPr>
                          <a:spLocks/>
                        </wps:cNvSpPr>
                        <wps:spPr bwMode="auto">
                          <a:xfrm>
                            <a:off x="3849" y="603"/>
                            <a:ext cx="1908" cy="300"/>
                          </a:xfrm>
                          <a:custGeom>
                            <a:avLst/>
                            <a:gdLst>
                              <a:gd name="T0" fmla="+- 0 3849 3849"/>
                              <a:gd name="T1" fmla="*/ T0 w 1908"/>
                              <a:gd name="T2" fmla="+- 0 903 603"/>
                              <a:gd name="T3" fmla="*/ 903 h 300"/>
                              <a:gd name="T4" fmla="+- 0 5757 3849"/>
                              <a:gd name="T5" fmla="*/ T4 w 1908"/>
                              <a:gd name="T6" fmla="+- 0 903 603"/>
                              <a:gd name="T7" fmla="*/ 903 h 300"/>
                              <a:gd name="T8" fmla="+- 0 5757 3849"/>
                              <a:gd name="T9" fmla="*/ T8 w 1908"/>
                              <a:gd name="T10" fmla="+- 0 603 603"/>
                              <a:gd name="T11" fmla="*/ 603 h 300"/>
                              <a:gd name="T12" fmla="+- 0 3849 3849"/>
                              <a:gd name="T13" fmla="*/ T12 w 1908"/>
                              <a:gd name="T14" fmla="+- 0 603 603"/>
                              <a:gd name="T15" fmla="*/ 603 h 300"/>
                              <a:gd name="T16" fmla="+- 0 3849 3849"/>
                              <a:gd name="T17" fmla="*/ T16 w 1908"/>
                              <a:gd name="T18" fmla="+- 0 903 603"/>
                              <a:gd name="T19" fmla="*/ 903 h 300"/>
                            </a:gdLst>
                            <a:ahLst/>
                            <a:cxnLst>
                              <a:cxn ang="0">
                                <a:pos x="T1" y="T3"/>
                              </a:cxn>
                              <a:cxn ang="0">
                                <a:pos x="T5" y="T7"/>
                              </a:cxn>
                              <a:cxn ang="0">
                                <a:pos x="T9" y="T11"/>
                              </a:cxn>
                              <a:cxn ang="0">
                                <a:pos x="T13" y="T15"/>
                              </a:cxn>
                              <a:cxn ang="0">
                                <a:pos x="T17" y="T19"/>
                              </a:cxn>
                            </a:cxnLst>
                            <a:rect l="0" t="0" r="r" b="b"/>
                            <a:pathLst>
                              <a:path w="1908" h="300">
                                <a:moveTo>
                                  <a:pt x="0" y="300"/>
                                </a:moveTo>
                                <a:lnTo>
                                  <a:pt x="1908" y="300"/>
                                </a:lnTo>
                                <a:lnTo>
                                  <a:pt x="190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4" name="Freeform 2422"/>
                        <wps:cNvSpPr>
                          <a:spLocks/>
                        </wps:cNvSpPr>
                        <wps:spPr bwMode="auto">
                          <a:xfrm>
                            <a:off x="3957" y="603"/>
                            <a:ext cx="1692" cy="196"/>
                          </a:xfrm>
                          <a:custGeom>
                            <a:avLst/>
                            <a:gdLst>
                              <a:gd name="T0" fmla="+- 0 3957 3957"/>
                              <a:gd name="T1" fmla="*/ T0 w 1692"/>
                              <a:gd name="T2" fmla="+- 0 799 603"/>
                              <a:gd name="T3" fmla="*/ 799 h 196"/>
                              <a:gd name="T4" fmla="+- 0 5649 3957"/>
                              <a:gd name="T5" fmla="*/ T4 w 1692"/>
                              <a:gd name="T6" fmla="+- 0 799 603"/>
                              <a:gd name="T7" fmla="*/ 799 h 196"/>
                              <a:gd name="T8" fmla="+- 0 5649 3957"/>
                              <a:gd name="T9" fmla="*/ T8 w 1692"/>
                              <a:gd name="T10" fmla="+- 0 603 603"/>
                              <a:gd name="T11" fmla="*/ 603 h 196"/>
                              <a:gd name="T12" fmla="+- 0 3957 3957"/>
                              <a:gd name="T13" fmla="*/ T12 w 1692"/>
                              <a:gd name="T14" fmla="+- 0 603 603"/>
                              <a:gd name="T15" fmla="*/ 603 h 196"/>
                              <a:gd name="T16" fmla="+- 0 3957 3957"/>
                              <a:gd name="T17" fmla="*/ T16 w 1692"/>
                              <a:gd name="T18" fmla="+- 0 799 603"/>
                              <a:gd name="T19" fmla="*/ 799 h 196"/>
                            </a:gdLst>
                            <a:ahLst/>
                            <a:cxnLst>
                              <a:cxn ang="0">
                                <a:pos x="T1" y="T3"/>
                              </a:cxn>
                              <a:cxn ang="0">
                                <a:pos x="T5" y="T7"/>
                              </a:cxn>
                              <a:cxn ang="0">
                                <a:pos x="T9" y="T11"/>
                              </a:cxn>
                              <a:cxn ang="0">
                                <a:pos x="T13" y="T15"/>
                              </a:cxn>
                              <a:cxn ang="0">
                                <a:pos x="T17" y="T19"/>
                              </a:cxn>
                            </a:cxnLst>
                            <a:rect l="0" t="0" r="r" b="b"/>
                            <a:pathLst>
                              <a:path w="1692" h="196">
                                <a:moveTo>
                                  <a:pt x="0" y="196"/>
                                </a:moveTo>
                                <a:lnTo>
                                  <a:pt x="1692" y="196"/>
                                </a:lnTo>
                                <a:lnTo>
                                  <a:pt x="1692"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5" name="Freeform 2421"/>
                        <wps:cNvSpPr>
                          <a:spLocks/>
                        </wps:cNvSpPr>
                        <wps:spPr bwMode="auto">
                          <a:xfrm>
                            <a:off x="5757" y="603"/>
                            <a:ext cx="496" cy="300"/>
                          </a:xfrm>
                          <a:custGeom>
                            <a:avLst/>
                            <a:gdLst>
                              <a:gd name="T0" fmla="+- 0 5757 5757"/>
                              <a:gd name="T1" fmla="*/ T0 w 496"/>
                              <a:gd name="T2" fmla="+- 0 903 603"/>
                              <a:gd name="T3" fmla="*/ 903 h 300"/>
                              <a:gd name="T4" fmla="+- 0 6252 5757"/>
                              <a:gd name="T5" fmla="*/ T4 w 496"/>
                              <a:gd name="T6" fmla="+- 0 903 603"/>
                              <a:gd name="T7" fmla="*/ 903 h 300"/>
                              <a:gd name="T8" fmla="+- 0 6252 5757"/>
                              <a:gd name="T9" fmla="*/ T8 w 496"/>
                              <a:gd name="T10" fmla="+- 0 603 603"/>
                              <a:gd name="T11" fmla="*/ 603 h 300"/>
                              <a:gd name="T12" fmla="+- 0 5757 5757"/>
                              <a:gd name="T13" fmla="*/ T12 w 496"/>
                              <a:gd name="T14" fmla="+- 0 603 603"/>
                              <a:gd name="T15" fmla="*/ 603 h 300"/>
                              <a:gd name="T16" fmla="+- 0 5757 5757"/>
                              <a:gd name="T17" fmla="*/ T16 w 496"/>
                              <a:gd name="T18" fmla="+- 0 903 603"/>
                              <a:gd name="T19" fmla="*/ 90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6" name="Freeform 2420"/>
                        <wps:cNvSpPr>
                          <a:spLocks/>
                        </wps:cNvSpPr>
                        <wps:spPr bwMode="auto">
                          <a:xfrm>
                            <a:off x="5865" y="603"/>
                            <a:ext cx="280" cy="196"/>
                          </a:xfrm>
                          <a:custGeom>
                            <a:avLst/>
                            <a:gdLst>
                              <a:gd name="T0" fmla="+- 0 5865 5865"/>
                              <a:gd name="T1" fmla="*/ T0 w 280"/>
                              <a:gd name="T2" fmla="+- 0 799 603"/>
                              <a:gd name="T3" fmla="*/ 799 h 196"/>
                              <a:gd name="T4" fmla="+- 0 6144 5865"/>
                              <a:gd name="T5" fmla="*/ T4 w 280"/>
                              <a:gd name="T6" fmla="+- 0 799 603"/>
                              <a:gd name="T7" fmla="*/ 799 h 196"/>
                              <a:gd name="T8" fmla="+- 0 6144 5865"/>
                              <a:gd name="T9" fmla="*/ T8 w 280"/>
                              <a:gd name="T10" fmla="+- 0 603 603"/>
                              <a:gd name="T11" fmla="*/ 603 h 196"/>
                              <a:gd name="T12" fmla="+- 0 5865 5865"/>
                              <a:gd name="T13" fmla="*/ T12 w 280"/>
                              <a:gd name="T14" fmla="+- 0 603 603"/>
                              <a:gd name="T15" fmla="*/ 603 h 196"/>
                              <a:gd name="T16" fmla="+- 0 5865 5865"/>
                              <a:gd name="T17" fmla="*/ T16 w 280"/>
                              <a:gd name="T18" fmla="+- 0 799 603"/>
                              <a:gd name="T19" fmla="*/ 799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7" name="Freeform 2419"/>
                        <wps:cNvSpPr>
                          <a:spLocks/>
                        </wps:cNvSpPr>
                        <wps:spPr bwMode="auto">
                          <a:xfrm>
                            <a:off x="6252" y="603"/>
                            <a:ext cx="1776" cy="300"/>
                          </a:xfrm>
                          <a:custGeom>
                            <a:avLst/>
                            <a:gdLst>
                              <a:gd name="T0" fmla="+- 0 6252 6252"/>
                              <a:gd name="T1" fmla="*/ T0 w 1776"/>
                              <a:gd name="T2" fmla="+- 0 903 603"/>
                              <a:gd name="T3" fmla="*/ 903 h 300"/>
                              <a:gd name="T4" fmla="+- 0 8029 6252"/>
                              <a:gd name="T5" fmla="*/ T4 w 1776"/>
                              <a:gd name="T6" fmla="+- 0 903 603"/>
                              <a:gd name="T7" fmla="*/ 903 h 300"/>
                              <a:gd name="T8" fmla="+- 0 8029 6252"/>
                              <a:gd name="T9" fmla="*/ T8 w 1776"/>
                              <a:gd name="T10" fmla="+- 0 603 603"/>
                              <a:gd name="T11" fmla="*/ 603 h 300"/>
                              <a:gd name="T12" fmla="+- 0 6252 6252"/>
                              <a:gd name="T13" fmla="*/ T12 w 1776"/>
                              <a:gd name="T14" fmla="+- 0 603 603"/>
                              <a:gd name="T15" fmla="*/ 603 h 300"/>
                              <a:gd name="T16" fmla="+- 0 6252 6252"/>
                              <a:gd name="T17" fmla="*/ T16 w 1776"/>
                              <a:gd name="T18" fmla="+- 0 903 603"/>
                              <a:gd name="T19" fmla="*/ 903 h 300"/>
                            </a:gdLst>
                            <a:ahLst/>
                            <a:cxnLst>
                              <a:cxn ang="0">
                                <a:pos x="T1" y="T3"/>
                              </a:cxn>
                              <a:cxn ang="0">
                                <a:pos x="T5" y="T7"/>
                              </a:cxn>
                              <a:cxn ang="0">
                                <a:pos x="T9" y="T11"/>
                              </a:cxn>
                              <a:cxn ang="0">
                                <a:pos x="T13" y="T15"/>
                              </a:cxn>
                              <a:cxn ang="0">
                                <a:pos x="T17" y="T19"/>
                              </a:cxn>
                            </a:cxnLst>
                            <a:rect l="0" t="0" r="r" b="b"/>
                            <a:pathLst>
                              <a:path w="1776" h="300">
                                <a:moveTo>
                                  <a:pt x="0" y="300"/>
                                </a:moveTo>
                                <a:lnTo>
                                  <a:pt x="1777" y="300"/>
                                </a:lnTo>
                                <a:lnTo>
                                  <a:pt x="177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8" name="Freeform 2418"/>
                        <wps:cNvSpPr>
                          <a:spLocks/>
                        </wps:cNvSpPr>
                        <wps:spPr bwMode="auto">
                          <a:xfrm>
                            <a:off x="6360" y="603"/>
                            <a:ext cx="1560" cy="196"/>
                          </a:xfrm>
                          <a:custGeom>
                            <a:avLst/>
                            <a:gdLst>
                              <a:gd name="T0" fmla="+- 0 6360 6360"/>
                              <a:gd name="T1" fmla="*/ T0 w 1560"/>
                              <a:gd name="T2" fmla="+- 0 799 603"/>
                              <a:gd name="T3" fmla="*/ 799 h 196"/>
                              <a:gd name="T4" fmla="+- 0 7921 6360"/>
                              <a:gd name="T5" fmla="*/ T4 w 1560"/>
                              <a:gd name="T6" fmla="+- 0 799 603"/>
                              <a:gd name="T7" fmla="*/ 799 h 196"/>
                              <a:gd name="T8" fmla="+- 0 7921 6360"/>
                              <a:gd name="T9" fmla="*/ T8 w 1560"/>
                              <a:gd name="T10" fmla="+- 0 603 603"/>
                              <a:gd name="T11" fmla="*/ 603 h 196"/>
                              <a:gd name="T12" fmla="+- 0 6360 6360"/>
                              <a:gd name="T13" fmla="*/ T12 w 1560"/>
                              <a:gd name="T14" fmla="+- 0 603 603"/>
                              <a:gd name="T15" fmla="*/ 603 h 196"/>
                              <a:gd name="T16" fmla="+- 0 6360 6360"/>
                              <a:gd name="T17" fmla="*/ T16 w 1560"/>
                              <a:gd name="T18" fmla="+- 0 799 603"/>
                              <a:gd name="T19" fmla="*/ 799 h 196"/>
                            </a:gdLst>
                            <a:ahLst/>
                            <a:cxnLst>
                              <a:cxn ang="0">
                                <a:pos x="T1" y="T3"/>
                              </a:cxn>
                              <a:cxn ang="0">
                                <a:pos x="T5" y="T7"/>
                              </a:cxn>
                              <a:cxn ang="0">
                                <a:pos x="T9" y="T11"/>
                              </a:cxn>
                              <a:cxn ang="0">
                                <a:pos x="T13" y="T15"/>
                              </a:cxn>
                              <a:cxn ang="0">
                                <a:pos x="T17" y="T19"/>
                              </a:cxn>
                            </a:cxnLst>
                            <a:rect l="0" t="0" r="r" b="b"/>
                            <a:pathLst>
                              <a:path w="1560" h="196">
                                <a:moveTo>
                                  <a:pt x="0" y="196"/>
                                </a:moveTo>
                                <a:lnTo>
                                  <a:pt x="1561" y="196"/>
                                </a:lnTo>
                                <a:lnTo>
                                  <a:pt x="1561"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9" name="Freeform 2417"/>
                        <wps:cNvSpPr>
                          <a:spLocks/>
                        </wps:cNvSpPr>
                        <wps:spPr bwMode="auto">
                          <a:xfrm>
                            <a:off x="8029" y="603"/>
                            <a:ext cx="496" cy="300"/>
                          </a:xfrm>
                          <a:custGeom>
                            <a:avLst/>
                            <a:gdLst>
                              <a:gd name="T0" fmla="+- 0 8029 8029"/>
                              <a:gd name="T1" fmla="*/ T0 w 496"/>
                              <a:gd name="T2" fmla="+- 0 903 603"/>
                              <a:gd name="T3" fmla="*/ 903 h 300"/>
                              <a:gd name="T4" fmla="+- 0 8524 8029"/>
                              <a:gd name="T5" fmla="*/ T4 w 496"/>
                              <a:gd name="T6" fmla="+- 0 903 603"/>
                              <a:gd name="T7" fmla="*/ 903 h 300"/>
                              <a:gd name="T8" fmla="+- 0 8524 8029"/>
                              <a:gd name="T9" fmla="*/ T8 w 496"/>
                              <a:gd name="T10" fmla="+- 0 603 603"/>
                              <a:gd name="T11" fmla="*/ 603 h 300"/>
                              <a:gd name="T12" fmla="+- 0 8029 8029"/>
                              <a:gd name="T13" fmla="*/ T12 w 496"/>
                              <a:gd name="T14" fmla="+- 0 603 603"/>
                              <a:gd name="T15" fmla="*/ 603 h 300"/>
                              <a:gd name="T16" fmla="+- 0 8029 8029"/>
                              <a:gd name="T17" fmla="*/ T16 w 496"/>
                              <a:gd name="T18" fmla="+- 0 903 603"/>
                              <a:gd name="T19" fmla="*/ 90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0" name="Freeform 2416"/>
                        <wps:cNvSpPr>
                          <a:spLocks/>
                        </wps:cNvSpPr>
                        <wps:spPr bwMode="auto">
                          <a:xfrm>
                            <a:off x="8137" y="603"/>
                            <a:ext cx="280" cy="196"/>
                          </a:xfrm>
                          <a:custGeom>
                            <a:avLst/>
                            <a:gdLst>
                              <a:gd name="T0" fmla="+- 0 8137 8137"/>
                              <a:gd name="T1" fmla="*/ T0 w 280"/>
                              <a:gd name="T2" fmla="+- 0 799 603"/>
                              <a:gd name="T3" fmla="*/ 799 h 196"/>
                              <a:gd name="T4" fmla="+- 0 8416 8137"/>
                              <a:gd name="T5" fmla="*/ T4 w 280"/>
                              <a:gd name="T6" fmla="+- 0 799 603"/>
                              <a:gd name="T7" fmla="*/ 799 h 196"/>
                              <a:gd name="T8" fmla="+- 0 8416 8137"/>
                              <a:gd name="T9" fmla="*/ T8 w 280"/>
                              <a:gd name="T10" fmla="+- 0 603 603"/>
                              <a:gd name="T11" fmla="*/ 603 h 196"/>
                              <a:gd name="T12" fmla="+- 0 8137 8137"/>
                              <a:gd name="T13" fmla="*/ T12 w 280"/>
                              <a:gd name="T14" fmla="+- 0 603 603"/>
                              <a:gd name="T15" fmla="*/ 603 h 196"/>
                              <a:gd name="T16" fmla="+- 0 8137 8137"/>
                              <a:gd name="T17" fmla="*/ T16 w 280"/>
                              <a:gd name="T18" fmla="+- 0 799 603"/>
                              <a:gd name="T19" fmla="*/ 799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1" name="Freeform 2415"/>
                        <wps:cNvSpPr>
                          <a:spLocks/>
                        </wps:cNvSpPr>
                        <wps:spPr bwMode="auto">
                          <a:xfrm>
                            <a:off x="8524" y="603"/>
                            <a:ext cx="1730" cy="300"/>
                          </a:xfrm>
                          <a:custGeom>
                            <a:avLst/>
                            <a:gdLst>
                              <a:gd name="T0" fmla="+- 0 8524 8524"/>
                              <a:gd name="T1" fmla="*/ T0 w 1730"/>
                              <a:gd name="T2" fmla="+- 0 903 603"/>
                              <a:gd name="T3" fmla="*/ 903 h 300"/>
                              <a:gd name="T4" fmla="+- 0 10255 8524"/>
                              <a:gd name="T5" fmla="*/ T4 w 1730"/>
                              <a:gd name="T6" fmla="+- 0 903 603"/>
                              <a:gd name="T7" fmla="*/ 903 h 300"/>
                              <a:gd name="T8" fmla="+- 0 10255 8524"/>
                              <a:gd name="T9" fmla="*/ T8 w 1730"/>
                              <a:gd name="T10" fmla="+- 0 603 603"/>
                              <a:gd name="T11" fmla="*/ 603 h 300"/>
                              <a:gd name="T12" fmla="+- 0 8524 8524"/>
                              <a:gd name="T13" fmla="*/ T12 w 1730"/>
                              <a:gd name="T14" fmla="+- 0 603 603"/>
                              <a:gd name="T15" fmla="*/ 603 h 300"/>
                              <a:gd name="T16" fmla="+- 0 8524 8524"/>
                              <a:gd name="T17" fmla="*/ T16 w 1730"/>
                              <a:gd name="T18" fmla="+- 0 903 603"/>
                              <a:gd name="T19" fmla="*/ 903 h 300"/>
                            </a:gdLst>
                            <a:ahLst/>
                            <a:cxnLst>
                              <a:cxn ang="0">
                                <a:pos x="T1" y="T3"/>
                              </a:cxn>
                              <a:cxn ang="0">
                                <a:pos x="T5" y="T7"/>
                              </a:cxn>
                              <a:cxn ang="0">
                                <a:pos x="T9" y="T11"/>
                              </a:cxn>
                              <a:cxn ang="0">
                                <a:pos x="T13" y="T15"/>
                              </a:cxn>
                              <a:cxn ang="0">
                                <a:pos x="T17" y="T19"/>
                              </a:cxn>
                            </a:cxnLst>
                            <a:rect l="0" t="0" r="r" b="b"/>
                            <a:pathLst>
                              <a:path w="1730" h="300">
                                <a:moveTo>
                                  <a:pt x="0" y="300"/>
                                </a:moveTo>
                                <a:lnTo>
                                  <a:pt x="1731" y="300"/>
                                </a:lnTo>
                                <a:lnTo>
                                  <a:pt x="17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2" name="Freeform 2414"/>
                        <wps:cNvSpPr>
                          <a:spLocks/>
                        </wps:cNvSpPr>
                        <wps:spPr bwMode="auto">
                          <a:xfrm>
                            <a:off x="8632" y="603"/>
                            <a:ext cx="1514" cy="196"/>
                          </a:xfrm>
                          <a:custGeom>
                            <a:avLst/>
                            <a:gdLst>
                              <a:gd name="T0" fmla="+- 0 8632 8632"/>
                              <a:gd name="T1" fmla="*/ T0 w 1514"/>
                              <a:gd name="T2" fmla="+- 0 799 603"/>
                              <a:gd name="T3" fmla="*/ 799 h 196"/>
                              <a:gd name="T4" fmla="+- 0 10147 8632"/>
                              <a:gd name="T5" fmla="*/ T4 w 1514"/>
                              <a:gd name="T6" fmla="+- 0 799 603"/>
                              <a:gd name="T7" fmla="*/ 799 h 196"/>
                              <a:gd name="T8" fmla="+- 0 10147 8632"/>
                              <a:gd name="T9" fmla="*/ T8 w 1514"/>
                              <a:gd name="T10" fmla="+- 0 603 603"/>
                              <a:gd name="T11" fmla="*/ 603 h 196"/>
                              <a:gd name="T12" fmla="+- 0 8632 8632"/>
                              <a:gd name="T13" fmla="*/ T12 w 1514"/>
                              <a:gd name="T14" fmla="+- 0 603 603"/>
                              <a:gd name="T15" fmla="*/ 603 h 196"/>
                              <a:gd name="T16" fmla="+- 0 8632 8632"/>
                              <a:gd name="T17" fmla="*/ T16 w 1514"/>
                              <a:gd name="T18" fmla="+- 0 799 603"/>
                              <a:gd name="T19" fmla="*/ 799 h 196"/>
                            </a:gdLst>
                            <a:ahLst/>
                            <a:cxnLst>
                              <a:cxn ang="0">
                                <a:pos x="T1" y="T3"/>
                              </a:cxn>
                              <a:cxn ang="0">
                                <a:pos x="T5" y="T7"/>
                              </a:cxn>
                              <a:cxn ang="0">
                                <a:pos x="T9" y="T11"/>
                              </a:cxn>
                              <a:cxn ang="0">
                                <a:pos x="T13" y="T15"/>
                              </a:cxn>
                              <a:cxn ang="0">
                                <a:pos x="T17" y="T19"/>
                              </a:cxn>
                            </a:cxnLst>
                            <a:rect l="0" t="0" r="r" b="b"/>
                            <a:pathLst>
                              <a:path w="1514" h="196">
                                <a:moveTo>
                                  <a:pt x="0" y="196"/>
                                </a:moveTo>
                                <a:lnTo>
                                  <a:pt x="1515" y="196"/>
                                </a:lnTo>
                                <a:lnTo>
                                  <a:pt x="1515"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3" name="Freeform 2413"/>
                        <wps:cNvSpPr>
                          <a:spLocks/>
                        </wps:cNvSpPr>
                        <wps:spPr bwMode="auto">
                          <a:xfrm>
                            <a:off x="10255" y="603"/>
                            <a:ext cx="496" cy="300"/>
                          </a:xfrm>
                          <a:custGeom>
                            <a:avLst/>
                            <a:gdLst>
                              <a:gd name="T0" fmla="+- 0 10255 10255"/>
                              <a:gd name="T1" fmla="*/ T0 w 496"/>
                              <a:gd name="T2" fmla="+- 0 903 603"/>
                              <a:gd name="T3" fmla="*/ 903 h 300"/>
                              <a:gd name="T4" fmla="+- 0 10750 10255"/>
                              <a:gd name="T5" fmla="*/ T4 w 496"/>
                              <a:gd name="T6" fmla="+- 0 903 603"/>
                              <a:gd name="T7" fmla="*/ 903 h 300"/>
                              <a:gd name="T8" fmla="+- 0 10750 10255"/>
                              <a:gd name="T9" fmla="*/ T8 w 496"/>
                              <a:gd name="T10" fmla="+- 0 603 603"/>
                              <a:gd name="T11" fmla="*/ 603 h 300"/>
                              <a:gd name="T12" fmla="+- 0 10255 10255"/>
                              <a:gd name="T13" fmla="*/ T12 w 496"/>
                              <a:gd name="T14" fmla="+- 0 603 603"/>
                              <a:gd name="T15" fmla="*/ 603 h 300"/>
                              <a:gd name="T16" fmla="+- 0 10255 10255"/>
                              <a:gd name="T17" fmla="*/ T16 w 496"/>
                              <a:gd name="T18" fmla="+- 0 903 603"/>
                              <a:gd name="T19" fmla="*/ 90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4" name="Freeform 2412"/>
                        <wps:cNvSpPr>
                          <a:spLocks/>
                        </wps:cNvSpPr>
                        <wps:spPr bwMode="auto">
                          <a:xfrm>
                            <a:off x="10363" y="603"/>
                            <a:ext cx="280" cy="196"/>
                          </a:xfrm>
                          <a:custGeom>
                            <a:avLst/>
                            <a:gdLst>
                              <a:gd name="T0" fmla="+- 0 10363 10363"/>
                              <a:gd name="T1" fmla="*/ T0 w 280"/>
                              <a:gd name="T2" fmla="+- 0 799 603"/>
                              <a:gd name="T3" fmla="*/ 799 h 196"/>
                              <a:gd name="T4" fmla="+- 0 10642 10363"/>
                              <a:gd name="T5" fmla="*/ T4 w 280"/>
                              <a:gd name="T6" fmla="+- 0 799 603"/>
                              <a:gd name="T7" fmla="*/ 799 h 196"/>
                              <a:gd name="T8" fmla="+- 0 10642 10363"/>
                              <a:gd name="T9" fmla="*/ T8 w 280"/>
                              <a:gd name="T10" fmla="+- 0 603 603"/>
                              <a:gd name="T11" fmla="*/ 603 h 196"/>
                              <a:gd name="T12" fmla="+- 0 10363 10363"/>
                              <a:gd name="T13" fmla="*/ T12 w 280"/>
                              <a:gd name="T14" fmla="+- 0 603 603"/>
                              <a:gd name="T15" fmla="*/ 603 h 196"/>
                              <a:gd name="T16" fmla="+- 0 10363 10363"/>
                              <a:gd name="T17" fmla="*/ T16 w 280"/>
                              <a:gd name="T18" fmla="+- 0 799 603"/>
                              <a:gd name="T19" fmla="*/ 799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5" name="Freeform 2411"/>
                        <wps:cNvSpPr>
                          <a:spLocks/>
                        </wps:cNvSpPr>
                        <wps:spPr bwMode="auto">
                          <a:xfrm>
                            <a:off x="10750" y="603"/>
                            <a:ext cx="1779" cy="300"/>
                          </a:xfrm>
                          <a:custGeom>
                            <a:avLst/>
                            <a:gdLst>
                              <a:gd name="T0" fmla="+- 0 10750 10750"/>
                              <a:gd name="T1" fmla="*/ T0 w 1779"/>
                              <a:gd name="T2" fmla="+- 0 903 603"/>
                              <a:gd name="T3" fmla="*/ 903 h 300"/>
                              <a:gd name="T4" fmla="+- 0 12529 10750"/>
                              <a:gd name="T5" fmla="*/ T4 w 1779"/>
                              <a:gd name="T6" fmla="+- 0 903 603"/>
                              <a:gd name="T7" fmla="*/ 903 h 300"/>
                              <a:gd name="T8" fmla="+- 0 12529 10750"/>
                              <a:gd name="T9" fmla="*/ T8 w 1779"/>
                              <a:gd name="T10" fmla="+- 0 603 603"/>
                              <a:gd name="T11" fmla="*/ 603 h 300"/>
                              <a:gd name="T12" fmla="+- 0 10750 10750"/>
                              <a:gd name="T13" fmla="*/ T12 w 1779"/>
                              <a:gd name="T14" fmla="+- 0 603 603"/>
                              <a:gd name="T15" fmla="*/ 603 h 300"/>
                              <a:gd name="T16" fmla="+- 0 10750 10750"/>
                              <a:gd name="T17" fmla="*/ T16 w 1779"/>
                              <a:gd name="T18" fmla="+- 0 903 603"/>
                              <a:gd name="T19" fmla="*/ 903 h 300"/>
                            </a:gdLst>
                            <a:ahLst/>
                            <a:cxnLst>
                              <a:cxn ang="0">
                                <a:pos x="T1" y="T3"/>
                              </a:cxn>
                              <a:cxn ang="0">
                                <a:pos x="T5" y="T7"/>
                              </a:cxn>
                              <a:cxn ang="0">
                                <a:pos x="T9" y="T11"/>
                              </a:cxn>
                              <a:cxn ang="0">
                                <a:pos x="T13" y="T15"/>
                              </a:cxn>
                              <a:cxn ang="0">
                                <a:pos x="T17" y="T19"/>
                              </a:cxn>
                            </a:cxnLst>
                            <a:rect l="0" t="0" r="r" b="b"/>
                            <a:pathLst>
                              <a:path w="1779" h="300">
                                <a:moveTo>
                                  <a:pt x="0" y="300"/>
                                </a:moveTo>
                                <a:lnTo>
                                  <a:pt x="1779" y="300"/>
                                </a:lnTo>
                                <a:lnTo>
                                  <a:pt x="177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6" name="Freeform 2410"/>
                        <wps:cNvSpPr>
                          <a:spLocks/>
                        </wps:cNvSpPr>
                        <wps:spPr bwMode="auto">
                          <a:xfrm>
                            <a:off x="10858" y="603"/>
                            <a:ext cx="1563" cy="196"/>
                          </a:xfrm>
                          <a:custGeom>
                            <a:avLst/>
                            <a:gdLst>
                              <a:gd name="T0" fmla="+- 0 10858 10858"/>
                              <a:gd name="T1" fmla="*/ T0 w 1563"/>
                              <a:gd name="T2" fmla="+- 0 799 603"/>
                              <a:gd name="T3" fmla="*/ 799 h 196"/>
                              <a:gd name="T4" fmla="+- 0 12421 10858"/>
                              <a:gd name="T5" fmla="*/ T4 w 1563"/>
                              <a:gd name="T6" fmla="+- 0 799 603"/>
                              <a:gd name="T7" fmla="*/ 799 h 196"/>
                              <a:gd name="T8" fmla="+- 0 12421 10858"/>
                              <a:gd name="T9" fmla="*/ T8 w 1563"/>
                              <a:gd name="T10" fmla="+- 0 603 603"/>
                              <a:gd name="T11" fmla="*/ 603 h 196"/>
                              <a:gd name="T12" fmla="+- 0 10858 10858"/>
                              <a:gd name="T13" fmla="*/ T12 w 1563"/>
                              <a:gd name="T14" fmla="+- 0 603 603"/>
                              <a:gd name="T15" fmla="*/ 603 h 196"/>
                              <a:gd name="T16" fmla="+- 0 10858 10858"/>
                              <a:gd name="T17" fmla="*/ T16 w 1563"/>
                              <a:gd name="T18" fmla="+- 0 799 603"/>
                              <a:gd name="T19" fmla="*/ 799 h 196"/>
                            </a:gdLst>
                            <a:ahLst/>
                            <a:cxnLst>
                              <a:cxn ang="0">
                                <a:pos x="T1" y="T3"/>
                              </a:cxn>
                              <a:cxn ang="0">
                                <a:pos x="T5" y="T7"/>
                              </a:cxn>
                              <a:cxn ang="0">
                                <a:pos x="T9" y="T11"/>
                              </a:cxn>
                              <a:cxn ang="0">
                                <a:pos x="T13" y="T15"/>
                              </a:cxn>
                              <a:cxn ang="0">
                                <a:pos x="T17" y="T19"/>
                              </a:cxn>
                            </a:cxnLst>
                            <a:rect l="0" t="0" r="r" b="b"/>
                            <a:pathLst>
                              <a:path w="1563" h="196">
                                <a:moveTo>
                                  <a:pt x="0" y="196"/>
                                </a:moveTo>
                                <a:lnTo>
                                  <a:pt x="1563" y="196"/>
                                </a:lnTo>
                                <a:lnTo>
                                  <a:pt x="1563"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7" name="Freeform 2409"/>
                        <wps:cNvSpPr>
                          <a:spLocks/>
                        </wps:cNvSpPr>
                        <wps:spPr bwMode="auto">
                          <a:xfrm>
                            <a:off x="12529" y="603"/>
                            <a:ext cx="496" cy="300"/>
                          </a:xfrm>
                          <a:custGeom>
                            <a:avLst/>
                            <a:gdLst>
                              <a:gd name="T0" fmla="+- 0 12529 12529"/>
                              <a:gd name="T1" fmla="*/ T0 w 496"/>
                              <a:gd name="T2" fmla="+- 0 903 603"/>
                              <a:gd name="T3" fmla="*/ 903 h 300"/>
                              <a:gd name="T4" fmla="+- 0 13025 12529"/>
                              <a:gd name="T5" fmla="*/ T4 w 496"/>
                              <a:gd name="T6" fmla="+- 0 903 603"/>
                              <a:gd name="T7" fmla="*/ 903 h 300"/>
                              <a:gd name="T8" fmla="+- 0 13025 12529"/>
                              <a:gd name="T9" fmla="*/ T8 w 496"/>
                              <a:gd name="T10" fmla="+- 0 603 603"/>
                              <a:gd name="T11" fmla="*/ 603 h 300"/>
                              <a:gd name="T12" fmla="+- 0 12529 12529"/>
                              <a:gd name="T13" fmla="*/ T12 w 496"/>
                              <a:gd name="T14" fmla="+- 0 603 603"/>
                              <a:gd name="T15" fmla="*/ 603 h 300"/>
                              <a:gd name="T16" fmla="+- 0 12529 12529"/>
                              <a:gd name="T17" fmla="*/ T16 w 496"/>
                              <a:gd name="T18" fmla="+- 0 903 603"/>
                              <a:gd name="T19" fmla="*/ 903 h 300"/>
                            </a:gdLst>
                            <a:ahLst/>
                            <a:cxnLst>
                              <a:cxn ang="0">
                                <a:pos x="T1" y="T3"/>
                              </a:cxn>
                              <a:cxn ang="0">
                                <a:pos x="T5" y="T7"/>
                              </a:cxn>
                              <a:cxn ang="0">
                                <a:pos x="T9" y="T11"/>
                              </a:cxn>
                              <a:cxn ang="0">
                                <a:pos x="T13" y="T15"/>
                              </a:cxn>
                              <a:cxn ang="0">
                                <a:pos x="T17" y="T19"/>
                              </a:cxn>
                            </a:cxnLst>
                            <a:rect l="0" t="0" r="r" b="b"/>
                            <a:pathLst>
                              <a:path w="496" h="300">
                                <a:moveTo>
                                  <a:pt x="0" y="300"/>
                                </a:moveTo>
                                <a:lnTo>
                                  <a:pt x="496" y="300"/>
                                </a:lnTo>
                                <a:lnTo>
                                  <a:pt x="496"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8" name="Freeform 2408"/>
                        <wps:cNvSpPr>
                          <a:spLocks/>
                        </wps:cNvSpPr>
                        <wps:spPr bwMode="auto">
                          <a:xfrm>
                            <a:off x="12637" y="603"/>
                            <a:ext cx="280" cy="196"/>
                          </a:xfrm>
                          <a:custGeom>
                            <a:avLst/>
                            <a:gdLst>
                              <a:gd name="T0" fmla="+- 0 12637 12637"/>
                              <a:gd name="T1" fmla="*/ T0 w 280"/>
                              <a:gd name="T2" fmla="+- 0 799 603"/>
                              <a:gd name="T3" fmla="*/ 799 h 196"/>
                              <a:gd name="T4" fmla="+- 0 12917 12637"/>
                              <a:gd name="T5" fmla="*/ T4 w 280"/>
                              <a:gd name="T6" fmla="+- 0 799 603"/>
                              <a:gd name="T7" fmla="*/ 799 h 196"/>
                              <a:gd name="T8" fmla="+- 0 12917 12637"/>
                              <a:gd name="T9" fmla="*/ T8 w 280"/>
                              <a:gd name="T10" fmla="+- 0 603 603"/>
                              <a:gd name="T11" fmla="*/ 603 h 196"/>
                              <a:gd name="T12" fmla="+- 0 12637 12637"/>
                              <a:gd name="T13" fmla="*/ T12 w 280"/>
                              <a:gd name="T14" fmla="+- 0 603 603"/>
                              <a:gd name="T15" fmla="*/ 603 h 196"/>
                              <a:gd name="T16" fmla="+- 0 12637 12637"/>
                              <a:gd name="T17" fmla="*/ T16 w 280"/>
                              <a:gd name="T18" fmla="+- 0 799 603"/>
                              <a:gd name="T19" fmla="*/ 799 h 196"/>
                            </a:gdLst>
                            <a:ahLst/>
                            <a:cxnLst>
                              <a:cxn ang="0">
                                <a:pos x="T1" y="T3"/>
                              </a:cxn>
                              <a:cxn ang="0">
                                <a:pos x="T5" y="T7"/>
                              </a:cxn>
                              <a:cxn ang="0">
                                <a:pos x="T9" y="T11"/>
                              </a:cxn>
                              <a:cxn ang="0">
                                <a:pos x="T13" y="T15"/>
                              </a:cxn>
                              <a:cxn ang="0">
                                <a:pos x="T17" y="T19"/>
                              </a:cxn>
                            </a:cxnLst>
                            <a:rect l="0" t="0" r="r" b="b"/>
                            <a:pathLst>
                              <a:path w="280" h="196">
                                <a:moveTo>
                                  <a:pt x="0" y="196"/>
                                </a:moveTo>
                                <a:lnTo>
                                  <a:pt x="280" y="196"/>
                                </a:lnTo>
                                <a:lnTo>
                                  <a:pt x="280"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DFFB9C" id="Group 2407" o:spid="_x0000_s1026" style="position:absolute;margin-left:71.5pt;margin-top:29.65pt;width:580.25pt;height:16pt;z-index:-3241;mso-position-horizontal-relative:page" coordorigin="1430,593" coordsize="1160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">
                <v:shape id="Freeform 2427" o:spid="_x0000_s1027" style="position:absolute;left:1440;top:603;width:1907;height:300;visibility:visible;mso-wrap-style:square;v-text-anchor:top" coordsize="190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" path="m,300r1907,l1907,,,,,300xe" fillcolor="#c6e9f1" stroked="f">
                  <v:path arrowok="t" o:connecttype="custom" o:connectlocs="0,903;1907,903;1907,603;0,603;0,903" o:connectangles="0,0,0,0,0"/>
                </v:shape>
                <v:shape id="Freeform 2426" o:spid="_x0000_s1028" style="position:absolute;left:1548;top:603;width:1691;height:196;visibility:visible;mso-wrap-style:square;v-text-anchor:top" coordsize="169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" path="m,196r1691,l1691,,,,,196xe" fillcolor="#c6e9f1" stroked="f">
                  <v:path arrowok="t" o:connecttype="custom" o:connectlocs="0,799;1691,799;1691,603;0,603;0,799" o:connectangles="0,0,0,0,0"/>
                </v:shape>
                <v:shape id="Freeform 2425" o:spid="_x0000_s1029" style="position:absolute;left:3347;top:603;width:502;height:300;visibility:visible;mso-wrap-style:square;v-text-anchor:top" coordsize="50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" path="m,300r502,l502,,,,,300xe" fillcolor="#c6e9f1" stroked="f">
                  <v:path arrowok="t" o:connecttype="custom" o:connectlocs="0,903;502,903;502,603;0,603;0,903" o:connectangles="0,0,0,0,0"/>
                </v:shape>
                <v:shape id="Freeform 2424" o:spid="_x0000_s1030" style="position:absolute;left:3455;top:603;width:286;height:196;visibility:visible;mso-wrap-style:square;v-text-anchor:top" coordsize="28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" path="m,196r286,l286,,,,,196xe" fillcolor="#c6e9f1" stroked="f">
                  <v:path arrowok="t" o:connecttype="custom" o:connectlocs="0,799;286,799;286,603;0,603;0,799" o:connectangles="0,0,0,0,0"/>
                </v:shape>
                <v:shape id="Freeform 2423" o:spid="_x0000_s1031" style="position:absolute;left:3849;top:603;width:1908;height:300;visibility:visible;mso-wrap-style:square;v-text-anchor:top" coordsize="19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" path="m,300r1908,l1908,,,,,300xe" fillcolor="#c6e9f1" stroked="f">
                  <v:path arrowok="t" o:connecttype="custom" o:connectlocs="0,903;1908,903;1908,603;0,603;0,903" o:connectangles="0,0,0,0,0"/>
                </v:shape>
                <v:shape id="Freeform 2422" o:spid="_x0000_s1032" style="position:absolute;left:3957;top:603;width:1692;height:196;visibility:visible;mso-wrap-style:square;v-text-anchor:top" coordsize="16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" path="m,196r1692,l1692,,,,,196xe" fillcolor="#c6e9f1" stroked="f">
                  <v:path arrowok="t" o:connecttype="custom" o:connectlocs="0,799;1692,799;1692,603;0,603;0,799" o:connectangles="0,0,0,0,0"/>
                </v:shape>
                <v:shape id="Freeform 2421" o:spid="_x0000_s1033" style="position:absolute;left:5757;top:6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" path="m,300r495,l495,,,,,300xe" fillcolor="#c6e9f1" stroked="f">
                  <v:path arrowok="t" o:connecttype="custom" o:connectlocs="0,903;495,903;495,603;0,603;0,903" o:connectangles="0,0,0,0,0"/>
                </v:shape>
                <v:shape id="Freeform 2420" o:spid="_x0000_s1034" style="position:absolute;left:5865;top:6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" path="m,196r279,l279,,,,,196xe" fillcolor="#c6e9f1" stroked="f">
                  <v:path arrowok="t" o:connecttype="custom" o:connectlocs="0,799;279,799;279,603;0,603;0,799" o:connectangles="0,0,0,0,0"/>
                </v:shape>
                <v:shape id="Freeform 2419" o:spid="_x0000_s1035" style="position:absolute;left:6252;top:603;width:1776;height:300;visibility:visible;mso-wrap-style:square;v-text-anchor:top" coordsize="17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" path="m,300r1777,l1777,,,,,300xe" fillcolor="#c6e9f1" stroked="f">
                  <v:path arrowok="t" o:connecttype="custom" o:connectlocs="0,903;1777,903;1777,603;0,603;0,903" o:connectangles="0,0,0,0,0"/>
                </v:shape>
                <v:shape id="Freeform 2418" o:spid="_x0000_s1036" style="position:absolute;left:6360;top:603;width:1560;height:196;visibility:visible;mso-wrap-style:square;v-text-anchor:top" coordsize="156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" path="m,196r1561,l1561,,,,,196xe" fillcolor="#c6e9f1" stroked="f">
                  <v:path arrowok="t" o:connecttype="custom" o:connectlocs="0,799;1561,799;1561,603;0,603;0,799" o:connectangles="0,0,0,0,0"/>
                </v:shape>
                <v:shape id="Freeform 2417" o:spid="_x0000_s1037" style="position:absolute;left:8029;top:6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" path="m,300r495,l495,,,,,300xe" fillcolor="#c6e9f1" stroked="f">
                  <v:path arrowok="t" o:connecttype="custom" o:connectlocs="0,903;495,903;495,603;0,603;0,903" o:connectangles="0,0,0,0,0"/>
                </v:shape>
                <v:shape id="Freeform 2416" o:spid="_x0000_s1038" style="position:absolute;left:8137;top:6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" path="m,196r279,l279,,,,,196xe" fillcolor="#c6e9f1" stroked="f">
                  <v:path arrowok="t" o:connecttype="custom" o:connectlocs="0,799;279,799;279,603;0,603;0,799" o:connectangles="0,0,0,0,0"/>
                </v:shape>
                <v:shape id="Freeform 2415" o:spid="_x0000_s1039" style="position:absolute;left:8524;top:603;width:1730;height:300;visibility:visible;mso-wrap-style:square;v-text-anchor:top" coordsize="17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" path="m,300r1731,l1731,,,,,300xe" fillcolor="#c6e9f1" stroked="f">
                  <v:path arrowok="t" o:connecttype="custom" o:connectlocs="0,903;1731,903;1731,603;0,603;0,903" o:connectangles="0,0,0,0,0"/>
                </v:shape>
                <v:shape id="Freeform 2414" o:spid="_x0000_s1040" style="position:absolute;left:8632;top:603;width:1514;height:196;visibility:visible;mso-wrap-style:square;v-text-anchor:top" coordsize="151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" path="m,196r1515,l1515,,,,,196xe" fillcolor="#c6e9f1" stroked="f">
                  <v:path arrowok="t" o:connecttype="custom" o:connectlocs="0,799;1515,799;1515,603;0,603;0,799" o:connectangles="0,0,0,0,0"/>
                </v:shape>
                <v:shape id="Freeform 2413" o:spid="_x0000_s1041" style="position:absolute;left:10255;top:6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" path="m,300r495,l495,,,,,300xe" fillcolor="#c6e9f1" stroked="f">
                  <v:path arrowok="t" o:connecttype="custom" o:connectlocs="0,903;495,903;495,603;0,603;0,903" o:connectangles="0,0,0,0,0"/>
                </v:shape>
                <v:shape id="Freeform 2412" o:spid="_x0000_s1042" style="position:absolute;left:10363;top:6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" path="m,196r279,l279,,,,,196xe" fillcolor="#c6e9f1" stroked="f">
                  <v:path arrowok="t" o:connecttype="custom" o:connectlocs="0,799;279,799;279,603;0,603;0,799" o:connectangles="0,0,0,0,0"/>
                </v:shape>
                <v:shape id="Freeform 2411" o:spid="_x0000_s1043" style="position:absolute;left:10750;top:603;width:1779;height:300;visibility:visible;mso-wrap-style:square;v-text-anchor:top" coordsize="177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" path="m,300r1779,l1779,,,,,300xe" fillcolor="#c6e9f1" stroked="f">
                  <v:path arrowok="t" o:connecttype="custom" o:connectlocs="0,903;1779,903;1779,603;0,603;0,903" o:connectangles="0,0,0,0,0"/>
                </v:shape>
                <v:shape id="Freeform 2410" o:spid="_x0000_s1044" style="position:absolute;left:10858;top:603;width:1563;height:196;visibility:visible;mso-wrap-style:square;v-text-anchor:top" coordsize="156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" path="m,196r1563,l1563,,,,,196xe" fillcolor="#c6e9f1" stroked="f">
                  <v:path arrowok="t" o:connecttype="custom" o:connectlocs="0,799;1563,799;1563,603;0,603;0,799" o:connectangles="0,0,0,0,0"/>
                </v:shape>
                <v:shape id="Freeform 2409" o:spid="_x0000_s1045" style="position:absolute;left:12529;top:6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" path="m,300r496,l496,,,,,300xe" fillcolor="#c6e9f1" stroked="f">
                  <v:path arrowok="t" o:connecttype="custom" o:connectlocs="0,903;496,903;496,603;0,603;0,903" o:connectangles="0,0,0,0,0"/>
                </v:shape>
                <v:shape id="Freeform 2408" o:spid="_x0000_s1046" style="position:absolute;left:12637;top:6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" path="m,196r280,l280,,,,,196xe" fillcolor="#c6e9f1" stroked="f">
                  <v:path arrowok="t" o:connecttype="custom" o:connectlocs="0,799;280,799;280,603;0,603;0,799" o:connectangles="0,0,0,0,0"/>
                </v:shape>
                <w10:wrap anchorx="page"/>
              </v:group>
            </w:pict>
          </mc:Fallback>
        </mc:AlternateContent>
      </w:r>
      <w:r>
        <w:rPr>
          <w:noProof/>
        </w:rPr>
        <mc:AlternateContent>
          <mc:Choice Requires="wpg">
            <w:drawing>
              <wp:anchor distT="0" distB="0" distL="114300" distR="114300" simplePos="0" relativeHeight="503313240" behindDoc="1" locked="0" layoutInCell="1" allowOverlap="1" wp14:anchorId="1E9AB25D" wp14:editId="1C9D5352">
                <wp:simplePos x="0" y="0"/>
                <wp:positionH relativeFrom="page">
                  <wp:posOffset>908050</wp:posOffset>
                </wp:positionH>
                <wp:positionV relativeFrom="paragraph">
                  <wp:posOffset>757555</wp:posOffset>
                </wp:positionV>
                <wp:extent cx="7369175" cy="203200"/>
                <wp:effectExtent l="0" t="0" r="0" b="0"/>
                <wp:wrapNone/>
                <wp:docPr id="2387" name="Group 2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9175" cy="203200"/>
                          <a:chOff x="1430" y="1193"/>
                          <a:chExt cx="11605" cy="320"/>
                        </a:xfrm>
                      </wpg:grpSpPr>
                      <wps:wsp>
                        <wps:cNvPr id="2388" name="Freeform 2406"/>
                        <wps:cNvSpPr>
                          <a:spLocks/>
                        </wps:cNvSpPr>
                        <wps:spPr bwMode="auto">
                          <a:xfrm>
                            <a:off x="1440" y="1203"/>
                            <a:ext cx="1907" cy="300"/>
                          </a:xfrm>
                          <a:custGeom>
                            <a:avLst/>
                            <a:gdLst>
                              <a:gd name="T0" fmla="+- 0 1440 1440"/>
                              <a:gd name="T1" fmla="*/ T0 w 1907"/>
                              <a:gd name="T2" fmla="+- 0 1503 1203"/>
                              <a:gd name="T3" fmla="*/ 1503 h 300"/>
                              <a:gd name="T4" fmla="+- 0 3347 1440"/>
                              <a:gd name="T5" fmla="*/ T4 w 1907"/>
                              <a:gd name="T6" fmla="+- 0 1503 1203"/>
                              <a:gd name="T7" fmla="*/ 1503 h 300"/>
                              <a:gd name="T8" fmla="+- 0 3347 1440"/>
                              <a:gd name="T9" fmla="*/ T8 w 1907"/>
                              <a:gd name="T10" fmla="+- 0 1203 1203"/>
                              <a:gd name="T11" fmla="*/ 1203 h 300"/>
                              <a:gd name="T12" fmla="+- 0 1440 1440"/>
                              <a:gd name="T13" fmla="*/ T12 w 1907"/>
                              <a:gd name="T14" fmla="+- 0 1203 1203"/>
                              <a:gd name="T15" fmla="*/ 1203 h 300"/>
                              <a:gd name="T16" fmla="+- 0 1440 1440"/>
                              <a:gd name="T17" fmla="*/ T16 w 1907"/>
                              <a:gd name="T18" fmla="+- 0 1503 1203"/>
                              <a:gd name="T19" fmla="*/ 1503 h 300"/>
                            </a:gdLst>
                            <a:ahLst/>
                            <a:cxnLst>
                              <a:cxn ang="0">
                                <a:pos x="T1" y="T3"/>
                              </a:cxn>
                              <a:cxn ang="0">
                                <a:pos x="T5" y="T7"/>
                              </a:cxn>
                              <a:cxn ang="0">
                                <a:pos x="T9" y="T11"/>
                              </a:cxn>
                              <a:cxn ang="0">
                                <a:pos x="T13" y="T15"/>
                              </a:cxn>
                              <a:cxn ang="0">
                                <a:pos x="T17" y="T19"/>
                              </a:cxn>
                            </a:cxnLst>
                            <a:rect l="0" t="0" r="r" b="b"/>
                            <a:pathLst>
                              <a:path w="1907" h="300">
                                <a:moveTo>
                                  <a:pt x="0" y="300"/>
                                </a:moveTo>
                                <a:lnTo>
                                  <a:pt x="1907" y="300"/>
                                </a:lnTo>
                                <a:lnTo>
                                  <a:pt x="190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9" name="Freeform 2405"/>
                        <wps:cNvSpPr>
                          <a:spLocks/>
                        </wps:cNvSpPr>
                        <wps:spPr bwMode="auto">
                          <a:xfrm>
                            <a:off x="1548" y="1203"/>
                            <a:ext cx="1691" cy="196"/>
                          </a:xfrm>
                          <a:custGeom>
                            <a:avLst/>
                            <a:gdLst>
                              <a:gd name="T0" fmla="+- 0 1548 1548"/>
                              <a:gd name="T1" fmla="*/ T0 w 1691"/>
                              <a:gd name="T2" fmla="+- 0 1399 1203"/>
                              <a:gd name="T3" fmla="*/ 1399 h 196"/>
                              <a:gd name="T4" fmla="+- 0 3239 1548"/>
                              <a:gd name="T5" fmla="*/ T4 w 1691"/>
                              <a:gd name="T6" fmla="+- 0 1399 1203"/>
                              <a:gd name="T7" fmla="*/ 1399 h 196"/>
                              <a:gd name="T8" fmla="+- 0 3239 1548"/>
                              <a:gd name="T9" fmla="*/ T8 w 1691"/>
                              <a:gd name="T10" fmla="+- 0 1203 1203"/>
                              <a:gd name="T11" fmla="*/ 1203 h 196"/>
                              <a:gd name="T12" fmla="+- 0 1548 1548"/>
                              <a:gd name="T13" fmla="*/ T12 w 1691"/>
                              <a:gd name="T14" fmla="+- 0 1203 1203"/>
                              <a:gd name="T15" fmla="*/ 1203 h 196"/>
                              <a:gd name="T16" fmla="+- 0 1548 1548"/>
                              <a:gd name="T17" fmla="*/ T16 w 1691"/>
                              <a:gd name="T18" fmla="+- 0 1399 1203"/>
                              <a:gd name="T19" fmla="*/ 1399 h 196"/>
                            </a:gdLst>
                            <a:ahLst/>
                            <a:cxnLst>
                              <a:cxn ang="0">
                                <a:pos x="T1" y="T3"/>
                              </a:cxn>
                              <a:cxn ang="0">
                                <a:pos x="T5" y="T7"/>
                              </a:cxn>
                              <a:cxn ang="0">
                                <a:pos x="T9" y="T11"/>
                              </a:cxn>
                              <a:cxn ang="0">
                                <a:pos x="T13" y="T15"/>
                              </a:cxn>
                              <a:cxn ang="0">
                                <a:pos x="T17" y="T19"/>
                              </a:cxn>
                            </a:cxnLst>
                            <a:rect l="0" t="0" r="r" b="b"/>
                            <a:pathLst>
                              <a:path w="1691" h="196">
                                <a:moveTo>
                                  <a:pt x="0" y="196"/>
                                </a:moveTo>
                                <a:lnTo>
                                  <a:pt x="1691" y="196"/>
                                </a:lnTo>
                                <a:lnTo>
                                  <a:pt x="1691"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0" name="Freeform 2404"/>
                        <wps:cNvSpPr>
                          <a:spLocks/>
                        </wps:cNvSpPr>
                        <wps:spPr bwMode="auto">
                          <a:xfrm>
                            <a:off x="3347" y="1203"/>
                            <a:ext cx="502" cy="300"/>
                          </a:xfrm>
                          <a:custGeom>
                            <a:avLst/>
                            <a:gdLst>
                              <a:gd name="T0" fmla="+- 0 3347 3347"/>
                              <a:gd name="T1" fmla="*/ T0 w 502"/>
                              <a:gd name="T2" fmla="+- 0 1503 1203"/>
                              <a:gd name="T3" fmla="*/ 1503 h 300"/>
                              <a:gd name="T4" fmla="+- 0 3849 3347"/>
                              <a:gd name="T5" fmla="*/ T4 w 502"/>
                              <a:gd name="T6" fmla="+- 0 1503 1203"/>
                              <a:gd name="T7" fmla="*/ 1503 h 300"/>
                              <a:gd name="T8" fmla="+- 0 3849 3347"/>
                              <a:gd name="T9" fmla="*/ T8 w 502"/>
                              <a:gd name="T10" fmla="+- 0 1203 1203"/>
                              <a:gd name="T11" fmla="*/ 1203 h 300"/>
                              <a:gd name="T12" fmla="+- 0 3347 3347"/>
                              <a:gd name="T13" fmla="*/ T12 w 502"/>
                              <a:gd name="T14" fmla="+- 0 1203 1203"/>
                              <a:gd name="T15" fmla="*/ 1203 h 300"/>
                              <a:gd name="T16" fmla="+- 0 3347 3347"/>
                              <a:gd name="T17" fmla="*/ T16 w 502"/>
                              <a:gd name="T18" fmla="+- 0 1503 1203"/>
                              <a:gd name="T19" fmla="*/ 1503 h 300"/>
                            </a:gdLst>
                            <a:ahLst/>
                            <a:cxnLst>
                              <a:cxn ang="0">
                                <a:pos x="T1" y="T3"/>
                              </a:cxn>
                              <a:cxn ang="0">
                                <a:pos x="T5" y="T7"/>
                              </a:cxn>
                              <a:cxn ang="0">
                                <a:pos x="T9" y="T11"/>
                              </a:cxn>
                              <a:cxn ang="0">
                                <a:pos x="T13" y="T15"/>
                              </a:cxn>
                              <a:cxn ang="0">
                                <a:pos x="T17" y="T19"/>
                              </a:cxn>
                            </a:cxnLst>
                            <a:rect l="0" t="0" r="r" b="b"/>
                            <a:pathLst>
                              <a:path w="502" h="300">
                                <a:moveTo>
                                  <a:pt x="0" y="300"/>
                                </a:moveTo>
                                <a:lnTo>
                                  <a:pt x="502" y="300"/>
                                </a:lnTo>
                                <a:lnTo>
                                  <a:pt x="502"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1" name="Freeform 2403"/>
                        <wps:cNvSpPr>
                          <a:spLocks/>
                        </wps:cNvSpPr>
                        <wps:spPr bwMode="auto">
                          <a:xfrm>
                            <a:off x="3455" y="1203"/>
                            <a:ext cx="286" cy="196"/>
                          </a:xfrm>
                          <a:custGeom>
                            <a:avLst/>
                            <a:gdLst>
                              <a:gd name="T0" fmla="+- 0 3455 3455"/>
                              <a:gd name="T1" fmla="*/ T0 w 286"/>
                              <a:gd name="T2" fmla="+- 0 1399 1203"/>
                              <a:gd name="T3" fmla="*/ 1399 h 196"/>
                              <a:gd name="T4" fmla="+- 0 3741 3455"/>
                              <a:gd name="T5" fmla="*/ T4 w 286"/>
                              <a:gd name="T6" fmla="+- 0 1399 1203"/>
                              <a:gd name="T7" fmla="*/ 1399 h 196"/>
                              <a:gd name="T8" fmla="+- 0 3741 3455"/>
                              <a:gd name="T9" fmla="*/ T8 w 286"/>
                              <a:gd name="T10" fmla="+- 0 1203 1203"/>
                              <a:gd name="T11" fmla="*/ 1203 h 196"/>
                              <a:gd name="T12" fmla="+- 0 3455 3455"/>
                              <a:gd name="T13" fmla="*/ T12 w 286"/>
                              <a:gd name="T14" fmla="+- 0 1203 1203"/>
                              <a:gd name="T15" fmla="*/ 1203 h 196"/>
                              <a:gd name="T16" fmla="+- 0 3455 3455"/>
                              <a:gd name="T17" fmla="*/ T16 w 286"/>
                              <a:gd name="T18" fmla="+- 0 1399 1203"/>
                              <a:gd name="T19" fmla="*/ 1399 h 196"/>
                            </a:gdLst>
                            <a:ahLst/>
                            <a:cxnLst>
                              <a:cxn ang="0">
                                <a:pos x="T1" y="T3"/>
                              </a:cxn>
                              <a:cxn ang="0">
                                <a:pos x="T5" y="T7"/>
                              </a:cxn>
                              <a:cxn ang="0">
                                <a:pos x="T9" y="T11"/>
                              </a:cxn>
                              <a:cxn ang="0">
                                <a:pos x="T13" y="T15"/>
                              </a:cxn>
                              <a:cxn ang="0">
                                <a:pos x="T17" y="T19"/>
                              </a:cxn>
                            </a:cxnLst>
                            <a:rect l="0" t="0" r="r" b="b"/>
                            <a:pathLst>
                              <a:path w="286" h="196">
                                <a:moveTo>
                                  <a:pt x="0" y="196"/>
                                </a:moveTo>
                                <a:lnTo>
                                  <a:pt x="286" y="196"/>
                                </a:lnTo>
                                <a:lnTo>
                                  <a:pt x="286"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2" name="Freeform 2402"/>
                        <wps:cNvSpPr>
                          <a:spLocks/>
                        </wps:cNvSpPr>
                        <wps:spPr bwMode="auto">
                          <a:xfrm>
                            <a:off x="3849" y="1203"/>
                            <a:ext cx="1908" cy="300"/>
                          </a:xfrm>
                          <a:custGeom>
                            <a:avLst/>
                            <a:gdLst>
                              <a:gd name="T0" fmla="+- 0 3849 3849"/>
                              <a:gd name="T1" fmla="*/ T0 w 1908"/>
                              <a:gd name="T2" fmla="+- 0 1503 1203"/>
                              <a:gd name="T3" fmla="*/ 1503 h 300"/>
                              <a:gd name="T4" fmla="+- 0 5757 3849"/>
                              <a:gd name="T5" fmla="*/ T4 w 1908"/>
                              <a:gd name="T6" fmla="+- 0 1503 1203"/>
                              <a:gd name="T7" fmla="*/ 1503 h 300"/>
                              <a:gd name="T8" fmla="+- 0 5757 3849"/>
                              <a:gd name="T9" fmla="*/ T8 w 1908"/>
                              <a:gd name="T10" fmla="+- 0 1203 1203"/>
                              <a:gd name="T11" fmla="*/ 1203 h 300"/>
                              <a:gd name="T12" fmla="+- 0 3849 3849"/>
                              <a:gd name="T13" fmla="*/ T12 w 1908"/>
                              <a:gd name="T14" fmla="+- 0 1203 1203"/>
                              <a:gd name="T15" fmla="*/ 1203 h 300"/>
                              <a:gd name="T16" fmla="+- 0 3849 3849"/>
                              <a:gd name="T17" fmla="*/ T16 w 1908"/>
                              <a:gd name="T18" fmla="+- 0 1503 1203"/>
                              <a:gd name="T19" fmla="*/ 1503 h 300"/>
                            </a:gdLst>
                            <a:ahLst/>
                            <a:cxnLst>
                              <a:cxn ang="0">
                                <a:pos x="T1" y="T3"/>
                              </a:cxn>
                              <a:cxn ang="0">
                                <a:pos x="T5" y="T7"/>
                              </a:cxn>
                              <a:cxn ang="0">
                                <a:pos x="T9" y="T11"/>
                              </a:cxn>
                              <a:cxn ang="0">
                                <a:pos x="T13" y="T15"/>
                              </a:cxn>
                              <a:cxn ang="0">
                                <a:pos x="T17" y="T19"/>
                              </a:cxn>
                            </a:cxnLst>
                            <a:rect l="0" t="0" r="r" b="b"/>
                            <a:pathLst>
                              <a:path w="1908" h="300">
                                <a:moveTo>
                                  <a:pt x="0" y="300"/>
                                </a:moveTo>
                                <a:lnTo>
                                  <a:pt x="1908" y="300"/>
                                </a:lnTo>
                                <a:lnTo>
                                  <a:pt x="190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3" name="Freeform 2401"/>
                        <wps:cNvSpPr>
                          <a:spLocks/>
                        </wps:cNvSpPr>
                        <wps:spPr bwMode="auto">
                          <a:xfrm>
                            <a:off x="3957" y="1203"/>
                            <a:ext cx="1692" cy="196"/>
                          </a:xfrm>
                          <a:custGeom>
                            <a:avLst/>
                            <a:gdLst>
                              <a:gd name="T0" fmla="+- 0 3957 3957"/>
                              <a:gd name="T1" fmla="*/ T0 w 1692"/>
                              <a:gd name="T2" fmla="+- 0 1399 1203"/>
                              <a:gd name="T3" fmla="*/ 1399 h 196"/>
                              <a:gd name="T4" fmla="+- 0 5649 3957"/>
                              <a:gd name="T5" fmla="*/ T4 w 1692"/>
                              <a:gd name="T6" fmla="+- 0 1399 1203"/>
                              <a:gd name="T7" fmla="*/ 1399 h 196"/>
                              <a:gd name="T8" fmla="+- 0 5649 3957"/>
                              <a:gd name="T9" fmla="*/ T8 w 1692"/>
                              <a:gd name="T10" fmla="+- 0 1203 1203"/>
                              <a:gd name="T11" fmla="*/ 1203 h 196"/>
                              <a:gd name="T12" fmla="+- 0 3957 3957"/>
                              <a:gd name="T13" fmla="*/ T12 w 1692"/>
                              <a:gd name="T14" fmla="+- 0 1203 1203"/>
                              <a:gd name="T15" fmla="*/ 1203 h 196"/>
                              <a:gd name="T16" fmla="+- 0 3957 3957"/>
                              <a:gd name="T17" fmla="*/ T16 w 1692"/>
                              <a:gd name="T18" fmla="+- 0 1399 1203"/>
                              <a:gd name="T19" fmla="*/ 1399 h 196"/>
                            </a:gdLst>
                            <a:ahLst/>
                            <a:cxnLst>
                              <a:cxn ang="0">
                                <a:pos x="T1" y="T3"/>
                              </a:cxn>
                              <a:cxn ang="0">
                                <a:pos x="T5" y="T7"/>
                              </a:cxn>
                              <a:cxn ang="0">
                                <a:pos x="T9" y="T11"/>
                              </a:cxn>
                              <a:cxn ang="0">
                                <a:pos x="T13" y="T15"/>
                              </a:cxn>
                              <a:cxn ang="0">
                                <a:pos x="T17" y="T19"/>
                              </a:cxn>
                            </a:cxnLst>
                            <a:rect l="0" t="0" r="r" b="b"/>
                            <a:pathLst>
                              <a:path w="1692" h="196">
                                <a:moveTo>
                                  <a:pt x="0" y="196"/>
                                </a:moveTo>
                                <a:lnTo>
                                  <a:pt x="1692" y="196"/>
                                </a:lnTo>
                                <a:lnTo>
                                  <a:pt x="1692"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4" name="Freeform 2400"/>
                        <wps:cNvSpPr>
                          <a:spLocks/>
                        </wps:cNvSpPr>
                        <wps:spPr bwMode="auto">
                          <a:xfrm>
                            <a:off x="5757" y="1203"/>
                            <a:ext cx="496" cy="300"/>
                          </a:xfrm>
                          <a:custGeom>
                            <a:avLst/>
                            <a:gdLst>
                              <a:gd name="T0" fmla="+- 0 5757 5757"/>
                              <a:gd name="T1" fmla="*/ T0 w 496"/>
                              <a:gd name="T2" fmla="+- 0 1503 1203"/>
                              <a:gd name="T3" fmla="*/ 1503 h 300"/>
                              <a:gd name="T4" fmla="+- 0 6252 5757"/>
                              <a:gd name="T5" fmla="*/ T4 w 496"/>
                              <a:gd name="T6" fmla="+- 0 1503 1203"/>
                              <a:gd name="T7" fmla="*/ 1503 h 300"/>
                              <a:gd name="T8" fmla="+- 0 6252 5757"/>
                              <a:gd name="T9" fmla="*/ T8 w 496"/>
                              <a:gd name="T10" fmla="+- 0 1203 1203"/>
                              <a:gd name="T11" fmla="*/ 1203 h 300"/>
                              <a:gd name="T12" fmla="+- 0 5757 5757"/>
                              <a:gd name="T13" fmla="*/ T12 w 496"/>
                              <a:gd name="T14" fmla="+- 0 1203 1203"/>
                              <a:gd name="T15" fmla="*/ 1203 h 300"/>
                              <a:gd name="T16" fmla="+- 0 5757 5757"/>
                              <a:gd name="T17" fmla="*/ T16 w 496"/>
                              <a:gd name="T18" fmla="+- 0 1503 1203"/>
                              <a:gd name="T19" fmla="*/ 150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5" name="Freeform 2399"/>
                        <wps:cNvSpPr>
                          <a:spLocks/>
                        </wps:cNvSpPr>
                        <wps:spPr bwMode="auto">
                          <a:xfrm>
                            <a:off x="5865" y="1203"/>
                            <a:ext cx="280" cy="196"/>
                          </a:xfrm>
                          <a:custGeom>
                            <a:avLst/>
                            <a:gdLst>
                              <a:gd name="T0" fmla="+- 0 5865 5865"/>
                              <a:gd name="T1" fmla="*/ T0 w 280"/>
                              <a:gd name="T2" fmla="+- 0 1399 1203"/>
                              <a:gd name="T3" fmla="*/ 1399 h 196"/>
                              <a:gd name="T4" fmla="+- 0 6144 5865"/>
                              <a:gd name="T5" fmla="*/ T4 w 280"/>
                              <a:gd name="T6" fmla="+- 0 1399 1203"/>
                              <a:gd name="T7" fmla="*/ 1399 h 196"/>
                              <a:gd name="T8" fmla="+- 0 6144 5865"/>
                              <a:gd name="T9" fmla="*/ T8 w 280"/>
                              <a:gd name="T10" fmla="+- 0 1203 1203"/>
                              <a:gd name="T11" fmla="*/ 1203 h 196"/>
                              <a:gd name="T12" fmla="+- 0 5865 5865"/>
                              <a:gd name="T13" fmla="*/ T12 w 280"/>
                              <a:gd name="T14" fmla="+- 0 1203 1203"/>
                              <a:gd name="T15" fmla="*/ 1203 h 196"/>
                              <a:gd name="T16" fmla="+- 0 5865 5865"/>
                              <a:gd name="T17" fmla="*/ T16 w 280"/>
                              <a:gd name="T18" fmla="+- 0 1399 1203"/>
                              <a:gd name="T19" fmla="*/ 1399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6" name="Freeform 2398"/>
                        <wps:cNvSpPr>
                          <a:spLocks/>
                        </wps:cNvSpPr>
                        <wps:spPr bwMode="auto">
                          <a:xfrm>
                            <a:off x="6252" y="1203"/>
                            <a:ext cx="1776" cy="300"/>
                          </a:xfrm>
                          <a:custGeom>
                            <a:avLst/>
                            <a:gdLst>
                              <a:gd name="T0" fmla="+- 0 6252 6252"/>
                              <a:gd name="T1" fmla="*/ T0 w 1776"/>
                              <a:gd name="T2" fmla="+- 0 1503 1203"/>
                              <a:gd name="T3" fmla="*/ 1503 h 300"/>
                              <a:gd name="T4" fmla="+- 0 8029 6252"/>
                              <a:gd name="T5" fmla="*/ T4 w 1776"/>
                              <a:gd name="T6" fmla="+- 0 1503 1203"/>
                              <a:gd name="T7" fmla="*/ 1503 h 300"/>
                              <a:gd name="T8" fmla="+- 0 8029 6252"/>
                              <a:gd name="T9" fmla="*/ T8 w 1776"/>
                              <a:gd name="T10" fmla="+- 0 1203 1203"/>
                              <a:gd name="T11" fmla="*/ 1203 h 300"/>
                              <a:gd name="T12" fmla="+- 0 6252 6252"/>
                              <a:gd name="T13" fmla="*/ T12 w 1776"/>
                              <a:gd name="T14" fmla="+- 0 1203 1203"/>
                              <a:gd name="T15" fmla="*/ 1203 h 300"/>
                              <a:gd name="T16" fmla="+- 0 6252 6252"/>
                              <a:gd name="T17" fmla="*/ T16 w 1776"/>
                              <a:gd name="T18" fmla="+- 0 1503 1203"/>
                              <a:gd name="T19" fmla="*/ 1503 h 300"/>
                            </a:gdLst>
                            <a:ahLst/>
                            <a:cxnLst>
                              <a:cxn ang="0">
                                <a:pos x="T1" y="T3"/>
                              </a:cxn>
                              <a:cxn ang="0">
                                <a:pos x="T5" y="T7"/>
                              </a:cxn>
                              <a:cxn ang="0">
                                <a:pos x="T9" y="T11"/>
                              </a:cxn>
                              <a:cxn ang="0">
                                <a:pos x="T13" y="T15"/>
                              </a:cxn>
                              <a:cxn ang="0">
                                <a:pos x="T17" y="T19"/>
                              </a:cxn>
                            </a:cxnLst>
                            <a:rect l="0" t="0" r="r" b="b"/>
                            <a:pathLst>
                              <a:path w="1776" h="300">
                                <a:moveTo>
                                  <a:pt x="0" y="300"/>
                                </a:moveTo>
                                <a:lnTo>
                                  <a:pt x="1777" y="300"/>
                                </a:lnTo>
                                <a:lnTo>
                                  <a:pt x="177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7" name="Freeform 2397"/>
                        <wps:cNvSpPr>
                          <a:spLocks/>
                        </wps:cNvSpPr>
                        <wps:spPr bwMode="auto">
                          <a:xfrm>
                            <a:off x="6360" y="1203"/>
                            <a:ext cx="1560" cy="196"/>
                          </a:xfrm>
                          <a:custGeom>
                            <a:avLst/>
                            <a:gdLst>
                              <a:gd name="T0" fmla="+- 0 6360 6360"/>
                              <a:gd name="T1" fmla="*/ T0 w 1560"/>
                              <a:gd name="T2" fmla="+- 0 1399 1203"/>
                              <a:gd name="T3" fmla="*/ 1399 h 196"/>
                              <a:gd name="T4" fmla="+- 0 7921 6360"/>
                              <a:gd name="T5" fmla="*/ T4 w 1560"/>
                              <a:gd name="T6" fmla="+- 0 1399 1203"/>
                              <a:gd name="T7" fmla="*/ 1399 h 196"/>
                              <a:gd name="T8" fmla="+- 0 7921 6360"/>
                              <a:gd name="T9" fmla="*/ T8 w 1560"/>
                              <a:gd name="T10" fmla="+- 0 1203 1203"/>
                              <a:gd name="T11" fmla="*/ 1203 h 196"/>
                              <a:gd name="T12" fmla="+- 0 6360 6360"/>
                              <a:gd name="T13" fmla="*/ T12 w 1560"/>
                              <a:gd name="T14" fmla="+- 0 1203 1203"/>
                              <a:gd name="T15" fmla="*/ 1203 h 196"/>
                              <a:gd name="T16" fmla="+- 0 6360 6360"/>
                              <a:gd name="T17" fmla="*/ T16 w 1560"/>
                              <a:gd name="T18" fmla="+- 0 1399 1203"/>
                              <a:gd name="T19" fmla="*/ 1399 h 196"/>
                            </a:gdLst>
                            <a:ahLst/>
                            <a:cxnLst>
                              <a:cxn ang="0">
                                <a:pos x="T1" y="T3"/>
                              </a:cxn>
                              <a:cxn ang="0">
                                <a:pos x="T5" y="T7"/>
                              </a:cxn>
                              <a:cxn ang="0">
                                <a:pos x="T9" y="T11"/>
                              </a:cxn>
                              <a:cxn ang="0">
                                <a:pos x="T13" y="T15"/>
                              </a:cxn>
                              <a:cxn ang="0">
                                <a:pos x="T17" y="T19"/>
                              </a:cxn>
                            </a:cxnLst>
                            <a:rect l="0" t="0" r="r" b="b"/>
                            <a:pathLst>
                              <a:path w="1560" h="196">
                                <a:moveTo>
                                  <a:pt x="0" y="196"/>
                                </a:moveTo>
                                <a:lnTo>
                                  <a:pt x="1561" y="196"/>
                                </a:lnTo>
                                <a:lnTo>
                                  <a:pt x="1561"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8" name="Freeform 2396"/>
                        <wps:cNvSpPr>
                          <a:spLocks/>
                        </wps:cNvSpPr>
                        <wps:spPr bwMode="auto">
                          <a:xfrm>
                            <a:off x="8029" y="1203"/>
                            <a:ext cx="496" cy="300"/>
                          </a:xfrm>
                          <a:custGeom>
                            <a:avLst/>
                            <a:gdLst>
                              <a:gd name="T0" fmla="+- 0 8029 8029"/>
                              <a:gd name="T1" fmla="*/ T0 w 496"/>
                              <a:gd name="T2" fmla="+- 0 1503 1203"/>
                              <a:gd name="T3" fmla="*/ 1503 h 300"/>
                              <a:gd name="T4" fmla="+- 0 8524 8029"/>
                              <a:gd name="T5" fmla="*/ T4 w 496"/>
                              <a:gd name="T6" fmla="+- 0 1503 1203"/>
                              <a:gd name="T7" fmla="*/ 1503 h 300"/>
                              <a:gd name="T8" fmla="+- 0 8524 8029"/>
                              <a:gd name="T9" fmla="*/ T8 w 496"/>
                              <a:gd name="T10" fmla="+- 0 1203 1203"/>
                              <a:gd name="T11" fmla="*/ 1203 h 300"/>
                              <a:gd name="T12" fmla="+- 0 8029 8029"/>
                              <a:gd name="T13" fmla="*/ T12 w 496"/>
                              <a:gd name="T14" fmla="+- 0 1203 1203"/>
                              <a:gd name="T15" fmla="*/ 1203 h 300"/>
                              <a:gd name="T16" fmla="+- 0 8029 8029"/>
                              <a:gd name="T17" fmla="*/ T16 w 496"/>
                              <a:gd name="T18" fmla="+- 0 1503 1203"/>
                              <a:gd name="T19" fmla="*/ 150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9" name="Freeform 2395"/>
                        <wps:cNvSpPr>
                          <a:spLocks/>
                        </wps:cNvSpPr>
                        <wps:spPr bwMode="auto">
                          <a:xfrm>
                            <a:off x="8137" y="1203"/>
                            <a:ext cx="280" cy="196"/>
                          </a:xfrm>
                          <a:custGeom>
                            <a:avLst/>
                            <a:gdLst>
                              <a:gd name="T0" fmla="+- 0 8137 8137"/>
                              <a:gd name="T1" fmla="*/ T0 w 280"/>
                              <a:gd name="T2" fmla="+- 0 1399 1203"/>
                              <a:gd name="T3" fmla="*/ 1399 h 196"/>
                              <a:gd name="T4" fmla="+- 0 8416 8137"/>
                              <a:gd name="T5" fmla="*/ T4 w 280"/>
                              <a:gd name="T6" fmla="+- 0 1399 1203"/>
                              <a:gd name="T7" fmla="*/ 1399 h 196"/>
                              <a:gd name="T8" fmla="+- 0 8416 8137"/>
                              <a:gd name="T9" fmla="*/ T8 w 280"/>
                              <a:gd name="T10" fmla="+- 0 1203 1203"/>
                              <a:gd name="T11" fmla="*/ 1203 h 196"/>
                              <a:gd name="T12" fmla="+- 0 8137 8137"/>
                              <a:gd name="T13" fmla="*/ T12 w 280"/>
                              <a:gd name="T14" fmla="+- 0 1203 1203"/>
                              <a:gd name="T15" fmla="*/ 1203 h 196"/>
                              <a:gd name="T16" fmla="+- 0 8137 8137"/>
                              <a:gd name="T17" fmla="*/ T16 w 280"/>
                              <a:gd name="T18" fmla="+- 0 1399 1203"/>
                              <a:gd name="T19" fmla="*/ 1399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0" name="Freeform 2394"/>
                        <wps:cNvSpPr>
                          <a:spLocks/>
                        </wps:cNvSpPr>
                        <wps:spPr bwMode="auto">
                          <a:xfrm>
                            <a:off x="8524" y="1203"/>
                            <a:ext cx="1730" cy="300"/>
                          </a:xfrm>
                          <a:custGeom>
                            <a:avLst/>
                            <a:gdLst>
                              <a:gd name="T0" fmla="+- 0 8524 8524"/>
                              <a:gd name="T1" fmla="*/ T0 w 1730"/>
                              <a:gd name="T2" fmla="+- 0 1503 1203"/>
                              <a:gd name="T3" fmla="*/ 1503 h 300"/>
                              <a:gd name="T4" fmla="+- 0 10255 8524"/>
                              <a:gd name="T5" fmla="*/ T4 w 1730"/>
                              <a:gd name="T6" fmla="+- 0 1503 1203"/>
                              <a:gd name="T7" fmla="*/ 1503 h 300"/>
                              <a:gd name="T8" fmla="+- 0 10255 8524"/>
                              <a:gd name="T9" fmla="*/ T8 w 1730"/>
                              <a:gd name="T10" fmla="+- 0 1203 1203"/>
                              <a:gd name="T11" fmla="*/ 1203 h 300"/>
                              <a:gd name="T12" fmla="+- 0 8524 8524"/>
                              <a:gd name="T13" fmla="*/ T12 w 1730"/>
                              <a:gd name="T14" fmla="+- 0 1203 1203"/>
                              <a:gd name="T15" fmla="*/ 1203 h 300"/>
                              <a:gd name="T16" fmla="+- 0 8524 8524"/>
                              <a:gd name="T17" fmla="*/ T16 w 1730"/>
                              <a:gd name="T18" fmla="+- 0 1503 1203"/>
                              <a:gd name="T19" fmla="*/ 1503 h 300"/>
                            </a:gdLst>
                            <a:ahLst/>
                            <a:cxnLst>
                              <a:cxn ang="0">
                                <a:pos x="T1" y="T3"/>
                              </a:cxn>
                              <a:cxn ang="0">
                                <a:pos x="T5" y="T7"/>
                              </a:cxn>
                              <a:cxn ang="0">
                                <a:pos x="T9" y="T11"/>
                              </a:cxn>
                              <a:cxn ang="0">
                                <a:pos x="T13" y="T15"/>
                              </a:cxn>
                              <a:cxn ang="0">
                                <a:pos x="T17" y="T19"/>
                              </a:cxn>
                            </a:cxnLst>
                            <a:rect l="0" t="0" r="r" b="b"/>
                            <a:pathLst>
                              <a:path w="1730" h="300">
                                <a:moveTo>
                                  <a:pt x="0" y="300"/>
                                </a:moveTo>
                                <a:lnTo>
                                  <a:pt x="1731" y="300"/>
                                </a:lnTo>
                                <a:lnTo>
                                  <a:pt x="17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1" name="Freeform 2393"/>
                        <wps:cNvSpPr>
                          <a:spLocks/>
                        </wps:cNvSpPr>
                        <wps:spPr bwMode="auto">
                          <a:xfrm>
                            <a:off x="8632" y="1203"/>
                            <a:ext cx="1514" cy="196"/>
                          </a:xfrm>
                          <a:custGeom>
                            <a:avLst/>
                            <a:gdLst>
                              <a:gd name="T0" fmla="+- 0 8632 8632"/>
                              <a:gd name="T1" fmla="*/ T0 w 1514"/>
                              <a:gd name="T2" fmla="+- 0 1399 1203"/>
                              <a:gd name="T3" fmla="*/ 1399 h 196"/>
                              <a:gd name="T4" fmla="+- 0 10147 8632"/>
                              <a:gd name="T5" fmla="*/ T4 w 1514"/>
                              <a:gd name="T6" fmla="+- 0 1399 1203"/>
                              <a:gd name="T7" fmla="*/ 1399 h 196"/>
                              <a:gd name="T8" fmla="+- 0 10147 8632"/>
                              <a:gd name="T9" fmla="*/ T8 w 1514"/>
                              <a:gd name="T10" fmla="+- 0 1203 1203"/>
                              <a:gd name="T11" fmla="*/ 1203 h 196"/>
                              <a:gd name="T12" fmla="+- 0 8632 8632"/>
                              <a:gd name="T13" fmla="*/ T12 w 1514"/>
                              <a:gd name="T14" fmla="+- 0 1203 1203"/>
                              <a:gd name="T15" fmla="*/ 1203 h 196"/>
                              <a:gd name="T16" fmla="+- 0 8632 8632"/>
                              <a:gd name="T17" fmla="*/ T16 w 1514"/>
                              <a:gd name="T18" fmla="+- 0 1399 1203"/>
                              <a:gd name="T19" fmla="*/ 1399 h 196"/>
                            </a:gdLst>
                            <a:ahLst/>
                            <a:cxnLst>
                              <a:cxn ang="0">
                                <a:pos x="T1" y="T3"/>
                              </a:cxn>
                              <a:cxn ang="0">
                                <a:pos x="T5" y="T7"/>
                              </a:cxn>
                              <a:cxn ang="0">
                                <a:pos x="T9" y="T11"/>
                              </a:cxn>
                              <a:cxn ang="0">
                                <a:pos x="T13" y="T15"/>
                              </a:cxn>
                              <a:cxn ang="0">
                                <a:pos x="T17" y="T19"/>
                              </a:cxn>
                            </a:cxnLst>
                            <a:rect l="0" t="0" r="r" b="b"/>
                            <a:pathLst>
                              <a:path w="1514" h="196">
                                <a:moveTo>
                                  <a:pt x="0" y="196"/>
                                </a:moveTo>
                                <a:lnTo>
                                  <a:pt x="1515" y="196"/>
                                </a:lnTo>
                                <a:lnTo>
                                  <a:pt x="1515"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2" name="Freeform 2392"/>
                        <wps:cNvSpPr>
                          <a:spLocks/>
                        </wps:cNvSpPr>
                        <wps:spPr bwMode="auto">
                          <a:xfrm>
                            <a:off x="10255" y="1203"/>
                            <a:ext cx="496" cy="300"/>
                          </a:xfrm>
                          <a:custGeom>
                            <a:avLst/>
                            <a:gdLst>
                              <a:gd name="T0" fmla="+- 0 10255 10255"/>
                              <a:gd name="T1" fmla="*/ T0 w 496"/>
                              <a:gd name="T2" fmla="+- 0 1503 1203"/>
                              <a:gd name="T3" fmla="*/ 1503 h 300"/>
                              <a:gd name="T4" fmla="+- 0 10750 10255"/>
                              <a:gd name="T5" fmla="*/ T4 w 496"/>
                              <a:gd name="T6" fmla="+- 0 1503 1203"/>
                              <a:gd name="T7" fmla="*/ 1503 h 300"/>
                              <a:gd name="T8" fmla="+- 0 10750 10255"/>
                              <a:gd name="T9" fmla="*/ T8 w 496"/>
                              <a:gd name="T10" fmla="+- 0 1203 1203"/>
                              <a:gd name="T11" fmla="*/ 1203 h 300"/>
                              <a:gd name="T12" fmla="+- 0 10255 10255"/>
                              <a:gd name="T13" fmla="*/ T12 w 496"/>
                              <a:gd name="T14" fmla="+- 0 1203 1203"/>
                              <a:gd name="T15" fmla="*/ 1203 h 300"/>
                              <a:gd name="T16" fmla="+- 0 10255 10255"/>
                              <a:gd name="T17" fmla="*/ T16 w 496"/>
                              <a:gd name="T18" fmla="+- 0 1503 1203"/>
                              <a:gd name="T19" fmla="*/ 150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3" name="Freeform 2391"/>
                        <wps:cNvSpPr>
                          <a:spLocks/>
                        </wps:cNvSpPr>
                        <wps:spPr bwMode="auto">
                          <a:xfrm>
                            <a:off x="10363" y="1203"/>
                            <a:ext cx="280" cy="196"/>
                          </a:xfrm>
                          <a:custGeom>
                            <a:avLst/>
                            <a:gdLst>
                              <a:gd name="T0" fmla="+- 0 10363 10363"/>
                              <a:gd name="T1" fmla="*/ T0 w 280"/>
                              <a:gd name="T2" fmla="+- 0 1399 1203"/>
                              <a:gd name="T3" fmla="*/ 1399 h 196"/>
                              <a:gd name="T4" fmla="+- 0 10642 10363"/>
                              <a:gd name="T5" fmla="*/ T4 w 280"/>
                              <a:gd name="T6" fmla="+- 0 1399 1203"/>
                              <a:gd name="T7" fmla="*/ 1399 h 196"/>
                              <a:gd name="T8" fmla="+- 0 10642 10363"/>
                              <a:gd name="T9" fmla="*/ T8 w 280"/>
                              <a:gd name="T10" fmla="+- 0 1203 1203"/>
                              <a:gd name="T11" fmla="*/ 1203 h 196"/>
                              <a:gd name="T12" fmla="+- 0 10363 10363"/>
                              <a:gd name="T13" fmla="*/ T12 w 280"/>
                              <a:gd name="T14" fmla="+- 0 1203 1203"/>
                              <a:gd name="T15" fmla="*/ 1203 h 196"/>
                              <a:gd name="T16" fmla="+- 0 10363 10363"/>
                              <a:gd name="T17" fmla="*/ T16 w 280"/>
                              <a:gd name="T18" fmla="+- 0 1399 1203"/>
                              <a:gd name="T19" fmla="*/ 1399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4" name="Freeform 2390"/>
                        <wps:cNvSpPr>
                          <a:spLocks/>
                        </wps:cNvSpPr>
                        <wps:spPr bwMode="auto">
                          <a:xfrm>
                            <a:off x="10750" y="1203"/>
                            <a:ext cx="1779" cy="300"/>
                          </a:xfrm>
                          <a:custGeom>
                            <a:avLst/>
                            <a:gdLst>
                              <a:gd name="T0" fmla="+- 0 10750 10750"/>
                              <a:gd name="T1" fmla="*/ T0 w 1779"/>
                              <a:gd name="T2" fmla="+- 0 1503 1203"/>
                              <a:gd name="T3" fmla="*/ 1503 h 300"/>
                              <a:gd name="T4" fmla="+- 0 12529 10750"/>
                              <a:gd name="T5" fmla="*/ T4 w 1779"/>
                              <a:gd name="T6" fmla="+- 0 1503 1203"/>
                              <a:gd name="T7" fmla="*/ 1503 h 300"/>
                              <a:gd name="T8" fmla="+- 0 12529 10750"/>
                              <a:gd name="T9" fmla="*/ T8 w 1779"/>
                              <a:gd name="T10" fmla="+- 0 1203 1203"/>
                              <a:gd name="T11" fmla="*/ 1203 h 300"/>
                              <a:gd name="T12" fmla="+- 0 10750 10750"/>
                              <a:gd name="T13" fmla="*/ T12 w 1779"/>
                              <a:gd name="T14" fmla="+- 0 1203 1203"/>
                              <a:gd name="T15" fmla="*/ 1203 h 300"/>
                              <a:gd name="T16" fmla="+- 0 10750 10750"/>
                              <a:gd name="T17" fmla="*/ T16 w 1779"/>
                              <a:gd name="T18" fmla="+- 0 1503 1203"/>
                              <a:gd name="T19" fmla="*/ 1503 h 300"/>
                            </a:gdLst>
                            <a:ahLst/>
                            <a:cxnLst>
                              <a:cxn ang="0">
                                <a:pos x="T1" y="T3"/>
                              </a:cxn>
                              <a:cxn ang="0">
                                <a:pos x="T5" y="T7"/>
                              </a:cxn>
                              <a:cxn ang="0">
                                <a:pos x="T9" y="T11"/>
                              </a:cxn>
                              <a:cxn ang="0">
                                <a:pos x="T13" y="T15"/>
                              </a:cxn>
                              <a:cxn ang="0">
                                <a:pos x="T17" y="T19"/>
                              </a:cxn>
                            </a:cxnLst>
                            <a:rect l="0" t="0" r="r" b="b"/>
                            <a:pathLst>
                              <a:path w="1779" h="300">
                                <a:moveTo>
                                  <a:pt x="0" y="300"/>
                                </a:moveTo>
                                <a:lnTo>
                                  <a:pt x="1779" y="300"/>
                                </a:lnTo>
                                <a:lnTo>
                                  <a:pt x="177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5" name="Freeform 2389"/>
                        <wps:cNvSpPr>
                          <a:spLocks/>
                        </wps:cNvSpPr>
                        <wps:spPr bwMode="auto">
                          <a:xfrm>
                            <a:off x="10858" y="1203"/>
                            <a:ext cx="1563" cy="196"/>
                          </a:xfrm>
                          <a:custGeom>
                            <a:avLst/>
                            <a:gdLst>
                              <a:gd name="T0" fmla="+- 0 10858 10858"/>
                              <a:gd name="T1" fmla="*/ T0 w 1563"/>
                              <a:gd name="T2" fmla="+- 0 1399 1203"/>
                              <a:gd name="T3" fmla="*/ 1399 h 196"/>
                              <a:gd name="T4" fmla="+- 0 12421 10858"/>
                              <a:gd name="T5" fmla="*/ T4 w 1563"/>
                              <a:gd name="T6" fmla="+- 0 1399 1203"/>
                              <a:gd name="T7" fmla="*/ 1399 h 196"/>
                              <a:gd name="T8" fmla="+- 0 12421 10858"/>
                              <a:gd name="T9" fmla="*/ T8 w 1563"/>
                              <a:gd name="T10" fmla="+- 0 1203 1203"/>
                              <a:gd name="T11" fmla="*/ 1203 h 196"/>
                              <a:gd name="T12" fmla="+- 0 10858 10858"/>
                              <a:gd name="T13" fmla="*/ T12 w 1563"/>
                              <a:gd name="T14" fmla="+- 0 1203 1203"/>
                              <a:gd name="T15" fmla="*/ 1203 h 196"/>
                              <a:gd name="T16" fmla="+- 0 10858 10858"/>
                              <a:gd name="T17" fmla="*/ T16 w 1563"/>
                              <a:gd name="T18" fmla="+- 0 1399 1203"/>
                              <a:gd name="T19" fmla="*/ 1399 h 196"/>
                            </a:gdLst>
                            <a:ahLst/>
                            <a:cxnLst>
                              <a:cxn ang="0">
                                <a:pos x="T1" y="T3"/>
                              </a:cxn>
                              <a:cxn ang="0">
                                <a:pos x="T5" y="T7"/>
                              </a:cxn>
                              <a:cxn ang="0">
                                <a:pos x="T9" y="T11"/>
                              </a:cxn>
                              <a:cxn ang="0">
                                <a:pos x="T13" y="T15"/>
                              </a:cxn>
                              <a:cxn ang="0">
                                <a:pos x="T17" y="T19"/>
                              </a:cxn>
                            </a:cxnLst>
                            <a:rect l="0" t="0" r="r" b="b"/>
                            <a:pathLst>
                              <a:path w="1563" h="196">
                                <a:moveTo>
                                  <a:pt x="0" y="196"/>
                                </a:moveTo>
                                <a:lnTo>
                                  <a:pt x="1563" y="196"/>
                                </a:lnTo>
                                <a:lnTo>
                                  <a:pt x="1563"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6" name="Freeform 2388"/>
                        <wps:cNvSpPr>
                          <a:spLocks/>
                        </wps:cNvSpPr>
                        <wps:spPr bwMode="auto">
                          <a:xfrm>
                            <a:off x="12529" y="1203"/>
                            <a:ext cx="496" cy="300"/>
                          </a:xfrm>
                          <a:custGeom>
                            <a:avLst/>
                            <a:gdLst>
                              <a:gd name="T0" fmla="+- 0 12529 12529"/>
                              <a:gd name="T1" fmla="*/ T0 w 496"/>
                              <a:gd name="T2" fmla="+- 0 1503 1203"/>
                              <a:gd name="T3" fmla="*/ 1503 h 300"/>
                              <a:gd name="T4" fmla="+- 0 13025 12529"/>
                              <a:gd name="T5" fmla="*/ T4 w 496"/>
                              <a:gd name="T6" fmla="+- 0 1503 1203"/>
                              <a:gd name="T7" fmla="*/ 1503 h 300"/>
                              <a:gd name="T8" fmla="+- 0 13025 12529"/>
                              <a:gd name="T9" fmla="*/ T8 w 496"/>
                              <a:gd name="T10" fmla="+- 0 1203 1203"/>
                              <a:gd name="T11" fmla="*/ 1203 h 300"/>
                              <a:gd name="T12" fmla="+- 0 12529 12529"/>
                              <a:gd name="T13" fmla="*/ T12 w 496"/>
                              <a:gd name="T14" fmla="+- 0 1203 1203"/>
                              <a:gd name="T15" fmla="*/ 1203 h 300"/>
                              <a:gd name="T16" fmla="+- 0 12529 12529"/>
                              <a:gd name="T17" fmla="*/ T16 w 496"/>
                              <a:gd name="T18" fmla="+- 0 1503 1203"/>
                              <a:gd name="T19" fmla="*/ 1503 h 300"/>
                            </a:gdLst>
                            <a:ahLst/>
                            <a:cxnLst>
                              <a:cxn ang="0">
                                <a:pos x="T1" y="T3"/>
                              </a:cxn>
                              <a:cxn ang="0">
                                <a:pos x="T5" y="T7"/>
                              </a:cxn>
                              <a:cxn ang="0">
                                <a:pos x="T9" y="T11"/>
                              </a:cxn>
                              <a:cxn ang="0">
                                <a:pos x="T13" y="T15"/>
                              </a:cxn>
                              <a:cxn ang="0">
                                <a:pos x="T17" y="T19"/>
                              </a:cxn>
                            </a:cxnLst>
                            <a:rect l="0" t="0" r="r" b="b"/>
                            <a:pathLst>
                              <a:path w="496" h="300">
                                <a:moveTo>
                                  <a:pt x="0" y="300"/>
                                </a:moveTo>
                                <a:lnTo>
                                  <a:pt x="496" y="300"/>
                                </a:lnTo>
                                <a:lnTo>
                                  <a:pt x="496"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7" name="Freeform 2387"/>
                        <wps:cNvSpPr>
                          <a:spLocks/>
                        </wps:cNvSpPr>
                        <wps:spPr bwMode="auto">
                          <a:xfrm>
                            <a:off x="12637" y="1203"/>
                            <a:ext cx="280" cy="196"/>
                          </a:xfrm>
                          <a:custGeom>
                            <a:avLst/>
                            <a:gdLst>
                              <a:gd name="T0" fmla="+- 0 12637 12637"/>
                              <a:gd name="T1" fmla="*/ T0 w 280"/>
                              <a:gd name="T2" fmla="+- 0 1399 1203"/>
                              <a:gd name="T3" fmla="*/ 1399 h 196"/>
                              <a:gd name="T4" fmla="+- 0 12917 12637"/>
                              <a:gd name="T5" fmla="*/ T4 w 280"/>
                              <a:gd name="T6" fmla="+- 0 1399 1203"/>
                              <a:gd name="T7" fmla="*/ 1399 h 196"/>
                              <a:gd name="T8" fmla="+- 0 12917 12637"/>
                              <a:gd name="T9" fmla="*/ T8 w 280"/>
                              <a:gd name="T10" fmla="+- 0 1203 1203"/>
                              <a:gd name="T11" fmla="*/ 1203 h 196"/>
                              <a:gd name="T12" fmla="+- 0 12637 12637"/>
                              <a:gd name="T13" fmla="*/ T12 w 280"/>
                              <a:gd name="T14" fmla="+- 0 1203 1203"/>
                              <a:gd name="T15" fmla="*/ 1203 h 196"/>
                              <a:gd name="T16" fmla="+- 0 12637 12637"/>
                              <a:gd name="T17" fmla="*/ T16 w 280"/>
                              <a:gd name="T18" fmla="+- 0 1399 1203"/>
                              <a:gd name="T19" fmla="*/ 1399 h 196"/>
                            </a:gdLst>
                            <a:ahLst/>
                            <a:cxnLst>
                              <a:cxn ang="0">
                                <a:pos x="T1" y="T3"/>
                              </a:cxn>
                              <a:cxn ang="0">
                                <a:pos x="T5" y="T7"/>
                              </a:cxn>
                              <a:cxn ang="0">
                                <a:pos x="T9" y="T11"/>
                              </a:cxn>
                              <a:cxn ang="0">
                                <a:pos x="T13" y="T15"/>
                              </a:cxn>
                              <a:cxn ang="0">
                                <a:pos x="T17" y="T19"/>
                              </a:cxn>
                            </a:cxnLst>
                            <a:rect l="0" t="0" r="r" b="b"/>
                            <a:pathLst>
                              <a:path w="280" h="196">
                                <a:moveTo>
                                  <a:pt x="0" y="196"/>
                                </a:moveTo>
                                <a:lnTo>
                                  <a:pt x="280" y="196"/>
                                </a:lnTo>
                                <a:lnTo>
                                  <a:pt x="280"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740EA" id="Group 2386" o:spid="_x0000_s1026" style="position:absolute;margin-left:71.5pt;margin-top:59.65pt;width:580.25pt;height:16pt;z-index:-3240;mso-position-horizontal-relative:page" coordorigin="1430,1193" coordsize="1160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">
                <v:shape id="Freeform 2406" o:spid="_x0000_s1027" style="position:absolute;left:1440;top:1203;width:1907;height:300;visibility:visible;mso-wrap-style:square;v-text-anchor:top" coordsize="190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" path="m,300r1907,l1907,,,,,300xe" fillcolor="#c6e9f1" stroked="f">
                  <v:path arrowok="t" o:connecttype="custom" o:connectlocs="0,1503;1907,1503;1907,1203;0,1203;0,1503" o:connectangles="0,0,0,0,0"/>
                </v:shape>
                <v:shape id="Freeform 2405" o:spid="_x0000_s1028" style="position:absolute;left:1548;top:1203;width:1691;height:196;visibility:visible;mso-wrap-style:square;v-text-anchor:top" coordsize="169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" path="m,196r1691,l1691,,,,,196xe" fillcolor="#c6e9f1" stroked="f">
                  <v:path arrowok="t" o:connecttype="custom" o:connectlocs="0,1399;1691,1399;1691,1203;0,1203;0,1399" o:connectangles="0,0,0,0,0"/>
                </v:shape>
                <v:shape id="Freeform 2404" o:spid="_x0000_s1029" style="position:absolute;left:3347;top:1203;width:502;height:300;visibility:visible;mso-wrap-style:square;v-text-anchor:top" coordsize="50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" path="m,300r502,l502,,,,,300xe" fillcolor="#c6e9f1" stroked="f">
                  <v:path arrowok="t" o:connecttype="custom" o:connectlocs="0,1503;502,1503;502,1203;0,1203;0,1503" o:connectangles="0,0,0,0,0"/>
                </v:shape>
                <v:shape id="Freeform 2403" o:spid="_x0000_s1030" style="position:absolute;left:3455;top:1203;width:286;height:196;visibility:visible;mso-wrap-style:square;v-text-anchor:top" coordsize="28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" path="m,196r286,l286,,,,,196xe" fillcolor="#c6e9f1" stroked="f">
                  <v:path arrowok="t" o:connecttype="custom" o:connectlocs="0,1399;286,1399;286,1203;0,1203;0,1399" o:connectangles="0,0,0,0,0"/>
                </v:shape>
                <v:shape id="Freeform 2402" o:spid="_x0000_s1031" style="position:absolute;left:3849;top:1203;width:1908;height:300;visibility:visible;mso-wrap-style:square;v-text-anchor:top" coordsize="19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" path="m,300r1908,l1908,,,,,300xe" fillcolor="#c6e9f1" stroked="f">
                  <v:path arrowok="t" o:connecttype="custom" o:connectlocs="0,1503;1908,1503;1908,1203;0,1203;0,1503" o:connectangles="0,0,0,0,0"/>
                </v:shape>
                <v:shape id="Freeform 2401" o:spid="_x0000_s1032" style="position:absolute;left:3957;top:1203;width:1692;height:196;visibility:visible;mso-wrap-style:square;v-text-anchor:top" coordsize="16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" path="m,196r1692,l1692,,,,,196xe" fillcolor="#c6e9f1" stroked="f">
                  <v:path arrowok="t" o:connecttype="custom" o:connectlocs="0,1399;1692,1399;1692,1203;0,1203;0,1399" o:connectangles="0,0,0,0,0"/>
                </v:shape>
                <v:shape id="Freeform 2400" o:spid="_x0000_s1033" style="position:absolute;left:5757;top:12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" path="m,300r495,l495,,,,,300xe" fillcolor="#c6e9f1" stroked="f">
                  <v:path arrowok="t" o:connecttype="custom" o:connectlocs="0,1503;495,1503;495,1203;0,1203;0,1503" o:connectangles="0,0,0,0,0"/>
                </v:shape>
                <v:shape id="Freeform 2399" o:spid="_x0000_s1034" style="position:absolute;left:5865;top:12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" path="m,196r279,l279,,,,,196xe" fillcolor="#c6e9f1" stroked="f">
                  <v:path arrowok="t" o:connecttype="custom" o:connectlocs="0,1399;279,1399;279,1203;0,1203;0,1399" o:connectangles="0,0,0,0,0"/>
                </v:shape>
                <v:shape id="Freeform 2398" o:spid="_x0000_s1035" style="position:absolute;left:6252;top:1203;width:1776;height:300;visibility:visible;mso-wrap-style:square;v-text-anchor:top" coordsize="17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" path="m,300r1777,l1777,,,,,300xe" fillcolor="#c6e9f1" stroked="f">
                  <v:path arrowok="t" o:connecttype="custom" o:connectlocs="0,1503;1777,1503;1777,1203;0,1203;0,1503" o:connectangles="0,0,0,0,0"/>
                </v:shape>
                <v:shape id="Freeform 2397" o:spid="_x0000_s1036" style="position:absolute;left:6360;top:1203;width:1560;height:196;visibility:visible;mso-wrap-style:square;v-text-anchor:top" coordsize="156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" path="m,196r1561,l1561,,,,,196xe" fillcolor="#c6e9f1" stroked="f">
                  <v:path arrowok="t" o:connecttype="custom" o:connectlocs="0,1399;1561,1399;1561,1203;0,1203;0,1399" o:connectangles="0,0,0,0,0"/>
                </v:shape>
                <v:shape id="Freeform 2396" o:spid="_x0000_s1037" style="position:absolute;left:8029;top:12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" path="m,300r495,l495,,,,,300xe" fillcolor="#c6e9f1" stroked="f">
                  <v:path arrowok="t" o:connecttype="custom" o:connectlocs="0,1503;495,1503;495,1203;0,1203;0,1503" o:connectangles="0,0,0,0,0"/>
                </v:shape>
                <v:shape id="Freeform 2395" o:spid="_x0000_s1038" style="position:absolute;left:8137;top:12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" path="m,196r279,l279,,,,,196xe" fillcolor="#c6e9f1" stroked="f">
                  <v:path arrowok="t" o:connecttype="custom" o:connectlocs="0,1399;279,1399;279,1203;0,1203;0,1399" o:connectangles="0,0,0,0,0"/>
                </v:shape>
                <v:shape id="Freeform 2394" o:spid="_x0000_s1039" style="position:absolute;left:8524;top:1203;width:1730;height:300;visibility:visible;mso-wrap-style:square;v-text-anchor:top" coordsize="17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" path="m,300r1731,l1731,,,,,300xe" fillcolor="#c6e9f1" stroked="f">
                  <v:path arrowok="t" o:connecttype="custom" o:connectlocs="0,1503;1731,1503;1731,1203;0,1203;0,1503" o:connectangles="0,0,0,0,0"/>
                </v:shape>
                <v:shape id="Freeform 2393" o:spid="_x0000_s1040" style="position:absolute;left:8632;top:1203;width:1514;height:196;visibility:visible;mso-wrap-style:square;v-text-anchor:top" coordsize="151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" path="m,196r1515,l1515,,,,,196xe" fillcolor="#c6e9f1" stroked="f">
                  <v:path arrowok="t" o:connecttype="custom" o:connectlocs="0,1399;1515,1399;1515,1203;0,1203;0,1399" o:connectangles="0,0,0,0,0"/>
                </v:shape>
                <v:shape id="Freeform 2392" o:spid="_x0000_s1041" style="position:absolute;left:10255;top:12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" path="m,300r495,l495,,,,,300xe" fillcolor="#c6e9f1" stroked="f">
                  <v:path arrowok="t" o:connecttype="custom" o:connectlocs="0,1503;495,1503;495,1203;0,1203;0,1503" o:connectangles="0,0,0,0,0"/>
                </v:shape>
                <v:shape id="Freeform 2391" o:spid="_x0000_s1042" style="position:absolute;left:10363;top:12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" path="m,196r279,l279,,,,,196xe" fillcolor="#c6e9f1" stroked="f">
                  <v:path arrowok="t" o:connecttype="custom" o:connectlocs="0,1399;279,1399;279,1203;0,1203;0,1399" o:connectangles="0,0,0,0,0"/>
                </v:shape>
                <v:shape id="Freeform 2390" o:spid="_x0000_s1043" style="position:absolute;left:10750;top:1203;width:1779;height:300;visibility:visible;mso-wrap-style:square;v-text-anchor:top" coordsize="177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" path="m,300r1779,l1779,,,,,300xe" fillcolor="#c6e9f1" stroked="f">
                  <v:path arrowok="t" o:connecttype="custom" o:connectlocs="0,1503;1779,1503;1779,1203;0,1203;0,1503" o:connectangles="0,0,0,0,0"/>
                </v:shape>
                <v:shape id="Freeform 2389" o:spid="_x0000_s1044" style="position:absolute;left:10858;top:1203;width:1563;height:196;visibility:visible;mso-wrap-style:square;v-text-anchor:top" coordsize="156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" path="m,196r1563,l1563,,,,,196xe" fillcolor="#c6e9f1" stroked="f">
                  <v:path arrowok="t" o:connecttype="custom" o:connectlocs="0,1399;1563,1399;1563,1203;0,1203;0,1399" o:connectangles="0,0,0,0,0"/>
                </v:shape>
                <v:shape id="Freeform 2388" o:spid="_x0000_s1045" style="position:absolute;left:12529;top:12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" path="m,300r496,l496,,,,,300xe" fillcolor="#c6e9f1" stroked="f">
                  <v:path arrowok="t" o:connecttype="custom" o:connectlocs="0,1503;496,1503;496,1203;0,1203;0,1503" o:connectangles="0,0,0,0,0"/>
                </v:shape>
                <v:shape id="Freeform 2387" o:spid="_x0000_s1046" style="position:absolute;left:12637;top:12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" path="m,196r280,l280,,,,,196xe" fillcolor="#c6e9f1" stroked="f">
                  <v:path arrowok="t" o:connecttype="custom" o:connectlocs="0,1399;280,1399;280,1203;0,1203;0,1399" o:connectangles="0,0,0,0,0"/>
                </v:shape>
                <w10:wrap anchorx="page"/>
              </v:group>
            </w:pict>
          </mc:Fallback>
        </mc:AlternateContent>
      </w:r>
      <w:r>
        <w:rPr>
          <w:noProof/>
        </w:rPr>
        <mc:AlternateContent>
          <mc:Choice Requires="wpg">
            <w:drawing>
              <wp:anchor distT="0" distB="0" distL="114300" distR="114300" simplePos="0" relativeHeight="503313241" behindDoc="1" locked="0" layoutInCell="1" allowOverlap="1" wp14:anchorId="2FB96996" wp14:editId="4307E4A2">
                <wp:simplePos x="0" y="0"/>
                <wp:positionH relativeFrom="page">
                  <wp:posOffset>908050</wp:posOffset>
                </wp:positionH>
                <wp:positionV relativeFrom="paragraph">
                  <wp:posOffset>1138555</wp:posOffset>
                </wp:positionV>
                <wp:extent cx="7369175" cy="203200"/>
                <wp:effectExtent l="0" t="0" r="0" b="0"/>
                <wp:wrapNone/>
                <wp:docPr id="2366" name="Group 2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9175" cy="203200"/>
                          <a:chOff x="1430" y="1793"/>
                          <a:chExt cx="11605" cy="320"/>
                        </a:xfrm>
                      </wpg:grpSpPr>
                      <wps:wsp>
                        <wps:cNvPr id="2367" name="Freeform 2385"/>
                        <wps:cNvSpPr>
                          <a:spLocks/>
                        </wps:cNvSpPr>
                        <wps:spPr bwMode="auto">
                          <a:xfrm>
                            <a:off x="1440" y="1803"/>
                            <a:ext cx="1907" cy="300"/>
                          </a:xfrm>
                          <a:custGeom>
                            <a:avLst/>
                            <a:gdLst>
                              <a:gd name="T0" fmla="+- 0 1440 1440"/>
                              <a:gd name="T1" fmla="*/ T0 w 1907"/>
                              <a:gd name="T2" fmla="+- 0 2103 1803"/>
                              <a:gd name="T3" fmla="*/ 2103 h 300"/>
                              <a:gd name="T4" fmla="+- 0 3347 1440"/>
                              <a:gd name="T5" fmla="*/ T4 w 1907"/>
                              <a:gd name="T6" fmla="+- 0 2103 1803"/>
                              <a:gd name="T7" fmla="*/ 2103 h 300"/>
                              <a:gd name="T8" fmla="+- 0 3347 1440"/>
                              <a:gd name="T9" fmla="*/ T8 w 1907"/>
                              <a:gd name="T10" fmla="+- 0 1803 1803"/>
                              <a:gd name="T11" fmla="*/ 1803 h 300"/>
                              <a:gd name="T12" fmla="+- 0 1440 1440"/>
                              <a:gd name="T13" fmla="*/ T12 w 1907"/>
                              <a:gd name="T14" fmla="+- 0 1803 1803"/>
                              <a:gd name="T15" fmla="*/ 1803 h 300"/>
                              <a:gd name="T16" fmla="+- 0 1440 1440"/>
                              <a:gd name="T17" fmla="*/ T16 w 1907"/>
                              <a:gd name="T18" fmla="+- 0 2103 1803"/>
                              <a:gd name="T19" fmla="*/ 2103 h 300"/>
                            </a:gdLst>
                            <a:ahLst/>
                            <a:cxnLst>
                              <a:cxn ang="0">
                                <a:pos x="T1" y="T3"/>
                              </a:cxn>
                              <a:cxn ang="0">
                                <a:pos x="T5" y="T7"/>
                              </a:cxn>
                              <a:cxn ang="0">
                                <a:pos x="T9" y="T11"/>
                              </a:cxn>
                              <a:cxn ang="0">
                                <a:pos x="T13" y="T15"/>
                              </a:cxn>
                              <a:cxn ang="0">
                                <a:pos x="T17" y="T19"/>
                              </a:cxn>
                            </a:cxnLst>
                            <a:rect l="0" t="0" r="r" b="b"/>
                            <a:pathLst>
                              <a:path w="1907" h="300">
                                <a:moveTo>
                                  <a:pt x="0" y="300"/>
                                </a:moveTo>
                                <a:lnTo>
                                  <a:pt x="1907" y="300"/>
                                </a:lnTo>
                                <a:lnTo>
                                  <a:pt x="190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8" name="Freeform 2384"/>
                        <wps:cNvSpPr>
                          <a:spLocks/>
                        </wps:cNvSpPr>
                        <wps:spPr bwMode="auto">
                          <a:xfrm>
                            <a:off x="1548" y="1803"/>
                            <a:ext cx="1691" cy="196"/>
                          </a:xfrm>
                          <a:custGeom>
                            <a:avLst/>
                            <a:gdLst>
                              <a:gd name="T0" fmla="+- 0 1548 1548"/>
                              <a:gd name="T1" fmla="*/ T0 w 1691"/>
                              <a:gd name="T2" fmla="+- 0 1999 1803"/>
                              <a:gd name="T3" fmla="*/ 1999 h 196"/>
                              <a:gd name="T4" fmla="+- 0 3239 1548"/>
                              <a:gd name="T5" fmla="*/ T4 w 1691"/>
                              <a:gd name="T6" fmla="+- 0 1999 1803"/>
                              <a:gd name="T7" fmla="*/ 1999 h 196"/>
                              <a:gd name="T8" fmla="+- 0 3239 1548"/>
                              <a:gd name="T9" fmla="*/ T8 w 1691"/>
                              <a:gd name="T10" fmla="+- 0 1803 1803"/>
                              <a:gd name="T11" fmla="*/ 1803 h 196"/>
                              <a:gd name="T12" fmla="+- 0 1548 1548"/>
                              <a:gd name="T13" fmla="*/ T12 w 1691"/>
                              <a:gd name="T14" fmla="+- 0 1803 1803"/>
                              <a:gd name="T15" fmla="*/ 1803 h 196"/>
                              <a:gd name="T16" fmla="+- 0 1548 1548"/>
                              <a:gd name="T17" fmla="*/ T16 w 1691"/>
                              <a:gd name="T18" fmla="+- 0 1999 1803"/>
                              <a:gd name="T19" fmla="*/ 1999 h 196"/>
                            </a:gdLst>
                            <a:ahLst/>
                            <a:cxnLst>
                              <a:cxn ang="0">
                                <a:pos x="T1" y="T3"/>
                              </a:cxn>
                              <a:cxn ang="0">
                                <a:pos x="T5" y="T7"/>
                              </a:cxn>
                              <a:cxn ang="0">
                                <a:pos x="T9" y="T11"/>
                              </a:cxn>
                              <a:cxn ang="0">
                                <a:pos x="T13" y="T15"/>
                              </a:cxn>
                              <a:cxn ang="0">
                                <a:pos x="T17" y="T19"/>
                              </a:cxn>
                            </a:cxnLst>
                            <a:rect l="0" t="0" r="r" b="b"/>
                            <a:pathLst>
                              <a:path w="1691" h="196">
                                <a:moveTo>
                                  <a:pt x="0" y="196"/>
                                </a:moveTo>
                                <a:lnTo>
                                  <a:pt x="1691" y="196"/>
                                </a:lnTo>
                                <a:lnTo>
                                  <a:pt x="1691"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9" name="Freeform 2383"/>
                        <wps:cNvSpPr>
                          <a:spLocks/>
                        </wps:cNvSpPr>
                        <wps:spPr bwMode="auto">
                          <a:xfrm>
                            <a:off x="3347" y="1803"/>
                            <a:ext cx="502" cy="300"/>
                          </a:xfrm>
                          <a:custGeom>
                            <a:avLst/>
                            <a:gdLst>
                              <a:gd name="T0" fmla="+- 0 3347 3347"/>
                              <a:gd name="T1" fmla="*/ T0 w 502"/>
                              <a:gd name="T2" fmla="+- 0 2103 1803"/>
                              <a:gd name="T3" fmla="*/ 2103 h 300"/>
                              <a:gd name="T4" fmla="+- 0 3849 3347"/>
                              <a:gd name="T5" fmla="*/ T4 w 502"/>
                              <a:gd name="T6" fmla="+- 0 2103 1803"/>
                              <a:gd name="T7" fmla="*/ 2103 h 300"/>
                              <a:gd name="T8" fmla="+- 0 3849 3347"/>
                              <a:gd name="T9" fmla="*/ T8 w 502"/>
                              <a:gd name="T10" fmla="+- 0 1803 1803"/>
                              <a:gd name="T11" fmla="*/ 1803 h 300"/>
                              <a:gd name="T12" fmla="+- 0 3347 3347"/>
                              <a:gd name="T13" fmla="*/ T12 w 502"/>
                              <a:gd name="T14" fmla="+- 0 1803 1803"/>
                              <a:gd name="T15" fmla="*/ 1803 h 300"/>
                              <a:gd name="T16" fmla="+- 0 3347 3347"/>
                              <a:gd name="T17" fmla="*/ T16 w 502"/>
                              <a:gd name="T18" fmla="+- 0 2103 1803"/>
                              <a:gd name="T19" fmla="*/ 2103 h 300"/>
                            </a:gdLst>
                            <a:ahLst/>
                            <a:cxnLst>
                              <a:cxn ang="0">
                                <a:pos x="T1" y="T3"/>
                              </a:cxn>
                              <a:cxn ang="0">
                                <a:pos x="T5" y="T7"/>
                              </a:cxn>
                              <a:cxn ang="0">
                                <a:pos x="T9" y="T11"/>
                              </a:cxn>
                              <a:cxn ang="0">
                                <a:pos x="T13" y="T15"/>
                              </a:cxn>
                              <a:cxn ang="0">
                                <a:pos x="T17" y="T19"/>
                              </a:cxn>
                            </a:cxnLst>
                            <a:rect l="0" t="0" r="r" b="b"/>
                            <a:pathLst>
                              <a:path w="502" h="300">
                                <a:moveTo>
                                  <a:pt x="0" y="300"/>
                                </a:moveTo>
                                <a:lnTo>
                                  <a:pt x="502" y="300"/>
                                </a:lnTo>
                                <a:lnTo>
                                  <a:pt x="502"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0" name="Freeform 2382"/>
                        <wps:cNvSpPr>
                          <a:spLocks/>
                        </wps:cNvSpPr>
                        <wps:spPr bwMode="auto">
                          <a:xfrm>
                            <a:off x="3455" y="1803"/>
                            <a:ext cx="286" cy="196"/>
                          </a:xfrm>
                          <a:custGeom>
                            <a:avLst/>
                            <a:gdLst>
                              <a:gd name="T0" fmla="+- 0 3455 3455"/>
                              <a:gd name="T1" fmla="*/ T0 w 286"/>
                              <a:gd name="T2" fmla="+- 0 1999 1803"/>
                              <a:gd name="T3" fmla="*/ 1999 h 196"/>
                              <a:gd name="T4" fmla="+- 0 3741 3455"/>
                              <a:gd name="T5" fmla="*/ T4 w 286"/>
                              <a:gd name="T6" fmla="+- 0 1999 1803"/>
                              <a:gd name="T7" fmla="*/ 1999 h 196"/>
                              <a:gd name="T8" fmla="+- 0 3741 3455"/>
                              <a:gd name="T9" fmla="*/ T8 w 286"/>
                              <a:gd name="T10" fmla="+- 0 1803 1803"/>
                              <a:gd name="T11" fmla="*/ 1803 h 196"/>
                              <a:gd name="T12" fmla="+- 0 3455 3455"/>
                              <a:gd name="T13" fmla="*/ T12 w 286"/>
                              <a:gd name="T14" fmla="+- 0 1803 1803"/>
                              <a:gd name="T15" fmla="*/ 1803 h 196"/>
                              <a:gd name="T16" fmla="+- 0 3455 3455"/>
                              <a:gd name="T17" fmla="*/ T16 w 286"/>
                              <a:gd name="T18" fmla="+- 0 1999 1803"/>
                              <a:gd name="T19" fmla="*/ 1999 h 196"/>
                            </a:gdLst>
                            <a:ahLst/>
                            <a:cxnLst>
                              <a:cxn ang="0">
                                <a:pos x="T1" y="T3"/>
                              </a:cxn>
                              <a:cxn ang="0">
                                <a:pos x="T5" y="T7"/>
                              </a:cxn>
                              <a:cxn ang="0">
                                <a:pos x="T9" y="T11"/>
                              </a:cxn>
                              <a:cxn ang="0">
                                <a:pos x="T13" y="T15"/>
                              </a:cxn>
                              <a:cxn ang="0">
                                <a:pos x="T17" y="T19"/>
                              </a:cxn>
                            </a:cxnLst>
                            <a:rect l="0" t="0" r="r" b="b"/>
                            <a:pathLst>
                              <a:path w="286" h="196">
                                <a:moveTo>
                                  <a:pt x="0" y="196"/>
                                </a:moveTo>
                                <a:lnTo>
                                  <a:pt x="286" y="196"/>
                                </a:lnTo>
                                <a:lnTo>
                                  <a:pt x="286"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1" name="Freeform 2381"/>
                        <wps:cNvSpPr>
                          <a:spLocks/>
                        </wps:cNvSpPr>
                        <wps:spPr bwMode="auto">
                          <a:xfrm>
                            <a:off x="3849" y="1803"/>
                            <a:ext cx="1908" cy="300"/>
                          </a:xfrm>
                          <a:custGeom>
                            <a:avLst/>
                            <a:gdLst>
                              <a:gd name="T0" fmla="+- 0 3849 3849"/>
                              <a:gd name="T1" fmla="*/ T0 w 1908"/>
                              <a:gd name="T2" fmla="+- 0 2103 1803"/>
                              <a:gd name="T3" fmla="*/ 2103 h 300"/>
                              <a:gd name="T4" fmla="+- 0 5757 3849"/>
                              <a:gd name="T5" fmla="*/ T4 w 1908"/>
                              <a:gd name="T6" fmla="+- 0 2103 1803"/>
                              <a:gd name="T7" fmla="*/ 2103 h 300"/>
                              <a:gd name="T8" fmla="+- 0 5757 3849"/>
                              <a:gd name="T9" fmla="*/ T8 w 1908"/>
                              <a:gd name="T10" fmla="+- 0 1803 1803"/>
                              <a:gd name="T11" fmla="*/ 1803 h 300"/>
                              <a:gd name="T12" fmla="+- 0 3849 3849"/>
                              <a:gd name="T13" fmla="*/ T12 w 1908"/>
                              <a:gd name="T14" fmla="+- 0 1803 1803"/>
                              <a:gd name="T15" fmla="*/ 1803 h 300"/>
                              <a:gd name="T16" fmla="+- 0 3849 3849"/>
                              <a:gd name="T17" fmla="*/ T16 w 1908"/>
                              <a:gd name="T18" fmla="+- 0 2103 1803"/>
                              <a:gd name="T19" fmla="*/ 2103 h 300"/>
                            </a:gdLst>
                            <a:ahLst/>
                            <a:cxnLst>
                              <a:cxn ang="0">
                                <a:pos x="T1" y="T3"/>
                              </a:cxn>
                              <a:cxn ang="0">
                                <a:pos x="T5" y="T7"/>
                              </a:cxn>
                              <a:cxn ang="0">
                                <a:pos x="T9" y="T11"/>
                              </a:cxn>
                              <a:cxn ang="0">
                                <a:pos x="T13" y="T15"/>
                              </a:cxn>
                              <a:cxn ang="0">
                                <a:pos x="T17" y="T19"/>
                              </a:cxn>
                            </a:cxnLst>
                            <a:rect l="0" t="0" r="r" b="b"/>
                            <a:pathLst>
                              <a:path w="1908" h="300">
                                <a:moveTo>
                                  <a:pt x="0" y="300"/>
                                </a:moveTo>
                                <a:lnTo>
                                  <a:pt x="1908" y="300"/>
                                </a:lnTo>
                                <a:lnTo>
                                  <a:pt x="190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2" name="Freeform 2380"/>
                        <wps:cNvSpPr>
                          <a:spLocks/>
                        </wps:cNvSpPr>
                        <wps:spPr bwMode="auto">
                          <a:xfrm>
                            <a:off x="3957" y="1803"/>
                            <a:ext cx="1692" cy="196"/>
                          </a:xfrm>
                          <a:custGeom>
                            <a:avLst/>
                            <a:gdLst>
                              <a:gd name="T0" fmla="+- 0 3957 3957"/>
                              <a:gd name="T1" fmla="*/ T0 w 1692"/>
                              <a:gd name="T2" fmla="+- 0 1999 1803"/>
                              <a:gd name="T3" fmla="*/ 1999 h 196"/>
                              <a:gd name="T4" fmla="+- 0 5649 3957"/>
                              <a:gd name="T5" fmla="*/ T4 w 1692"/>
                              <a:gd name="T6" fmla="+- 0 1999 1803"/>
                              <a:gd name="T7" fmla="*/ 1999 h 196"/>
                              <a:gd name="T8" fmla="+- 0 5649 3957"/>
                              <a:gd name="T9" fmla="*/ T8 w 1692"/>
                              <a:gd name="T10" fmla="+- 0 1803 1803"/>
                              <a:gd name="T11" fmla="*/ 1803 h 196"/>
                              <a:gd name="T12" fmla="+- 0 3957 3957"/>
                              <a:gd name="T13" fmla="*/ T12 w 1692"/>
                              <a:gd name="T14" fmla="+- 0 1803 1803"/>
                              <a:gd name="T15" fmla="*/ 1803 h 196"/>
                              <a:gd name="T16" fmla="+- 0 3957 3957"/>
                              <a:gd name="T17" fmla="*/ T16 w 1692"/>
                              <a:gd name="T18" fmla="+- 0 1999 1803"/>
                              <a:gd name="T19" fmla="*/ 1999 h 196"/>
                            </a:gdLst>
                            <a:ahLst/>
                            <a:cxnLst>
                              <a:cxn ang="0">
                                <a:pos x="T1" y="T3"/>
                              </a:cxn>
                              <a:cxn ang="0">
                                <a:pos x="T5" y="T7"/>
                              </a:cxn>
                              <a:cxn ang="0">
                                <a:pos x="T9" y="T11"/>
                              </a:cxn>
                              <a:cxn ang="0">
                                <a:pos x="T13" y="T15"/>
                              </a:cxn>
                              <a:cxn ang="0">
                                <a:pos x="T17" y="T19"/>
                              </a:cxn>
                            </a:cxnLst>
                            <a:rect l="0" t="0" r="r" b="b"/>
                            <a:pathLst>
                              <a:path w="1692" h="196">
                                <a:moveTo>
                                  <a:pt x="0" y="196"/>
                                </a:moveTo>
                                <a:lnTo>
                                  <a:pt x="1692" y="196"/>
                                </a:lnTo>
                                <a:lnTo>
                                  <a:pt x="1692"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3" name="Freeform 2379"/>
                        <wps:cNvSpPr>
                          <a:spLocks/>
                        </wps:cNvSpPr>
                        <wps:spPr bwMode="auto">
                          <a:xfrm>
                            <a:off x="5757" y="1803"/>
                            <a:ext cx="496" cy="300"/>
                          </a:xfrm>
                          <a:custGeom>
                            <a:avLst/>
                            <a:gdLst>
                              <a:gd name="T0" fmla="+- 0 5757 5757"/>
                              <a:gd name="T1" fmla="*/ T0 w 496"/>
                              <a:gd name="T2" fmla="+- 0 2103 1803"/>
                              <a:gd name="T3" fmla="*/ 2103 h 300"/>
                              <a:gd name="T4" fmla="+- 0 6252 5757"/>
                              <a:gd name="T5" fmla="*/ T4 w 496"/>
                              <a:gd name="T6" fmla="+- 0 2103 1803"/>
                              <a:gd name="T7" fmla="*/ 2103 h 300"/>
                              <a:gd name="T8" fmla="+- 0 6252 5757"/>
                              <a:gd name="T9" fmla="*/ T8 w 496"/>
                              <a:gd name="T10" fmla="+- 0 1803 1803"/>
                              <a:gd name="T11" fmla="*/ 1803 h 300"/>
                              <a:gd name="T12" fmla="+- 0 5757 5757"/>
                              <a:gd name="T13" fmla="*/ T12 w 496"/>
                              <a:gd name="T14" fmla="+- 0 1803 1803"/>
                              <a:gd name="T15" fmla="*/ 1803 h 300"/>
                              <a:gd name="T16" fmla="+- 0 5757 5757"/>
                              <a:gd name="T17" fmla="*/ T16 w 496"/>
                              <a:gd name="T18" fmla="+- 0 2103 1803"/>
                              <a:gd name="T19" fmla="*/ 210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4" name="Freeform 2378"/>
                        <wps:cNvSpPr>
                          <a:spLocks/>
                        </wps:cNvSpPr>
                        <wps:spPr bwMode="auto">
                          <a:xfrm>
                            <a:off x="5865" y="1803"/>
                            <a:ext cx="280" cy="196"/>
                          </a:xfrm>
                          <a:custGeom>
                            <a:avLst/>
                            <a:gdLst>
                              <a:gd name="T0" fmla="+- 0 5865 5865"/>
                              <a:gd name="T1" fmla="*/ T0 w 280"/>
                              <a:gd name="T2" fmla="+- 0 1999 1803"/>
                              <a:gd name="T3" fmla="*/ 1999 h 196"/>
                              <a:gd name="T4" fmla="+- 0 6144 5865"/>
                              <a:gd name="T5" fmla="*/ T4 w 280"/>
                              <a:gd name="T6" fmla="+- 0 1999 1803"/>
                              <a:gd name="T7" fmla="*/ 1999 h 196"/>
                              <a:gd name="T8" fmla="+- 0 6144 5865"/>
                              <a:gd name="T9" fmla="*/ T8 w 280"/>
                              <a:gd name="T10" fmla="+- 0 1803 1803"/>
                              <a:gd name="T11" fmla="*/ 1803 h 196"/>
                              <a:gd name="T12" fmla="+- 0 5865 5865"/>
                              <a:gd name="T13" fmla="*/ T12 w 280"/>
                              <a:gd name="T14" fmla="+- 0 1803 1803"/>
                              <a:gd name="T15" fmla="*/ 1803 h 196"/>
                              <a:gd name="T16" fmla="+- 0 5865 5865"/>
                              <a:gd name="T17" fmla="*/ T16 w 280"/>
                              <a:gd name="T18" fmla="+- 0 1999 1803"/>
                              <a:gd name="T19" fmla="*/ 1999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5" name="Freeform 2377"/>
                        <wps:cNvSpPr>
                          <a:spLocks/>
                        </wps:cNvSpPr>
                        <wps:spPr bwMode="auto">
                          <a:xfrm>
                            <a:off x="6252" y="1803"/>
                            <a:ext cx="1776" cy="300"/>
                          </a:xfrm>
                          <a:custGeom>
                            <a:avLst/>
                            <a:gdLst>
                              <a:gd name="T0" fmla="+- 0 6252 6252"/>
                              <a:gd name="T1" fmla="*/ T0 w 1776"/>
                              <a:gd name="T2" fmla="+- 0 2103 1803"/>
                              <a:gd name="T3" fmla="*/ 2103 h 300"/>
                              <a:gd name="T4" fmla="+- 0 8029 6252"/>
                              <a:gd name="T5" fmla="*/ T4 w 1776"/>
                              <a:gd name="T6" fmla="+- 0 2103 1803"/>
                              <a:gd name="T7" fmla="*/ 2103 h 300"/>
                              <a:gd name="T8" fmla="+- 0 8029 6252"/>
                              <a:gd name="T9" fmla="*/ T8 w 1776"/>
                              <a:gd name="T10" fmla="+- 0 1803 1803"/>
                              <a:gd name="T11" fmla="*/ 1803 h 300"/>
                              <a:gd name="T12" fmla="+- 0 6252 6252"/>
                              <a:gd name="T13" fmla="*/ T12 w 1776"/>
                              <a:gd name="T14" fmla="+- 0 1803 1803"/>
                              <a:gd name="T15" fmla="*/ 1803 h 300"/>
                              <a:gd name="T16" fmla="+- 0 6252 6252"/>
                              <a:gd name="T17" fmla="*/ T16 w 1776"/>
                              <a:gd name="T18" fmla="+- 0 2103 1803"/>
                              <a:gd name="T19" fmla="*/ 2103 h 300"/>
                            </a:gdLst>
                            <a:ahLst/>
                            <a:cxnLst>
                              <a:cxn ang="0">
                                <a:pos x="T1" y="T3"/>
                              </a:cxn>
                              <a:cxn ang="0">
                                <a:pos x="T5" y="T7"/>
                              </a:cxn>
                              <a:cxn ang="0">
                                <a:pos x="T9" y="T11"/>
                              </a:cxn>
                              <a:cxn ang="0">
                                <a:pos x="T13" y="T15"/>
                              </a:cxn>
                              <a:cxn ang="0">
                                <a:pos x="T17" y="T19"/>
                              </a:cxn>
                            </a:cxnLst>
                            <a:rect l="0" t="0" r="r" b="b"/>
                            <a:pathLst>
                              <a:path w="1776" h="300">
                                <a:moveTo>
                                  <a:pt x="0" y="300"/>
                                </a:moveTo>
                                <a:lnTo>
                                  <a:pt x="1777" y="300"/>
                                </a:lnTo>
                                <a:lnTo>
                                  <a:pt x="177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6" name="Freeform 2376"/>
                        <wps:cNvSpPr>
                          <a:spLocks/>
                        </wps:cNvSpPr>
                        <wps:spPr bwMode="auto">
                          <a:xfrm>
                            <a:off x="6360" y="1803"/>
                            <a:ext cx="1560" cy="196"/>
                          </a:xfrm>
                          <a:custGeom>
                            <a:avLst/>
                            <a:gdLst>
                              <a:gd name="T0" fmla="+- 0 6360 6360"/>
                              <a:gd name="T1" fmla="*/ T0 w 1560"/>
                              <a:gd name="T2" fmla="+- 0 1999 1803"/>
                              <a:gd name="T3" fmla="*/ 1999 h 196"/>
                              <a:gd name="T4" fmla="+- 0 7921 6360"/>
                              <a:gd name="T5" fmla="*/ T4 w 1560"/>
                              <a:gd name="T6" fmla="+- 0 1999 1803"/>
                              <a:gd name="T7" fmla="*/ 1999 h 196"/>
                              <a:gd name="T8" fmla="+- 0 7921 6360"/>
                              <a:gd name="T9" fmla="*/ T8 w 1560"/>
                              <a:gd name="T10" fmla="+- 0 1803 1803"/>
                              <a:gd name="T11" fmla="*/ 1803 h 196"/>
                              <a:gd name="T12" fmla="+- 0 6360 6360"/>
                              <a:gd name="T13" fmla="*/ T12 w 1560"/>
                              <a:gd name="T14" fmla="+- 0 1803 1803"/>
                              <a:gd name="T15" fmla="*/ 1803 h 196"/>
                              <a:gd name="T16" fmla="+- 0 6360 6360"/>
                              <a:gd name="T17" fmla="*/ T16 w 1560"/>
                              <a:gd name="T18" fmla="+- 0 1999 1803"/>
                              <a:gd name="T19" fmla="*/ 1999 h 196"/>
                            </a:gdLst>
                            <a:ahLst/>
                            <a:cxnLst>
                              <a:cxn ang="0">
                                <a:pos x="T1" y="T3"/>
                              </a:cxn>
                              <a:cxn ang="0">
                                <a:pos x="T5" y="T7"/>
                              </a:cxn>
                              <a:cxn ang="0">
                                <a:pos x="T9" y="T11"/>
                              </a:cxn>
                              <a:cxn ang="0">
                                <a:pos x="T13" y="T15"/>
                              </a:cxn>
                              <a:cxn ang="0">
                                <a:pos x="T17" y="T19"/>
                              </a:cxn>
                            </a:cxnLst>
                            <a:rect l="0" t="0" r="r" b="b"/>
                            <a:pathLst>
                              <a:path w="1560" h="196">
                                <a:moveTo>
                                  <a:pt x="0" y="196"/>
                                </a:moveTo>
                                <a:lnTo>
                                  <a:pt x="1561" y="196"/>
                                </a:lnTo>
                                <a:lnTo>
                                  <a:pt x="1561"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7" name="Freeform 2375"/>
                        <wps:cNvSpPr>
                          <a:spLocks/>
                        </wps:cNvSpPr>
                        <wps:spPr bwMode="auto">
                          <a:xfrm>
                            <a:off x="8029" y="1803"/>
                            <a:ext cx="496" cy="300"/>
                          </a:xfrm>
                          <a:custGeom>
                            <a:avLst/>
                            <a:gdLst>
                              <a:gd name="T0" fmla="+- 0 8029 8029"/>
                              <a:gd name="T1" fmla="*/ T0 w 496"/>
                              <a:gd name="T2" fmla="+- 0 2103 1803"/>
                              <a:gd name="T3" fmla="*/ 2103 h 300"/>
                              <a:gd name="T4" fmla="+- 0 8524 8029"/>
                              <a:gd name="T5" fmla="*/ T4 w 496"/>
                              <a:gd name="T6" fmla="+- 0 2103 1803"/>
                              <a:gd name="T7" fmla="*/ 2103 h 300"/>
                              <a:gd name="T8" fmla="+- 0 8524 8029"/>
                              <a:gd name="T9" fmla="*/ T8 w 496"/>
                              <a:gd name="T10" fmla="+- 0 1803 1803"/>
                              <a:gd name="T11" fmla="*/ 1803 h 300"/>
                              <a:gd name="T12" fmla="+- 0 8029 8029"/>
                              <a:gd name="T13" fmla="*/ T12 w 496"/>
                              <a:gd name="T14" fmla="+- 0 1803 1803"/>
                              <a:gd name="T15" fmla="*/ 1803 h 300"/>
                              <a:gd name="T16" fmla="+- 0 8029 8029"/>
                              <a:gd name="T17" fmla="*/ T16 w 496"/>
                              <a:gd name="T18" fmla="+- 0 2103 1803"/>
                              <a:gd name="T19" fmla="*/ 210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8" name="Freeform 2374"/>
                        <wps:cNvSpPr>
                          <a:spLocks/>
                        </wps:cNvSpPr>
                        <wps:spPr bwMode="auto">
                          <a:xfrm>
                            <a:off x="8137" y="1803"/>
                            <a:ext cx="280" cy="196"/>
                          </a:xfrm>
                          <a:custGeom>
                            <a:avLst/>
                            <a:gdLst>
                              <a:gd name="T0" fmla="+- 0 8137 8137"/>
                              <a:gd name="T1" fmla="*/ T0 w 280"/>
                              <a:gd name="T2" fmla="+- 0 1999 1803"/>
                              <a:gd name="T3" fmla="*/ 1999 h 196"/>
                              <a:gd name="T4" fmla="+- 0 8416 8137"/>
                              <a:gd name="T5" fmla="*/ T4 w 280"/>
                              <a:gd name="T6" fmla="+- 0 1999 1803"/>
                              <a:gd name="T7" fmla="*/ 1999 h 196"/>
                              <a:gd name="T8" fmla="+- 0 8416 8137"/>
                              <a:gd name="T9" fmla="*/ T8 w 280"/>
                              <a:gd name="T10" fmla="+- 0 1803 1803"/>
                              <a:gd name="T11" fmla="*/ 1803 h 196"/>
                              <a:gd name="T12" fmla="+- 0 8137 8137"/>
                              <a:gd name="T13" fmla="*/ T12 w 280"/>
                              <a:gd name="T14" fmla="+- 0 1803 1803"/>
                              <a:gd name="T15" fmla="*/ 1803 h 196"/>
                              <a:gd name="T16" fmla="+- 0 8137 8137"/>
                              <a:gd name="T17" fmla="*/ T16 w 280"/>
                              <a:gd name="T18" fmla="+- 0 1999 1803"/>
                              <a:gd name="T19" fmla="*/ 1999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9" name="Freeform 2373"/>
                        <wps:cNvSpPr>
                          <a:spLocks/>
                        </wps:cNvSpPr>
                        <wps:spPr bwMode="auto">
                          <a:xfrm>
                            <a:off x="8524" y="1803"/>
                            <a:ext cx="1730" cy="300"/>
                          </a:xfrm>
                          <a:custGeom>
                            <a:avLst/>
                            <a:gdLst>
                              <a:gd name="T0" fmla="+- 0 8524 8524"/>
                              <a:gd name="T1" fmla="*/ T0 w 1730"/>
                              <a:gd name="T2" fmla="+- 0 2103 1803"/>
                              <a:gd name="T3" fmla="*/ 2103 h 300"/>
                              <a:gd name="T4" fmla="+- 0 10255 8524"/>
                              <a:gd name="T5" fmla="*/ T4 w 1730"/>
                              <a:gd name="T6" fmla="+- 0 2103 1803"/>
                              <a:gd name="T7" fmla="*/ 2103 h 300"/>
                              <a:gd name="T8" fmla="+- 0 10255 8524"/>
                              <a:gd name="T9" fmla="*/ T8 w 1730"/>
                              <a:gd name="T10" fmla="+- 0 1803 1803"/>
                              <a:gd name="T11" fmla="*/ 1803 h 300"/>
                              <a:gd name="T12" fmla="+- 0 8524 8524"/>
                              <a:gd name="T13" fmla="*/ T12 w 1730"/>
                              <a:gd name="T14" fmla="+- 0 1803 1803"/>
                              <a:gd name="T15" fmla="*/ 1803 h 300"/>
                              <a:gd name="T16" fmla="+- 0 8524 8524"/>
                              <a:gd name="T17" fmla="*/ T16 w 1730"/>
                              <a:gd name="T18" fmla="+- 0 2103 1803"/>
                              <a:gd name="T19" fmla="*/ 2103 h 300"/>
                            </a:gdLst>
                            <a:ahLst/>
                            <a:cxnLst>
                              <a:cxn ang="0">
                                <a:pos x="T1" y="T3"/>
                              </a:cxn>
                              <a:cxn ang="0">
                                <a:pos x="T5" y="T7"/>
                              </a:cxn>
                              <a:cxn ang="0">
                                <a:pos x="T9" y="T11"/>
                              </a:cxn>
                              <a:cxn ang="0">
                                <a:pos x="T13" y="T15"/>
                              </a:cxn>
                              <a:cxn ang="0">
                                <a:pos x="T17" y="T19"/>
                              </a:cxn>
                            </a:cxnLst>
                            <a:rect l="0" t="0" r="r" b="b"/>
                            <a:pathLst>
                              <a:path w="1730" h="300">
                                <a:moveTo>
                                  <a:pt x="0" y="300"/>
                                </a:moveTo>
                                <a:lnTo>
                                  <a:pt x="1731" y="300"/>
                                </a:lnTo>
                                <a:lnTo>
                                  <a:pt x="17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0" name="Freeform 2372"/>
                        <wps:cNvSpPr>
                          <a:spLocks/>
                        </wps:cNvSpPr>
                        <wps:spPr bwMode="auto">
                          <a:xfrm>
                            <a:off x="8632" y="1803"/>
                            <a:ext cx="1514" cy="196"/>
                          </a:xfrm>
                          <a:custGeom>
                            <a:avLst/>
                            <a:gdLst>
                              <a:gd name="T0" fmla="+- 0 8632 8632"/>
                              <a:gd name="T1" fmla="*/ T0 w 1514"/>
                              <a:gd name="T2" fmla="+- 0 1999 1803"/>
                              <a:gd name="T3" fmla="*/ 1999 h 196"/>
                              <a:gd name="T4" fmla="+- 0 10147 8632"/>
                              <a:gd name="T5" fmla="*/ T4 w 1514"/>
                              <a:gd name="T6" fmla="+- 0 1999 1803"/>
                              <a:gd name="T7" fmla="*/ 1999 h 196"/>
                              <a:gd name="T8" fmla="+- 0 10147 8632"/>
                              <a:gd name="T9" fmla="*/ T8 w 1514"/>
                              <a:gd name="T10" fmla="+- 0 1803 1803"/>
                              <a:gd name="T11" fmla="*/ 1803 h 196"/>
                              <a:gd name="T12" fmla="+- 0 8632 8632"/>
                              <a:gd name="T13" fmla="*/ T12 w 1514"/>
                              <a:gd name="T14" fmla="+- 0 1803 1803"/>
                              <a:gd name="T15" fmla="*/ 1803 h 196"/>
                              <a:gd name="T16" fmla="+- 0 8632 8632"/>
                              <a:gd name="T17" fmla="*/ T16 w 1514"/>
                              <a:gd name="T18" fmla="+- 0 1999 1803"/>
                              <a:gd name="T19" fmla="*/ 1999 h 196"/>
                            </a:gdLst>
                            <a:ahLst/>
                            <a:cxnLst>
                              <a:cxn ang="0">
                                <a:pos x="T1" y="T3"/>
                              </a:cxn>
                              <a:cxn ang="0">
                                <a:pos x="T5" y="T7"/>
                              </a:cxn>
                              <a:cxn ang="0">
                                <a:pos x="T9" y="T11"/>
                              </a:cxn>
                              <a:cxn ang="0">
                                <a:pos x="T13" y="T15"/>
                              </a:cxn>
                              <a:cxn ang="0">
                                <a:pos x="T17" y="T19"/>
                              </a:cxn>
                            </a:cxnLst>
                            <a:rect l="0" t="0" r="r" b="b"/>
                            <a:pathLst>
                              <a:path w="1514" h="196">
                                <a:moveTo>
                                  <a:pt x="0" y="196"/>
                                </a:moveTo>
                                <a:lnTo>
                                  <a:pt x="1515" y="196"/>
                                </a:lnTo>
                                <a:lnTo>
                                  <a:pt x="1515"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1" name="Freeform 2371"/>
                        <wps:cNvSpPr>
                          <a:spLocks/>
                        </wps:cNvSpPr>
                        <wps:spPr bwMode="auto">
                          <a:xfrm>
                            <a:off x="10255" y="1803"/>
                            <a:ext cx="496" cy="300"/>
                          </a:xfrm>
                          <a:custGeom>
                            <a:avLst/>
                            <a:gdLst>
                              <a:gd name="T0" fmla="+- 0 10255 10255"/>
                              <a:gd name="T1" fmla="*/ T0 w 496"/>
                              <a:gd name="T2" fmla="+- 0 2103 1803"/>
                              <a:gd name="T3" fmla="*/ 2103 h 300"/>
                              <a:gd name="T4" fmla="+- 0 10750 10255"/>
                              <a:gd name="T5" fmla="*/ T4 w 496"/>
                              <a:gd name="T6" fmla="+- 0 2103 1803"/>
                              <a:gd name="T7" fmla="*/ 2103 h 300"/>
                              <a:gd name="T8" fmla="+- 0 10750 10255"/>
                              <a:gd name="T9" fmla="*/ T8 w 496"/>
                              <a:gd name="T10" fmla="+- 0 1803 1803"/>
                              <a:gd name="T11" fmla="*/ 1803 h 300"/>
                              <a:gd name="T12" fmla="+- 0 10255 10255"/>
                              <a:gd name="T13" fmla="*/ T12 w 496"/>
                              <a:gd name="T14" fmla="+- 0 1803 1803"/>
                              <a:gd name="T15" fmla="*/ 1803 h 300"/>
                              <a:gd name="T16" fmla="+- 0 10255 10255"/>
                              <a:gd name="T17" fmla="*/ T16 w 496"/>
                              <a:gd name="T18" fmla="+- 0 2103 1803"/>
                              <a:gd name="T19" fmla="*/ 210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2" name="Freeform 2370"/>
                        <wps:cNvSpPr>
                          <a:spLocks/>
                        </wps:cNvSpPr>
                        <wps:spPr bwMode="auto">
                          <a:xfrm>
                            <a:off x="10363" y="1803"/>
                            <a:ext cx="280" cy="196"/>
                          </a:xfrm>
                          <a:custGeom>
                            <a:avLst/>
                            <a:gdLst>
                              <a:gd name="T0" fmla="+- 0 10363 10363"/>
                              <a:gd name="T1" fmla="*/ T0 w 280"/>
                              <a:gd name="T2" fmla="+- 0 1999 1803"/>
                              <a:gd name="T3" fmla="*/ 1999 h 196"/>
                              <a:gd name="T4" fmla="+- 0 10642 10363"/>
                              <a:gd name="T5" fmla="*/ T4 w 280"/>
                              <a:gd name="T6" fmla="+- 0 1999 1803"/>
                              <a:gd name="T7" fmla="*/ 1999 h 196"/>
                              <a:gd name="T8" fmla="+- 0 10642 10363"/>
                              <a:gd name="T9" fmla="*/ T8 w 280"/>
                              <a:gd name="T10" fmla="+- 0 1803 1803"/>
                              <a:gd name="T11" fmla="*/ 1803 h 196"/>
                              <a:gd name="T12" fmla="+- 0 10363 10363"/>
                              <a:gd name="T13" fmla="*/ T12 w 280"/>
                              <a:gd name="T14" fmla="+- 0 1803 1803"/>
                              <a:gd name="T15" fmla="*/ 1803 h 196"/>
                              <a:gd name="T16" fmla="+- 0 10363 10363"/>
                              <a:gd name="T17" fmla="*/ T16 w 280"/>
                              <a:gd name="T18" fmla="+- 0 1999 1803"/>
                              <a:gd name="T19" fmla="*/ 1999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3" name="Freeform 2369"/>
                        <wps:cNvSpPr>
                          <a:spLocks/>
                        </wps:cNvSpPr>
                        <wps:spPr bwMode="auto">
                          <a:xfrm>
                            <a:off x="10750" y="1803"/>
                            <a:ext cx="1779" cy="300"/>
                          </a:xfrm>
                          <a:custGeom>
                            <a:avLst/>
                            <a:gdLst>
                              <a:gd name="T0" fmla="+- 0 10750 10750"/>
                              <a:gd name="T1" fmla="*/ T0 w 1779"/>
                              <a:gd name="T2" fmla="+- 0 2103 1803"/>
                              <a:gd name="T3" fmla="*/ 2103 h 300"/>
                              <a:gd name="T4" fmla="+- 0 12529 10750"/>
                              <a:gd name="T5" fmla="*/ T4 w 1779"/>
                              <a:gd name="T6" fmla="+- 0 2103 1803"/>
                              <a:gd name="T7" fmla="*/ 2103 h 300"/>
                              <a:gd name="T8" fmla="+- 0 12529 10750"/>
                              <a:gd name="T9" fmla="*/ T8 w 1779"/>
                              <a:gd name="T10" fmla="+- 0 1803 1803"/>
                              <a:gd name="T11" fmla="*/ 1803 h 300"/>
                              <a:gd name="T12" fmla="+- 0 10750 10750"/>
                              <a:gd name="T13" fmla="*/ T12 w 1779"/>
                              <a:gd name="T14" fmla="+- 0 1803 1803"/>
                              <a:gd name="T15" fmla="*/ 1803 h 300"/>
                              <a:gd name="T16" fmla="+- 0 10750 10750"/>
                              <a:gd name="T17" fmla="*/ T16 w 1779"/>
                              <a:gd name="T18" fmla="+- 0 2103 1803"/>
                              <a:gd name="T19" fmla="*/ 2103 h 300"/>
                            </a:gdLst>
                            <a:ahLst/>
                            <a:cxnLst>
                              <a:cxn ang="0">
                                <a:pos x="T1" y="T3"/>
                              </a:cxn>
                              <a:cxn ang="0">
                                <a:pos x="T5" y="T7"/>
                              </a:cxn>
                              <a:cxn ang="0">
                                <a:pos x="T9" y="T11"/>
                              </a:cxn>
                              <a:cxn ang="0">
                                <a:pos x="T13" y="T15"/>
                              </a:cxn>
                              <a:cxn ang="0">
                                <a:pos x="T17" y="T19"/>
                              </a:cxn>
                            </a:cxnLst>
                            <a:rect l="0" t="0" r="r" b="b"/>
                            <a:pathLst>
                              <a:path w="1779" h="300">
                                <a:moveTo>
                                  <a:pt x="0" y="300"/>
                                </a:moveTo>
                                <a:lnTo>
                                  <a:pt x="1779" y="300"/>
                                </a:lnTo>
                                <a:lnTo>
                                  <a:pt x="177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4" name="Freeform 2368"/>
                        <wps:cNvSpPr>
                          <a:spLocks/>
                        </wps:cNvSpPr>
                        <wps:spPr bwMode="auto">
                          <a:xfrm>
                            <a:off x="10858" y="1803"/>
                            <a:ext cx="1563" cy="196"/>
                          </a:xfrm>
                          <a:custGeom>
                            <a:avLst/>
                            <a:gdLst>
                              <a:gd name="T0" fmla="+- 0 10858 10858"/>
                              <a:gd name="T1" fmla="*/ T0 w 1563"/>
                              <a:gd name="T2" fmla="+- 0 1999 1803"/>
                              <a:gd name="T3" fmla="*/ 1999 h 196"/>
                              <a:gd name="T4" fmla="+- 0 12421 10858"/>
                              <a:gd name="T5" fmla="*/ T4 w 1563"/>
                              <a:gd name="T6" fmla="+- 0 1999 1803"/>
                              <a:gd name="T7" fmla="*/ 1999 h 196"/>
                              <a:gd name="T8" fmla="+- 0 12421 10858"/>
                              <a:gd name="T9" fmla="*/ T8 w 1563"/>
                              <a:gd name="T10" fmla="+- 0 1803 1803"/>
                              <a:gd name="T11" fmla="*/ 1803 h 196"/>
                              <a:gd name="T12" fmla="+- 0 10858 10858"/>
                              <a:gd name="T13" fmla="*/ T12 w 1563"/>
                              <a:gd name="T14" fmla="+- 0 1803 1803"/>
                              <a:gd name="T15" fmla="*/ 1803 h 196"/>
                              <a:gd name="T16" fmla="+- 0 10858 10858"/>
                              <a:gd name="T17" fmla="*/ T16 w 1563"/>
                              <a:gd name="T18" fmla="+- 0 1999 1803"/>
                              <a:gd name="T19" fmla="*/ 1999 h 196"/>
                            </a:gdLst>
                            <a:ahLst/>
                            <a:cxnLst>
                              <a:cxn ang="0">
                                <a:pos x="T1" y="T3"/>
                              </a:cxn>
                              <a:cxn ang="0">
                                <a:pos x="T5" y="T7"/>
                              </a:cxn>
                              <a:cxn ang="0">
                                <a:pos x="T9" y="T11"/>
                              </a:cxn>
                              <a:cxn ang="0">
                                <a:pos x="T13" y="T15"/>
                              </a:cxn>
                              <a:cxn ang="0">
                                <a:pos x="T17" y="T19"/>
                              </a:cxn>
                            </a:cxnLst>
                            <a:rect l="0" t="0" r="r" b="b"/>
                            <a:pathLst>
                              <a:path w="1563" h="196">
                                <a:moveTo>
                                  <a:pt x="0" y="196"/>
                                </a:moveTo>
                                <a:lnTo>
                                  <a:pt x="1563" y="196"/>
                                </a:lnTo>
                                <a:lnTo>
                                  <a:pt x="1563"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5" name="Freeform 2367"/>
                        <wps:cNvSpPr>
                          <a:spLocks/>
                        </wps:cNvSpPr>
                        <wps:spPr bwMode="auto">
                          <a:xfrm>
                            <a:off x="12529" y="1803"/>
                            <a:ext cx="496" cy="300"/>
                          </a:xfrm>
                          <a:custGeom>
                            <a:avLst/>
                            <a:gdLst>
                              <a:gd name="T0" fmla="+- 0 12529 12529"/>
                              <a:gd name="T1" fmla="*/ T0 w 496"/>
                              <a:gd name="T2" fmla="+- 0 2103 1803"/>
                              <a:gd name="T3" fmla="*/ 2103 h 300"/>
                              <a:gd name="T4" fmla="+- 0 13025 12529"/>
                              <a:gd name="T5" fmla="*/ T4 w 496"/>
                              <a:gd name="T6" fmla="+- 0 2103 1803"/>
                              <a:gd name="T7" fmla="*/ 2103 h 300"/>
                              <a:gd name="T8" fmla="+- 0 13025 12529"/>
                              <a:gd name="T9" fmla="*/ T8 w 496"/>
                              <a:gd name="T10" fmla="+- 0 1803 1803"/>
                              <a:gd name="T11" fmla="*/ 1803 h 300"/>
                              <a:gd name="T12" fmla="+- 0 12529 12529"/>
                              <a:gd name="T13" fmla="*/ T12 w 496"/>
                              <a:gd name="T14" fmla="+- 0 1803 1803"/>
                              <a:gd name="T15" fmla="*/ 1803 h 300"/>
                              <a:gd name="T16" fmla="+- 0 12529 12529"/>
                              <a:gd name="T17" fmla="*/ T16 w 496"/>
                              <a:gd name="T18" fmla="+- 0 2103 1803"/>
                              <a:gd name="T19" fmla="*/ 2103 h 300"/>
                            </a:gdLst>
                            <a:ahLst/>
                            <a:cxnLst>
                              <a:cxn ang="0">
                                <a:pos x="T1" y="T3"/>
                              </a:cxn>
                              <a:cxn ang="0">
                                <a:pos x="T5" y="T7"/>
                              </a:cxn>
                              <a:cxn ang="0">
                                <a:pos x="T9" y="T11"/>
                              </a:cxn>
                              <a:cxn ang="0">
                                <a:pos x="T13" y="T15"/>
                              </a:cxn>
                              <a:cxn ang="0">
                                <a:pos x="T17" y="T19"/>
                              </a:cxn>
                            </a:cxnLst>
                            <a:rect l="0" t="0" r="r" b="b"/>
                            <a:pathLst>
                              <a:path w="496" h="300">
                                <a:moveTo>
                                  <a:pt x="0" y="300"/>
                                </a:moveTo>
                                <a:lnTo>
                                  <a:pt x="496" y="300"/>
                                </a:lnTo>
                                <a:lnTo>
                                  <a:pt x="496"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6" name="Freeform 2366"/>
                        <wps:cNvSpPr>
                          <a:spLocks/>
                        </wps:cNvSpPr>
                        <wps:spPr bwMode="auto">
                          <a:xfrm>
                            <a:off x="12637" y="1803"/>
                            <a:ext cx="280" cy="196"/>
                          </a:xfrm>
                          <a:custGeom>
                            <a:avLst/>
                            <a:gdLst>
                              <a:gd name="T0" fmla="+- 0 12637 12637"/>
                              <a:gd name="T1" fmla="*/ T0 w 280"/>
                              <a:gd name="T2" fmla="+- 0 1999 1803"/>
                              <a:gd name="T3" fmla="*/ 1999 h 196"/>
                              <a:gd name="T4" fmla="+- 0 12917 12637"/>
                              <a:gd name="T5" fmla="*/ T4 w 280"/>
                              <a:gd name="T6" fmla="+- 0 1999 1803"/>
                              <a:gd name="T7" fmla="*/ 1999 h 196"/>
                              <a:gd name="T8" fmla="+- 0 12917 12637"/>
                              <a:gd name="T9" fmla="*/ T8 w 280"/>
                              <a:gd name="T10" fmla="+- 0 1803 1803"/>
                              <a:gd name="T11" fmla="*/ 1803 h 196"/>
                              <a:gd name="T12" fmla="+- 0 12637 12637"/>
                              <a:gd name="T13" fmla="*/ T12 w 280"/>
                              <a:gd name="T14" fmla="+- 0 1803 1803"/>
                              <a:gd name="T15" fmla="*/ 1803 h 196"/>
                              <a:gd name="T16" fmla="+- 0 12637 12637"/>
                              <a:gd name="T17" fmla="*/ T16 w 280"/>
                              <a:gd name="T18" fmla="+- 0 1999 1803"/>
                              <a:gd name="T19" fmla="*/ 1999 h 196"/>
                            </a:gdLst>
                            <a:ahLst/>
                            <a:cxnLst>
                              <a:cxn ang="0">
                                <a:pos x="T1" y="T3"/>
                              </a:cxn>
                              <a:cxn ang="0">
                                <a:pos x="T5" y="T7"/>
                              </a:cxn>
                              <a:cxn ang="0">
                                <a:pos x="T9" y="T11"/>
                              </a:cxn>
                              <a:cxn ang="0">
                                <a:pos x="T13" y="T15"/>
                              </a:cxn>
                              <a:cxn ang="0">
                                <a:pos x="T17" y="T19"/>
                              </a:cxn>
                            </a:cxnLst>
                            <a:rect l="0" t="0" r="r" b="b"/>
                            <a:pathLst>
                              <a:path w="280" h="196">
                                <a:moveTo>
                                  <a:pt x="0" y="196"/>
                                </a:moveTo>
                                <a:lnTo>
                                  <a:pt x="280" y="196"/>
                                </a:lnTo>
                                <a:lnTo>
                                  <a:pt x="280"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B9E44D" id="Group 2365" o:spid="_x0000_s1026" style="position:absolute;margin-left:71.5pt;margin-top:89.65pt;width:580.25pt;height:16pt;z-index:-3239;mso-position-horizontal-relative:page" coordorigin="1430,1793" coordsize="1160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">
                <v:shape id="Freeform 2385" o:spid="_x0000_s1027" style="position:absolute;left:1440;top:1803;width:1907;height:300;visibility:visible;mso-wrap-style:square;v-text-anchor:top" coordsize="190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" path="m,300r1907,l1907,,,,,300xe" fillcolor="#c6e9f1" stroked="f">
                  <v:path arrowok="t" o:connecttype="custom" o:connectlocs="0,2103;1907,2103;1907,1803;0,1803;0,2103" o:connectangles="0,0,0,0,0"/>
                </v:shape>
                <v:shape id="Freeform 2384" o:spid="_x0000_s1028" style="position:absolute;left:1548;top:1803;width:1691;height:196;visibility:visible;mso-wrap-style:square;v-text-anchor:top" coordsize="169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" path="m,196r1691,l1691,,,,,196xe" fillcolor="#c6e9f1" stroked="f">
                  <v:path arrowok="t" o:connecttype="custom" o:connectlocs="0,1999;1691,1999;1691,1803;0,1803;0,1999" o:connectangles="0,0,0,0,0"/>
                </v:shape>
                <v:shape id="Freeform 2383" o:spid="_x0000_s1029" style="position:absolute;left:3347;top:1803;width:502;height:300;visibility:visible;mso-wrap-style:square;v-text-anchor:top" coordsize="50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" path="m,300r502,l502,,,,,300xe" fillcolor="#c6e9f1" stroked="f">
                  <v:path arrowok="t" o:connecttype="custom" o:connectlocs="0,2103;502,2103;502,1803;0,1803;0,2103" o:connectangles="0,0,0,0,0"/>
                </v:shape>
                <v:shape id="Freeform 2382" o:spid="_x0000_s1030" style="position:absolute;left:3455;top:1803;width:286;height:196;visibility:visible;mso-wrap-style:square;v-text-anchor:top" coordsize="28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" path="m,196r286,l286,,,,,196xe" fillcolor="#c6e9f1" stroked="f">
                  <v:path arrowok="t" o:connecttype="custom" o:connectlocs="0,1999;286,1999;286,1803;0,1803;0,1999" o:connectangles="0,0,0,0,0"/>
                </v:shape>
                <v:shape id="Freeform 2381" o:spid="_x0000_s1031" style="position:absolute;left:3849;top:1803;width:1908;height:300;visibility:visible;mso-wrap-style:square;v-text-anchor:top" coordsize="19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" path="m,300r1908,l1908,,,,,300xe" fillcolor="#c6e9f1" stroked="f">
                  <v:path arrowok="t" o:connecttype="custom" o:connectlocs="0,2103;1908,2103;1908,1803;0,1803;0,2103" o:connectangles="0,0,0,0,0"/>
                </v:shape>
                <v:shape id="Freeform 2380" o:spid="_x0000_s1032" style="position:absolute;left:3957;top:1803;width:1692;height:196;visibility:visible;mso-wrap-style:square;v-text-anchor:top" coordsize="16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" path="m,196r1692,l1692,,,,,196xe" fillcolor="#c6e9f1" stroked="f">
                  <v:path arrowok="t" o:connecttype="custom" o:connectlocs="0,1999;1692,1999;1692,1803;0,1803;0,1999" o:connectangles="0,0,0,0,0"/>
                </v:shape>
                <v:shape id="Freeform 2379" o:spid="_x0000_s1033" style="position:absolute;left:5757;top:18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" path="m,300r495,l495,,,,,300xe" fillcolor="#c6e9f1" stroked="f">
                  <v:path arrowok="t" o:connecttype="custom" o:connectlocs="0,2103;495,2103;495,1803;0,1803;0,2103" o:connectangles="0,0,0,0,0"/>
                </v:shape>
                <v:shape id="Freeform 2378" o:spid="_x0000_s1034" style="position:absolute;left:5865;top:18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" path="m,196r279,l279,,,,,196xe" fillcolor="#c6e9f1" stroked="f">
                  <v:path arrowok="t" o:connecttype="custom" o:connectlocs="0,1999;279,1999;279,1803;0,1803;0,1999" o:connectangles="0,0,0,0,0"/>
                </v:shape>
                <v:shape id="Freeform 2377" o:spid="_x0000_s1035" style="position:absolute;left:6252;top:1803;width:1776;height:300;visibility:visible;mso-wrap-style:square;v-text-anchor:top" coordsize="17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" path="m,300r1777,l1777,,,,,300xe" fillcolor="#c6e9f1" stroked="f">
                  <v:path arrowok="t" o:connecttype="custom" o:connectlocs="0,2103;1777,2103;1777,1803;0,1803;0,2103" o:connectangles="0,0,0,0,0"/>
                </v:shape>
                <v:shape id="Freeform 2376" o:spid="_x0000_s1036" style="position:absolute;left:6360;top:1803;width:1560;height:196;visibility:visible;mso-wrap-style:square;v-text-anchor:top" coordsize="156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" path="m,196r1561,l1561,,,,,196xe" fillcolor="#c6e9f1" stroked="f">
                  <v:path arrowok="t" o:connecttype="custom" o:connectlocs="0,1999;1561,1999;1561,1803;0,1803;0,1999" o:connectangles="0,0,0,0,0"/>
                </v:shape>
                <v:shape id="Freeform 2375" o:spid="_x0000_s1037" style="position:absolute;left:8029;top:18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" path="m,300r495,l495,,,,,300xe" fillcolor="#c6e9f1" stroked="f">
                  <v:path arrowok="t" o:connecttype="custom" o:connectlocs="0,2103;495,2103;495,1803;0,1803;0,2103" o:connectangles="0,0,0,0,0"/>
                </v:shape>
                <v:shape id="Freeform 2374" o:spid="_x0000_s1038" style="position:absolute;left:8137;top:18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" path="m,196r279,l279,,,,,196xe" fillcolor="#c6e9f1" stroked="f">
                  <v:path arrowok="t" o:connecttype="custom" o:connectlocs="0,1999;279,1999;279,1803;0,1803;0,1999" o:connectangles="0,0,0,0,0"/>
                </v:shape>
                <v:shape id="Freeform 2373" o:spid="_x0000_s1039" style="position:absolute;left:8524;top:1803;width:1730;height:300;visibility:visible;mso-wrap-style:square;v-text-anchor:top" coordsize="17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" path="m,300r1731,l1731,,,,,300xe" fillcolor="#c6e9f1" stroked="f">
                  <v:path arrowok="t" o:connecttype="custom" o:connectlocs="0,2103;1731,2103;1731,1803;0,1803;0,2103" o:connectangles="0,0,0,0,0"/>
                </v:shape>
                <v:shape id="Freeform 2372" o:spid="_x0000_s1040" style="position:absolute;left:8632;top:1803;width:1514;height:196;visibility:visible;mso-wrap-style:square;v-text-anchor:top" coordsize="151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" path="m,196r1515,l1515,,,,,196xe" fillcolor="#c6e9f1" stroked="f">
                  <v:path arrowok="t" o:connecttype="custom" o:connectlocs="0,1999;1515,1999;1515,1803;0,1803;0,1999" o:connectangles="0,0,0,0,0"/>
                </v:shape>
                <v:shape id="Freeform 2371" o:spid="_x0000_s1041" style="position:absolute;left:10255;top:18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" path="m,300r495,l495,,,,,300xe" fillcolor="#c6e9f1" stroked="f">
                  <v:path arrowok="t" o:connecttype="custom" o:connectlocs="0,2103;495,2103;495,1803;0,1803;0,2103" o:connectangles="0,0,0,0,0"/>
                </v:shape>
                <v:shape id="Freeform 2370" o:spid="_x0000_s1042" style="position:absolute;left:10363;top:18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" path="m,196r279,l279,,,,,196xe" fillcolor="#c6e9f1" stroked="f">
                  <v:path arrowok="t" o:connecttype="custom" o:connectlocs="0,1999;279,1999;279,1803;0,1803;0,1999" o:connectangles="0,0,0,0,0"/>
                </v:shape>
                <v:shape id="Freeform 2369" o:spid="_x0000_s1043" style="position:absolute;left:10750;top:1803;width:1779;height:300;visibility:visible;mso-wrap-style:square;v-text-anchor:top" coordsize="177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" path="m,300r1779,l1779,,,,,300xe" fillcolor="#c6e9f1" stroked="f">
                  <v:path arrowok="t" o:connecttype="custom" o:connectlocs="0,2103;1779,2103;1779,1803;0,1803;0,2103" o:connectangles="0,0,0,0,0"/>
                </v:shape>
                <v:shape id="Freeform 2368" o:spid="_x0000_s1044" style="position:absolute;left:10858;top:1803;width:1563;height:196;visibility:visible;mso-wrap-style:square;v-text-anchor:top" coordsize="156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" path="m,196r1563,l1563,,,,,196xe" fillcolor="#c6e9f1" stroked="f">
                  <v:path arrowok="t" o:connecttype="custom" o:connectlocs="0,1999;1563,1999;1563,1803;0,1803;0,1999" o:connectangles="0,0,0,0,0"/>
                </v:shape>
                <v:shape id="Freeform 2367" o:spid="_x0000_s1045" style="position:absolute;left:12529;top:18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" path="m,300r496,l496,,,,,300xe" fillcolor="#c6e9f1" stroked="f">
                  <v:path arrowok="t" o:connecttype="custom" o:connectlocs="0,2103;496,2103;496,1803;0,1803;0,2103" o:connectangles="0,0,0,0,0"/>
                </v:shape>
                <v:shape id="Freeform 2366" o:spid="_x0000_s1046" style="position:absolute;left:12637;top:18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" path="m,196r280,l280,,,,,196xe" fillcolor="#c6e9f1" stroked="f">
                  <v:path arrowok="t" o:connecttype="custom" o:connectlocs="0,1999;280,1999;280,1803;0,1803;0,1999" o:connectangles="0,0,0,0,0"/>
                </v:shape>
                <w10:wrap anchorx="page"/>
              </v:group>
            </w:pict>
          </mc:Fallback>
        </mc:AlternateContent>
      </w:r>
      <w:r>
        <w:rPr>
          <w:noProof/>
        </w:rPr>
        <mc:AlternateContent>
          <mc:Choice Requires="wpg">
            <w:drawing>
              <wp:anchor distT="0" distB="0" distL="114300" distR="114300" simplePos="0" relativeHeight="503313242" behindDoc="1" locked="0" layoutInCell="1" allowOverlap="1" wp14:anchorId="77146420" wp14:editId="7EE21FB5">
                <wp:simplePos x="0" y="0"/>
                <wp:positionH relativeFrom="page">
                  <wp:posOffset>908050</wp:posOffset>
                </wp:positionH>
                <wp:positionV relativeFrom="paragraph">
                  <wp:posOffset>1519555</wp:posOffset>
                </wp:positionV>
                <wp:extent cx="7369175" cy="203200"/>
                <wp:effectExtent l="0" t="0" r="0" b="0"/>
                <wp:wrapNone/>
                <wp:docPr id="2345" name="Group 2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9175" cy="203200"/>
                          <a:chOff x="1430" y="2393"/>
                          <a:chExt cx="11605" cy="320"/>
                        </a:xfrm>
                      </wpg:grpSpPr>
                      <wps:wsp>
                        <wps:cNvPr id="2346" name="Freeform 2364"/>
                        <wps:cNvSpPr>
                          <a:spLocks/>
                        </wps:cNvSpPr>
                        <wps:spPr bwMode="auto">
                          <a:xfrm>
                            <a:off x="1440" y="2403"/>
                            <a:ext cx="1907" cy="300"/>
                          </a:xfrm>
                          <a:custGeom>
                            <a:avLst/>
                            <a:gdLst>
                              <a:gd name="T0" fmla="+- 0 1440 1440"/>
                              <a:gd name="T1" fmla="*/ T0 w 1907"/>
                              <a:gd name="T2" fmla="+- 0 2703 2403"/>
                              <a:gd name="T3" fmla="*/ 2703 h 300"/>
                              <a:gd name="T4" fmla="+- 0 3347 1440"/>
                              <a:gd name="T5" fmla="*/ T4 w 1907"/>
                              <a:gd name="T6" fmla="+- 0 2703 2403"/>
                              <a:gd name="T7" fmla="*/ 2703 h 300"/>
                              <a:gd name="T8" fmla="+- 0 3347 1440"/>
                              <a:gd name="T9" fmla="*/ T8 w 1907"/>
                              <a:gd name="T10" fmla="+- 0 2403 2403"/>
                              <a:gd name="T11" fmla="*/ 2403 h 300"/>
                              <a:gd name="T12" fmla="+- 0 1440 1440"/>
                              <a:gd name="T13" fmla="*/ T12 w 1907"/>
                              <a:gd name="T14" fmla="+- 0 2403 2403"/>
                              <a:gd name="T15" fmla="*/ 2403 h 300"/>
                              <a:gd name="T16" fmla="+- 0 1440 1440"/>
                              <a:gd name="T17" fmla="*/ T16 w 1907"/>
                              <a:gd name="T18" fmla="+- 0 2703 2403"/>
                              <a:gd name="T19" fmla="*/ 2703 h 300"/>
                            </a:gdLst>
                            <a:ahLst/>
                            <a:cxnLst>
                              <a:cxn ang="0">
                                <a:pos x="T1" y="T3"/>
                              </a:cxn>
                              <a:cxn ang="0">
                                <a:pos x="T5" y="T7"/>
                              </a:cxn>
                              <a:cxn ang="0">
                                <a:pos x="T9" y="T11"/>
                              </a:cxn>
                              <a:cxn ang="0">
                                <a:pos x="T13" y="T15"/>
                              </a:cxn>
                              <a:cxn ang="0">
                                <a:pos x="T17" y="T19"/>
                              </a:cxn>
                            </a:cxnLst>
                            <a:rect l="0" t="0" r="r" b="b"/>
                            <a:pathLst>
                              <a:path w="1907" h="300">
                                <a:moveTo>
                                  <a:pt x="0" y="300"/>
                                </a:moveTo>
                                <a:lnTo>
                                  <a:pt x="1907" y="300"/>
                                </a:lnTo>
                                <a:lnTo>
                                  <a:pt x="190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7" name="Freeform 2363"/>
                        <wps:cNvSpPr>
                          <a:spLocks/>
                        </wps:cNvSpPr>
                        <wps:spPr bwMode="auto">
                          <a:xfrm>
                            <a:off x="1548" y="2403"/>
                            <a:ext cx="1691" cy="196"/>
                          </a:xfrm>
                          <a:custGeom>
                            <a:avLst/>
                            <a:gdLst>
                              <a:gd name="T0" fmla="+- 0 1548 1548"/>
                              <a:gd name="T1" fmla="*/ T0 w 1691"/>
                              <a:gd name="T2" fmla="+- 0 2599 2403"/>
                              <a:gd name="T3" fmla="*/ 2599 h 196"/>
                              <a:gd name="T4" fmla="+- 0 3239 1548"/>
                              <a:gd name="T5" fmla="*/ T4 w 1691"/>
                              <a:gd name="T6" fmla="+- 0 2599 2403"/>
                              <a:gd name="T7" fmla="*/ 2599 h 196"/>
                              <a:gd name="T8" fmla="+- 0 3239 1548"/>
                              <a:gd name="T9" fmla="*/ T8 w 1691"/>
                              <a:gd name="T10" fmla="+- 0 2403 2403"/>
                              <a:gd name="T11" fmla="*/ 2403 h 196"/>
                              <a:gd name="T12" fmla="+- 0 1548 1548"/>
                              <a:gd name="T13" fmla="*/ T12 w 1691"/>
                              <a:gd name="T14" fmla="+- 0 2403 2403"/>
                              <a:gd name="T15" fmla="*/ 2403 h 196"/>
                              <a:gd name="T16" fmla="+- 0 1548 1548"/>
                              <a:gd name="T17" fmla="*/ T16 w 1691"/>
                              <a:gd name="T18" fmla="+- 0 2599 2403"/>
                              <a:gd name="T19" fmla="*/ 2599 h 196"/>
                            </a:gdLst>
                            <a:ahLst/>
                            <a:cxnLst>
                              <a:cxn ang="0">
                                <a:pos x="T1" y="T3"/>
                              </a:cxn>
                              <a:cxn ang="0">
                                <a:pos x="T5" y="T7"/>
                              </a:cxn>
                              <a:cxn ang="0">
                                <a:pos x="T9" y="T11"/>
                              </a:cxn>
                              <a:cxn ang="0">
                                <a:pos x="T13" y="T15"/>
                              </a:cxn>
                              <a:cxn ang="0">
                                <a:pos x="T17" y="T19"/>
                              </a:cxn>
                            </a:cxnLst>
                            <a:rect l="0" t="0" r="r" b="b"/>
                            <a:pathLst>
                              <a:path w="1691" h="196">
                                <a:moveTo>
                                  <a:pt x="0" y="196"/>
                                </a:moveTo>
                                <a:lnTo>
                                  <a:pt x="1691" y="196"/>
                                </a:lnTo>
                                <a:lnTo>
                                  <a:pt x="1691"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8" name="Freeform 2362"/>
                        <wps:cNvSpPr>
                          <a:spLocks/>
                        </wps:cNvSpPr>
                        <wps:spPr bwMode="auto">
                          <a:xfrm>
                            <a:off x="3347" y="2403"/>
                            <a:ext cx="502" cy="300"/>
                          </a:xfrm>
                          <a:custGeom>
                            <a:avLst/>
                            <a:gdLst>
                              <a:gd name="T0" fmla="+- 0 3347 3347"/>
                              <a:gd name="T1" fmla="*/ T0 w 502"/>
                              <a:gd name="T2" fmla="+- 0 2703 2403"/>
                              <a:gd name="T3" fmla="*/ 2703 h 300"/>
                              <a:gd name="T4" fmla="+- 0 3849 3347"/>
                              <a:gd name="T5" fmla="*/ T4 w 502"/>
                              <a:gd name="T6" fmla="+- 0 2703 2403"/>
                              <a:gd name="T7" fmla="*/ 2703 h 300"/>
                              <a:gd name="T8" fmla="+- 0 3849 3347"/>
                              <a:gd name="T9" fmla="*/ T8 w 502"/>
                              <a:gd name="T10" fmla="+- 0 2403 2403"/>
                              <a:gd name="T11" fmla="*/ 2403 h 300"/>
                              <a:gd name="T12" fmla="+- 0 3347 3347"/>
                              <a:gd name="T13" fmla="*/ T12 w 502"/>
                              <a:gd name="T14" fmla="+- 0 2403 2403"/>
                              <a:gd name="T15" fmla="*/ 2403 h 300"/>
                              <a:gd name="T16" fmla="+- 0 3347 3347"/>
                              <a:gd name="T17" fmla="*/ T16 w 502"/>
                              <a:gd name="T18" fmla="+- 0 2703 2403"/>
                              <a:gd name="T19" fmla="*/ 2703 h 300"/>
                            </a:gdLst>
                            <a:ahLst/>
                            <a:cxnLst>
                              <a:cxn ang="0">
                                <a:pos x="T1" y="T3"/>
                              </a:cxn>
                              <a:cxn ang="0">
                                <a:pos x="T5" y="T7"/>
                              </a:cxn>
                              <a:cxn ang="0">
                                <a:pos x="T9" y="T11"/>
                              </a:cxn>
                              <a:cxn ang="0">
                                <a:pos x="T13" y="T15"/>
                              </a:cxn>
                              <a:cxn ang="0">
                                <a:pos x="T17" y="T19"/>
                              </a:cxn>
                            </a:cxnLst>
                            <a:rect l="0" t="0" r="r" b="b"/>
                            <a:pathLst>
                              <a:path w="502" h="300">
                                <a:moveTo>
                                  <a:pt x="0" y="300"/>
                                </a:moveTo>
                                <a:lnTo>
                                  <a:pt x="502" y="300"/>
                                </a:lnTo>
                                <a:lnTo>
                                  <a:pt x="502"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9" name="Freeform 2361"/>
                        <wps:cNvSpPr>
                          <a:spLocks/>
                        </wps:cNvSpPr>
                        <wps:spPr bwMode="auto">
                          <a:xfrm>
                            <a:off x="3455" y="2403"/>
                            <a:ext cx="286" cy="196"/>
                          </a:xfrm>
                          <a:custGeom>
                            <a:avLst/>
                            <a:gdLst>
                              <a:gd name="T0" fmla="+- 0 3455 3455"/>
                              <a:gd name="T1" fmla="*/ T0 w 286"/>
                              <a:gd name="T2" fmla="+- 0 2599 2403"/>
                              <a:gd name="T3" fmla="*/ 2599 h 196"/>
                              <a:gd name="T4" fmla="+- 0 3741 3455"/>
                              <a:gd name="T5" fmla="*/ T4 w 286"/>
                              <a:gd name="T6" fmla="+- 0 2599 2403"/>
                              <a:gd name="T7" fmla="*/ 2599 h 196"/>
                              <a:gd name="T8" fmla="+- 0 3741 3455"/>
                              <a:gd name="T9" fmla="*/ T8 w 286"/>
                              <a:gd name="T10" fmla="+- 0 2403 2403"/>
                              <a:gd name="T11" fmla="*/ 2403 h 196"/>
                              <a:gd name="T12" fmla="+- 0 3455 3455"/>
                              <a:gd name="T13" fmla="*/ T12 w 286"/>
                              <a:gd name="T14" fmla="+- 0 2403 2403"/>
                              <a:gd name="T15" fmla="*/ 2403 h 196"/>
                              <a:gd name="T16" fmla="+- 0 3455 3455"/>
                              <a:gd name="T17" fmla="*/ T16 w 286"/>
                              <a:gd name="T18" fmla="+- 0 2599 2403"/>
                              <a:gd name="T19" fmla="*/ 2599 h 196"/>
                            </a:gdLst>
                            <a:ahLst/>
                            <a:cxnLst>
                              <a:cxn ang="0">
                                <a:pos x="T1" y="T3"/>
                              </a:cxn>
                              <a:cxn ang="0">
                                <a:pos x="T5" y="T7"/>
                              </a:cxn>
                              <a:cxn ang="0">
                                <a:pos x="T9" y="T11"/>
                              </a:cxn>
                              <a:cxn ang="0">
                                <a:pos x="T13" y="T15"/>
                              </a:cxn>
                              <a:cxn ang="0">
                                <a:pos x="T17" y="T19"/>
                              </a:cxn>
                            </a:cxnLst>
                            <a:rect l="0" t="0" r="r" b="b"/>
                            <a:pathLst>
                              <a:path w="286" h="196">
                                <a:moveTo>
                                  <a:pt x="0" y="196"/>
                                </a:moveTo>
                                <a:lnTo>
                                  <a:pt x="286" y="196"/>
                                </a:lnTo>
                                <a:lnTo>
                                  <a:pt x="286"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0" name="Freeform 2360"/>
                        <wps:cNvSpPr>
                          <a:spLocks/>
                        </wps:cNvSpPr>
                        <wps:spPr bwMode="auto">
                          <a:xfrm>
                            <a:off x="3849" y="2403"/>
                            <a:ext cx="1908" cy="300"/>
                          </a:xfrm>
                          <a:custGeom>
                            <a:avLst/>
                            <a:gdLst>
                              <a:gd name="T0" fmla="+- 0 3849 3849"/>
                              <a:gd name="T1" fmla="*/ T0 w 1908"/>
                              <a:gd name="T2" fmla="+- 0 2703 2403"/>
                              <a:gd name="T3" fmla="*/ 2703 h 300"/>
                              <a:gd name="T4" fmla="+- 0 5757 3849"/>
                              <a:gd name="T5" fmla="*/ T4 w 1908"/>
                              <a:gd name="T6" fmla="+- 0 2703 2403"/>
                              <a:gd name="T7" fmla="*/ 2703 h 300"/>
                              <a:gd name="T8" fmla="+- 0 5757 3849"/>
                              <a:gd name="T9" fmla="*/ T8 w 1908"/>
                              <a:gd name="T10" fmla="+- 0 2403 2403"/>
                              <a:gd name="T11" fmla="*/ 2403 h 300"/>
                              <a:gd name="T12" fmla="+- 0 3849 3849"/>
                              <a:gd name="T13" fmla="*/ T12 w 1908"/>
                              <a:gd name="T14" fmla="+- 0 2403 2403"/>
                              <a:gd name="T15" fmla="*/ 2403 h 300"/>
                              <a:gd name="T16" fmla="+- 0 3849 3849"/>
                              <a:gd name="T17" fmla="*/ T16 w 1908"/>
                              <a:gd name="T18" fmla="+- 0 2703 2403"/>
                              <a:gd name="T19" fmla="*/ 2703 h 300"/>
                            </a:gdLst>
                            <a:ahLst/>
                            <a:cxnLst>
                              <a:cxn ang="0">
                                <a:pos x="T1" y="T3"/>
                              </a:cxn>
                              <a:cxn ang="0">
                                <a:pos x="T5" y="T7"/>
                              </a:cxn>
                              <a:cxn ang="0">
                                <a:pos x="T9" y="T11"/>
                              </a:cxn>
                              <a:cxn ang="0">
                                <a:pos x="T13" y="T15"/>
                              </a:cxn>
                              <a:cxn ang="0">
                                <a:pos x="T17" y="T19"/>
                              </a:cxn>
                            </a:cxnLst>
                            <a:rect l="0" t="0" r="r" b="b"/>
                            <a:pathLst>
                              <a:path w="1908" h="300">
                                <a:moveTo>
                                  <a:pt x="0" y="300"/>
                                </a:moveTo>
                                <a:lnTo>
                                  <a:pt x="1908" y="300"/>
                                </a:lnTo>
                                <a:lnTo>
                                  <a:pt x="190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1" name="Freeform 2359"/>
                        <wps:cNvSpPr>
                          <a:spLocks/>
                        </wps:cNvSpPr>
                        <wps:spPr bwMode="auto">
                          <a:xfrm>
                            <a:off x="3957" y="2403"/>
                            <a:ext cx="1692" cy="196"/>
                          </a:xfrm>
                          <a:custGeom>
                            <a:avLst/>
                            <a:gdLst>
                              <a:gd name="T0" fmla="+- 0 3957 3957"/>
                              <a:gd name="T1" fmla="*/ T0 w 1692"/>
                              <a:gd name="T2" fmla="+- 0 2599 2403"/>
                              <a:gd name="T3" fmla="*/ 2599 h 196"/>
                              <a:gd name="T4" fmla="+- 0 5649 3957"/>
                              <a:gd name="T5" fmla="*/ T4 w 1692"/>
                              <a:gd name="T6" fmla="+- 0 2599 2403"/>
                              <a:gd name="T7" fmla="*/ 2599 h 196"/>
                              <a:gd name="T8" fmla="+- 0 5649 3957"/>
                              <a:gd name="T9" fmla="*/ T8 w 1692"/>
                              <a:gd name="T10" fmla="+- 0 2403 2403"/>
                              <a:gd name="T11" fmla="*/ 2403 h 196"/>
                              <a:gd name="T12" fmla="+- 0 3957 3957"/>
                              <a:gd name="T13" fmla="*/ T12 w 1692"/>
                              <a:gd name="T14" fmla="+- 0 2403 2403"/>
                              <a:gd name="T15" fmla="*/ 2403 h 196"/>
                              <a:gd name="T16" fmla="+- 0 3957 3957"/>
                              <a:gd name="T17" fmla="*/ T16 w 1692"/>
                              <a:gd name="T18" fmla="+- 0 2599 2403"/>
                              <a:gd name="T19" fmla="*/ 2599 h 196"/>
                            </a:gdLst>
                            <a:ahLst/>
                            <a:cxnLst>
                              <a:cxn ang="0">
                                <a:pos x="T1" y="T3"/>
                              </a:cxn>
                              <a:cxn ang="0">
                                <a:pos x="T5" y="T7"/>
                              </a:cxn>
                              <a:cxn ang="0">
                                <a:pos x="T9" y="T11"/>
                              </a:cxn>
                              <a:cxn ang="0">
                                <a:pos x="T13" y="T15"/>
                              </a:cxn>
                              <a:cxn ang="0">
                                <a:pos x="T17" y="T19"/>
                              </a:cxn>
                            </a:cxnLst>
                            <a:rect l="0" t="0" r="r" b="b"/>
                            <a:pathLst>
                              <a:path w="1692" h="196">
                                <a:moveTo>
                                  <a:pt x="0" y="196"/>
                                </a:moveTo>
                                <a:lnTo>
                                  <a:pt x="1692" y="196"/>
                                </a:lnTo>
                                <a:lnTo>
                                  <a:pt x="1692"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2" name="Freeform 2358"/>
                        <wps:cNvSpPr>
                          <a:spLocks/>
                        </wps:cNvSpPr>
                        <wps:spPr bwMode="auto">
                          <a:xfrm>
                            <a:off x="5757" y="2403"/>
                            <a:ext cx="496" cy="300"/>
                          </a:xfrm>
                          <a:custGeom>
                            <a:avLst/>
                            <a:gdLst>
                              <a:gd name="T0" fmla="+- 0 5757 5757"/>
                              <a:gd name="T1" fmla="*/ T0 w 496"/>
                              <a:gd name="T2" fmla="+- 0 2703 2403"/>
                              <a:gd name="T3" fmla="*/ 2703 h 300"/>
                              <a:gd name="T4" fmla="+- 0 6252 5757"/>
                              <a:gd name="T5" fmla="*/ T4 w 496"/>
                              <a:gd name="T6" fmla="+- 0 2703 2403"/>
                              <a:gd name="T7" fmla="*/ 2703 h 300"/>
                              <a:gd name="T8" fmla="+- 0 6252 5757"/>
                              <a:gd name="T9" fmla="*/ T8 w 496"/>
                              <a:gd name="T10" fmla="+- 0 2403 2403"/>
                              <a:gd name="T11" fmla="*/ 2403 h 300"/>
                              <a:gd name="T12" fmla="+- 0 5757 5757"/>
                              <a:gd name="T13" fmla="*/ T12 w 496"/>
                              <a:gd name="T14" fmla="+- 0 2403 2403"/>
                              <a:gd name="T15" fmla="*/ 2403 h 300"/>
                              <a:gd name="T16" fmla="+- 0 5757 5757"/>
                              <a:gd name="T17" fmla="*/ T16 w 496"/>
                              <a:gd name="T18" fmla="+- 0 2703 2403"/>
                              <a:gd name="T19" fmla="*/ 270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3" name="Freeform 2357"/>
                        <wps:cNvSpPr>
                          <a:spLocks/>
                        </wps:cNvSpPr>
                        <wps:spPr bwMode="auto">
                          <a:xfrm>
                            <a:off x="5865" y="2403"/>
                            <a:ext cx="280" cy="196"/>
                          </a:xfrm>
                          <a:custGeom>
                            <a:avLst/>
                            <a:gdLst>
                              <a:gd name="T0" fmla="+- 0 5865 5865"/>
                              <a:gd name="T1" fmla="*/ T0 w 280"/>
                              <a:gd name="T2" fmla="+- 0 2599 2403"/>
                              <a:gd name="T3" fmla="*/ 2599 h 196"/>
                              <a:gd name="T4" fmla="+- 0 6144 5865"/>
                              <a:gd name="T5" fmla="*/ T4 w 280"/>
                              <a:gd name="T6" fmla="+- 0 2599 2403"/>
                              <a:gd name="T7" fmla="*/ 2599 h 196"/>
                              <a:gd name="T8" fmla="+- 0 6144 5865"/>
                              <a:gd name="T9" fmla="*/ T8 w 280"/>
                              <a:gd name="T10" fmla="+- 0 2403 2403"/>
                              <a:gd name="T11" fmla="*/ 2403 h 196"/>
                              <a:gd name="T12" fmla="+- 0 5865 5865"/>
                              <a:gd name="T13" fmla="*/ T12 w 280"/>
                              <a:gd name="T14" fmla="+- 0 2403 2403"/>
                              <a:gd name="T15" fmla="*/ 2403 h 196"/>
                              <a:gd name="T16" fmla="+- 0 5865 5865"/>
                              <a:gd name="T17" fmla="*/ T16 w 280"/>
                              <a:gd name="T18" fmla="+- 0 2599 2403"/>
                              <a:gd name="T19" fmla="*/ 2599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4" name="Freeform 2356"/>
                        <wps:cNvSpPr>
                          <a:spLocks/>
                        </wps:cNvSpPr>
                        <wps:spPr bwMode="auto">
                          <a:xfrm>
                            <a:off x="6252" y="2403"/>
                            <a:ext cx="1776" cy="300"/>
                          </a:xfrm>
                          <a:custGeom>
                            <a:avLst/>
                            <a:gdLst>
                              <a:gd name="T0" fmla="+- 0 6252 6252"/>
                              <a:gd name="T1" fmla="*/ T0 w 1776"/>
                              <a:gd name="T2" fmla="+- 0 2703 2403"/>
                              <a:gd name="T3" fmla="*/ 2703 h 300"/>
                              <a:gd name="T4" fmla="+- 0 8029 6252"/>
                              <a:gd name="T5" fmla="*/ T4 w 1776"/>
                              <a:gd name="T6" fmla="+- 0 2703 2403"/>
                              <a:gd name="T7" fmla="*/ 2703 h 300"/>
                              <a:gd name="T8" fmla="+- 0 8029 6252"/>
                              <a:gd name="T9" fmla="*/ T8 w 1776"/>
                              <a:gd name="T10" fmla="+- 0 2403 2403"/>
                              <a:gd name="T11" fmla="*/ 2403 h 300"/>
                              <a:gd name="T12" fmla="+- 0 6252 6252"/>
                              <a:gd name="T13" fmla="*/ T12 w 1776"/>
                              <a:gd name="T14" fmla="+- 0 2403 2403"/>
                              <a:gd name="T15" fmla="*/ 2403 h 300"/>
                              <a:gd name="T16" fmla="+- 0 6252 6252"/>
                              <a:gd name="T17" fmla="*/ T16 w 1776"/>
                              <a:gd name="T18" fmla="+- 0 2703 2403"/>
                              <a:gd name="T19" fmla="*/ 2703 h 300"/>
                            </a:gdLst>
                            <a:ahLst/>
                            <a:cxnLst>
                              <a:cxn ang="0">
                                <a:pos x="T1" y="T3"/>
                              </a:cxn>
                              <a:cxn ang="0">
                                <a:pos x="T5" y="T7"/>
                              </a:cxn>
                              <a:cxn ang="0">
                                <a:pos x="T9" y="T11"/>
                              </a:cxn>
                              <a:cxn ang="0">
                                <a:pos x="T13" y="T15"/>
                              </a:cxn>
                              <a:cxn ang="0">
                                <a:pos x="T17" y="T19"/>
                              </a:cxn>
                            </a:cxnLst>
                            <a:rect l="0" t="0" r="r" b="b"/>
                            <a:pathLst>
                              <a:path w="1776" h="300">
                                <a:moveTo>
                                  <a:pt x="0" y="300"/>
                                </a:moveTo>
                                <a:lnTo>
                                  <a:pt x="1777" y="300"/>
                                </a:lnTo>
                                <a:lnTo>
                                  <a:pt x="177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5" name="Freeform 2355"/>
                        <wps:cNvSpPr>
                          <a:spLocks/>
                        </wps:cNvSpPr>
                        <wps:spPr bwMode="auto">
                          <a:xfrm>
                            <a:off x="6360" y="2403"/>
                            <a:ext cx="1560" cy="196"/>
                          </a:xfrm>
                          <a:custGeom>
                            <a:avLst/>
                            <a:gdLst>
                              <a:gd name="T0" fmla="+- 0 6360 6360"/>
                              <a:gd name="T1" fmla="*/ T0 w 1560"/>
                              <a:gd name="T2" fmla="+- 0 2599 2403"/>
                              <a:gd name="T3" fmla="*/ 2599 h 196"/>
                              <a:gd name="T4" fmla="+- 0 7921 6360"/>
                              <a:gd name="T5" fmla="*/ T4 w 1560"/>
                              <a:gd name="T6" fmla="+- 0 2599 2403"/>
                              <a:gd name="T7" fmla="*/ 2599 h 196"/>
                              <a:gd name="T8" fmla="+- 0 7921 6360"/>
                              <a:gd name="T9" fmla="*/ T8 w 1560"/>
                              <a:gd name="T10" fmla="+- 0 2403 2403"/>
                              <a:gd name="T11" fmla="*/ 2403 h 196"/>
                              <a:gd name="T12" fmla="+- 0 6360 6360"/>
                              <a:gd name="T13" fmla="*/ T12 w 1560"/>
                              <a:gd name="T14" fmla="+- 0 2403 2403"/>
                              <a:gd name="T15" fmla="*/ 2403 h 196"/>
                              <a:gd name="T16" fmla="+- 0 6360 6360"/>
                              <a:gd name="T17" fmla="*/ T16 w 1560"/>
                              <a:gd name="T18" fmla="+- 0 2599 2403"/>
                              <a:gd name="T19" fmla="*/ 2599 h 196"/>
                            </a:gdLst>
                            <a:ahLst/>
                            <a:cxnLst>
                              <a:cxn ang="0">
                                <a:pos x="T1" y="T3"/>
                              </a:cxn>
                              <a:cxn ang="0">
                                <a:pos x="T5" y="T7"/>
                              </a:cxn>
                              <a:cxn ang="0">
                                <a:pos x="T9" y="T11"/>
                              </a:cxn>
                              <a:cxn ang="0">
                                <a:pos x="T13" y="T15"/>
                              </a:cxn>
                              <a:cxn ang="0">
                                <a:pos x="T17" y="T19"/>
                              </a:cxn>
                            </a:cxnLst>
                            <a:rect l="0" t="0" r="r" b="b"/>
                            <a:pathLst>
                              <a:path w="1560" h="196">
                                <a:moveTo>
                                  <a:pt x="0" y="196"/>
                                </a:moveTo>
                                <a:lnTo>
                                  <a:pt x="1561" y="196"/>
                                </a:lnTo>
                                <a:lnTo>
                                  <a:pt x="1561"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6" name="Freeform 2354"/>
                        <wps:cNvSpPr>
                          <a:spLocks/>
                        </wps:cNvSpPr>
                        <wps:spPr bwMode="auto">
                          <a:xfrm>
                            <a:off x="8029" y="2403"/>
                            <a:ext cx="496" cy="300"/>
                          </a:xfrm>
                          <a:custGeom>
                            <a:avLst/>
                            <a:gdLst>
                              <a:gd name="T0" fmla="+- 0 8029 8029"/>
                              <a:gd name="T1" fmla="*/ T0 w 496"/>
                              <a:gd name="T2" fmla="+- 0 2703 2403"/>
                              <a:gd name="T3" fmla="*/ 2703 h 300"/>
                              <a:gd name="T4" fmla="+- 0 8524 8029"/>
                              <a:gd name="T5" fmla="*/ T4 w 496"/>
                              <a:gd name="T6" fmla="+- 0 2703 2403"/>
                              <a:gd name="T7" fmla="*/ 2703 h 300"/>
                              <a:gd name="T8" fmla="+- 0 8524 8029"/>
                              <a:gd name="T9" fmla="*/ T8 w 496"/>
                              <a:gd name="T10" fmla="+- 0 2403 2403"/>
                              <a:gd name="T11" fmla="*/ 2403 h 300"/>
                              <a:gd name="T12" fmla="+- 0 8029 8029"/>
                              <a:gd name="T13" fmla="*/ T12 w 496"/>
                              <a:gd name="T14" fmla="+- 0 2403 2403"/>
                              <a:gd name="T15" fmla="*/ 2403 h 300"/>
                              <a:gd name="T16" fmla="+- 0 8029 8029"/>
                              <a:gd name="T17" fmla="*/ T16 w 496"/>
                              <a:gd name="T18" fmla="+- 0 2703 2403"/>
                              <a:gd name="T19" fmla="*/ 270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7" name="Freeform 2353"/>
                        <wps:cNvSpPr>
                          <a:spLocks/>
                        </wps:cNvSpPr>
                        <wps:spPr bwMode="auto">
                          <a:xfrm>
                            <a:off x="8137" y="2403"/>
                            <a:ext cx="280" cy="196"/>
                          </a:xfrm>
                          <a:custGeom>
                            <a:avLst/>
                            <a:gdLst>
                              <a:gd name="T0" fmla="+- 0 8137 8137"/>
                              <a:gd name="T1" fmla="*/ T0 w 280"/>
                              <a:gd name="T2" fmla="+- 0 2599 2403"/>
                              <a:gd name="T3" fmla="*/ 2599 h 196"/>
                              <a:gd name="T4" fmla="+- 0 8416 8137"/>
                              <a:gd name="T5" fmla="*/ T4 w 280"/>
                              <a:gd name="T6" fmla="+- 0 2599 2403"/>
                              <a:gd name="T7" fmla="*/ 2599 h 196"/>
                              <a:gd name="T8" fmla="+- 0 8416 8137"/>
                              <a:gd name="T9" fmla="*/ T8 w 280"/>
                              <a:gd name="T10" fmla="+- 0 2403 2403"/>
                              <a:gd name="T11" fmla="*/ 2403 h 196"/>
                              <a:gd name="T12" fmla="+- 0 8137 8137"/>
                              <a:gd name="T13" fmla="*/ T12 w 280"/>
                              <a:gd name="T14" fmla="+- 0 2403 2403"/>
                              <a:gd name="T15" fmla="*/ 2403 h 196"/>
                              <a:gd name="T16" fmla="+- 0 8137 8137"/>
                              <a:gd name="T17" fmla="*/ T16 w 280"/>
                              <a:gd name="T18" fmla="+- 0 2599 2403"/>
                              <a:gd name="T19" fmla="*/ 2599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8" name="Freeform 2352"/>
                        <wps:cNvSpPr>
                          <a:spLocks/>
                        </wps:cNvSpPr>
                        <wps:spPr bwMode="auto">
                          <a:xfrm>
                            <a:off x="8524" y="2403"/>
                            <a:ext cx="1730" cy="300"/>
                          </a:xfrm>
                          <a:custGeom>
                            <a:avLst/>
                            <a:gdLst>
                              <a:gd name="T0" fmla="+- 0 8524 8524"/>
                              <a:gd name="T1" fmla="*/ T0 w 1730"/>
                              <a:gd name="T2" fmla="+- 0 2703 2403"/>
                              <a:gd name="T3" fmla="*/ 2703 h 300"/>
                              <a:gd name="T4" fmla="+- 0 10255 8524"/>
                              <a:gd name="T5" fmla="*/ T4 w 1730"/>
                              <a:gd name="T6" fmla="+- 0 2703 2403"/>
                              <a:gd name="T7" fmla="*/ 2703 h 300"/>
                              <a:gd name="T8" fmla="+- 0 10255 8524"/>
                              <a:gd name="T9" fmla="*/ T8 w 1730"/>
                              <a:gd name="T10" fmla="+- 0 2403 2403"/>
                              <a:gd name="T11" fmla="*/ 2403 h 300"/>
                              <a:gd name="T12" fmla="+- 0 8524 8524"/>
                              <a:gd name="T13" fmla="*/ T12 w 1730"/>
                              <a:gd name="T14" fmla="+- 0 2403 2403"/>
                              <a:gd name="T15" fmla="*/ 2403 h 300"/>
                              <a:gd name="T16" fmla="+- 0 8524 8524"/>
                              <a:gd name="T17" fmla="*/ T16 w 1730"/>
                              <a:gd name="T18" fmla="+- 0 2703 2403"/>
                              <a:gd name="T19" fmla="*/ 2703 h 300"/>
                            </a:gdLst>
                            <a:ahLst/>
                            <a:cxnLst>
                              <a:cxn ang="0">
                                <a:pos x="T1" y="T3"/>
                              </a:cxn>
                              <a:cxn ang="0">
                                <a:pos x="T5" y="T7"/>
                              </a:cxn>
                              <a:cxn ang="0">
                                <a:pos x="T9" y="T11"/>
                              </a:cxn>
                              <a:cxn ang="0">
                                <a:pos x="T13" y="T15"/>
                              </a:cxn>
                              <a:cxn ang="0">
                                <a:pos x="T17" y="T19"/>
                              </a:cxn>
                            </a:cxnLst>
                            <a:rect l="0" t="0" r="r" b="b"/>
                            <a:pathLst>
                              <a:path w="1730" h="300">
                                <a:moveTo>
                                  <a:pt x="0" y="300"/>
                                </a:moveTo>
                                <a:lnTo>
                                  <a:pt x="1731" y="300"/>
                                </a:lnTo>
                                <a:lnTo>
                                  <a:pt x="17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9" name="Freeform 2351"/>
                        <wps:cNvSpPr>
                          <a:spLocks/>
                        </wps:cNvSpPr>
                        <wps:spPr bwMode="auto">
                          <a:xfrm>
                            <a:off x="8632" y="2403"/>
                            <a:ext cx="1514" cy="196"/>
                          </a:xfrm>
                          <a:custGeom>
                            <a:avLst/>
                            <a:gdLst>
                              <a:gd name="T0" fmla="+- 0 8632 8632"/>
                              <a:gd name="T1" fmla="*/ T0 w 1514"/>
                              <a:gd name="T2" fmla="+- 0 2599 2403"/>
                              <a:gd name="T3" fmla="*/ 2599 h 196"/>
                              <a:gd name="T4" fmla="+- 0 10147 8632"/>
                              <a:gd name="T5" fmla="*/ T4 w 1514"/>
                              <a:gd name="T6" fmla="+- 0 2599 2403"/>
                              <a:gd name="T7" fmla="*/ 2599 h 196"/>
                              <a:gd name="T8" fmla="+- 0 10147 8632"/>
                              <a:gd name="T9" fmla="*/ T8 w 1514"/>
                              <a:gd name="T10" fmla="+- 0 2403 2403"/>
                              <a:gd name="T11" fmla="*/ 2403 h 196"/>
                              <a:gd name="T12" fmla="+- 0 8632 8632"/>
                              <a:gd name="T13" fmla="*/ T12 w 1514"/>
                              <a:gd name="T14" fmla="+- 0 2403 2403"/>
                              <a:gd name="T15" fmla="*/ 2403 h 196"/>
                              <a:gd name="T16" fmla="+- 0 8632 8632"/>
                              <a:gd name="T17" fmla="*/ T16 w 1514"/>
                              <a:gd name="T18" fmla="+- 0 2599 2403"/>
                              <a:gd name="T19" fmla="*/ 2599 h 196"/>
                            </a:gdLst>
                            <a:ahLst/>
                            <a:cxnLst>
                              <a:cxn ang="0">
                                <a:pos x="T1" y="T3"/>
                              </a:cxn>
                              <a:cxn ang="0">
                                <a:pos x="T5" y="T7"/>
                              </a:cxn>
                              <a:cxn ang="0">
                                <a:pos x="T9" y="T11"/>
                              </a:cxn>
                              <a:cxn ang="0">
                                <a:pos x="T13" y="T15"/>
                              </a:cxn>
                              <a:cxn ang="0">
                                <a:pos x="T17" y="T19"/>
                              </a:cxn>
                            </a:cxnLst>
                            <a:rect l="0" t="0" r="r" b="b"/>
                            <a:pathLst>
                              <a:path w="1514" h="196">
                                <a:moveTo>
                                  <a:pt x="0" y="196"/>
                                </a:moveTo>
                                <a:lnTo>
                                  <a:pt x="1515" y="196"/>
                                </a:lnTo>
                                <a:lnTo>
                                  <a:pt x="1515"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0" name="Freeform 2350"/>
                        <wps:cNvSpPr>
                          <a:spLocks/>
                        </wps:cNvSpPr>
                        <wps:spPr bwMode="auto">
                          <a:xfrm>
                            <a:off x="10255" y="2403"/>
                            <a:ext cx="496" cy="300"/>
                          </a:xfrm>
                          <a:custGeom>
                            <a:avLst/>
                            <a:gdLst>
                              <a:gd name="T0" fmla="+- 0 10255 10255"/>
                              <a:gd name="T1" fmla="*/ T0 w 496"/>
                              <a:gd name="T2" fmla="+- 0 2703 2403"/>
                              <a:gd name="T3" fmla="*/ 2703 h 300"/>
                              <a:gd name="T4" fmla="+- 0 10750 10255"/>
                              <a:gd name="T5" fmla="*/ T4 w 496"/>
                              <a:gd name="T6" fmla="+- 0 2703 2403"/>
                              <a:gd name="T7" fmla="*/ 2703 h 300"/>
                              <a:gd name="T8" fmla="+- 0 10750 10255"/>
                              <a:gd name="T9" fmla="*/ T8 w 496"/>
                              <a:gd name="T10" fmla="+- 0 2403 2403"/>
                              <a:gd name="T11" fmla="*/ 2403 h 300"/>
                              <a:gd name="T12" fmla="+- 0 10255 10255"/>
                              <a:gd name="T13" fmla="*/ T12 w 496"/>
                              <a:gd name="T14" fmla="+- 0 2403 2403"/>
                              <a:gd name="T15" fmla="*/ 2403 h 300"/>
                              <a:gd name="T16" fmla="+- 0 10255 10255"/>
                              <a:gd name="T17" fmla="*/ T16 w 496"/>
                              <a:gd name="T18" fmla="+- 0 2703 2403"/>
                              <a:gd name="T19" fmla="*/ 270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1" name="Freeform 2349"/>
                        <wps:cNvSpPr>
                          <a:spLocks/>
                        </wps:cNvSpPr>
                        <wps:spPr bwMode="auto">
                          <a:xfrm>
                            <a:off x="10363" y="2403"/>
                            <a:ext cx="280" cy="196"/>
                          </a:xfrm>
                          <a:custGeom>
                            <a:avLst/>
                            <a:gdLst>
                              <a:gd name="T0" fmla="+- 0 10363 10363"/>
                              <a:gd name="T1" fmla="*/ T0 w 280"/>
                              <a:gd name="T2" fmla="+- 0 2599 2403"/>
                              <a:gd name="T3" fmla="*/ 2599 h 196"/>
                              <a:gd name="T4" fmla="+- 0 10642 10363"/>
                              <a:gd name="T5" fmla="*/ T4 w 280"/>
                              <a:gd name="T6" fmla="+- 0 2599 2403"/>
                              <a:gd name="T7" fmla="*/ 2599 h 196"/>
                              <a:gd name="T8" fmla="+- 0 10642 10363"/>
                              <a:gd name="T9" fmla="*/ T8 w 280"/>
                              <a:gd name="T10" fmla="+- 0 2403 2403"/>
                              <a:gd name="T11" fmla="*/ 2403 h 196"/>
                              <a:gd name="T12" fmla="+- 0 10363 10363"/>
                              <a:gd name="T13" fmla="*/ T12 w 280"/>
                              <a:gd name="T14" fmla="+- 0 2403 2403"/>
                              <a:gd name="T15" fmla="*/ 2403 h 196"/>
                              <a:gd name="T16" fmla="+- 0 10363 10363"/>
                              <a:gd name="T17" fmla="*/ T16 w 280"/>
                              <a:gd name="T18" fmla="+- 0 2599 2403"/>
                              <a:gd name="T19" fmla="*/ 2599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2" name="Freeform 2348"/>
                        <wps:cNvSpPr>
                          <a:spLocks/>
                        </wps:cNvSpPr>
                        <wps:spPr bwMode="auto">
                          <a:xfrm>
                            <a:off x="10750" y="2403"/>
                            <a:ext cx="1779" cy="300"/>
                          </a:xfrm>
                          <a:custGeom>
                            <a:avLst/>
                            <a:gdLst>
                              <a:gd name="T0" fmla="+- 0 10750 10750"/>
                              <a:gd name="T1" fmla="*/ T0 w 1779"/>
                              <a:gd name="T2" fmla="+- 0 2703 2403"/>
                              <a:gd name="T3" fmla="*/ 2703 h 300"/>
                              <a:gd name="T4" fmla="+- 0 12529 10750"/>
                              <a:gd name="T5" fmla="*/ T4 w 1779"/>
                              <a:gd name="T6" fmla="+- 0 2703 2403"/>
                              <a:gd name="T7" fmla="*/ 2703 h 300"/>
                              <a:gd name="T8" fmla="+- 0 12529 10750"/>
                              <a:gd name="T9" fmla="*/ T8 w 1779"/>
                              <a:gd name="T10" fmla="+- 0 2403 2403"/>
                              <a:gd name="T11" fmla="*/ 2403 h 300"/>
                              <a:gd name="T12" fmla="+- 0 10750 10750"/>
                              <a:gd name="T13" fmla="*/ T12 w 1779"/>
                              <a:gd name="T14" fmla="+- 0 2403 2403"/>
                              <a:gd name="T15" fmla="*/ 2403 h 300"/>
                              <a:gd name="T16" fmla="+- 0 10750 10750"/>
                              <a:gd name="T17" fmla="*/ T16 w 1779"/>
                              <a:gd name="T18" fmla="+- 0 2703 2403"/>
                              <a:gd name="T19" fmla="*/ 2703 h 300"/>
                            </a:gdLst>
                            <a:ahLst/>
                            <a:cxnLst>
                              <a:cxn ang="0">
                                <a:pos x="T1" y="T3"/>
                              </a:cxn>
                              <a:cxn ang="0">
                                <a:pos x="T5" y="T7"/>
                              </a:cxn>
                              <a:cxn ang="0">
                                <a:pos x="T9" y="T11"/>
                              </a:cxn>
                              <a:cxn ang="0">
                                <a:pos x="T13" y="T15"/>
                              </a:cxn>
                              <a:cxn ang="0">
                                <a:pos x="T17" y="T19"/>
                              </a:cxn>
                            </a:cxnLst>
                            <a:rect l="0" t="0" r="r" b="b"/>
                            <a:pathLst>
                              <a:path w="1779" h="300">
                                <a:moveTo>
                                  <a:pt x="0" y="300"/>
                                </a:moveTo>
                                <a:lnTo>
                                  <a:pt x="1779" y="300"/>
                                </a:lnTo>
                                <a:lnTo>
                                  <a:pt x="177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3" name="Freeform 2347"/>
                        <wps:cNvSpPr>
                          <a:spLocks/>
                        </wps:cNvSpPr>
                        <wps:spPr bwMode="auto">
                          <a:xfrm>
                            <a:off x="10858" y="2403"/>
                            <a:ext cx="1563" cy="196"/>
                          </a:xfrm>
                          <a:custGeom>
                            <a:avLst/>
                            <a:gdLst>
                              <a:gd name="T0" fmla="+- 0 10858 10858"/>
                              <a:gd name="T1" fmla="*/ T0 w 1563"/>
                              <a:gd name="T2" fmla="+- 0 2599 2403"/>
                              <a:gd name="T3" fmla="*/ 2599 h 196"/>
                              <a:gd name="T4" fmla="+- 0 12421 10858"/>
                              <a:gd name="T5" fmla="*/ T4 w 1563"/>
                              <a:gd name="T6" fmla="+- 0 2599 2403"/>
                              <a:gd name="T7" fmla="*/ 2599 h 196"/>
                              <a:gd name="T8" fmla="+- 0 12421 10858"/>
                              <a:gd name="T9" fmla="*/ T8 w 1563"/>
                              <a:gd name="T10" fmla="+- 0 2403 2403"/>
                              <a:gd name="T11" fmla="*/ 2403 h 196"/>
                              <a:gd name="T12" fmla="+- 0 10858 10858"/>
                              <a:gd name="T13" fmla="*/ T12 w 1563"/>
                              <a:gd name="T14" fmla="+- 0 2403 2403"/>
                              <a:gd name="T15" fmla="*/ 2403 h 196"/>
                              <a:gd name="T16" fmla="+- 0 10858 10858"/>
                              <a:gd name="T17" fmla="*/ T16 w 1563"/>
                              <a:gd name="T18" fmla="+- 0 2599 2403"/>
                              <a:gd name="T19" fmla="*/ 2599 h 196"/>
                            </a:gdLst>
                            <a:ahLst/>
                            <a:cxnLst>
                              <a:cxn ang="0">
                                <a:pos x="T1" y="T3"/>
                              </a:cxn>
                              <a:cxn ang="0">
                                <a:pos x="T5" y="T7"/>
                              </a:cxn>
                              <a:cxn ang="0">
                                <a:pos x="T9" y="T11"/>
                              </a:cxn>
                              <a:cxn ang="0">
                                <a:pos x="T13" y="T15"/>
                              </a:cxn>
                              <a:cxn ang="0">
                                <a:pos x="T17" y="T19"/>
                              </a:cxn>
                            </a:cxnLst>
                            <a:rect l="0" t="0" r="r" b="b"/>
                            <a:pathLst>
                              <a:path w="1563" h="196">
                                <a:moveTo>
                                  <a:pt x="0" y="196"/>
                                </a:moveTo>
                                <a:lnTo>
                                  <a:pt x="1563" y="196"/>
                                </a:lnTo>
                                <a:lnTo>
                                  <a:pt x="1563"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4" name="Freeform 2346"/>
                        <wps:cNvSpPr>
                          <a:spLocks/>
                        </wps:cNvSpPr>
                        <wps:spPr bwMode="auto">
                          <a:xfrm>
                            <a:off x="12529" y="2403"/>
                            <a:ext cx="496" cy="300"/>
                          </a:xfrm>
                          <a:custGeom>
                            <a:avLst/>
                            <a:gdLst>
                              <a:gd name="T0" fmla="+- 0 12529 12529"/>
                              <a:gd name="T1" fmla="*/ T0 w 496"/>
                              <a:gd name="T2" fmla="+- 0 2703 2403"/>
                              <a:gd name="T3" fmla="*/ 2703 h 300"/>
                              <a:gd name="T4" fmla="+- 0 13025 12529"/>
                              <a:gd name="T5" fmla="*/ T4 w 496"/>
                              <a:gd name="T6" fmla="+- 0 2703 2403"/>
                              <a:gd name="T7" fmla="*/ 2703 h 300"/>
                              <a:gd name="T8" fmla="+- 0 13025 12529"/>
                              <a:gd name="T9" fmla="*/ T8 w 496"/>
                              <a:gd name="T10" fmla="+- 0 2403 2403"/>
                              <a:gd name="T11" fmla="*/ 2403 h 300"/>
                              <a:gd name="T12" fmla="+- 0 12529 12529"/>
                              <a:gd name="T13" fmla="*/ T12 w 496"/>
                              <a:gd name="T14" fmla="+- 0 2403 2403"/>
                              <a:gd name="T15" fmla="*/ 2403 h 300"/>
                              <a:gd name="T16" fmla="+- 0 12529 12529"/>
                              <a:gd name="T17" fmla="*/ T16 w 496"/>
                              <a:gd name="T18" fmla="+- 0 2703 2403"/>
                              <a:gd name="T19" fmla="*/ 2703 h 300"/>
                            </a:gdLst>
                            <a:ahLst/>
                            <a:cxnLst>
                              <a:cxn ang="0">
                                <a:pos x="T1" y="T3"/>
                              </a:cxn>
                              <a:cxn ang="0">
                                <a:pos x="T5" y="T7"/>
                              </a:cxn>
                              <a:cxn ang="0">
                                <a:pos x="T9" y="T11"/>
                              </a:cxn>
                              <a:cxn ang="0">
                                <a:pos x="T13" y="T15"/>
                              </a:cxn>
                              <a:cxn ang="0">
                                <a:pos x="T17" y="T19"/>
                              </a:cxn>
                            </a:cxnLst>
                            <a:rect l="0" t="0" r="r" b="b"/>
                            <a:pathLst>
                              <a:path w="496" h="300">
                                <a:moveTo>
                                  <a:pt x="0" y="300"/>
                                </a:moveTo>
                                <a:lnTo>
                                  <a:pt x="496" y="300"/>
                                </a:lnTo>
                                <a:lnTo>
                                  <a:pt x="496"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5" name="Freeform 2345"/>
                        <wps:cNvSpPr>
                          <a:spLocks/>
                        </wps:cNvSpPr>
                        <wps:spPr bwMode="auto">
                          <a:xfrm>
                            <a:off x="12637" y="2403"/>
                            <a:ext cx="280" cy="196"/>
                          </a:xfrm>
                          <a:custGeom>
                            <a:avLst/>
                            <a:gdLst>
                              <a:gd name="T0" fmla="+- 0 12637 12637"/>
                              <a:gd name="T1" fmla="*/ T0 w 280"/>
                              <a:gd name="T2" fmla="+- 0 2599 2403"/>
                              <a:gd name="T3" fmla="*/ 2599 h 196"/>
                              <a:gd name="T4" fmla="+- 0 12917 12637"/>
                              <a:gd name="T5" fmla="*/ T4 w 280"/>
                              <a:gd name="T6" fmla="+- 0 2599 2403"/>
                              <a:gd name="T7" fmla="*/ 2599 h 196"/>
                              <a:gd name="T8" fmla="+- 0 12917 12637"/>
                              <a:gd name="T9" fmla="*/ T8 w 280"/>
                              <a:gd name="T10" fmla="+- 0 2403 2403"/>
                              <a:gd name="T11" fmla="*/ 2403 h 196"/>
                              <a:gd name="T12" fmla="+- 0 12637 12637"/>
                              <a:gd name="T13" fmla="*/ T12 w 280"/>
                              <a:gd name="T14" fmla="+- 0 2403 2403"/>
                              <a:gd name="T15" fmla="*/ 2403 h 196"/>
                              <a:gd name="T16" fmla="+- 0 12637 12637"/>
                              <a:gd name="T17" fmla="*/ T16 w 280"/>
                              <a:gd name="T18" fmla="+- 0 2599 2403"/>
                              <a:gd name="T19" fmla="*/ 2599 h 196"/>
                            </a:gdLst>
                            <a:ahLst/>
                            <a:cxnLst>
                              <a:cxn ang="0">
                                <a:pos x="T1" y="T3"/>
                              </a:cxn>
                              <a:cxn ang="0">
                                <a:pos x="T5" y="T7"/>
                              </a:cxn>
                              <a:cxn ang="0">
                                <a:pos x="T9" y="T11"/>
                              </a:cxn>
                              <a:cxn ang="0">
                                <a:pos x="T13" y="T15"/>
                              </a:cxn>
                              <a:cxn ang="0">
                                <a:pos x="T17" y="T19"/>
                              </a:cxn>
                            </a:cxnLst>
                            <a:rect l="0" t="0" r="r" b="b"/>
                            <a:pathLst>
                              <a:path w="280" h="196">
                                <a:moveTo>
                                  <a:pt x="0" y="196"/>
                                </a:moveTo>
                                <a:lnTo>
                                  <a:pt x="280" y="196"/>
                                </a:lnTo>
                                <a:lnTo>
                                  <a:pt x="280"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E6CF9" id="Group 2344" o:spid="_x0000_s1026" style="position:absolute;margin-left:71.5pt;margin-top:119.65pt;width:580.25pt;height:16pt;z-index:-3238;mso-position-horizontal-relative:page" coordorigin="1430,2393" coordsize="1160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">
                <v:shape id="Freeform 2364" o:spid="_x0000_s1027" style="position:absolute;left:1440;top:2403;width:1907;height:300;visibility:visible;mso-wrap-style:square;v-text-anchor:top" coordsize="190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" path="m,300r1907,l1907,,,,,300xe" fillcolor="#c6e9f1" stroked="f">
                  <v:path arrowok="t" o:connecttype="custom" o:connectlocs="0,2703;1907,2703;1907,2403;0,2403;0,2703" o:connectangles="0,0,0,0,0"/>
                </v:shape>
                <v:shape id="Freeform 2363" o:spid="_x0000_s1028" style="position:absolute;left:1548;top:2403;width:1691;height:196;visibility:visible;mso-wrap-style:square;v-text-anchor:top" coordsize="169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" path="m,196r1691,l1691,,,,,196xe" fillcolor="#c6e9f1" stroked="f">
                  <v:path arrowok="t" o:connecttype="custom" o:connectlocs="0,2599;1691,2599;1691,2403;0,2403;0,2599" o:connectangles="0,0,0,0,0"/>
                </v:shape>
                <v:shape id="Freeform 2362" o:spid="_x0000_s1029" style="position:absolute;left:3347;top:2403;width:502;height:300;visibility:visible;mso-wrap-style:square;v-text-anchor:top" coordsize="50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" path="m,300r502,l502,,,,,300xe" fillcolor="#c6e9f1" stroked="f">
                  <v:path arrowok="t" o:connecttype="custom" o:connectlocs="0,2703;502,2703;502,2403;0,2403;0,2703" o:connectangles="0,0,0,0,0"/>
                </v:shape>
                <v:shape id="Freeform 2361" o:spid="_x0000_s1030" style="position:absolute;left:3455;top:2403;width:286;height:196;visibility:visible;mso-wrap-style:square;v-text-anchor:top" coordsize="28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" path="m,196r286,l286,,,,,196xe" fillcolor="#c6e9f1" stroked="f">
                  <v:path arrowok="t" o:connecttype="custom" o:connectlocs="0,2599;286,2599;286,2403;0,2403;0,2599" o:connectangles="0,0,0,0,0"/>
                </v:shape>
                <v:shape id="Freeform 2360" o:spid="_x0000_s1031" style="position:absolute;left:3849;top:2403;width:1908;height:300;visibility:visible;mso-wrap-style:square;v-text-anchor:top" coordsize="19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" path="m,300r1908,l1908,,,,,300xe" fillcolor="#c6e9f1" stroked="f">
                  <v:path arrowok="t" o:connecttype="custom" o:connectlocs="0,2703;1908,2703;1908,2403;0,2403;0,2703" o:connectangles="0,0,0,0,0"/>
                </v:shape>
                <v:shape id="Freeform 2359" o:spid="_x0000_s1032" style="position:absolute;left:3957;top:2403;width:1692;height:196;visibility:visible;mso-wrap-style:square;v-text-anchor:top" coordsize="16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" path="m,196r1692,l1692,,,,,196xe" fillcolor="#c6e9f1" stroked="f">
                  <v:path arrowok="t" o:connecttype="custom" o:connectlocs="0,2599;1692,2599;1692,2403;0,2403;0,2599" o:connectangles="0,0,0,0,0"/>
                </v:shape>
                <v:shape id="Freeform 2358" o:spid="_x0000_s1033" style="position:absolute;left:5757;top:24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" path="m,300r495,l495,,,,,300xe" fillcolor="#c6e9f1" stroked="f">
                  <v:path arrowok="t" o:connecttype="custom" o:connectlocs="0,2703;495,2703;495,2403;0,2403;0,2703" o:connectangles="0,0,0,0,0"/>
                </v:shape>
                <v:shape id="Freeform 2357" o:spid="_x0000_s1034" style="position:absolute;left:5865;top:24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" path="m,196r279,l279,,,,,196xe" fillcolor="#c6e9f1" stroked="f">
                  <v:path arrowok="t" o:connecttype="custom" o:connectlocs="0,2599;279,2599;279,2403;0,2403;0,2599" o:connectangles="0,0,0,0,0"/>
                </v:shape>
                <v:shape id="Freeform 2356" o:spid="_x0000_s1035" style="position:absolute;left:6252;top:2403;width:1776;height:300;visibility:visible;mso-wrap-style:square;v-text-anchor:top" coordsize="17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" path="m,300r1777,l1777,,,,,300xe" fillcolor="#c6e9f1" stroked="f">
                  <v:path arrowok="t" o:connecttype="custom" o:connectlocs="0,2703;1777,2703;1777,2403;0,2403;0,2703" o:connectangles="0,0,0,0,0"/>
                </v:shape>
                <v:shape id="Freeform 2355" o:spid="_x0000_s1036" style="position:absolute;left:6360;top:2403;width:1560;height:196;visibility:visible;mso-wrap-style:square;v-text-anchor:top" coordsize="156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" path="m,196r1561,l1561,,,,,196xe" fillcolor="#c6e9f1" stroked="f">
                  <v:path arrowok="t" o:connecttype="custom" o:connectlocs="0,2599;1561,2599;1561,2403;0,2403;0,2599" o:connectangles="0,0,0,0,0"/>
                </v:shape>
                <v:shape id="Freeform 2354" o:spid="_x0000_s1037" style="position:absolute;left:8029;top:24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" path="m,300r495,l495,,,,,300xe" fillcolor="#c6e9f1" stroked="f">
                  <v:path arrowok="t" o:connecttype="custom" o:connectlocs="0,2703;495,2703;495,2403;0,2403;0,2703" o:connectangles="0,0,0,0,0"/>
                </v:shape>
                <v:shape id="Freeform 2353" o:spid="_x0000_s1038" style="position:absolute;left:8137;top:24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" path="m,196r279,l279,,,,,196xe" fillcolor="#c6e9f1" stroked="f">
                  <v:path arrowok="t" o:connecttype="custom" o:connectlocs="0,2599;279,2599;279,2403;0,2403;0,2599" o:connectangles="0,0,0,0,0"/>
                </v:shape>
                <v:shape id="Freeform 2352" o:spid="_x0000_s1039" style="position:absolute;left:8524;top:2403;width:1730;height:300;visibility:visible;mso-wrap-style:square;v-text-anchor:top" coordsize="17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" path="m,300r1731,l1731,,,,,300xe" fillcolor="#c6e9f1" stroked="f">
                  <v:path arrowok="t" o:connecttype="custom" o:connectlocs="0,2703;1731,2703;1731,2403;0,2403;0,2703" o:connectangles="0,0,0,0,0"/>
                </v:shape>
                <v:shape id="Freeform 2351" o:spid="_x0000_s1040" style="position:absolute;left:8632;top:2403;width:1514;height:196;visibility:visible;mso-wrap-style:square;v-text-anchor:top" coordsize="151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" path="m,196r1515,l1515,,,,,196xe" fillcolor="#c6e9f1" stroked="f">
                  <v:path arrowok="t" o:connecttype="custom" o:connectlocs="0,2599;1515,2599;1515,2403;0,2403;0,2599" o:connectangles="0,0,0,0,0"/>
                </v:shape>
                <v:shape id="Freeform 2350" o:spid="_x0000_s1041" style="position:absolute;left:10255;top:24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" path="m,300r495,l495,,,,,300xe" fillcolor="#c6e9f1" stroked="f">
                  <v:path arrowok="t" o:connecttype="custom" o:connectlocs="0,2703;495,2703;495,2403;0,2403;0,2703" o:connectangles="0,0,0,0,0"/>
                </v:shape>
                <v:shape id="Freeform 2349" o:spid="_x0000_s1042" style="position:absolute;left:10363;top:24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" path="m,196r279,l279,,,,,196xe" fillcolor="#c6e9f1" stroked="f">
                  <v:path arrowok="t" o:connecttype="custom" o:connectlocs="0,2599;279,2599;279,2403;0,2403;0,2599" o:connectangles="0,0,0,0,0"/>
                </v:shape>
                <v:shape id="Freeform 2348" o:spid="_x0000_s1043" style="position:absolute;left:10750;top:2403;width:1779;height:300;visibility:visible;mso-wrap-style:square;v-text-anchor:top" coordsize="177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" path="m,300r1779,l1779,,,,,300xe" fillcolor="#c6e9f1" stroked="f">
                  <v:path arrowok="t" o:connecttype="custom" o:connectlocs="0,2703;1779,2703;1779,2403;0,2403;0,2703" o:connectangles="0,0,0,0,0"/>
                </v:shape>
                <v:shape id="Freeform 2347" o:spid="_x0000_s1044" style="position:absolute;left:10858;top:2403;width:1563;height:196;visibility:visible;mso-wrap-style:square;v-text-anchor:top" coordsize="156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" path="m,196r1563,l1563,,,,,196xe" fillcolor="#c6e9f1" stroked="f">
                  <v:path arrowok="t" o:connecttype="custom" o:connectlocs="0,2599;1563,2599;1563,2403;0,2403;0,2599" o:connectangles="0,0,0,0,0"/>
                </v:shape>
                <v:shape id="Freeform 2346" o:spid="_x0000_s1045" style="position:absolute;left:12529;top:24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" path="m,300r496,l496,,,,,300xe" fillcolor="#c6e9f1" stroked="f">
                  <v:path arrowok="t" o:connecttype="custom" o:connectlocs="0,2703;496,2703;496,2403;0,2403;0,2703" o:connectangles="0,0,0,0,0"/>
                </v:shape>
                <v:shape id="Freeform 2345" o:spid="_x0000_s1046" style="position:absolute;left:12637;top:24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" path="m,196r280,l280,,,,,196xe" fillcolor="#c6e9f1" stroked="f">
                  <v:path arrowok="t" o:connecttype="custom" o:connectlocs="0,2599;280,2599;280,2403;0,2403;0,2599" o:connectangles="0,0,0,0,0"/>
                </v:shape>
                <w10:wrap anchorx="page"/>
              </v:group>
            </w:pict>
          </mc:Fallback>
        </mc:AlternateContent>
      </w:r>
      <w:r>
        <w:rPr>
          <w:noProof/>
        </w:rPr>
        <mc:AlternateContent>
          <mc:Choice Requires="wpg">
            <w:drawing>
              <wp:anchor distT="0" distB="0" distL="114300" distR="114300" simplePos="0" relativeHeight="503313243" behindDoc="1" locked="0" layoutInCell="1" allowOverlap="1" wp14:anchorId="64520826" wp14:editId="379CC151">
                <wp:simplePos x="0" y="0"/>
                <wp:positionH relativeFrom="page">
                  <wp:posOffset>908050</wp:posOffset>
                </wp:positionH>
                <wp:positionV relativeFrom="paragraph">
                  <wp:posOffset>1900555</wp:posOffset>
                </wp:positionV>
                <wp:extent cx="7369175" cy="203200"/>
                <wp:effectExtent l="0" t="0" r="0" b="0"/>
                <wp:wrapNone/>
                <wp:docPr id="2324" name="Group 2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9175" cy="203200"/>
                          <a:chOff x="1430" y="2993"/>
                          <a:chExt cx="11605" cy="320"/>
                        </a:xfrm>
                      </wpg:grpSpPr>
                      <wps:wsp>
                        <wps:cNvPr id="2325" name="Freeform 2343"/>
                        <wps:cNvSpPr>
                          <a:spLocks/>
                        </wps:cNvSpPr>
                        <wps:spPr bwMode="auto">
                          <a:xfrm>
                            <a:off x="1440" y="3003"/>
                            <a:ext cx="1907" cy="300"/>
                          </a:xfrm>
                          <a:custGeom>
                            <a:avLst/>
                            <a:gdLst>
                              <a:gd name="T0" fmla="+- 0 1440 1440"/>
                              <a:gd name="T1" fmla="*/ T0 w 1907"/>
                              <a:gd name="T2" fmla="+- 0 3303 3003"/>
                              <a:gd name="T3" fmla="*/ 3303 h 300"/>
                              <a:gd name="T4" fmla="+- 0 3347 1440"/>
                              <a:gd name="T5" fmla="*/ T4 w 1907"/>
                              <a:gd name="T6" fmla="+- 0 3303 3003"/>
                              <a:gd name="T7" fmla="*/ 3303 h 300"/>
                              <a:gd name="T8" fmla="+- 0 3347 1440"/>
                              <a:gd name="T9" fmla="*/ T8 w 1907"/>
                              <a:gd name="T10" fmla="+- 0 3003 3003"/>
                              <a:gd name="T11" fmla="*/ 3003 h 300"/>
                              <a:gd name="T12" fmla="+- 0 1440 1440"/>
                              <a:gd name="T13" fmla="*/ T12 w 1907"/>
                              <a:gd name="T14" fmla="+- 0 3003 3003"/>
                              <a:gd name="T15" fmla="*/ 3003 h 300"/>
                              <a:gd name="T16" fmla="+- 0 1440 1440"/>
                              <a:gd name="T17" fmla="*/ T16 w 1907"/>
                              <a:gd name="T18" fmla="+- 0 3303 3003"/>
                              <a:gd name="T19" fmla="*/ 3303 h 300"/>
                            </a:gdLst>
                            <a:ahLst/>
                            <a:cxnLst>
                              <a:cxn ang="0">
                                <a:pos x="T1" y="T3"/>
                              </a:cxn>
                              <a:cxn ang="0">
                                <a:pos x="T5" y="T7"/>
                              </a:cxn>
                              <a:cxn ang="0">
                                <a:pos x="T9" y="T11"/>
                              </a:cxn>
                              <a:cxn ang="0">
                                <a:pos x="T13" y="T15"/>
                              </a:cxn>
                              <a:cxn ang="0">
                                <a:pos x="T17" y="T19"/>
                              </a:cxn>
                            </a:cxnLst>
                            <a:rect l="0" t="0" r="r" b="b"/>
                            <a:pathLst>
                              <a:path w="1907" h="300">
                                <a:moveTo>
                                  <a:pt x="0" y="300"/>
                                </a:moveTo>
                                <a:lnTo>
                                  <a:pt x="1907" y="300"/>
                                </a:lnTo>
                                <a:lnTo>
                                  <a:pt x="190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6" name="Freeform 2342"/>
                        <wps:cNvSpPr>
                          <a:spLocks/>
                        </wps:cNvSpPr>
                        <wps:spPr bwMode="auto">
                          <a:xfrm>
                            <a:off x="1548" y="3003"/>
                            <a:ext cx="1691" cy="196"/>
                          </a:xfrm>
                          <a:custGeom>
                            <a:avLst/>
                            <a:gdLst>
                              <a:gd name="T0" fmla="+- 0 1548 1548"/>
                              <a:gd name="T1" fmla="*/ T0 w 1691"/>
                              <a:gd name="T2" fmla="+- 0 3199 3003"/>
                              <a:gd name="T3" fmla="*/ 3199 h 196"/>
                              <a:gd name="T4" fmla="+- 0 3239 1548"/>
                              <a:gd name="T5" fmla="*/ T4 w 1691"/>
                              <a:gd name="T6" fmla="+- 0 3199 3003"/>
                              <a:gd name="T7" fmla="*/ 3199 h 196"/>
                              <a:gd name="T8" fmla="+- 0 3239 1548"/>
                              <a:gd name="T9" fmla="*/ T8 w 1691"/>
                              <a:gd name="T10" fmla="+- 0 3003 3003"/>
                              <a:gd name="T11" fmla="*/ 3003 h 196"/>
                              <a:gd name="T12" fmla="+- 0 1548 1548"/>
                              <a:gd name="T13" fmla="*/ T12 w 1691"/>
                              <a:gd name="T14" fmla="+- 0 3003 3003"/>
                              <a:gd name="T15" fmla="*/ 3003 h 196"/>
                              <a:gd name="T16" fmla="+- 0 1548 1548"/>
                              <a:gd name="T17" fmla="*/ T16 w 1691"/>
                              <a:gd name="T18" fmla="+- 0 3199 3003"/>
                              <a:gd name="T19" fmla="*/ 3199 h 196"/>
                            </a:gdLst>
                            <a:ahLst/>
                            <a:cxnLst>
                              <a:cxn ang="0">
                                <a:pos x="T1" y="T3"/>
                              </a:cxn>
                              <a:cxn ang="0">
                                <a:pos x="T5" y="T7"/>
                              </a:cxn>
                              <a:cxn ang="0">
                                <a:pos x="T9" y="T11"/>
                              </a:cxn>
                              <a:cxn ang="0">
                                <a:pos x="T13" y="T15"/>
                              </a:cxn>
                              <a:cxn ang="0">
                                <a:pos x="T17" y="T19"/>
                              </a:cxn>
                            </a:cxnLst>
                            <a:rect l="0" t="0" r="r" b="b"/>
                            <a:pathLst>
                              <a:path w="1691" h="196">
                                <a:moveTo>
                                  <a:pt x="0" y="196"/>
                                </a:moveTo>
                                <a:lnTo>
                                  <a:pt x="1691" y="196"/>
                                </a:lnTo>
                                <a:lnTo>
                                  <a:pt x="1691"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7" name="Freeform 2341"/>
                        <wps:cNvSpPr>
                          <a:spLocks/>
                        </wps:cNvSpPr>
                        <wps:spPr bwMode="auto">
                          <a:xfrm>
                            <a:off x="3347" y="3003"/>
                            <a:ext cx="502" cy="300"/>
                          </a:xfrm>
                          <a:custGeom>
                            <a:avLst/>
                            <a:gdLst>
                              <a:gd name="T0" fmla="+- 0 3347 3347"/>
                              <a:gd name="T1" fmla="*/ T0 w 502"/>
                              <a:gd name="T2" fmla="+- 0 3303 3003"/>
                              <a:gd name="T3" fmla="*/ 3303 h 300"/>
                              <a:gd name="T4" fmla="+- 0 3849 3347"/>
                              <a:gd name="T5" fmla="*/ T4 w 502"/>
                              <a:gd name="T6" fmla="+- 0 3303 3003"/>
                              <a:gd name="T7" fmla="*/ 3303 h 300"/>
                              <a:gd name="T8" fmla="+- 0 3849 3347"/>
                              <a:gd name="T9" fmla="*/ T8 w 502"/>
                              <a:gd name="T10" fmla="+- 0 3003 3003"/>
                              <a:gd name="T11" fmla="*/ 3003 h 300"/>
                              <a:gd name="T12" fmla="+- 0 3347 3347"/>
                              <a:gd name="T13" fmla="*/ T12 w 502"/>
                              <a:gd name="T14" fmla="+- 0 3003 3003"/>
                              <a:gd name="T15" fmla="*/ 3003 h 300"/>
                              <a:gd name="T16" fmla="+- 0 3347 3347"/>
                              <a:gd name="T17" fmla="*/ T16 w 502"/>
                              <a:gd name="T18" fmla="+- 0 3303 3003"/>
                              <a:gd name="T19" fmla="*/ 3303 h 300"/>
                            </a:gdLst>
                            <a:ahLst/>
                            <a:cxnLst>
                              <a:cxn ang="0">
                                <a:pos x="T1" y="T3"/>
                              </a:cxn>
                              <a:cxn ang="0">
                                <a:pos x="T5" y="T7"/>
                              </a:cxn>
                              <a:cxn ang="0">
                                <a:pos x="T9" y="T11"/>
                              </a:cxn>
                              <a:cxn ang="0">
                                <a:pos x="T13" y="T15"/>
                              </a:cxn>
                              <a:cxn ang="0">
                                <a:pos x="T17" y="T19"/>
                              </a:cxn>
                            </a:cxnLst>
                            <a:rect l="0" t="0" r="r" b="b"/>
                            <a:pathLst>
                              <a:path w="502" h="300">
                                <a:moveTo>
                                  <a:pt x="0" y="300"/>
                                </a:moveTo>
                                <a:lnTo>
                                  <a:pt x="502" y="300"/>
                                </a:lnTo>
                                <a:lnTo>
                                  <a:pt x="502"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8" name="Freeform 2340"/>
                        <wps:cNvSpPr>
                          <a:spLocks/>
                        </wps:cNvSpPr>
                        <wps:spPr bwMode="auto">
                          <a:xfrm>
                            <a:off x="3455" y="3003"/>
                            <a:ext cx="286" cy="196"/>
                          </a:xfrm>
                          <a:custGeom>
                            <a:avLst/>
                            <a:gdLst>
                              <a:gd name="T0" fmla="+- 0 3455 3455"/>
                              <a:gd name="T1" fmla="*/ T0 w 286"/>
                              <a:gd name="T2" fmla="+- 0 3199 3003"/>
                              <a:gd name="T3" fmla="*/ 3199 h 196"/>
                              <a:gd name="T4" fmla="+- 0 3741 3455"/>
                              <a:gd name="T5" fmla="*/ T4 w 286"/>
                              <a:gd name="T6" fmla="+- 0 3199 3003"/>
                              <a:gd name="T7" fmla="*/ 3199 h 196"/>
                              <a:gd name="T8" fmla="+- 0 3741 3455"/>
                              <a:gd name="T9" fmla="*/ T8 w 286"/>
                              <a:gd name="T10" fmla="+- 0 3003 3003"/>
                              <a:gd name="T11" fmla="*/ 3003 h 196"/>
                              <a:gd name="T12" fmla="+- 0 3455 3455"/>
                              <a:gd name="T13" fmla="*/ T12 w 286"/>
                              <a:gd name="T14" fmla="+- 0 3003 3003"/>
                              <a:gd name="T15" fmla="*/ 3003 h 196"/>
                              <a:gd name="T16" fmla="+- 0 3455 3455"/>
                              <a:gd name="T17" fmla="*/ T16 w 286"/>
                              <a:gd name="T18" fmla="+- 0 3199 3003"/>
                              <a:gd name="T19" fmla="*/ 3199 h 196"/>
                            </a:gdLst>
                            <a:ahLst/>
                            <a:cxnLst>
                              <a:cxn ang="0">
                                <a:pos x="T1" y="T3"/>
                              </a:cxn>
                              <a:cxn ang="0">
                                <a:pos x="T5" y="T7"/>
                              </a:cxn>
                              <a:cxn ang="0">
                                <a:pos x="T9" y="T11"/>
                              </a:cxn>
                              <a:cxn ang="0">
                                <a:pos x="T13" y="T15"/>
                              </a:cxn>
                              <a:cxn ang="0">
                                <a:pos x="T17" y="T19"/>
                              </a:cxn>
                            </a:cxnLst>
                            <a:rect l="0" t="0" r="r" b="b"/>
                            <a:pathLst>
                              <a:path w="286" h="196">
                                <a:moveTo>
                                  <a:pt x="0" y="196"/>
                                </a:moveTo>
                                <a:lnTo>
                                  <a:pt x="286" y="196"/>
                                </a:lnTo>
                                <a:lnTo>
                                  <a:pt x="286"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9" name="Freeform 2339"/>
                        <wps:cNvSpPr>
                          <a:spLocks/>
                        </wps:cNvSpPr>
                        <wps:spPr bwMode="auto">
                          <a:xfrm>
                            <a:off x="3849" y="3003"/>
                            <a:ext cx="1908" cy="300"/>
                          </a:xfrm>
                          <a:custGeom>
                            <a:avLst/>
                            <a:gdLst>
                              <a:gd name="T0" fmla="+- 0 3849 3849"/>
                              <a:gd name="T1" fmla="*/ T0 w 1908"/>
                              <a:gd name="T2" fmla="+- 0 3303 3003"/>
                              <a:gd name="T3" fmla="*/ 3303 h 300"/>
                              <a:gd name="T4" fmla="+- 0 5757 3849"/>
                              <a:gd name="T5" fmla="*/ T4 w 1908"/>
                              <a:gd name="T6" fmla="+- 0 3303 3003"/>
                              <a:gd name="T7" fmla="*/ 3303 h 300"/>
                              <a:gd name="T8" fmla="+- 0 5757 3849"/>
                              <a:gd name="T9" fmla="*/ T8 w 1908"/>
                              <a:gd name="T10" fmla="+- 0 3003 3003"/>
                              <a:gd name="T11" fmla="*/ 3003 h 300"/>
                              <a:gd name="T12" fmla="+- 0 3849 3849"/>
                              <a:gd name="T13" fmla="*/ T12 w 1908"/>
                              <a:gd name="T14" fmla="+- 0 3003 3003"/>
                              <a:gd name="T15" fmla="*/ 3003 h 300"/>
                              <a:gd name="T16" fmla="+- 0 3849 3849"/>
                              <a:gd name="T17" fmla="*/ T16 w 1908"/>
                              <a:gd name="T18" fmla="+- 0 3303 3003"/>
                              <a:gd name="T19" fmla="*/ 3303 h 300"/>
                            </a:gdLst>
                            <a:ahLst/>
                            <a:cxnLst>
                              <a:cxn ang="0">
                                <a:pos x="T1" y="T3"/>
                              </a:cxn>
                              <a:cxn ang="0">
                                <a:pos x="T5" y="T7"/>
                              </a:cxn>
                              <a:cxn ang="0">
                                <a:pos x="T9" y="T11"/>
                              </a:cxn>
                              <a:cxn ang="0">
                                <a:pos x="T13" y="T15"/>
                              </a:cxn>
                              <a:cxn ang="0">
                                <a:pos x="T17" y="T19"/>
                              </a:cxn>
                            </a:cxnLst>
                            <a:rect l="0" t="0" r="r" b="b"/>
                            <a:pathLst>
                              <a:path w="1908" h="300">
                                <a:moveTo>
                                  <a:pt x="0" y="300"/>
                                </a:moveTo>
                                <a:lnTo>
                                  <a:pt x="1908" y="300"/>
                                </a:lnTo>
                                <a:lnTo>
                                  <a:pt x="190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0" name="Freeform 2338"/>
                        <wps:cNvSpPr>
                          <a:spLocks/>
                        </wps:cNvSpPr>
                        <wps:spPr bwMode="auto">
                          <a:xfrm>
                            <a:off x="3957" y="3003"/>
                            <a:ext cx="1692" cy="196"/>
                          </a:xfrm>
                          <a:custGeom>
                            <a:avLst/>
                            <a:gdLst>
                              <a:gd name="T0" fmla="+- 0 3957 3957"/>
                              <a:gd name="T1" fmla="*/ T0 w 1692"/>
                              <a:gd name="T2" fmla="+- 0 3199 3003"/>
                              <a:gd name="T3" fmla="*/ 3199 h 196"/>
                              <a:gd name="T4" fmla="+- 0 5649 3957"/>
                              <a:gd name="T5" fmla="*/ T4 w 1692"/>
                              <a:gd name="T6" fmla="+- 0 3199 3003"/>
                              <a:gd name="T7" fmla="*/ 3199 h 196"/>
                              <a:gd name="T8" fmla="+- 0 5649 3957"/>
                              <a:gd name="T9" fmla="*/ T8 w 1692"/>
                              <a:gd name="T10" fmla="+- 0 3003 3003"/>
                              <a:gd name="T11" fmla="*/ 3003 h 196"/>
                              <a:gd name="T12" fmla="+- 0 3957 3957"/>
                              <a:gd name="T13" fmla="*/ T12 w 1692"/>
                              <a:gd name="T14" fmla="+- 0 3003 3003"/>
                              <a:gd name="T15" fmla="*/ 3003 h 196"/>
                              <a:gd name="T16" fmla="+- 0 3957 3957"/>
                              <a:gd name="T17" fmla="*/ T16 w 1692"/>
                              <a:gd name="T18" fmla="+- 0 3199 3003"/>
                              <a:gd name="T19" fmla="*/ 3199 h 196"/>
                            </a:gdLst>
                            <a:ahLst/>
                            <a:cxnLst>
                              <a:cxn ang="0">
                                <a:pos x="T1" y="T3"/>
                              </a:cxn>
                              <a:cxn ang="0">
                                <a:pos x="T5" y="T7"/>
                              </a:cxn>
                              <a:cxn ang="0">
                                <a:pos x="T9" y="T11"/>
                              </a:cxn>
                              <a:cxn ang="0">
                                <a:pos x="T13" y="T15"/>
                              </a:cxn>
                              <a:cxn ang="0">
                                <a:pos x="T17" y="T19"/>
                              </a:cxn>
                            </a:cxnLst>
                            <a:rect l="0" t="0" r="r" b="b"/>
                            <a:pathLst>
                              <a:path w="1692" h="196">
                                <a:moveTo>
                                  <a:pt x="0" y="196"/>
                                </a:moveTo>
                                <a:lnTo>
                                  <a:pt x="1692" y="196"/>
                                </a:lnTo>
                                <a:lnTo>
                                  <a:pt x="1692"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1" name="Freeform 2337"/>
                        <wps:cNvSpPr>
                          <a:spLocks/>
                        </wps:cNvSpPr>
                        <wps:spPr bwMode="auto">
                          <a:xfrm>
                            <a:off x="5757" y="3003"/>
                            <a:ext cx="496" cy="300"/>
                          </a:xfrm>
                          <a:custGeom>
                            <a:avLst/>
                            <a:gdLst>
                              <a:gd name="T0" fmla="+- 0 5757 5757"/>
                              <a:gd name="T1" fmla="*/ T0 w 496"/>
                              <a:gd name="T2" fmla="+- 0 3303 3003"/>
                              <a:gd name="T3" fmla="*/ 3303 h 300"/>
                              <a:gd name="T4" fmla="+- 0 6252 5757"/>
                              <a:gd name="T5" fmla="*/ T4 w 496"/>
                              <a:gd name="T6" fmla="+- 0 3303 3003"/>
                              <a:gd name="T7" fmla="*/ 3303 h 300"/>
                              <a:gd name="T8" fmla="+- 0 6252 5757"/>
                              <a:gd name="T9" fmla="*/ T8 w 496"/>
                              <a:gd name="T10" fmla="+- 0 3003 3003"/>
                              <a:gd name="T11" fmla="*/ 3003 h 300"/>
                              <a:gd name="T12" fmla="+- 0 5757 5757"/>
                              <a:gd name="T13" fmla="*/ T12 w 496"/>
                              <a:gd name="T14" fmla="+- 0 3003 3003"/>
                              <a:gd name="T15" fmla="*/ 3003 h 300"/>
                              <a:gd name="T16" fmla="+- 0 5757 5757"/>
                              <a:gd name="T17" fmla="*/ T16 w 496"/>
                              <a:gd name="T18" fmla="+- 0 3303 3003"/>
                              <a:gd name="T19" fmla="*/ 330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2" name="Freeform 2336"/>
                        <wps:cNvSpPr>
                          <a:spLocks/>
                        </wps:cNvSpPr>
                        <wps:spPr bwMode="auto">
                          <a:xfrm>
                            <a:off x="5865" y="3003"/>
                            <a:ext cx="280" cy="196"/>
                          </a:xfrm>
                          <a:custGeom>
                            <a:avLst/>
                            <a:gdLst>
                              <a:gd name="T0" fmla="+- 0 5865 5865"/>
                              <a:gd name="T1" fmla="*/ T0 w 280"/>
                              <a:gd name="T2" fmla="+- 0 3199 3003"/>
                              <a:gd name="T3" fmla="*/ 3199 h 196"/>
                              <a:gd name="T4" fmla="+- 0 6144 5865"/>
                              <a:gd name="T5" fmla="*/ T4 w 280"/>
                              <a:gd name="T6" fmla="+- 0 3199 3003"/>
                              <a:gd name="T7" fmla="*/ 3199 h 196"/>
                              <a:gd name="T8" fmla="+- 0 6144 5865"/>
                              <a:gd name="T9" fmla="*/ T8 w 280"/>
                              <a:gd name="T10" fmla="+- 0 3003 3003"/>
                              <a:gd name="T11" fmla="*/ 3003 h 196"/>
                              <a:gd name="T12" fmla="+- 0 5865 5865"/>
                              <a:gd name="T13" fmla="*/ T12 w 280"/>
                              <a:gd name="T14" fmla="+- 0 3003 3003"/>
                              <a:gd name="T15" fmla="*/ 3003 h 196"/>
                              <a:gd name="T16" fmla="+- 0 5865 5865"/>
                              <a:gd name="T17" fmla="*/ T16 w 280"/>
                              <a:gd name="T18" fmla="+- 0 3199 3003"/>
                              <a:gd name="T19" fmla="*/ 3199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3" name="Freeform 2335"/>
                        <wps:cNvSpPr>
                          <a:spLocks/>
                        </wps:cNvSpPr>
                        <wps:spPr bwMode="auto">
                          <a:xfrm>
                            <a:off x="6252" y="3003"/>
                            <a:ext cx="1776" cy="300"/>
                          </a:xfrm>
                          <a:custGeom>
                            <a:avLst/>
                            <a:gdLst>
                              <a:gd name="T0" fmla="+- 0 6252 6252"/>
                              <a:gd name="T1" fmla="*/ T0 w 1776"/>
                              <a:gd name="T2" fmla="+- 0 3303 3003"/>
                              <a:gd name="T3" fmla="*/ 3303 h 300"/>
                              <a:gd name="T4" fmla="+- 0 8029 6252"/>
                              <a:gd name="T5" fmla="*/ T4 w 1776"/>
                              <a:gd name="T6" fmla="+- 0 3303 3003"/>
                              <a:gd name="T7" fmla="*/ 3303 h 300"/>
                              <a:gd name="T8" fmla="+- 0 8029 6252"/>
                              <a:gd name="T9" fmla="*/ T8 w 1776"/>
                              <a:gd name="T10" fmla="+- 0 3003 3003"/>
                              <a:gd name="T11" fmla="*/ 3003 h 300"/>
                              <a:gd name="T12" fmla="+- 0 6252 6252"/>
                              <a:gd name="T13" fmla="*/ T12 w 1776"/>
                              <a:gd name="T14" fmla="+- 0 3003 3003"/>
                              <a:gd name="T15" fmla="*/ 3003 h 300"/>
                              <a:gd name="T16" fmla="+- 0 6252 6252"/>
                              <a:gd name="T17" fmla="*/ T16 w 1776"/>
                              <a:gd name="T18" fmla="+- 0 3303 3003"/>
                              <a:gd name="T19" fmla="*/ 3303 h 300"/>
                            </a:gdLst>
                            <a:ahLst/>
                            <a:cxnLst>
                              <a:cxn ang="0">
                                <a:pos x="T1" y="T3"/>
                              </a:cxn>
                              <a:cxn ang="0">
                                <a:pos x="T5" y="T7"/>
                              </a:cxn>
                              <a:cxn ang="0">
                                <a:pos x="T9" y="T11"/>
                              </a:cxn>
                              <a:cxn ang="0">
                                <a:pos x="T13" y="T15"/>
                              </a:cxn>
                              <a:cxn ang="0">
                                <a:pos x="T17" y="T19"/>
                              </a:cxn>
                            </a:cxnLst>
                            <a:rect l="0" t="0" r="r" b="b"/>
                            <a:pathLst>
                              <a:path w="1776" h="300">
                                <a:moveTo>
                                  <a:pt x="0" y="300"/>
                                </a:moveTo>
                                <a:lnTo>
                                  <a:pt x="1777" y="300"/>
                                </a:lnTo>
                                <a:lnTo>
                                  <a:pt x="177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4" name="Freeform 2334"/>
                        <wps:cNvSpPr>
                          <a:spLocks/>
                        </wps:cNvSpPr>
                        <wps:spPr bwMode="auto">
                          <a:xfrm>
                            <a:off x="6360" y="3003"/>
                            <a:ext cx="1560" cy="196"/>
                          </a:xfrm>
                          <a:custGeom>
                            <a:avLst/>
                            <a:gdLst>
                              <a:gd name="T0" fmla="+- 0 6360 6360"/>
                              <a:gd name="T1" fmla="*/ T0 w 1560"/>
                              <a:gd name="T2" fmla="+- 0 3199 3003"/>
                              <a:gd name="T3" fmla="*/ 3199 h 196"/>
                              <a:gd name="T4" fmla="+- 0 7921 6360"/>
                              <a:gd name="T5" fmla="*/ T4 w 1560"/>
                              <a:gd name="T6" fmla="+- 0 3199 3003"/>
                              <a:gd name="T7" fmla="*/ 3199 h 196"/>
                              <a:gd name="T8" fmla="+- 0 7921 6360"/>
                              <a:gd name="T9" fmla="*/ T8 w 1560"/>
                              <a:gd name="T10" fmla="+- 0 3003 3003"/>
                              <a:gd name="T11" fmla="*/ 3003 h 196"/>
                              <a:gd name="T12" fmla="+- 0 6360 6360"/>
                              <a:gd name="T13" fmla="*/ T12 w 1560"/>
                              <a:gd name="T14" fmla="+- 0 3003 3003"/>
                              <a:gd name="T15" fmla="*/ 3003 h 196"/>
                              <a:gd name="T16" fmla="+- 0 6360 6360"/>
                              <a:gd name="T17" fmla="*/ T16 w 1560"/>
                              <a:gd name="T18" fmla="+- 0 3199 3003"/>
                              <a:gd name="T19" fmla="*/ 3199 h 196"/>
                            </a:gdLst>
                            <a:ahLst/>
                            <a:cxnLst>
                              <a:cxn ang="0">
                                <a:pos x="T1" y="T3"/>
                              </a:cxn>
                              <a:cxn ang="0">
                                <a:pos x="T5" y="T7"/>
                              </a:cxn>
                              <a:cxn ang="0">
                                <a:pos x="T9" y="T11"/>
                              </a:cxn>
                              <a:cxn ang="0">
                                <a:pos x="T13" y="T15"/>
                              </a:cxn>
                              <a:cxn ang="0">
                                <a:pos x="T17" y="T19"/>
                              </a:cxn>
                            </a:cxnLst>
                            <a:rect l="0" t="0" r="r" b="b"/>
                            <a:pathLst>
                              <a:path w="1560" h="196">
                                <a:moveTo>
                                  <a:pt x="0" y="196"/>
                                </a:moveTo>
                                <a:lnTo>
                                  <a:pt x="1561" y="196"/>
                                </a:lnTo>
                                <a:lnTo>
                                  <a:pt x="1561"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5" name="Freeform 2333"/>
                        <wps:cNvSpPr>
                          <a:spLocks/>
                        </wps:cNvSpPr>
                        <wps:spPr bwMode="auto">
                          <a:xfrm>
                            <a:off x="8029" y="3003"/>
                            <a:ext cx="496" cy="300"/>
                          </a:xfrm>
                          <a:custGeom>
                            <a:avLst/>
                            <a:gdLst>
                              <a:gd name="T0" fmla="+- 0 8029 8029"/>
                              <a:gd name="T1" fmla="*/ T0 w 496"/>
                              <a:gd name="T2" fmla="+- 0 3303 3003"/>
                              <a:gd name="T3" fmla="*/ 3303 h 300"/>
                              <a:gd name="T4" fmla="+- 0 8524 8029"/>
                              <a:gd name="T5" fmla="*/ T4 w 496"/>
                              <a:gd name="T6" fmla="+- 0 3303 3003"/>
                              <a:gd name="T7" fmla="*/ 3303 h 300"/>
                              <a:gd name="T8" fmla="+- 0 8524 8029"/>
                              <a:gd name="T9" fmla="*/ T8 w 496"/>
                              <a:gd name="T10" fmla="+- 0 3003 3003"/>
                              <a:gd name="T11" fmla="*/ 3003 h 300"/>
                              <a:gd name="T12" fmla="+- 0 8029 8029"/>
                              <a:gd name="T13" fmla="*/ T12 w 496"/>
                              <a:gd name="T14" fmla="+- 0 3003 3003"/>
                              <a:gd name="T15" fmla="*/ 3003 h 300"/>
                              <a:gd name="T16" fmla="+- 0 8029 8029"/>
                              <a:gd name="T17" fmla="*/ T16 w 496"/>
                              <a:gd name="T18" fmla="+- 0 3303 3003"/>
                              <a:gd name="T19" fmla="*/ 330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6" name="Freeform 2332"/>
                        <wps:cNvSpPr>
                          <a:spLocks/>
                        </wps:cNvSpPr>
                        <wps:spPr bwMode="auto">
                          <a:xfrm>
                            <a:off x="8137" y="3003"/>
                            <a:ext cx="280" cy="196"/>
                          </a:xfrm>
                          <a:custGeom>
                            <a:avLst/>
                            <a:gdLst>
                              <a:gd name="T0" fmla="+- 0 8137 8137"/>
                              <a:gd name="T1" fmla="*/ T0 w 280"/>
                              <a:gd name="T2" fmla="+- 0 3199 3003"/>
                              <a:gd name="T3" fmla="*/ 3199 h 196"/>
                              <a:gd name="T4" fmla="+- 0 8416 8137"/>
                              <a:gd name="T5" fmla="*/ T4 w 280"/>
                              <a:gd name="T6" fmla="+- 0 3199 3003"/>
                              <a:gd name="T7" fmla="*/ 3199 h 196"/>
                              <a:gd name="T8" fmla="+- 0 8416 8137"/>
                              <a:gd name="T9" fmla="*/ T8 w 280"/>
                              <a:gd name="T10" fmla="+- 0 3003 3003"/>
                              <a:gd name="T11" fmla="*/ 3003 h 196"/>
                              <a:gd name="T12" fmla="+- 0 8137 8137"/>
                              <a:gd name="T13" fmla="*/ T12 w 280"/>
                              <a:gd name="T14" fmla="+- 0 3003 3003"/>
                              <a:gd name="T15" fmla="*/ 3003 h 196"/>
                              <a:gd name="T16" fmla="+- 0 8137 8137"/>
                              <a:gd name="T17" fmla="*/ T16 w 280"/>
                              <a:gd name="T18" fmla="+- 0 3199 3003"/>
                              <a:gd name="T19" fmla="*/ 3199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7" name="Freeform 2331"/>
                        <wps:cNvSpPr>
                          <a:spLocks/>
                        </wps:cNvSpPr>
                        <wps:spPr bwMode="auto">
                          <a:xfrm>
                            <a:off x="8524" y="3003"/>
                            <a:ext cx="1730" cy="300"/>
                          </a:xfrm>
                          <a:custGeom>
                            <a:avLst/>
                            <a:gdLst>
                              <a:gd name="T0" fmla="+- 0 8524 8524"/>
                              <a:gd name="T1" fmla="*/ T0 w 1730"/>
                              <a:gd name="T2" fmla="+- 0 3303 3003"/>
                              <a:gd name="T3" fmla="*/ 3303 h 300"/>
                              <a:gd name="T4" fmla="+- 0 10255 8524"/>
                              <a:gd name="T5" fmla="*/ T4 w 1730"/>
                              <a:gd name="T6" fmla="+- 0 3303 3003"/>
                              <a:gd name="T7" fmla="*/ 3303 h 300"/>
                              <a:gd name="T8" fmla="+- 0 10255 8524"/>
                              <a:gd name="T9" fmla="*/ T8 w 1730"/>
                              <a:gd name="T10" fmla="+- 0 3003 3003"/>
                              <a:gd name="T11" fmla="*/ 3003 h 300"/>
                              <a:gd name="T12" fmla="+- 0 8524 8524"/>
                              <a:gd name="T13" fmla="*/ T12 w 1730"/>
                              <a:gd name="T14" fmla="+- 0 3003 3003"/>
                              <a:gd name="T15" fmla="*/ 3003 h 300"/>
                              <a:gd name="T16" fmla="+- 0 8524 8524"/>
                              <a:gd name="T17" fmla="*/ T16 w 1730"/>
                              <a:gd name="T18" fmla="+- 0 3303 3003"/>
                              <a:gd name="T19" fmla="*/ 3303 h 300"/>
                            </a:gdLst>
                            <a:ahLst/>
                            <a:cxnLst>
                              <a:cxn ang="0">
                                <a:pos x="T1" y="T3"/>
                              </a:cxn>
                              <a:cxn ang="0">
                                <a:pos x="T5" y="T7"/>
                              </a:cxn>
                              <a:cxn ang="0">
                                <a:pos x="T9" y="T11"/>
                              </a:cxn>
                              <a:cxn ang="0">
                                <a:pos x="T13" y="T15"/>
                              </a:cxn>
                              <a:cxn ang="0">
                                <a:pos x="T17" y="T19"/>
                              </a:cxn>
                            </a:cxnLst>
                            <a:rect l="0" t="0" r="r" b="b"/>
                            <a:pathLst>
                              <a:path w="1730" h="300">
                                <a:moveTo>
                                  <a:pt x="0" y="300"/>
                                </a:moveTo>
                                <a:lnTo>
                                  <a:pt x="1731" y="300"/>
                                </a:lnTo>
                                <a:lnTo>
                                  <a:pt x="17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8" name="Freeform 2330"/>
                        <wps:cNvSpPr>
                          <a:spLocks/>
                        </wps:cNvSpPr>
                        <wps:spPr bwMode="auto">
                          <a:xfrm>
                            <a:off x="8632" y="3003"/>
                            <a:ext cx="1514" cy="196"/>
                          </a:xfrm>
                          <a:custGeom>
                            <a:avLst/>
                            <a:gdLst>
                              <a:gd name="T0" fmla="+- 0 8632 8632"/>
                              <a:gd name="T1" fmla="*/ T0 w 1514"/>
                              <a:gd name="T2" fmla="+- 0 3199 3003"/>
                              <a:gd name="T3" fmla="*/ 3199 h 196"/>
                              <a:gd name="T4" fmla="+- 0 10147 8632"/>
                              <a:gd name="T5" fmla="*/ T4 w 1514"/>
                              <a:gd name="T6" fmla="+- 0 3199 3003"/>
                              <a:gd name="T7" fmla="*/ 3199 h 196"/>
                              <a:gd name="T8" fmla="+- 0 10147 8632"/>
                              <a:gd name="T9" fmla="*/ T8 w 1514"/>
                              <a:gd name="T10" fmla="+- 0 3003 3003"/>
                              <a:gd name="T11" fmla="*/ 3003 h 196"/>
                              <a:gd name="T12" fmla="+- 0 8632 8632"/>
                              <a:gd name="T13" fmla="*/ T12 w 1514"/>
                              <a:gd name="T14" fmla="+- 0 3003 3003"/>
                              <a:gd name="T15" fmla="*/ 3003 h 196"/>
                              <a:gd name="T16" fmla="+- 0 8632 8632"/>
                              <a:gd name="T17" fmla="*/ T16 w 1514"/>
                              <a:gd name="T18" fmla="+- 0 3199 3003"/>
                              <a:gd name="T19" fmla="*/ 3199 h 196"/>
                            </a:gdLst>
                            <a:ahLst/>
                            <a:cxnLst>
                              <a:cxn ang="0">
                                <a:pos x="T1" y="T3"/>
                              </a:cxn>
                              <a:cxn ang="0">
                                <a:pos x="T5" y="T7"/>
                              </a:cxn>
                              <a:cxn ang="0">
                                <a:pos x="T9" y="T11"/>
                              </a:cxn>
                              <a:cxn ang="0">
                                <a:pos x="T13" y="T15"/>
                              </a:cxn>
                              <a:cxn ang="0">
                                <a:pos x="T17" y="T19"/>
                              </a:cxn>
                            </a:cxnLst>
                            <a:rect l="0" t="0" r="r" b="b"/>
                            <a:pathLst>
                              <a:path w="1514" h="196">
                                <a:moveTo>
                                  <a:pt x="0" y="196"/>
                                </a:moveTo>
                                <a:lnTo>
                                  <a:pt x="1515" y="196"/>
                                </a:lnTo>
                                <a:lnTo>
                                  <a:pt x="1515"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9" name="Freeform 2329"/>
                        <wps:cNvSpPr>
                          <a:spLocks/>
                        </wps:cNvSpPr>
                        <wps:spPr bwMode="auto">
                          <a:xfrm>
                            <a:off x="10255" y="3003"/>
                            <a:ext cx="496" cy="300"/>
                          </a:xfrm>
                          <a:custGeom>
                            <a:avLst/>
                            <a:gdLst>
                              <a:gd name="T0" fmla="+- 0 10255 10255"/>
                              <a:gd name="T1" fmla="*/ T0 w 496"/>
                              <a:gd name="T2" fmla="+- 0 3303 3003"/>
                              <a:gd name="T3" fmla="*/ 3303 h 300"/>
                              <a:gd name="T4" fmla="+- 0 10750 10255"/>
                              <a:gd name="T5" fmla="*/ T4 w 496"/>
                              <a:gd name="T6" fmla="+- 0 3303 3003"/>
                              <a:gd name="T7" fmla="*/ 3303 h 300"/>
                              <a:gd name="T8" fmla="+- 0 10750 10255"/>
                              <a:gd name="T9" fmla="*/ T8 w 496"/>
                              <a:gd name="T10" fmla="+- 0 3003 3003"/>
                              <a:gd name="T11" fmla="*/ 3003 h 300"/>
                              <a:gd name="T12" fmla="+- 0 10255 10255"/>
                              <a:gd name="T13" fmla="*/ T12 w 496"/>
                              <a:gd name="T14" fmla="+- 0 3003 3003"/>
                              <a:gd name="T15" fmla="*/ 3003 h 300"/>
                              <a:gd name="T16" fmla="+- 0 10255 10255"/>
                              <a:gd name="T17" fmla="*/ T16 w 496"/>
                              <a:gd name="T18" fmla="+- 0 3303 3003"/>
                              <a:gd name="T19" fmla="*/ 330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0" name="Freeform 2328"/>
                        <wps:cNvSpPr>
                          <a:spLocks/>
                        </wps:cNvSpPr>
                        <wps:spPr bwMode="auto">
                          <a:xfrm>
                            <a:off x="10363" y="3003"/>
                            <a:ext cx="280" cy="196"/>
                          </a:xfrm>
                          <a:custGeom>
                            <a:avLst/>
                            <a:gdLst>
                              <a:gd name="T0" fmla="+- 0 10363 10363"/>
                              <a:gd name="T1" fmla="*/ T0 w 280"/>
                              <a:gd name="T2" fmla="+- 0 3199 3003"/>
                              <a:gd name="T3" fmla="*/ 3199 h 196"/>
                              <a:gd name="T4" fmla="+- 0 10642 10363"/>
                              <a:gd name="T5" fmla="*/ T4 w 280"/>
                              <a:gd name="T6" fmla="+- 0 3199 3003"/>
                              <a:gd name="T7" fmla="*/ 3199 h 196"/>
                              <a:gd name="T8" fmla="+- 0 10642 10363"/>
                              <a:gd name="T9" fmla="*/ T8 w 280"/>
                              <a:gd name="T10" fmla="+- 0 3003 3003"/>
                              <a:gd name="T11" fmla="*/ 3003 h 196"/>
                              <a:gd name="T12" fmla="+- 0 10363 10363"/>
                              <a:gd name="T13" fmla="*/ T12 w 280"/>
                              <a:gd name="T14" fmla="+- 0 3003 3003"/>
                              <a:gd name="T15" fmla="*/ 3003 h 196"/>
                              <a:gd name="T16" fmla="+- 0 10363 10363"/>
                              <a:gd name="T17" fmla="*/ T16 w 280"/>
                              <a:gd name="T18" fmla="+- 0 3199 3003"/>
                              <a:gd name="T19" fmla="*/ 3199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1" name="Freeform 2327"/>
                        <wps:cNvSpPr>
                          <a:spLocks/>
                        </wps:cNvSpPr>
                        <wps:spPr bwMode="auto">
                          <a:xfrm>
                            <a:off x="10750" y="3003"/>
                            <a:ext cx="1779" cy="300"/>
                          </a:xfrm>
                          <a:custGeom>
                            <a:avLst/>
                            <a:gdLst>
                              <a:gd name="T0" fmla="+- 0 10750 10750"/>
                              <a:gd name="T1" fmla="*/ T0 w 1779"/>
                              <a:gd name="T2" fmla="+- 0 3303 3003"/>
                              <a:gd name="T3" fmla="*/ 3303 h 300"/>
                              <a:gd name="T4" fmla="+- 0 12529 10750"/>
                              <a:gd name="T5" fmla="*/ T4 w 1779"/>
                              <a:gd name="T6" fmla="+- 0 3303 3003"/>
                              <a:gd name="T7" fmla="*/ 3303 h 300"/>
                              <a:gd name="T8" fmla="+- 0 12529 10750"/>
                              <a:gd name="T9" fmla="*/ T8 w 1779"/>
                              <a:gd name="T10" fmla="+- 0 3003 3003"/>
                              <a:gd name="T11" fmla="*/ 3003 h 300"/>
                              <a:gd name="T12" fmla="+- 0 10750 10750"/>
                              <a:gd name="T13" fmla="*/ T12 w 1779"/>
                              <a:gd name="T14" fmla="+- 0 3003 3003"/>
                              <a:gd name="T15" fmla="*/ 3003 h 300"/>
                              <a:gd name="T16" fmla="+- 0 10750 10750"/>
                              <a:gd name="T17" fmla="*/ T16 w 1779"/>
                              <a:gd name="T18" fmla="+- 0 3303 3003"/>
                              <a:gd name="T19" fmla="*/ 3303 h 300"/>
                            </a:gdLst>
                            <a:ahLst/>
                            <a:cxnLst>
                              <a:cxn ang="0">
                                <a:pos x="T1" y="T3"/>
                              </a:cxn>
                              <a:cxn ang="0">
                                <a:pos x="T5" y="T7"/>
                              </a:cxn>
                              <a:cxn ang="0">
                                <a:pos x="T9" y="T11"/>
                              </a:cxn>
                              <a:cxn ang="0">
                                <a:pos x="T13" y="T15"/>
                              </a:cxn>
                              <a:cxn ang="0">
                                <a:pos x="T17" y="T19"/>
                              </a:cxn>
                            </a:cxnLst>
                            <a:rect l="0" t="0" r="r" b="b"/>
                            <a:pathLst>
                              <a:path w="1779" h="300">
                                <a:moveTo>
                                  <a:pt x="0" y="300"/>
                                </a:moveTo>
                                <a:lnTo>
                                  <a:pt x="1779" y="300"/>
                                </a:lnTo>
                                <a:lnTo>
                                  <a:pt x="177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2" name="Freeform 2326"/>
                        <wps:cNvSpPr>
                          <a:spLocks/>
                        </wps:cNvSpPr>
                        <wps:spPr bwMode="auto">
                          <a:xfrm>
                            <a:off x="10858" y="3003"/>
                            <a:ext cx="1563" cy="196"/>
                          </a:xfrm>
                          <a:custGeom>
                            <a:avLst/>
                            <a:gdLst>
                              <a:gd name="T0" fmla="+- 0 10858 10858"/>
                              <a:gd name="T1" fmla="*/ T0 w 1563"/>
                              <a:gd name="T2" fmla="+- 0 3199 3003"/>
                              <a:gd name="T3" fmla="*/ 3199 h 196"/>
                              <a:gd name="T4" fmla="+- 0 12421 10858"/>
                              <a:gd name="T5" fmla="*/ T4 w 1563"/>
                              <a:gd name="T6" fmla="+- 0 3199 3003"/>
                              <a:gd name="T7" fmla="*/ 3199 h 196"/>
                              <a:gd name="T8" fmla="+- 0 12421 10858"/>
                              <a:gd name="T9" fmla="*/ T8 w 1563"/>
                              <a:gd name="T10" fmla="+- 0 3003 3003"/>
                              <a:gd name="T11" fmla="*/ 3003 h 196"/>
                              <a:gd name="T12" fmla="+- 0 10858 10858"/>
                              <a:gd name="T13" fmla="*/ T12 w 1563"/>
                              <a:gd name="T14" fmla="+- 0 3003 3003"/>
                              <a:gd name="T15" fmla="*/ 3003 h 196"/>
                              <a:gd name="T16" fmla="+- 0 10858 10858"/>
                              <a:gd name="T17" fmla="*/ T16 w 1563"/>
                              <a:gd name="T18" fmla="+- 0 3199 3003"/>
                              <a:gd name="T19" fmla="*/ 3199 h 196"/>
                            </a:gdLst>
                            <a:ahLst/>
                            <a:cxnLst>
                              <a:cxn ang="0">
                                <a:pos x="T1" y="T3"/>
                              </a:cxn>
                              <a:cxn ang="0">
                                <a:pos x="T5" y="T7"/>
                              </a:cxn>
                              <a:cxn ang="0">
                                <a:pos x="T9" y="T11"/>
                              </a:cxn>
                              <a:cxn ang="0">
                                <a:pos x="T13" y="T15"/>
                              </a:cxn>
                              <a:cxn ang="0">
                                <a:pos x="T17" y="T19"/>
                              </a:cxn>
                            </a:cxnLst>
                            <a:rect l="0" t="0" r="r" b="b"/>
                            <a:pathLst>
                              <a:path w="1563" h="196">
                                <a:moveTo>
                                  <a:pt x="0" y="196"/>
                                </a:moveTo>
                                <a:lnTo>
                                  <a:pt x="1563" y="196"/>
                                </a:lnTo>
                                <a:lnTo>
                                  <a:pt x="1563"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3" name="Freeform 2325"/>
                        <wps:cNvSpPr>
                          <a:spLocks/>
                        </wps:cNvSpPr>
                        <wps:spPr bwMode="auto">
                          <a:xfrm>
                            <a:off x="12529" y="3003"/>
                            <a:ext cx="496" cy="300"/>
                          </a:xfrm>
                          <a:custGeom>
                            <a:avLst/>
                            <a:gdLst>
                              <a:gd name="T0" fmla="+- 0 12529 12529"/>
                              <a:gd name="T1" fmla="*/ T0 w 496"/>
                              <a:gd name="T2" fmla="+- 0 3303 3003"/>
                              <a:gd name="T3" fmla="*/ 3303 h 300"/>
                              <a:gd name="T4" fmla="+- 0 13025 12529"/>
                              <a:gd name="T5" fmla="*/ T4 w 496"/>
                              <a:gd name="T6" fmla="+- 0 3303 3003"/>
                              <a:gd name="T7" fmla="*/ 3303 h 300"/>
                              <a:gd name="T8" fmla="+- 0 13025 12529"/>
                              <a:gd name="T9" fmla="*/ T8 w 496"/>
                              <a:gd name="T10" fmla="+- 0 3003 3003"/>
                              <a:gd name="T11" fmla="*/ 3003 h 300"/>
                              <a:gd name="T12" fmla="+- 0 12529 12529"/>
                              <a:gd name="T13" fmla="*/ T12 w 496"/>
                              <a:gd name="T14" fmla="+- 0 3003 3003"/>
                              <a:gd name="T15" fmla="*/ 3003 h 300"/>
                              <a:gd name="T16" fmla="+- 0 12529 12529"/>
                              <a:gd name="T17" fmla="*/ T16 w 496"/>
                              <a:gd name="T18" fmla="+- 0 3303 3003"/>
                              <a:gd name="T19" fmla="*/ 3303 h 300"/>
                            </a:gdLst>
                            <a:ahLst/>
                            <a:cxnLst>
                              <a:cxn ang="0">
                                <a:pos x="T1" y="T3"/>
                              </a:cxn>
                              <a:cxn ang="0">
                                <a:pos x="T5" y="T7"/>
                              </a:cxn>
                              <a:cxn ang="0">
                                <a:pos x="T9" y="T11"/>
                              </a:cxn>
                              <a:cxn ang="0">
                                <a:pos x="T13" y="T15"/>
                              </a:cxn>
                              <a:cxn ang="0">
                                <a:pos x="T17" y="T19"/>
                              </a:cxn>
                            </a:cxnLst>
                            <a:rect l="0" t="0" r="r" b="b"/>
                            <a:pathLst>
                              <a:path w="496" h="300">
                                <a:moveTo>
                                  <a:pt x="0" y="300"/>
                                </a:moveTo>
                                <a:lnTo>
                                  <a:pt x="496" y="300"/>
                                </a:lnTo>
                                <a:lnTo>
                                  <a:pt x="496"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4" name="Freeform 2324"/>
                        <wps:cNvSpPr>
                          <a:spLocks/>
                        </wps:cNvSpPr>
                        <wps:spPr bwMode="auto">
                          <a:xfrm>
                            <a:off x="12637" y="3003"/>
                            <a:ext cx="280" cy="196"/>
                          </a:xfrm>
                          <a:custGeom>
                            <a:avLst/>
                            <a:gdLst>
                              <a:gd name="T0" fmla="+- 0 12637 12637"/>
                              <a:gd name="T1" fmla="*/ T0 w 280"/>
                              <a:gd name="T2" fmla="+- 0 3199 3003"/>
                              <a:gd name="T3" fmla="*/ 3199 h 196"/>
                              <a:gd name="T4" fmla="+- 0 12917 12637"/>
                              <a:gd name="T5" fmla="*/ T4 w 280"/>
                              <a:gd name="T6" fmla="+- 0 3199 3003"/>
                              <a:gd name="T7" fmla="*/ 3199 h 196"/>
                              <a:gd name="T8" fmla="+- 0 12917 12637"/>
                              <a:gd name="T9" fmla="*/ T8 w 280"/>
                              <a:gd name="T10" fmla="+- 0 3003 3003"/>
                              <a:gd name="T11" fmla="*/ 3003 h 196"/>
                              <a:gd name="T12" fmla="+- 0 12637 12637"/>
                              <a:gd name="T13" fmla="*/ T12 w 280"/>
                              <a:gd name="T14" fmla="+- 0 3003 3003"/>
                              <a:gd name="T15" fmla="*/ 3003 h 196"/>
                              <a:gd name="T16" fmla="+- 0 12637 12637"/>
                              <a:gd name="T17" fmla="*/ T16 w 280"/>
                              <a:gd name="T18" fmla="+- 0 3199 3003"/>
                              <a:gd name="T19" fmla="*/ 3199 h 196"/>
                            </a:gdLst>
                            <a:ahLst/>
                            <a:cxnLst>
                              <a:cxn ang="0">
                                <a:pos x="T1" y="T3"/>
                              </a:cxn>
                              <a:cxn ang="0">
                                <a:pos x="T5" y="T7"/>
                              </a:cxn>
                              <a:cxn ang="0">
                                <a:pos x="T9" y="T11"/>
                              </a:cxn>
                              <a:cxn ang="0">
                                <a:pos x="T13" y="T15"/>
                              </a:cxn>
                              <a:cxn ang="0">
                                <a:pos x="T17" y="T19"/>
                              </a:cxn>
                            </a:cxnLst>
                            <a:rect l="0" t="0" r="r" b="b"/>
                            <a:pathLst>
                              <a:path w="280" h="196">
                                <a:moveTo>
                                  <a:pt x="0" y="196"/>
                                </a:moveTo>
                                <a:lnTo>
                                  <a:pt x="280" y="196"/>
                                </a:lnTo>
                                <a:lnTo>
                                  <a:pt x="280"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C10CE" id="Group 2323" o:spid="_x0000_s1026" style="position:absolute;margin-left:71.5pt;margin-top:149.65pt;width:580.25pt;height:16pt;z-index:-3237;mso-position-horizontal-relative:page" coordorigin="1430,2993" coordsize="1160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">
                <v:shape id="Freeform 2343" o:spid="_x0000_s1027" style="position:absolute;left:1440;top:3003;width:1907;height:300;visibility:visible;mso-wrap-style:square;v-text-anchor:top" coordsize="190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" path="m,300r1907,l1907,,,,,300xe" fillcolor="#c6e9f1" stroked="f">
                  <v:path arrowok="t" o:connecttype="custom" o:connectlocs="0,3303;1907,3303;1907,3003;0,3003;0,3303" o:connectangles="0,0,0,0,0"/>
                </v:shape>
                <v:shape id="Freeform 2342" o:spid="_x0000_s1028" style="position:absolute;left:1548;top:3003;width:1691;height:196;visibility:visible;mso-wrap-style:square;v-text-anchor:top" coordsize="169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" path="m,196r1691,l1691,,,,,196xe" fillcolor="#c6e9f1" stroked="f">
                  <v:path arrowok="t" o:connecttype="custom" o:connectlocs="0,3199;1691,3199;1691,3003;0,3003;0,3199" o:connectangles="0,0,0,0,0"/>
                </v:shape>
                <v:shape id="Freeform 2341" o:spid="_x0000_s1029" style="position:absolute;left:3347;top:3003;width:502;height:300;visibility:visible;mso-wrap-style:square;v-text-anchor:top" coordsize="50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" path="m,300r502,l502,,,,,300xe" fillcolor="#c6e9f1" stroked="f">
                  <v:path arrowok="t" o:connecttype="custom" o:connectlocs="0,3303;502,3303;502,3003;0,3003;0,3303" o:connectangles="0,0,0,0,0"/>
                </v:shape>
                <v:shape id="Freeform 2340" o:spid="_x0000_s1030" style="position:absolute;left:3455;top:3003;width:286;height:196;visibility:visible;mso-wrap-style:square;v-text-anchor:top" coordsize="28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" path="m,196r286,l286,,,,,196xe" fillcolor="#c6e9f1" stroked="f">
                  <v:path arrowok="t" o:connecttype="custom" o:connectlocs="0,3199;286,3199;286,3003;0,3003;0,3199" o:connectangles="0,0,0,0,0"/>
                </v:shape>
                <v:shape id="Freeform 2339" o:spid="_x0000_s1031" style="position:absolute;left:3849;top:3003;width:1908;height:300;visibility:visible;mso-wrap-style:square;v-text-anchor:top" coordsize="19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" path="m,300r1908,l1908,,,,,300xe" fillcolor="#c6e9f1" stroked="f">
                  <v:path arrowok="t" o:connecttype="custom" o:connectlocs="0,3303;1908,3303;1908,3003;0,3003;0,3303" o:connectangles="0,0,0,0,0"/>
                </v:shape>
                <v:shape id="Freeform 2338" o:spid="_x0000_s1032" style="position:absolute;left:3957;top:3003;width:1692;height:196;visibility:visible;mso-wrap-style:square;v-text-anchor:top" coordsize="16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" path="m,196r1692,l1692,,,,,196xe" fillcolor="#c6e9f1" stroked="f">
                  <v:path arrowok="t" o:connecttype="custom" o:connectlocs="0,3199;1692,3199;1692,3003;0,3003;0,3199" o:connectangles="0,0,0,0,0"/>
                </v:shape>
                <v:shape id="Freeform 2337" o:spid="_x0000_s1033" style="position:absolute;left:5757;top:30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" path="m,300r495,l495,,,,,300xe" fillcolor="#c6e9f1" stroked="f">
                  <v:path arrowok="t" o:connecttype="custom" o:connectlocs="0,3303;495,3303;495,3003;0,3003;0,3303" o:connectangles="0,0,0,0,0"/>
                </v:shape>
                <v:shape id="Freeform 2336" o:spid="_x0000_s1034" style="position:absolute;left:5865;top:30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" path="m,196r279,l279,,,,,196xe" fillcolor="#c6e9f1" stroked="f">
                  <v:path arrowok="t" o:connecttype="custom" o:connectlocs="0,3199;279,3199;279,3003;0,3003;0,3199" o:connectangles="0,0,0,0,0"/>
                </v:shape>
                <v:shape id="Freeform 2335" o:spid="_x0000_s1035" style="position:absolute;left:6252;top:3003;width:1776;height:300;visibility:visible;mso-wrap-style:square;v-text-anchor:top" coordsize="17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" path="m,300r1777,l1777,,,,,300xe" fillcolor="#c6e9f1" stroked="f">
                  <v:path arrowok="t" o:connecttype="custom" o:connectlocs="0,3303;1777,3303;1777,3003;0,3003;0,3303" o:connectangles="0,0,0,0,0"/>
                </v:shape>
                <v:shape id="Freeform 2334" o:spid="_x0000_s1036" style="position:absolute;left:6360;top:3003;width:1560;height:196;visibility:visible;mso-wrap-style:square;v-text-anchor:top" coordsize="156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" path="m,196r1561,l1561,,,,,196xe" fillcolor="#c6e9f1" stroked="f">
                  <v:path arrowok="t" o:connecttype="custom" o:connectlocs="0,3199;1561,3199;1561,3003;0,3003;0,3199" o:connectangles="0,0,0,0,0"/>
                </v:shape>
                <v:shape id="Freeform 2333" o:spid="_x0000_s1037" style="position:absolute;left:8029;top:30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" path="m,300r495,l495,,,,,300xe" fillcolor="#c6e9f1" stroked="f">
                  <v:path arrowok="t" o:connecttype="custom" o:connectlocs="0,3303;495,3303;495,3003;0,3003;0,3303" o:connectangles="0,0,0,0,0"/>
                </v:shape>
                <v:shape id="Freeform 2332" o:spid="_x0000_s1038" style="position:absolute;left:8137;top:30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" path="m,196r279,l279,,,,,196xe" fillcolor="#c6e9f1" stroked="f">
                  <v:path arrowok="t" o:connecttype="custom" o:connectlocs="0,3199;279,3199;279,3003;0,3003;0,3199" o:connectangles="0,0,0,0,0"/>
                </v:shape>
                <v:shape id="Freeform 2331" o:spid="_x0000_s1039" style="position:absolute;left:8524;top:3003;width:1730;height:300;visibility:visible;mso-wrap-style:square;v-text-anchor:top" coordsize="17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" path="m,300r1731,l1731,,,,,300xe" fillcolor="#c6e9f1" stroked="f">
                  <v:path arrowok="t" o:connecttype="custom" o:connectlocs="0,3303;1731,3303;1731,3003;0,3003;0,3303" o:connectangles="0,0,0,0,0"/>
                </v:shape>
                <v:shape id="Freeform 2330" o:spid="_x0000_s1040" style="position:absolute;left:8632;top:3003;width:1514;height:196;visibility:visible;mso-wrap-style:square;v-text-anchor:top" coordsize="151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" path="m,196r1515,l1515,,,,,196xe" fillcolor="#c6e9f1" stroked="f">
                  <v:path arrowok="t" o:connecttype="custom" o:connectlocs="0,3199;1515,3199;1515,3003;0,3003;0,3199" o:connectangles="0,0,0,0,0"/>
                </v:shape>
                <v:shape id="Freeform 2329" o:spid="_x0000_s1041" style="position:absolute;left:10255;top:30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" path="m,300r495,l495,,,,,300xe" fillcolor="#c6e9f1" stroked="f">
                  <v:path arrowok="t" o:connecttype="custom" o:connectlocs="0,3303;495,3303;495,3003;0,3003;0,3303" o:connectangles="0,0,0,0,0"/>
                </v:shape>
                <v:shape id="Freeform 2328" o:spid="_x0000_s1042" style="position:absolute;left:10363;top:30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" path="m,196r279,l279,,,,,196xe" fillcolor="#c6e9f1" stroked="f">
                  <v:path arrowok="t" o:connecttype="custom" o:connectlocs="0,3199;279,3199;279,3003;0,3003;0,3199" o:connectangles="0,0,0,0,0"/>
                </v:shape>
                <v:shape id="Freeform 2327" o:spid="_x0000_s1043" style="position:absolute;left:10750;top:3003;width:1779;height:300;visibility:visible;mso-wrap-style:square;v-text-anchor:top" coordsize="177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" path="m,300r1779,l1779,,,,,300xe" fillcolor="#c6e9f1" stroked="f">
                  <v:path arrowok="t" o:connecttype="custom" o:connectlocs="0,3303;1779,3303;1779,3003;0,3003;0,3303" o:connectangles="0,0,0,0,0"/>
                </v:shape>
                <v:shape id="Freeform 2326" o:spid="_x0000_s1044" style="position:absolute;left:10858;top:3003;width:1563;height:196;visibility:visible;mso-wrap-style:square;v-text-anchor:top" coordsize="156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" path="m,196r1563,l1563,,,,,196xe" fillcolor="#c6e9f1" stroked="f">
                  <v:path arrowok="t" o:connecttype="custom" o:connectlocs="0,3199;1563,3199;1563,3003;0,3003;0,3199" o:connectangles="0,0,0,0,0"/>
                </v:shape>
                <v:shape id="Freeform 2325" o:spid="_x0000_s1045" style="position:absolute;left:12529;top:30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" path="m,300r496,l496,,,,,300xe" fillcolor="#c6e9f1" stroked="f">
                  <v:path arrowok="t" o:connecttype="custom" o:connectlocs="0,3303;496,3303;496,3003;0,3003;0,3303" o:connectangles="0,0,0,0,0"/>
                </v:shape>
                <v:shape id="Freeform 2324" o:spid="_x0000_s1046" style="position:absolute;left:12637;top:30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" path="m,196r280,l280,,,,,196xe" fillcolor="#c6e9f1" stroked="f">
                  <v:path arrowok="t" o:connecttype="custom" o:connectlocs="0,3199;280,3199;280,3003;0,3003;0,3199" o:connectangles="0,0,0,0,0"/>
                </v:shape>
                <w10:wrap anchorx="page"/>
              </v:group>
            </w:pict>
          </mc:Fallback>
        </mc:AlternateContent>
      </w:r>
      <w:r>
        <w:rPr>
          <w:noProof/>
        </w:rPr>
        <mc:AlternateContent>
          <mc:Choice Requires="wpg">
            <w:drawing>
              <wp:anchor distT="0" distB="0" distL="114300" distR="114300" simplePos="0" relativeHeight="503313244" behindDoc="1" locked="0" layoutInCell="1" allowOverlap="1" wp14:anchorId="3A0F82A1" wp14:editId="698915A4">
                <wp:simplePos x="0" y="0"/>
                <wp:positionH relativeFrom="page">
                  <wp:posOffset>908050</wp:posOffset>
                </wp:positionH>
                <wp:positionV relativeFrom="paragraph">
                  <wp:posOffset>2281555</wp:posOffset>
                </wp:positionV>
                <wp:extent cx="7369175" cy="203200"/>
                <wp:effectExtent l="0" t="0" r="0" b="0"/>
                <wp:wrapNone/>
                <wp:docPr id="2303" name="Group 2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9175" cy="203200"/>
                          <a:chOff x="1430" y="3593"/>
                          <a:chExt cx="11605" cy="320"/>
                        </a:xfrm>
                      </wpg:grpSpPr>
                      <wps:wsp>
                        <wps:cNvPr id="2304" name="Freeform 2322"/>
                        <wps:cNvSpPr>
                          <a:spLocks/>
                        </wps:cNvSpPr>
                        <wps:spPr bwMode="auto">
                          <a:xfrm>
                            <a:off x="1440" y="3603"/>
                            <a:ext cx="1907" cy="300"/>
                          </a:xfrm>
                          <a:custGeom>
                            <a:avLst/>
                            <a:gdLst>
                              <a:gd name="T0" fmla="+- 0 1440 1440"/>
                              <a:gd name="T1" fmla="*/ T0 w 1907"/>
                              <a:gd name="T2" fmla="+- 0 3903 3603"/>
                              <a:gd name="T3" fmla="*/ 3903 h 300"/>
                              <a:gd name="T4" fmla="+- 0 3347 1440"/>
                              <a:gd name="T5" fmla="*/ T4 w 1907"/>
                              <a:gd name="T6" fmla="+- 0 3903 3603"/>
                              <a:gd name="T7" fmla="*/ 3903 h 300"/>
                              <a:gd name="T8" fmla="+- 0 3347 1440"/>
                              <a:gd name="T9" fmla="*/ T8 w 1907"/>
                              <a:gd name="T10" fmla="+- 0 3603 3603"/>
                              <a:gd name="T11" fmla="*/ 3603 h 300"/>
                              <a:gd name="T12" fmla="+- 0 1440 1440"/>
                              <a:gd name="T13" fmla="*/ T12 w 1907"/>
                              <a:gd name="T14" fmla="+- 0 3603 3603"/>
                              <a:gd name="T15" fmla="*/ 3603 h 300"/>
                              <a:gd name="T16" fmla="+- 0 1440 1440"/>
                              <a:gd name="T17" fmla="*/ T16 w 1907"/>
                              <a:gd name="T18" fmla="+- 0 3903 3603"/>
                              <a:gd name="T19" fmla="*/ 3903 h 300"/>
                            </a:gdLst>
                            <a:ahLst/>
                            <a:cxnLst>
                              <a:cxn ang="0">
                                <a:pos x="T1" y="T3"/>
                              </a:cxn>
                              <a:cxn ang="0">
                                <a:pos x="T5" y="T7"/>
                              </a:cxn>
                              <a:cxn ang="0">
                                <a:pos x="T9" y="T11"/>
                              </a:cxn>
                              <a:cxn ang="0">
                                <a:pos x="T13" y="T15"/>
                              </a:cxn>
                              <a:cxn ang="0">
                                <a:pos x="T17" y="T19"/>
                              </a:cxn>
                            </a:cxnLst>
                            <a:rect l="0" t="0" r="r" b="b"/>
                            <a:pathLst>
                              <a:path w="1907" h="300">
                                <a:moveTo>
                                  <a:pt x="0" y="300"/>
                                </a:moveTo>
                                <a:lnTo>
                                  <a:pt x="1907" y="300"/>
                                </a:lnTo>
                                <a:lnTo>
                                  <a:pt x="190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5" name="Freeform 2321"/>
                        <wps:cNvSpPr>
                          <a:spLocks/>
                        </wps:cNvSpPr>
                        <wps:spPr bwMode="auto">
                          <a:xfrm>
                            <a:off x="1548" y="3603"/>
                            <a:ext cx="1691" cy="196"/>
                          </a:xfrm>
                          <a:custGeom>
                            <a:avLst/>
                            <a:gdLst>
                              <a:gd name="T0" fmla="+- 0 1548 1548"/>
                              <a:gd name="T1" fmla="*/ T0 w 1691"/>
                              <a:gd name="T2" fmla="+- 0 3799 3603"/>
                              <a:gd name="T3" fmla="*/ 3799 h 196"/>
                              <a:gd name="T4" fmla="+- 0 3239 1548"/>
                              <a:gd name="T5" fmla="*/ T4 w 1691"/>
                              <a:gd name="T6" fmla="+- 0 3799 3603"/>
                              <a:gd name="T7" fmla="*/ 3799 h 196"/>
                              <a:gd name="T8" fmla="+- 0 3239 1548"/>
                              <a:gd name="T9" fmla="*/ T8 w 1691"/>
                              <a:gd name="T10" fmla="+- 0 3603 3603"/>
                              <a:gd name="T11" fmla="*/ 3603 h 196"/>
                              <a:gd name="T12" fmla="+- 0 1548 1548"/>
                              <a:gd name="T13" fmla="*/ T12 w 1691"/>
                              <a:gd name="T14" fmla="+- 0 3603 3603"/>
                              <a:gd name="T15" fmla="*/ 3603 h 196"/>
                              <a:gd name="T16" fmla="+- 0 1548 1548"/>
                              <a:gd name="T17" fmla="*/ T16 w 1691"/>
                              <a:gd name="T18" fmla="+- 0 3799 3603"/>
                              <a:gd name="T19" fmla="*/ 3799 h 196"/>
                            </a:gdLst>
                            <a:ahLst/>
                            <a:cxnLst>
                              <a:cxn ang="0">
                                <a:pos x="T1" y="T3"/>
                              </a:cxn>
                              <a:cxn ang="0">
                                <a:pos x="T5" y="T7"/>
                              </a:cxn>
                              <a:cxn ang="0">
                                <a:pos x="T9" y="T11"/>
                              </a:cxn>
                              <a:cxn ang="0">
                                <a:pos x="T13" y="T15"/>
                              </a:cxn>
                              <a:cxn ang="0">
                                <a:pos x="T17" y="T19"/>
                              </a:cxn>
                            </a:cxnLst>
                            <a:rect l="0" t="0" r="r" b="b"/>
                            <a:pathLst>
                              <a:path w="1691" h="196">
                                <a:moveTo>
                                  <a:pt x="0" y="196"/>
                                </a:moveTo>
                                <a:lnTo>
                                  <a:pt x="1691" y="196"/>
                                </a:lnTo>
                                <a:lnTo>
                                  <a:pt x="1691"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6" name="Freeform 2320"/>
                        <wps:cNvSpPr>
                          <a:spLocks/>
                        </wps:cNvSpPr>
                        <wps:spPr bwMode="auto">
                          <a:xfrm>
                            <a:off x="3347" y="3603"/>
                            <a:ext cx="502" cy="300"/>
                          </a:xfrm>
                          <a:custGeom>
                            <a:avLst/>
                            <a:gdLst>
                              <a:gd name="T0" fmla="+- 0 3347 3347"/>
                              <a:gd name="T1" fmla="*/ T0 w 502"/>
                              <a:gd name="T2" fmla="+- 0 3903 3603"/>
                              <a:gd name="T3" fmla="*/ 3903 h 300"/>
                              <a:gd name="T4" fmla="+- 0 3849 3347"/>
                              <a:gd name="T5" fmla="*/ T4 w 502"/>
                              <a:gd name="T6" fmla="+- 0 3903 3603"/>
                              <a:gd name="T7" fmla="*/ 3903 h 300"/>
                              <a:gd name="T8" fmla="+- 0 3849 3347"/>
                              <a:gd name="T9" fmla="*/ T8 w 502"/>
                              <a:gd name="T10" fmla="+- 0 3603 3603"/>
                              <a:gd name="T11" fmla="*/ 3603 h 300"/>
                              <a:gd name="T12" fmla="+- 0 3347 3347"/>
                              <a:gd name="T13" fmla="*/ T12 w 502"/>
                              <a:gd name="T14" fmla="+- 0 3603 3603"/>
                              <a:gd name="T15" fmla="*/ 3603 h 300"/>
                              <a:gd name="T16" fmla="+- 0 3347 3347"/>
                              <a:gd name="T17" fmla="*/ T16 w 502"/>
                              <a:gd name="T18" fmla="+- 0 3903 3603"/>
                              <a:gd name="T19" fmla="*/ 3903 h 300"/>
                            </a:gdLst>
                            <a:ahLst/>
                            <a:cxnLst>
                              <a:cxn ang="0">
                                <a:pos x="T1" y="T3"/>
                              </a:cxn>
                              <a:cxn ang="0">
                                <a:pos x="T5" y="T7"/>
                              </a:cxn>
                              <a:cxn ang="0">
                                <a:pos x="T9" y="T11"/>
                              </a:cxn>
                              <a:cxn ang="0">
                                <a:pos x="T13" y="T15"/>
                              </a:cxn>
                              <a:cxn ang="0">
                                <a:pos x="T17" y="T19"/>
                              </a:cxn>
                            </a:cxnLst>
                            <a:rect l="0" t="0" r="r" b="b"/>
                            <a:pathLst>
                              <a:path w="502" h="300">
                                <a:moveTo>
                                  <a:pt x="0" y="300"/>
                                </a:moveTo>
                                <a:lnTo>
                                  <a:pt x="502" y="300"/>
                                </a:lnTo>
                                <a:lnTo>
                                  <a:pt x="502"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7" name="Freeform 2319"/>
                        <wps:cNvSpPr>
                          <a:spLocks/>
                        </wps:cNvSpPr>
                        <wps:spPr bwMode="auto">
                          <a:xfrm>
                            <a:off x="3455" y="3603"/>
                            <a:ext cx="286" cy="196"/>
                          </a:xfrm>
                          <a:custGeom>
                            <a:avLst/>
                            <a:gdLst>
                              <a:gd name="T0" fmla="+- 0 3455 3455"/>
                              <a:gd name="T1" fmla="*/ T0 w 286"/>
                              <a:gd name="T2" fmla="+- 0 3799 3603"/>
                              <a:gd name="T3" fmla="*/ 3799 h 196"/>
                              <a:gd name="T4" fmla="+- 0 3741 3455"/>
                              <a:gd name="T5" fmla="*/ T4 w 286"/>
                              <a:gd name="T6" fmla="+- 0 3799 3603"/>
                              <a:gd name="T7" fmla="*/ 3799 h 196"/>
                              <a:gd name="T8" fmla="+- 0 3741 3455"/>
                              <a:gd name="T9" fmla="*/ T8 w 286"/>
                              <a:gd name="T10" fmla="+- 0 3603 3603"/>
                              <a:gd name="T11" fmla="*/ 3603 h 196"/>
                              <a:gd name="T12" fmla="+- 0 3455 3455"/>
                              <a:gd name="T13" fmla="*/ T12 w 286"/>
                              <a:gd name="T14" fmla="+- 0 3603 3603"/>
                              <a:gd name="T15" fmla="*/ 3603 h 196"/>
                              <a:gd name="T16" fmla="+- 0 3455 3455"/>
                              <a:gd name="T17" fmla="*/ T16 w 286"/>
                              <a:gd name="T18" fmla="+- 0 3799 3603"/>
                              <a:gd name="T19" fmla="*/ 3799 h 196"/>
                            </a:gdLst>
                            <a:ahLst/>
                            <a:cxnLst>
                              <a:cxn ang="0">
                                <a:pos x="T1" y="T3"/>
                              </a:cxn>
                              <a:cxn ang="0">
                                <a:pos x="T5" y="T7"/>
                              </a:cxn>
                              <a:cxn ang="0">
                                <a:pos x="T9" y="T11"/>
                              </a:cxn>
                              <a:cxn ang="0">
                                <a:pos x="T13" y="T15"/>
                              </a:cxn>
                              <a:cxn ang="0">
                                <a:pos x="T17" y="T19"/>
                              </a:cxn>
                            </a:cxnLst>
                            <a:rect l="0" t="0" r="r" b="b"/>
                            <a:pathLst>
                              <a:path w="286" h="196">
                                <a:moveTo>
                                  <a:pt x="0" y="196"/>
                                </a:moveTo>
                                <a:lnTo>
                                  <a:pt x="286" y="196"/>
                                </a:lnTo>
                                <a:lnTo>
                                  <a:pt x="286"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8" name="Freeform 2318"/>
                        <wps:cNvSpPr>
                          <a:spLocks/>
                        </wps:cNvSpPr>
                        <wps:spPr bwMode="auto">
                          <a:xfrm>
                            <a:off x="3849" y="3603"/>
                            <a:ext cx="1908" cy="300"/>
                          </a:xfrm>
                          <a:custGeom>
                            <a:avLst/>
                            <a:gdLst>
                              <a:gd name="T0" fmla="+- 0 3849 3849"/>
                              <a:gd name="T1" fmla="*/ T0 w 1908"/>
                              <a:gd name="T2" fmla="+- 0 3903 3603"/>
                              <a:gd name="T3" fmla="*/ 3903 h 300"/>
                              <a:gd name="T4" fmla="+- 0 5757 3849"/>
                              <a:gd name="T5" fmla="*/ T4 w 1908"/>
                              <a:gd name="T6" fmla="+- 0 3903 3603"/>
                              <a:gd name="T7" fmla="*/ 3903 h 300"/>
                              <a:gd name="T8" fmla="+- 0 5757 3849"/>
                              <a:gd name="T9" fmla="*/ T8 w 1908"/>
                              <a:gd name="T10" fmla="+- 0 3603 3603"/>
                              <a:gd name="T11" fmla="*/ 3603 h 300"/>
                              <a:gd name="T12" fmla="+- 0 3849 3849"/>
                              <a:gd name="T13" fmla="*/ T12 w 1908"/>
                              <a:gd name="T14" fmla="+- 0 3603 3603"/>
                              <a:gd name="T15" fmla="*/ 3603 h 300"/>
                              <a:gd name="T16" fmla="+- 0 3849 3849"/>
                              <a:gd name="T17" fmla="*/ T16 w 1908"/>
                              <a:gd name="T18" fmla="+- 0 3903 3603"/>
                              <a:gd name="T19" fmla="*/ 3903 h 300"/>
                            </a:gdLst>
                            <a:ahLst/>
                            <a:cxnLst>
                              <a:cxn ang="0">
                                <a:pos x="T1" y="T3"/>
                              </a:cxn>
                              <a:cxn ang="0">
                                <a:pos x="T5" y="T7"/>
                              </a:cxn>
                              <a:cxn ang="0">
                                <a:pos x="T9" y="T11"/>
                              </a:cxn>
                              <a:cxn ang="0">
                                <a:pos x="T13" y="T15"/>
                              </a:cxn>
                              <a:cxn ang="0">
                                <a:pos x="T17" y="T19"/>
                              </a:cxn>
                            </a:cxnLst>
                            <a:rect l="0" t="0" r="r" b="b"/>
                            <a:pathLst>
                              <a:path w="1908" h="300">
                                <a:moveTo>
                                  <a:pt x="0" y="300"/>
                                </a:moveTo>
                                <a:lnTo>
                                  <a:pt x="1908" y="300"/>
                                </a:lnTo>
                                <a:lnTo>
                                  <a:pt x="190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9" name="Freeform 2317"/>
                        <wps:cNvSpPr>
                          <a:spLocks/>
                        </wps:cNvSpPr>
                        <wps:spPr bwMode="auto">
                          <a:xfrm>
                            <a:off x="3957" y="3603"/>
                            <a:ext cx="1692" cy="196"/>
                          </a:xfrm>
                          <a:custGeom>
                            <a:avLst/>
                            <a:gdLst>
                              <a:gd name="T0" fmla="+- 0 3957 3957"/>
                              <a:gd name="T1" fmla="*/ T0 w 1692"/>
                              <a:gd name="T2" fmla="+- 0 3799 3603"/>
                              <a:gd name="T3" fmla="*/ 3799 h 196"/>
                              <a:gd name="T4" fmla="+- 0 5649 3957"/>
                              <a:gd name="T5" fmla="*/ T4 w 1692"/>
                              <a:gd name="T6" fmla="+- 0 3799 3603"/>
                              <a:gd name="T7" fmla="*/ 3799 h 196"/>
                              <a:gd name="T8" fmla="+- 0 5649 3957"/>
                              <a:gd name="T9" fmla="*/ T8 w 1692"/>
                              <a:gd name="T10" fmla="+- 0 3603 3603"/>
                              <a:gd name="T11" fmla="*/ 3603 h 196"/>
                              <a:gd name="T12" fmla="+- 0 3957 3957"/>
                              <a:gd name="T13" fmla="*/ T12 w 1692"/>
                              <a:gd name="T14" fmla="+- 0 3603 3603"/>
                              <a:gd name="T15" fmla="*/ 3603 h 196"/>
                              <a:gd name="T16" fmla="+- 0 3957 3957"/>
                              <a:gd name="T17" fmla="*/ T16 w 1692"/>
                              <a:gd name="T18" fmla="+- 0 3799 3603"/>
                              <a:gd name="T19" fmla="*/ 3799 h 196"/>
                            </a:gdLst>
                            <a:ahLst/>
                            <a:cxnLst>
                              <a:cxn ang="0">
                                <a:pos x="T1" y="T3"/>
                              </a:cxn>
                              <a:cxn ang="0">
                                <a:pos x="T5" y="T7"/>
                              </a:cxn>
                              <a:cxn ang="0">
                                <a:pos x="T9" y="T11"/>
                              </a:cxn>
                              <a:cxn ang="0">
                                <a:pos x="T13" y="T15"/>
                              </a:cxn>
                              <a:cxn ang="0">
                                <a:pos x="T17" y="T19"/>
                              </a:cxn>
                            </a:cxnLst>
                            <a:rect l="0" t="0" r="r" b="b"/>
                            <a:pathLst>
                              <a:path w="1692" h="196">
                                <a:moveTo>
                                  <a:pt x="0" y="196"/>
                                </a:moveTo>
                                <a:lnTo>
                                  <a:pt x="1692" y="196"/>
                                </a:lnTo>
                                <a:lnTo>
                                  <a:pt x="1692"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0" name="Freeform 2316"/>
                        <wps:cNvSpPr>
                          <a:spLocks/>
                        </wps:cNvSpPr>
                        <wps:spPr bwMode="auto">
                          <a:xfrm>
                            <a:off x="5757" y="3603"/>
                            <a:ext cx="496" cy="300"/>
                          </a:xfrm>
                          <a:custGeom>
                            <a:avLst/>
                            <a:gdLst>
                              <a:gd name="T0" fmla="+- 0 5757 5757"/>
                              <a:gd name="T1" fmla="*/ T0 w 496"/>
                              <a:gd name="T2" fmla="+- 0 3903 3603"/>
                              <a:gd name="T3" fmla="*/ 3903 h 300"/>
                              <a:gd name="T4" fmla="+- 0 6252 5757"/>
                              <a:gd name="T5" fmla="*/ T4 w 496"/>
                              <a:gd name="T6" fmla="+- 0 3903 3603"/>
                              <a:gd name="T7" fmla="*/ 3903 h 300"/>
                              <a:gd name="T8" fmla="+- 0 6252 5757"/>
                              <a:gd name="T9" fmla="*/ T8 w 496"/>
                              <a:gd name="T10" fmla="+- 0 3603 3603"/>
                              <a:gd name="T11" fmla="*/ 3603 h 300"/>
                              <a:gd name="T12" fmla="+- 0 5757 5757"/>
                              <a:gd name="T13" fmla="*/ T12 w 496"/>
                              <a:gd name="T14" fmla="+- 0 3603 3603"/>
                              <a:gd name="T15" fmla="*/ 3603 h 300"/>
                              <a:gd name="T16" fmla="+- 0 5757 5757"/>
                              <a:gd name="T17" fmla="*/ T16 w 496"/>
                              <a:gd name="T18" fmla="+- 0 3903 3603"/>
                              <a:gd name="T19" fmla="*/ 390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1" name="Freeform 2315"/>
                        <wps:cNvSpPr>
                          <a:spLocks/>
                        </wps:cNvSpPr>
                        <wps:spPr bwMode="auto">
                          <a:xfrm>
                            <a:off x="5865" y="3603"/>
                            <a:ext cx="280" cy="196"/>
                          </a:xfrm>
                          <a:custGeom>
                            <a:avLst/>
                            <a:gdLst>
                              <a:gd name="T0" fmla="+- 0 5865 5865"/>
                              <a:gd name="T1" fmla="*/ T0 w 280"/>
                              <a:gd name="T2" fmla="+- 0 3799 3603"/>
                              <a:gd name="T3" fmla="*/ 3799 h 196"/>
                              <a:gd name="T4" fmla="+- 0 6144 5865"/>
                              <a:gd name="T5" fmla="*/ T4 w 280"/>
                              <a:gd name="T6" fmla="+- 0 3799 3603"/>
                              <a:gd name="T7" fmla="*/ 3799 h 196"/>
                              <a:gd name="T8" fmla="+- 0 6144 5865"/>
                              <a:gd name="T9" fmla="*/ T8 w 280"/>
                              <a:gd name="T10" fmla="+- 0 3603 3603"/>
                              <a:gd name="T11" fmla="*/ 3603 h 196"/>
                              <a:gd name="T12" fmla="+- 0 5865 5865"/>
                              <a:gd name="T13" fmla="*/ T12 w 280"/>
                              <a:gd name="T14" fmla="+- 0 3603 3603"/>
                              <a:gd name="T15" fmla="*/ 3603 h 196"/>
                              <a:gd name="T16" fmla="+- 0 5865 5865"/>
                              <a:gd name="T17" fmla="*/ T16 w 280"/>
                              <a:gd name="T18" fmla="+- 0 3799 3603"/>
                              <a:gd name="T19" fmla="*/ 3799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2" name="Freeform 2314"/>
                        <wps:cNvSpPr>
                          <a:spLocks/>
                        </wps:cNvSpPr>
                        <wps:spPr bwMode="auto">
                          <a:xfrm>
                            <a:off x="6252" y="3603"/>
                            <a:ext cx="1776" cy="300"/>
                          </a:xfrm>
                          <a:custGeom>
                            <a:avLst/>
                            <a:gdLst>
                              <a:gd name="T0" fmla="+- 0 6252 6252"/>
                              <a:gd name="T1" fmla="*/ T0 w 1776"/>
                              <a:gd name="T2" fmla="+- 0 3903 3603"/>
                              <a:gd name="T3" fmla="*/ 3903 h 300"/>
                              <a:gd name="T4" fmla="+- 0 8029 6252"/>
                              <a:gd name="T5" fmla="*/ T4 w 1776"/>
                              <a:gd name="T6" fmla="+- 0 3903 3603"/>
                              <a:gd name="T7" fmla="*/ 3903 h 300"/>
                              <a:gd name="T8" fmla="+- 0 8029 6252"/>
                              <a:gd name="T9" fmla="*/ T8 w 1776"/>
                              <a:gd name="T10" fmla="+- 0 3603 3603"/>
                              <a:gd name="T11" fmla="*/ 3603 h 300"/>
                              <a:gd name="T12" fmla="+- 0 6252 6252"/>
                              <a:gd name="T13" fmla="*/ T12 w 1776"/>
                              <a:gd name="T14" fmla="+- 0 3603 3603"/>
                              <a:gd name="T15" fmla="*/ 3603 h 300"/>
                              <a:gd name="T16" fmla="+- 0 6252 6252"/>
                              <a:gd name="T17" fmla="*/ T16 w 1776"/>
                              <a:gd name="T18" fmla="+- 0 3903 3603"/>
                              <a:gd name="T19" fmla="*/ 3903 h 300"/>
                            </a:gdLst>
                            <a:ahLst/>
                            <a:cxnLst>
                              <a:cxn ang="0">
                                <a:pos x="T1" y="T3"/>
                              </a:cxn>
                              <a:cxn ang="0">
                                <a:pos x="T5" y="T7"/>
                              </a:cxn>
                              <a:cxn ang="0">
                                <a:pos x="T9" y="T11"/>
                              </a:cxn>
                              <a:cxn ang="0">
                                <a:pos x="T13" y="T15"/>
                              </a:cxn>
                              <a:cxn ang="0">
                                <a:pos x="T17" y="T19"/>
                              </a:cxn>
                            </a:cxnLst>
                            <a:rect l="0" t="0" r="r" b="b"/>
                            <a:pathLst>
                              <a:path w="1776" h="300">
                                <a:moveTo>
                                  <a:pt x="0" y="300"/>
                                </a:moveTo>
                                <a:lnTo>
                                  <a:pt x="1777" y="300"/>
                                </a:lnTo>
                                <a:lnTo>
                                  <a:pt x="177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3" name="Freeform 2313"/>
                        <wps:cNvSpPr>
                          <a:spLocks/>
                        </wps:cNvSpPr>
                        <wps:spPr bwMode="auto">
                          <a:xfrm>
                            <a:off x="6360" y="3603"/>
                            <a:ext cx="1560" cy="196"/>
                          </a:xfrm>
                          <a:custGeom>
                            <a:avLst/>
                            <a:gdLst>
                              <a:gd name="T0" fmla="+- 0 6360 6360"/>
                              <a:gd name="T1" fmla="*/ T0 w 1560"/>
                              <a:gd name="T2" fmla="+- 0 3799 3603"/>
                              <a:gd name="T3" fmla="*/ 3799 h 196"/>
                              <a:gd name="T4" fmla="+- 0 7921 6360"/>
                              <a:gd name="T5" fmla="*/ T4 w 1560"/>
                              <a:gd name="T6" fmla="+- 0 3799 3603"/>
                              <a:gd name="T7" fmla="*/ 3799 h 196"/>
                              <a:gd name="T8" fmla="+- 0 7921 6360"/>
                              <a:gd name="T9" fmla="*/ T8 w 1560"/>
                              <a:gd name="T10" fmla="+- 0 3603 3603"/>
                              <a:gd name="T11" fmla="*/ 3603 h 196"/>
                              <a:gd name="T12" fmla="+- 0 6360 6360"/>
                              <a:gd name="T13" fmla="*/ T12 w 1560"/>
                              <a:gd name="T14" fmla="+- 0 3603 3603"/>
                              <a:gd name="T15" fmla="*/ 3603 h 196"/>
                              <a:gd name="T16" fmla="+- 0 6360 6360"/>
                              <a:gd name="T17" fmla="*/ T16 w 1560"/>
                              <a:gd name="T18" fmla="+- 0 3799 3603"/>
                              <a:gd name="T19" fmla="*/ 3799 h 196"/>
                            </a:gdLst>
                            <a:ahLst/>
                            <a:cxnLst>
                              <a:cxn ang="0">
                                <a:pos x="T1" y="T3"/>
                              </a:cxn>
                              <a:cxn ang="0">
                                <a:pos x="T5" y="T7"/>
                              </a:cxn>
                              <a:cxn ang="0">
                                <a:pos x="T9" y="T11"/>
                              </a:cxn>
                              <a:cxn ang="0">
                                <a:pos x="T13" y="T15"/>
                              </a:cxn>
                              <a:cxn ang="0">
                                <a:pos x="T17" y="T19"/>
                              </a:cxn>
                            </a:cxnLst>
                            <a:rect l="0" t="0" r="r" b="b"/>
                            <a:pathLst>
                              <a:path w="1560" h="196">
                                <a:moveTo>
                                  <a:pt x="0" y="196"/>
                                </a:moveTo>
                                <a:lnTo>
                                  <a:pt x="1561" y="196"/>
                                </a:lnTo>
                                <a:lnTo>
                                  <a:pt x="1561"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4" name="Freeform 2312"/>
                        <wps:cNvSpPr>
                          <a:spLocks/>
                        </wps:cNvSpPr>
                        <wps:spPr bwMode="auto">
                          <a:xfrm>
                            <a:off x="8029" y="3603"/>
                            <a:ext cx="496" cy="300"/>
                          </a:xfrm>
                          <a:custGeom>
                            <a:avLst/>
                            <a:gdLst>
                              <a:gd name="T0" fmla="+- 0 8029 8029"/>
                              <a:gd name="T1" fmla="*/ T0 w 496"/>
                              <a:gd name="T2" fmla="+- 0 3903 3603"/>
                              <a:gd name="T3" fmla="*/ 3903 h 300"/>
                              <a:gd name="T4" fmla="+- 0 8524 8029"/>
                              <a:gd name="T5" fmla="*/ T4 w 496"/>
                              <a:gd name="T6" fmla="+- 0 3903 3603"/>
                              <a:gd name="T7" fmla="*/ 3903 h 300"/>
                              <a:gd name="T8" fmla="+- 0 8524 8029"/>
                              <a:gd name="T9" fmla="*/ T8 w 496"/>
                              <a:gd name="T10" fmla="+- 0 3603 3603"/>
                              <a:gd name="T11" fmla="*/ 3603 h 300"/>
                              <a:gd name="T12" fmla="+- 0 8029 8029"/>
                              <a:gd name="T13" fmla="*/ T12 w 496"/>
                              <a:gd name="T14" fmla="+- 0 3603 3603"/>
                              <a:gd name="T15" fmla="*/ 3603 h 300"/>
                              <a:gd name="T16" fmla="+- 0 8029 8029"/>
                              <a:gd name="T17" fmla="*/ T16 w 496"/>
                              <a:gd name="T18" fmla="+- 0 3903 3603"/>
                              <a:gd name="T19" fmla="*/ 390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5" name="Freeform 2311"/>
                        <wps:cNvSpPr>
                          <a:spLocks/>
                        </wps:cNvSpPr>
                        <wps:spPr bwMode="auto">
                          <a:xfrm>
                            <a:off x="8137" y="3603"/>
                            <a:ext cx="280" cy="196"/>
                          </a:xfrm>
                          <a:custGeom>
                            <a:avLst/>
                            <a:gdLst>
                              <a:gd name="T0" fmla="+- 0 8137 8137"/>
                              <a:gd name="T1" fmla="*/ T0 w 280"/>
                              <a:gd name="T2" fmla="+- 0 3799 3603"/>
                              <a:gd name="T3" fmla="*/ 3799 h 196"/>
                              <a:gd name="T4" fmla="+- 0 8416 8137"/>
                              <a:gd name="T5" fmla="*/ T4 w 280"/>
                              <a:gd name="T6" fmla="+- 0 3799 3603"/>
                              <a:gd name="T7" fmla="*/ 3799 h 196"/>
                              <a:gd name="T8" fmla="+- 0 8416 8137"/>
                              <a:gd name="T9" fmla="*/ T8 w 280"/>
                              <a:gd name="T10" fmla="+- 0 3603 3603"/>
                              <a:gd name="T11" fmla="*/ 3603 h 196"/>
                              <a:gd name="T12" fmla="+- 0 8137 8137"/>
                              <a:gd name="T13" fmla="*/ T12 w 280"/>
                              <a:gd name="T14" fmla="+- 0 3603 3603"/>
                              <a:gd name="T15" fmla="*/ 3603 h 196"/>
                              <a:gd name="T16" fmla="+- 0 8137 8137"/>
                              <a:gd name="T17" fmla="*/ T16 w 280"/>
                              <a:gd name="T18" fmla="+- 0 3799 3603"/>
                              <a:gd name="T19" fmla="*/ 3799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6" name="Freeform 2310"/>
                        <wps:cNvSpPr>
                          <a:spLocks/>
                        </wps:cNvSpPr>
                        <wps:spPr bwMode="auto">
                          <a:xfrm>
                            <a:off x="8524" y="3603"/>
                            <a:ext cx="1730" cy="300"/>
                          </a:xfrm>
                          <a:custGeom>
                            <a:avLst/>
                            <a:gdLst>
                              <a:gd name="T0" fmla="+- 0 8524 8524"/>
                              <a:gd name="T1" fmla="*/ T0 w 1730"/>
                              <a:gd name="T2" fmla="+- 0 3903 3603"/>
                              <a:gd name="T3" fmla="*/ 3903 h 300"/>
                              <a:gd name="T4" fmla="+- 0 10255 8524"/>
                              <a:gd name="T5" fmla="*/ T4 w 1730"/>
                              <a:gd name="T6" fmla="+- 0 3903 3603"/>
                              <a:gd name="T7" fmla="*/ 3903 h 300"/>
                              <a:gd name="T8" fmla="+- 0 10255 8524"/>
                              <a:gd name="T9" fmla="*/ T8 w 1730"/>
                              <a:gd name="T10" fmla="+- 0 3603 3603"/>
                              <a:gd name="T11" fmla="*/ 3603 h 300"/>
                              <a:gd name="T12" fmla="+- 0 8524 8524"/>
                              <a:gd name="T13" fmla="*/ T12 w 1730"/>
                              <a:gd name="T14" fmla="+- 0 3603 3603"/>
                              <a:gd name="T15" fmla="*/ 3603 h 300"/>
                              <a:gd name="T16" fmla="+- 0 8524 8524"/>
                              <a:gd name="T17" fmla="*/ T16 w 1730"/>
                              <a:gd name="T18" fmla="+- 0 3903 3603"/>
                              <a:gd name="T19" fmla="*/ 3903 h 300"/>
                            </a:gdLst>
                            <a:ahLst/>
                            <a:cxnLst>
                              <a:cxn ang="0">
                                <a:pos x="T1" y="T3"/>
                              </a:cxn>
                              <a:cxn ang="0">
                                <a:pos x="T5" y="T7"/>
                              </a:cxn>
                              <a:cxn ang="0">
                                <a:pos x="T9" y="T11"/>
                              </a:cxn>
                              <a:cxn ang="0">
                                <a:pos x="T13" y="T15"/>
                              </a:cxn>
                              <a:cxn ang="0">
                                <a:pos x="T17" y="T19"/>
                              </a:cxn>
                            </a:cxnLst>
                            <a:rect l="0" t="0" r="r" b="b"/>
                            <a:pathLst>
                              <a:path w="1730" h="300">
                                <a:moveTo>
                                  <a:pt x="0" y="300"/>
                                </a:moveTo>
                                <a:lnTo>
                                  <a:pt x="1731" y="300"/>
                                </a:lnTo>
                                <a:lnTo>
                                  <a:pt x="17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7" name="Freeform 2309"/>
                        <wps:cNvSpPr>
                          <a:spLocks/>
                        </wps:cNvSpPr>
                        <wps:spPr bwMode="auto">
                          <a:xfrm>
                            <a:off x="8632" y="3603"/>
                            <a:ext cx="1514" cy="196"/>
                          </a:xfrm>
                          <a:custGeom>
                            <a:avLst/>
                            <a:gdLst>
                              <a:gd name="T0" fmla="+- 0 8632 8632"/>
                              <a:gd name="T1" fmla="*/ T0 w 1514"/>
                              <a:gd name="T2" fmla="+- 0 3799 3603"/>
                              <a:gd name="T3" fmla="*/ 3799 h 196"/>
                              <a:gd name="T4" fmla="+- 0 10147 8632"/>
                              <a:gd name="T5" fmla="*/ T4 w 1514"/>
                              <a:gd name="T6" fmla="+- 0 3799 3603"/>
                              <a:gd name="T7" fmla="*/ 3799 h 196"/>
                              <a:gd name="T8" fmla="+- 0 10147 8632"/>
                              <a:gd name="T9" fmla="*/ T8 w 1514"/>
                              <a:gd name="T10" fmla="+- 0 3603 3603"/>
                              <a:gd name="T11" fmla="*/ 3603 h 196"/>
                              <a:gd name="T12" fmla="+- 0 8632 8632"/>
                              <a:gd name="T13" fmla="*/ T12 w 1514"/>
                              <a:gd name="T14" fmla="+- 0 3603 3603"/>
                              <a:gd name="T15" fmla="*/ 3603 h 196"/>
                              <a:gd name="T16" fmla="+- 0 8632 8632"/>
                              <a:gd name="T17" fmla="*/ T16 w 1514"/>
                              <a:gd name="T18" fmla="+- 0 3799 3603"/>
                              <a:gd name="T19" fmla="*/ 3799 h 196"/>
                            </a:gdLst>
                            <a:ahLst/>
                            <a:cxnLst>
                              <a:cxn ang="0">
                                <a:pos x="T1" y="T3"/>
                              </a:cxn>
                              <a:cxn ang="0">
                                <a:pos x="T5" y="T7"/>
                              </a:cxn>
                              <a:cxn ang="0">
                                <a:pos x="T9" y="T11"/>
                              </a:cxn>
                              <a:cxn ang="0">
                                <a:pos x="T13" y="T15"/>
                              </a:cxn>
                              <a:cxn ang="0">
                                <a:pos x="T17" y="T19"/>
                              </a:cxn>
                            </a:cxnLst>
                            <a:rect l="0" t="0" r="r" b="b"/>
                            <a:pathLst>
                              <a:path w="1514" h="196">
                                <a:moveTo>
                                  <a:pt x="0" y="196"/>
                                </a:moveTo>
                                <a:lnTo>
                                  <a:pt x="1515" y="196"/>
                                </a:lnTo>
                                <a:lnTo>
                                  <a:pt x="1515"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8" name="Freeform 2308"/>
                        <wps:cNvSpPr>
                          <a:spLocks/>
                        </wps:cNvSpPr>
                        <wps:spPr bwMode="auto">
                          <a:xfrm>
                            <a:off x="10255" y="3603"/>
                            <a:ext cx="496" cy="300"/>
                          </a:xfrm>
                          <a:custGeom>
                            <a:avLst/>
                            <a:gdLst>
                              <a:gd name="T0" fmla="+- 0 10255 10255"/>
                              <a:gd name="T1" fmla="*/ T0 w 496"/>
                              <a:gd name="T2" fmla="+- 0 3903 3603"/>
                              <a:gd name="T3" fmla="*/ 3903 h 300"/>
                              <a:gd name="T4" fmla="+- 0 10750 10255"/>
                              <a:gd name="T5" fmla="*/ T4 w 496"/>
                              <a:gd name="T6" fmla="+- 0 3903 3603"/>
                              <a:gd name="T7" fmla="*/ 3903 h 300"/>
                              <a:gd name="T8" fmla="+- 0 10750 10255"/>
                              <a:gd name="T9" fmla="*/ T8 w 496"/>
                              <a:gd name="T10" fmla="+- 0 3603 3603"/>
                              <a:gd name="T11" fmla="*/ 3603 h 300"/>
                              <a:gd name="T12" fmla="+- 0 10255 10255"/>
                              <a:gd name="T13" fmla="*/ T12 w 496"/>
                              <a:gd name="T14" fmla="+- 0 3603 3603"/>
                              <a:gd name="T15" fmla="*/ 3603 h 300"/>
                              <a:gd name="T16" fmla="+- 0 10255 10255"/>
                              <a:gd name="T17" fmla="*/ T16 w 496"/>
                              <a:gd name="T18" fmla="+- 0 3903 3603"/>
                              <a:gd name="T19" fmla="*/ 390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9" name="Freeform 2307"/>
                        <wps:cNvSpPr>
                          <a:spLocks/>
                        </wps:cNvSpPr>
                        <wps:spPr bwMode="auto">
                          <a:xfrm>
                            <a:off x="10363" y="3603"/>
                            <a:ext cx="280" cy="196"/>
                          </a:xfrm>
                          <a:custGeom>
                            <a:avLst/>
                            <a:gdLst>
                              <a:gd name="T0" fmla="+- 0 10363 10363"/>
                              <a:gd name="T1" fmla="*/ T0 w 280"/>
                              <a:gd name="T2" fmla="+- 0 3799 3603"/>
                              <a:gd name="T3" fmla="*/ 3799 h 196"/>
                              <a:gd name="T4" fmla="+- 0 10642 10363"/>
                              <a:gd name="T5" fmla="*/ T4 w 280"/>
                              <a:gd name="T6" fmla="+- 0 3799 3603"/>
                              <a:gd name="T7" fmla="*/ 3799 h 196"/>
                              <a:gd name="T8" fmla="+- 0 10642 10363"/>
                              <a:gd name="T9" fmla="*/ T8 w 280"/>
                              <a:gd name="T10" fmla="+- 0 3603 3603"/>
                              <a:gd name="T11" fmla="*/ 3603 h 196"/>
                              <a:gd name="T12" fmla="+- 0 10363 10363"/>
                              <a:gd name="T13" fmla="*/ T12 w 280"/>
                              <a:gd name="T14" fmla="+- 0 3603 3603"/>
                              <a:gd name="T15" fmla="*/ 3603 h 196"/>
                              <a:gd name="T16" fmla="+- 0 10363 10363"/>
                              <a:gd name="T17" fmla="*/ T16 w 280"/>
                              <a:gd name="T18" fmla="+- 0 3799 3603"/>
                              <a:gd name="T19" fmla="*/ 3799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0" name="Freeform 2306"/>
                        <wps:cNvSpPr>
                          <a:spLocks/>
                        </wps:cNvSpPr>
                        <wps:spPr bwMode="auto">
                          <a:xfrm>
                            <a:off x="10750" y="3603"/>
                            <a:ext cx="1779" cy="300"/>
                          </a:xfrm>
                          <a:custGeom>
                            <a:avLst/>
                            <a:gdLst>
                              <a:gd name="T0" fmla="+- 0 10750 10750"/>
                              <a:gd name="T1" fmla="*/ T0 w 1779"/>
                              <a:gd name="T2" fmla="+- 0 3903 3603"/>
                              <a:gd name="T3" fmla="*/ 3903 h 300"/>
                              <a:gd name="T4" fmla="+- 0 12529 10750"/>
                              <a:gd name="T5" fmla="*/ T4 w 1779"/>
                              <a:gd name="T6" fmla="+- 0 3903 3603"/>
                              <a:gd name="T7" fmla="*/ 3903 h 300"/>
                              <a:gd name="T8" fmla="+- 0 12529 10750"/>
                              <a:gd name="T9" fmla="*/ T8 w 1779"/>
                              <a:gd name="T10" fmla="+- 0 3603 3603"/>
                              <a:gd name="T11" fmla="*/ 3603 h 300"/>
                              <a:gd name="T12" fmla="+- 0 10750 10750"/>
                              <a:gd name="T13" fmla="*/ T12 w 1779"/>
                              <a:gd name="T14" fmla="+- 0 3603 3603"/>
                              <a:gd name="T15" fmla="*/ 3603 h 300"/>
                              <a:gd name="T16" fmla="+- 0 10750 10750"/>
                              <a:gd name="T17" fmla="*/ T16 w 1779"/>
                              <a:gd name="T18" fmla="+- 0 3903 3603"/>
                              <a:gd name="T19" fmla="*/ 3903 h 300"/>
                            </a:gdLst>
                            <a:ahLst/>
                            <a:cxnLst>
                              <a:cxn ang="0">
                                <a:pos x="T1" y="T3"/>
                              </a:cxn>
                              <a:cxn ang="0">
                                <a:pos x="T5" y="T7"/>
                              </a:cxn>
                              <a:cxn ang="0">
                                <a:pos x="T9" y="T11"/>
                              </a:cxn>
                              <a:cxn ang="0">
                                <a:pos x="T13" y="T15"/>
                              </a:cxn>
                              <a:cxn ang="0">
                                <a:pos x="T17" y="T19"/>
                              </a:cxn>
                            </a:cxnLst>
                            <a:rect l="0" t="0" r="r" b="b"/>
                            <a:pathLst>
                              <a:path w="1779" h="300">
                                <a:moveTo>
                                  <a:pt x="0" y="300"/>
                                </a:moveTo>
                                <a:lnTo>
                                  <a:pt x="1779" y="300"/>
                                </a:lnTo>
                                <a:lnTo>
                                  <a:pt x="177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1" name="Freeform 2305"/>
                        <wps:cNvSpPr>
                          <a:spLocks/>
                        </wps:cNvSpPr>
                        <wps:spPr bwMode="auto">
                          <a:xfrm>
                            <a:off x="10858" y="3603"/>
                            <a:ext cx="1563" cy="196"/>
                          </a:xfrm>
                          <a:custGeom>
                            <a:avLst/>
                            <a:gdLst>
                              <a:gd name="T0" fmla="+- 0 10858 10858"/>
                              <a:gd name="T1" fmla="*/ T0 w 1563"/>
                              <a:gd name="T2" fmla="+- 0 3799 3603"/>
                              <a:gd name="T3" fmla="*/ 3799 h 196"/>
                              <a:gd name="T4" fmla="+- 0 12421 10858"/>
                              <a:gd name="T5" fmla="*/ T4 w 1563"/>
                              <a:gd name="T6" fmla="+- 0 3799 3603"/>
                              <a:gd name="T7" fmla="*/ 3799 h 196"/>
                              <a:gd name="T8" fmla="+- 0 12421 10858"/>
                              <a:gd name="T9" fmla="*/ T8 w 1563"/>
                              <a:gd name="T10" fmla="+- 0 3603 3603"/>
                              <a:gd name="T11" fmla="*/ 3603 h 196"/>
                              <a:gd name="T12" fmla="+- 0 10858 10858"/>
                              <a:gd name="T13" fmla="*/ T12 w 1563"/>
                              <a:gd name="T14" fmla="+- 0 3603 3603"/>
                              <a:gd name="T15" fmla="*/ 3603 h 196"/>
                              <a:gd name="T16" fmla="+- 0 10858 10858"/>
                              <a:gd name="T17" fmla="*/ T16 w 1563"/>
                              <a:gd name="T18" fmla="+- 0 3799 3603"/>
                              <a:gd name="T19" fmla="*/ 3799 h 196"/>
                            </a:gdLst>
                            <a:ahLst/>
                            <a:cxnLst>
                              <a:cxn ang="0">
                                <a:pos x="T1" y="T3"/>
                              </a:cxn>
                              <a:cxn ang="0">
                                <a:pos x="T5" y="T7"/>
                              </a:cxn>
                              <a:cxn ang="0">
                                <a:pos x="T9" y="T11"/>
                              </a:cxn>
                              <a:cxn ang="0">
                                <a:pos x="T13" y="T15"/>
                              </a:cxn>
                              <a:cxn ang="0">
                                <a:pos x="T17" y="T19"/>
                              </a:cxn>
                            </a:cxnLst>
                            <a:rect l="0" t="0" r="r" b="b"/>
                            <a:pathLst>
                              <a:path w="1563" h="196">
                                <a:moveTo>
                                  <a:pt x="0" y="196"/>
                                </a:moveTo>
                                <a:lnTo>
                                  <a:pt x="1563" y="196"/>
                                </a:lnTo>
                                <a:lnTo>
                                  <a:pt x="1563"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2" name="Freeform 2304"/>
                        <wps:cNvSpPr>
                          <a:spLocks/>
                        </wps:cNvSpPr>
                        <wps:spPr bwMode="auto">
                          <a:xfrm>
                            <a:off x="12529" y="3603"/>
                            <a:ext cx="496" cy="300"/>
                          </a:xfrm>
                          <a:custGeom>
                            <a:avLst/>
                            <a:gdLst>
                              <a:gd name="T0" fmla="+- 0 12529 12529"/>
                              <a:gd name="T1" fmla="*/ T0 w 496"/>
                              <a:gd name="T2" fmla="+- 0 3903 3603"/>
                              <a:gd name="T3" fmla="*/ 3903 h 300"/>
                              <a:gd name="T4" fmla="+- 0 13025 12529"/>
                              <a:gd name="T5" fmla="*/ T4 w 496"/>
                              <a:gd name="T6" fmla="+- 0 3903 3603"/>
                              <a:gd name="T7" fmla="*/ 3903 h 300"/>
                              <a:gd name="T8" fmla="+- 0 13025 12529"/>
                              <a:gd name="T9" fmla="*/ T8 w 496"/>
                              <a:gd name="T10" fmla="+- 0 3603 3603"/>
                              <a:gd name="T11" fmla="*/ 3603 h 300"/>
                              <a:gd name="T12" fmla="+- 0 12529 12529"/>
                              <a:gd name="T13" fmla="*/ T12 w 496"/>
                              <a:gd name="T14" fmla="+- 0 3603 3603"/>
                              <a:gd name="T15" fmla="*/ 3603 h 300"/>
                              <a:gd name="T16" fmla="+- 0 12529 12529"/>
                              <a:gd name="T17" fmla="*/ T16 w 496"/>
                              <a:gd name="T18" fmla="+- 0 3903 3603"/>
                              <a:gd name="T19" fmla="*/ 3903 h 300"/>
                            </a:gdLst>
                            <a:ahLst/>
                            <a:cxnLst>
                              <a:cxn ang="0">
                                <a:pos x="T1" y="T3"/>
                              </a:cxn>
                              <a:cxn ang="0">
                                <a:pos x="T5" y="T7"/>
                              </a:cxn>
                              <a:cxn ang="0">
                                <a:pos x="T9" y="T11"/>
                              </a:cxn>
                              <a:cxn ang="0">
                                <a:pos x="T13" y="T15"/>
                              </a:cxn>
                              <a:cxn ang="0">
                                <a:pos x="T17" y="T19"/>
                              </a:cxn>
                            </a:cxnLst>
                            <a:rect l="0" t="0" r="r" b="b"/>
                            <a:pathLst>
                              <a:path w="496" h="300">
                                <a:moveTo>
                                  <a:pt x="0" y="300"/>
                                </a:moveTo>
                                <a:lnTo>
                                  <a:pt x="496" y="300"/>
                                </a:lnTo>
                                <a:lnTo>
                                  <a:pt x="496"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3" name="Freeform 2303"/>
                        <wps:cNvSpPr>
                          <a:spLocks/>
                        </wps:cNvSpPr>
                        <wps:spPr bwMode="auto">
                          <a:xfrm>
                            <a:off x="12637" y="3603"/>
                            <a:ext cx="280" cy="196"/>
                          </a:xfrm>
                          <a:custGeom>
                            <a:avLst/>
                            <a:gdLst>
                              <a:gd name="T0" fmla="+- 0 12637 12637"/>
                              <a:gd name="T1" fmla="*/ T0 w 280"/>
                              <a:gd name="T2" fmla="+- 0 3799 3603"/>
                              <a:gd name="T3" fmla="*/ 3799 h 196"/>
                              <a:gd name="T4" fmla="+- 0 12917 12637"/>
                              <a:gd name="T5" fmla="*/ T4 w 280"/>
                              <a:gd name="T6" fmla="+- 0 3799 3603"/>
                              <a:gd name="T7" fmla="*/ 3799 h 196"/>
                              <a:gd name="T8" fmla="+- 0 12917 12637"/>
                              <a:gd name="T9" fmla="*/ T8 w 280"/>
                              <a:gd name="T10" fmla="+- 0 3603 3603"/>
                              <a:gd name="T11" fmla="*/ 3603 h 196"/>
                              <a:gd name="T12" fmla="+- 0 12637 12637"/>
                              <a:gd name="T13" fmla="*/ T12 w 280"/>
                              <a:gd name="T14" fmla="+- 0 3603 3603"/>
                              <a:gd name="T15" fmla="*/ 3603 h 196"/>
                              <a:gd name="T16" fmla="+- 0 12637 12637"/>
                              <a:gd name="T17" fmla="*/ T16 w 280"/>
                              <a:gd name="T18" fmla="+- 0 3799 3603"/>
                              <a:gd name="T19" fmla="*/ 3799 h 196"/>
                            </a:gdLst>
                            <a:ahLst/>
                            <a:cxnLst>
                              <a:cxn ang="0">
                                <a:pos x="T1" y="T3"/>
                              </a:cxn>
                              <a:cxn ang="0">
                                <a:pos x="T5" y="T7"/>
                              </a:cxn>
                              <a:cxn ang="0">
                                <a:pos x="T9" y="T11"/>
                              </a:cxn>
                              <a:cxn ang="0">
                                <a:pos x="T13" y="T15"/>
                              </a:cxn>
                              <a:cxn ang="0">
                                <a:pos x="T17" y="T19"/>
                              </a:cxn>
                            </a:cxnLst>
                            <a:rect l="0" t="0" r="r" b="b"/>
                            <a:pathLst>
                              <a:path w="280" h="196">
                                <a:moveTo>
                                  <a:pt x="0" y="196"/>
                                </a:moveTo>
                                <a:lnTo>
                                  <a:pt x="280" y="196"/>
                                </a:lnTo>
                                <a:lnTo>
                                  <a:pt x="280"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7E73B9" id="Group 2302" o:spid="_x0000_s1026" style="position:absolute;margin-left:71.5pt;margin-top:179.65pt;width:580.25pt;height:16pt;z-index:-3236;mso-position-horizontal-relative:page" coordorigin="1430,3593" coordsize="1160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">
                <v:shape id="Freeform 2322" o:spid="_x0000_s1027" style="position:absolute;left:1440;top:3603;width:1907;height:300;visibility:visible;mso-wrap-style:square;v-text-anchor:top" coordsize="190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" path="m,300r1907,l1907,,,,,300xe" fillcolor="#c6e9f1" stroked="f">
                  <v:path arrowok="t" o:connecttype="custom" o:connectlocs="0,3903;1907,3903;1907,3603;0,3603;0,3903" o:connectangles="0,0,0,0,0"/>
                </v:shape>
                <v:shape id="Freeform 2321" o:spid="_x0000_s1028" style="position:absolute;left:1548;top:3603;width:1691;height:196;visibility:visible;mso-wrap-style:square;v-text-anchor:top" coordsize="169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" path="m,196r1691,l1691,,,,,196xe" fillcolor="#c6e9f1" stroked="f">
                  <v:path arrowok="t" o:connecttype="custom" o:connectlocs="0,3799;1691,3799;1691,3603;0,3603;0,3799" o:connectangles="0,0,0,0,0"/>
                </v:shape>
                <v:shape id="Freeform 2320" o:spid="_x0000_s1029" style="position:absolute;left:3347;top:3603;width:502;height:300;visibility:visible;mso-wrap-style:square;v-text-anchor:top" coordsize="50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" path="m,300r502,l502,,,,,300xe" fillcolor="#c6e9f1" stroked="f">
                  <v:path arrowok="t" o:connecttype="custom" o:connectlocs="0,3903;502,3903;502,3603;0,3603;0,3903" o:connectangles="0,0,0,0,0"/>
                </v:shape>
                <v:shape id="Freeform 2319" o:spid="_x0000_s1030" style="position:absolute;left:3455;top:3603;width:286;height:196;visibility:visible;mso-wrap-style:square;v-text-anchor:top" coordsize="28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" path="m,196r286,l286,,,,,196xe" fillcolor="#c6e9f1" stroked="f">
                  <v:path arrowok="t" o:connecttype="custom" o:connectlocs="0,3799;286,3799;286,3603;0,3603;0,3799" o:connectangles="0,0,0,0,0"/>
                </v:shape>
                <v:shape id="Freeform 2318" o:spid="_x0000_s1031" style="position:absolute;left:3849;top:3603;width:1908;height:300;visibility:visible;mso-wrap-style:square;v-text-anchor:top" coordsize="19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" path="m,300r1908,l1908,,,,,300xe" fillcolor="#c6e9f1" stroked="f">
                  <v:path arrowok="t" o:connecttype="custom" o:connectlocs="0,3903;1908,3903;1908,3603;0,3603;0,3903" o:connectangles="0,0,0,0,0"/>
                </v:shape>
                <v:shape id="Freeform 2317" o:spid="_x0000_s1032" style="position:absolute;left:3957;top:3603;width:1692;height:196;visibility:visible;mso-wrap-style:square;v-text-anchor:top" coordsize="16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" path="m,196r1692,l1692,,,,,196xe" fillcolor="#c6e9f1" stroked="f">
                  <v:path arrowok="t" o:connecttype="custom" o:connectlocs="0,3799;1692,3799;1692,3603;0,3603;0,3799" o:connectangles="0,0,0,0,0"/>
                </v:shape>
                <v:shape id="Freeform 2316" o:spid="_x0000_s1033" style="position:absolute;left:5757;top:36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" path="m,300r495,l495,,,,,300xe" fillcolor="#c6e9f1" stroked="f">
                  <v:path arrowok="t" o:connecttype="custom" o:connectlocs="0,3903;495,3903;495,3603;0,3603;0,3903" o:connectangles="0,0,0,0,0"/>
                </v:shape>
                <v:shape id="Freeform 2315" o:spid="_x0000_s1034" style="position:absolute;left:5865;top:36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" path="m,196r279,l279,,,,,196xe" fillcolor="#c6e9f1" stroked="f">
                  <v:path arrowok="t" o:connecttype="custom" o:connectlocs="0,3799;279,3799;279,3603;0,3603;0,3799" o:connectangles="0,0,0,0,0"/>
                </v:shape>
                <v:shape id="Freeform 2314" o:spid="_x0000_s1035" style="position:absolute;left:6252;top:3603;width:1776;height:300;visibility:visible;mso-wrap-style:square;v-text-anchor:top" coordsize="17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" path="m,300r1777,l1777,,,,,300xe" fillcolor="#c6e9f1" stroked="f">
                  <v:path arrowok="t" o:connecttype="custom" o:connectlocs="0,3903;1777,3903;1777,3603;0,3603;0,3903" o:connectangles="0,0,0,0,0"/>
                </v:shape>
                <v:shape id="Freeform 2313" o:spid="_x0000_s1036" style="position:absolute;left:6360;top:3603;width:1560;height:196;visibility:visible;mso-wrap-style:square;v-text-anchor:top" coordsize="156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" path="m,196r1561,l1561,,,,,196xe" fillcolor="#c6e9f1" stroked="f">
                  <v:path arrowok="t" o:connecttype="custom" o:connectlocs="0,3799;1561,3799;1561,3603;0,3603;0,3799" o:connectangles="0,0,0,0,0"/>
                </v:shape>
                <v:shape id="Freeform 2312" o:spid="_x0000_s1037" style="position:absolute;left:8029;top:36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" path="m,300r495,l495,,,,,300xe" fillcolor="#c6e9f1" stroked="f">
                  <v:path arrowok="t" o:connecttype="custom" o:connectlocs="0,3903;495,3903;495,3603;0,3603;0,3903" o:connectangles="0,0,0,0,0"/>
                </v:shape>
                <v:shape id="Freeform 2311" o:spid="_x0000_s1038" style="position:absolute;left:8137;top:36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" path="m,196r279,l279,,,,,196xe" fillcolor="#c6e9f1" stroked="f">
                  <v:path arrowok="t" o:connecttype="custom" o:connectlocs="0,3799;279,3799;279,3603;0,3603;0,3799" o:connectangles="0,0,0,0,0"/>
                </v:shape>
                <v:shape id="Freeform 2310" o:spid="_x0000_s1039" style="position:absolute;left:8524;top:3603;width:1730;height:300;visibility:visible;mso-wrap-style:square;v-text-anchor:top" coordsize="17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" path="m,300r1731,l1731,,,,,300xe" fillcolor="#c6e9f1" stroked="f">
                  <v:path arrowok="t" o:connecttype="custom" o:connectlocs="0,3903;1731,3903;1731,3603;0,3603;0,3903" o:connectangles="0,0,0,0,0"/>
                </v:shape>
                <v:shape id="Freeform 2309" o:spid="_x0000_s1040" style="position:absolute;left:8632;top:3603;width:1514;height:196;visibility:visible;mso-wrap-style:square;v-text-anchor:top" coordsize="151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" path="m,196r1515,l1515,,,,,196xe" fillcolor="#c6e9f1" stroked="f">
                  <v:path arrowok="t" o:connecttype="custom" o:connectlocs="0,3799;1515,3799;1515,3603;0,3603;0,3799" o:connectangles="0,0,0,0,0"/>
                </v:shape>
                <v:shape id="Freeform 2308" o:spid="_x0000_s1041" style="position:absolute;left:10255;top:36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" path="m,300r495,l495,,,,,300xe" fillcolor="#c6e9f1" stroked="f">
                  <v:path arrowok="t" o:connecttype="custom" o:connectlocs="0,3903;495,3903;495,3603;0,3603;0,3903" o:connectangles="0,0,0,0,0"/>
                </v:shape>
                <v:shape id="Freeform 2307" o:spid="_x0000_s1042" style="position:absolute;left:10363;top:36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" path="m,196r279,l279,,,,,196xe" fillcolor="#c6e9f1" stroked="f">
                  <v:path arrowok="t" o:connecttype="custom" o:connectlocs="0,3799;279,3799;279,3603;0,3603;0,3799" o:connectangles="0,0,0,0,0"/>
                </v:shape>
                <v:shape id="Freeform 2306" o:spid="_x0000_s1043" style="position:absolute;left:10750;top:3603;width:1779;height:300;visibility:visible;mso-wrap-style:square;v-text-anchor:top" coordsize="177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" path="m,300r1779,l1779,,,,,300xe" fillcolor="#c6e9f1" stroked="f">
                  <v:path arrowok="t" o:connecttype="custom" o:connectlocs="0,3903;1779,3903;1779,3603;0,3603;0,3903" o:connectangles="0,0,0,0,0"/>
                </v:shape>
                <v:shape id="Freeform 2305" o:spid="_x0000_s1044" style="position:absolute;left:10858;top:3603;width:1563;height:196;visibility:visible;mso-wrap-style:square;v-text-anchor:top" coordsize="156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" path="m,196r1563,l1563,,,,,196xe" fillcolor="#c6e9f1" stroked="f">
                  <v:path arrowok="t" o:connecttype="custom" o:connectlocs="0,3799;1563,3799;1563,3603;0,3603;0,3799" o:connectangles="0,0,0,0,0"/>
                </v:shape>
                <v:shape id="Freeform 2304" o:spid="_x0000_s1045" style="position:absolute;left:12529;top:36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" path="m,300r496,l496,,,,,300xe" fillcolor="#c6e9f1" stroked="f">
                  <v:path arrowok="t" o:connecttype="custom" o:connectlocs="0,3903;496,3903;496,3603;0,3603;0,3903" o:connectangles="0,0,0,0,0"/>
                </v:shape>
                <v:shape id="Freeform 2303" o:spid="_x0000_s1046" style="position:absolute;left:12637;top:36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" path="m,196r280,l280,,,,,196xe" fillcolor="#c6e9f1" stroked="f">
                  <v:path arrowok="t" o:connecttype="custom" o:connectlocs="0,3799;280,3799;280,3603;0,3603;0,3799" o:connectangles="0,0,0,0,0"/>
                </v:shape>
                <w10:wrap anchorx="page"/>
              </v:group>
            </w:pict>
          </mc:Fallback>
        </mc:AlternateContent>
      </w:r>
      <w:r>
        <w:rPr>
          <w:noProof/>
        </w:rPr>
        <mc:AlternateContent>
          <mc:Choice Requires="wpg">
            <w:drawing>
              <wp:anchor distT="0" distB="0" distL="114300" distR="114300" simplePos="0" relativeHeight="503313245" behindDoc="1" locked="0" layoutInCell="1" allowOverlap="1" wp14:anchorId="001338C1" wp14:editId="138B9D19">
                <wp:simplePos x="0" y="0"/>
                <wp:positionH relativeFrom="page">
                  <wp:posOffset>908050</wp:posOffset>
                </wp:positionH>
                <wp:positionV relativeFrom="paragraph">
                  <wp:posOffset>2662555</wp:posOffset>
                </wp:positionV>
                <wp:extent cx="7369175" cy="203200"/>
                <wp:effectExtent l="0" t="0" r="0" b="0"/>
                <wp:wrapNone/>
                <wp:docPr id="2282" name="Group 2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9175" cy="203200"/>
                          <a:chOff x="1430" y="4193"/>
                          <a:chExt cx="11605" cy="320"/>
                        </a:xfrm>
                      </wpg:grpSpPr>
                      <wps:wsp>
                        <wps:cNvPr id="2283" name="Freeform 2301"/>
                        <wps:cNvSpPr>
                          <a:spLocks/>
                        </wps:cNvSpPr>
                        <wps:spPr bwMode="auto">
                          <a:xfrm>
                            <a:off x="1440" y="4203"/>
                            <a:ext cx="1907" cy="300"/>
                          </a:xfrm>
                          <a:custGeom>
                            <a:avLst/>
                            <a:gdLst>
                              <a:gd name="T0" fmla="+- 0 1440 1440"/>
                              <a:gd name="T1" fmla="*/ T0 w 1907"/>
                              <a:gd name="T2" fmla="+- 0 4503 4203"/>
                              <a:gd name="T3" fmla="*/ 4503 h 300"/>
                              <a:gd name="T4" fmla="+- 0 3347 1440"/>
                              <a:gd name="T5" fmla="*/ T4 w 1907"/>
                              <a:gd name="T6" fmla="+- 0 4503 4203"/>
                              <a:gd name="T7" fmla="*/ 4503 h 300"/>
                              <a:gd name="T8" fmla="+- 0 3347 1440"/>
                              <a:gd name="T9" fmla="*/ T8 w 1907"/>
                              <a:gd name="T10" fmla="+- 0 4203 4203"/>
                              <a:gd name="T11" fmla="*/ 4203 h 300"/>
                              <a:gd name="T12" fmla="+- 0 1440 1440"/>
                              <a:gd name="T13" fmla="*/ T12 w 1907"/>
                              <a:gd name="T14" fmla="+- 0 4203 4203"/>
                              <a:gd name="T15" fmla="*/ 4203 h 300"/>
                              <a:gd name="T16" fmla="+- 0 1440 1440"/>
                              <a:gd name="T17" fmla="*/ T16 w 1907"/>
                              <a:gd name="T18" fmla="+- 0 4503 4203"/>
                              <a:gd name="T19" fmla="*/ 4503 h 300"/>
                            </a:gdLst>
                            <a:ahLst/>
                            <a:cxnLst>
                              <a:cxn ang="0">
                                <a:pos x="T1" y="T3"/>
                              </a:cxn>
                              <a:cxn ang="0">
                                <a:pos x="T5" y="T7"/>
                              </a:cxn>
                              <a:cxn ang="0">
                                <a:pos x="T9" y="T11"/>
                              </a:cxn>
                              <a:cxn ang="0">
                                <a:pos x="T13" y="T15"/>
                              </a:cxn>
                              <a:cxn ang="0">
                                <a:pos x="T17" y="T19"/>
                              </a:cxn>
                            </a:cxnLst>
                            <a:rect l="0" t="0" r="r" b="b"/>
                            <a:pathLst>
                              <a:path w="1907" h="300">
                                <a:moveTo>
                                  <a:pt x="0" y="300"/>
                                </a:moveTo>
                                <a:lnTo>
                                  <a:pt x="1907" y="300"/>
                                </a:lnTo>
                                <a:lnTo>
                                  <a:pt x="190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4" name="Freeform 2300"/>
                        <wps:cNvSpPr>
                          <a:spLocks/>
                        </wps:cNvSpPr>
                        <wps:spPr bwMode="auto">
                          <a:xfrm>
                            <a:off x="1548" y="4203"/>
                            <a:ext cx="1691" cy="196"/>
                          </a:xfrm>
                          <a:custGeom>
                            <a:avLst/>
                            <a:gdLst>
                              <a:gd name="T0" fmla="+- 0 1548 1548"/>
                              <a:gd name="T1" fmla="*/ T0 w 1691"/>
                              <a:gd name="T2" fmla="+- 0 4399 4203"/>
                              <a:gd name="T3" fmla="*/ 4399 h 196"/>
                              <a:gd name="T4" fmla="+- 0 3239 1548"/>
                              <a:gd name="T5" fmla="*/ T4 w 1691"/>
                              <a:gd name="T6" fmla="+- 0 4399 4203"/>
                              <a:gd name="T7" fmla="*/ 4399 h 196"/>
                              <a:gd name="T8" fmla="+- 0 3239 1548"/>
                              <a:gd name="T9" fmla="*/ T8 w 1691"/>
                              <a:gd name="T10" fmla="+- 0 4203 4203"/>
                              <a:gd name="T11" fmla="*/ 4203 h 196"/>
                              <a:gd name="T12" fmla="+- 0 1548 1548"/>
                              <a:gd name="T13" fmla="*/ T12 w 1691"/>
                              <a:gd name="T14" fmla="+- 0 4203 4203"/>
                              <a:gd name="T15" fmla="*/ 4203 h 196"/>
                              <a:gd name="T16" fmla="+- 0 1548 1548"/>
                              <a:gd name="T17" fmla="*/ T16 w 1691"/>
                              <a:gd name="T18" fmla="+- 0 4399 4203"/>
                              <a:gd name="T19" fmla="*/ 4399 h 196"/>
                            </a:gdLst>
                            <a:ahLst/>
                            <a:cxnLst>
                              <a:cxn ang="0">
                                <a:pos x="T1" y="T3"/>
                              </a:cxn>
                              <a:cxn ang="0">
                                <a:pos x="T5" y="T7"/>
                              </a:cxn>
                              <a:cxn ang="0">
                                <a:pos x="T9" y="T11"/>
                              </a:cxn>
                              <a:cxn ang="0">
                                <a:pos x="T13" y="T15"/>
                              </a:cxn>
                              <a:cxn ang="0">
                                <a:pos x="T17" y="T19"/>
                              </a:cxn>
                            </a:cxnLst>
                            <a:rect l="0" t="0" r="r" b="b"/>
                            <a:pathLst>
                              <a:path w="1691" h="196">
                                <a:moveTo>
                                  <a:pt x="0" y="196"/>
                                </a:moveTo>
                                <a:lnTo>
                                  <a:pt x="1691" y="196"/>
                                </a:lnTo>
                                <a:lnTo>
                                  <a:pt x="1691"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5" name="Freeform 2299"/>
                        <wps:cNvSpPr>
                          <a:spLocks/>
                        </wps:cNvSpPr>
                        <wps:spPr bwMode="auto">
                          <a:xfrm>
                            <a:off x="3347" y="4203"/>
                            <a:ext cx="502" cy="300"/>
                          </a:xfrm>
                          <a:custGeom>
                            <a:avLst/>
                            <a:gdLst>
                              <a:gd name="T0" fmla="+- 0 3347 3347"/>
                              <a:gd name="T1" fmla="*/ T0 w 502"/>
                              <a:gd name="T2" fmla="+- 0 4503 4203"/>
                              <a:gd name="T3" fmla="*/ 4503 h 300"/>
                              <a:gd name="T4" fmla="+- 0 3849 3347"/>
                              <a:gd name="T5" fmla="*/ T4 w 502"/>
                              <a:gd name="T6" fmla="+- 0 4503 4203"/>
                              <a:gd name="T7" fmla="*/ 4503 h 300"/>
                              <a:gd name="T8" fmla="+- 0 3849 3347"/>
                              <a:gd name="T9" fmla="*/ T8 w 502"/>
                              <a:gd name="T10" fmla="+- 0 4203 4203"/>
                              <a:gd name="T11" fmla="*/ 4203 h 300"/>
                              <a:gd name="T12" fmla="+- 0 3347 3347"/>
                              <a:gd name="T13" fmla="*/ T12 w 502"/>
                              <a:gd name="T14" fmla="+- 0 4203 4203"/>
                              <a:gd name="T15" fmla="*/ 4203 h 300"/>
                              <a:gd name="T16" fmla="+- 0 3347 3347"/>
                              <a:gd name="T17" fmla="*/ T16 w 502"/>
                              <a:gd name="T18" fmla="+- 0 4503 4203"/>
                              <a:gd name="T19" fmla="*/ 4503 h 300"/>
                            </a:gdLst>
                            <a:ahLst/>
                            <a:cxnLst>
                              <a:cxn ang="0">
                                <a:pos x="T1" y="T3"/>
                              </a:cxn>
                              <a:cxn ang="0">
                                <a:pos x="T5" y="T7"/>
                              </a:cxn>
                              <a:cxn ang="0">
                                <a:pos x="T9" y="T11"/>
                              </a:cxn>
                              <a:cxn ang="0">
                                <a:pos x="T13" y="T15"/>
                              </a:cxn>
                              <a:cxn ang="0">
                                <a:pos x="T17" y="T19"/>
                              </a:cxn>
                            </a:cxnLst>
                            <a:rect l="0" t="0" r="r" b="b"/>
                            <a:pathLst>
                              <a:path w="502" h="300">
                                <a:moveTo>
                                  <a:pt x="0" y="300"/>
                                </a:moveTo>
                                <a:lnTo>
                                  <a:pt x="502" y="300"/>
                                </a:lnTo>
                                <a:lnTo>
                                  <a:pt x="502"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6" name="Freeform 2298"/>
                        <wps:cNvSpPr>
                          <a:spLocks/>
                        </wps:cNvSpPr>
                        <wps:spPr bwMode="auto">
                          <a:xfrm>
                            <a:off x="3455" y="4203"/>
                            <a:ext cx="286" cy="196"/>
                          </a:xfrm>
                          <a:custGeom>
                            <a:avLst/>
                            <a:gdLst>
                              <a:gd name="T0" fmla="+- 0 3455 3455"/>
                              <a:gd name="T1" fmla="*/ T0 w 286"/>
                              <a:gd name="T2" fmla="+- 0 4399 4203"/>
                              <a:gd name="T3" fmla="*/ 4399 h 196"/>
                              <a:gd name="T4" fmla="+- 0 3741 3455"/>
                              <a:gd name="T5" fmla="*/ T4 w 286"/>
                              <a:gd name="T6" fmla="+- 0 4399 4203"/>
                              <a:gd name="T7" fmla="*/ 4399 h 196"/>
                              <a:gd name="T8" fmla="+- 0 3741 3455"/>
                              <a:gd name="T9" fmla="*/ T8 w 286"/>
                              <a:gd name="T10" fmla="+- 0 4203 4203"/>
                              <a:gd name="T11" fmla="*/ 4203 h 196"/>
                              <a:gd name="T12" fmla="+- 0 3455 3455"/>
                              <a:gd name="T13" fmla="*/ T12 w 286"/>
                              <a:gd name="T14" fmla="+- 0 4203 4203"/>
                              <a:gd name="T15" fmla="*/ 4203 h 196"/>
                              <a:gd name="T16" fmla="+- 0 3455 3455"/>
                              <a:gd name="T17" fmla="*/ T16 w 286"/>
                              <a:gd name="T18" fmla="+- 0 4399 4203"/>
                              <a:gd name="T19" fmla="*/ 4399 h 196"/>
                            </a:gdLst>
                            <a:ahLst/>
                            <a:cxnLst>
                              <a:cxn ang="0">
                                <a:pos x="T1" y="T3"/>
                              </a:cxn>
                              <a:cxn ang="0">
                                <a:pos x="T5" y="T7"/>
                              </a:cxn>
                              <a:cxn ang="0">
                                <a:pos x="T9" y="T11"/>
                              </a:cxn>
                              <a:cxn ang="0">
                                <a:pos x="T13" y="T15"/>
                              </a:cxn>
                              <a:cxn ang="0">
                                <a:pos x="T17" y="T19"/>
                              </a:cxn>
                            </a:cxnLst>
                            <a:rect l="0" t="0" r="r" b="b"/>
                            <a:pathLst>
                              <a:path w="286" h="196">
                                <a:moveTo>
                                  <a:pt x="0" y="196"/>
                                </a:moveTo>
                                <a:lnTo>
                                  <a:pt x="286" y="196"/>
                                </a:lnTo>
                                <a:lnTo>
                                  <a:pt x="286"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7" name="Freeform 2297"/>
                        <wps:cNvSpPr>
                          <a:spLocks/>
                        </wps:cNvSpPr>
                        <wps:spPr bwMode="auto">
                          <a:xfrm>
                            <a:off x="3849" y="4203"/>
                            <a:ext cx="1908" cy="300"/>
                          </a:xfrm>
                          <a:custGeom>
                            <a:avLst/>
                            <a:gdLst>
                              <a:gd name="T0" fmla="+- 0 3849 3849"/>
                              <a:gd name="T1" fmla="*/ T0 w 1908"/>
                              <a:gd name="T2" fmla="+- 0 4503 4203"/>
                              <a:gd name="T3" fmla="*/ 4503 h 300"/>
                              <a:gd name="T4" fmla="+- 0 5757 3849"/>
                              <a:gd name="T5" fmla="*/ T4 w 1908"/>
                              <a:gd name="T6" fmla="+- 0 4503 4203"/>
                              <a:gd name="T7" fmla="*/ 4503 h 300"/>
                              <a:gd name="T8" fmla="+- 0 5757 3849"/>
                              <a:gd name="T9" fmla="*/ T8 w 1908"/>
                              <a:gd name="T10" fmla="+- 0 4203 4203"/>
                              <a:gd name="T11" fmla="*/ 4203 h 300"/>
                              <a:gd name="T12" fmla="+- 0 3849 3849"/>
                              <a:gd name="T13" fmla="*/ T12 w 1908"/>
                              <a:gd name="T14" fmla="+- 0 4203 4203"/>
                              <a:gd name="T15" fmla="*/ 4203 h 300"/>
                              <a:gd name="T16" fmla="+- 0 3849 3849"/>
                              <a:gd name="T17" fmla="*/ T16 w 1908"/>
                              <a:gd name="T18" fmla="+- 0 4503 4203"/>
                              <a:gd name="T19" fmla="*/ 4503 h 300"/>
                            </a:gdLst>
                            <a:ahLst/>
                            <a:cxnLst>
                              <a:cxn ang="0">
                                <a:pos x="T1" y="T3"/>
                              </a:cxn>
                              <a:cxn ang="0">
                                <a:pos x="T5" y="T7"/>
                              </a:cxn>
                              <a:cxn ang="0">
                                <a:pos x="T9" y="T11"/>
                              </a:cxn>
                              <a:cxn ang="0">
                                <a:pos x="T13" y="T15"/>
                              </a:cxn>
                              <a:cxn ang="0">
                                <a:pos x="T17" y="T19"/>
                              </a:cxn>
                            </a:cxnLst>
                            <a:rect l="0" t="0" r="r" b="b"/>
                            <a:pathLst>
                              <a:path w="1908" h="300">
                                <a:moveTo>
                                  <a:pt x="0" y="300"/>
                                </a:moveTo>
                                <a:lnTo>
                                  <a:pt x="1908" y="300"/>
                                </a:lnTo>
                                <a:lnTo>
                                  <a:pt x="190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8" name="Freeform 2296"/>
                        <wps:cNvSpPr>
                          <a:spLocks/>
                        </wps:cNvSpPr>
                        <wps:spPr bwMode="auto">
                          <a:xfrm>
                            <a:off x="3957" y="4203"/>
                            <a:ext cx="1692" cy="196"/>
                          </a:xfrm>
                          <a:custGeom>
                            <a:avLst/>
                            <a:gdLst>
                              <a:gd name="T0" fmla="+- 0 3957 3957"/>
                              <a:gd name="T1" fmla="*/ T0 w 1692"/>
                              <a:gd name="T2" fmla="+- 0 4399 4203"/>
                              <a:gd name="T3" fmla="*/ 4399 h 196"/>
                              <a:gd name="T4" fmla="+- 0 5649 3957"/>
                              <a:gd name="T5" fmla="*/ T4 w 1692"/>
                              <a:gd name="T6" fmla="+- 0 4399 4203"/>
                              <a:gd name="T7" fmla="*/ 4399 h 196"/>
                              <a:gd name="T8" fmla="+- 0 5649 3957"/>
                              <a:gd name="T9" fmla="*/ T8 w 1692"/>
                              <a:gd name="T10" fmla="+- 0 4203 4203"/>
                              <a:gd name="T11" fmla="*/ 4203 h 196"/>
                              <a:gd name="T12" fmla="+- 0 3957 3957"/>
                              <a:gd name="T13" fmla="*/ T12 w 1692"/>
                              <a:gd name="T14" fmla="+- 0 4203 4203"/>
                              <a:gd name="T15" fmla="*/ 4203 h 196"/>
                              <a:gd name="T16" fmla="+- 0 3957 3957"/>
                              <a:gd name="T17" fmla="*/ T16 w 1692"/>
                              <a:gd name="T18" fmla="+- 0 4399 4203"/>
                              <a:gd name="T19" fmla="*/ 4399 h 196"/>
                            </a:gdLst>
                            <a:ahLst/>
                            <a:cxnLst>
                              <a:cxn ang="0">
                                <a:pos x="T1" y="T3"/>
                              </a:cxn>
                              <a:cxn ang="0">
                                <a:pos x="T5" y="T7"/>
                              </a:cxn>
                              <a:cxn ang="0">
                                <a:pos x="T9" y="T11"/>
                              </a:cxn>
                              <a:cxn ang="0">
                                <a:pos x="T13" y="T15"/>
                              </a:cxn>
                              <a:cxn ang="0">
                                <a:pos x="T17" y="T19"/>
                              </a:cxn>
                            </a:cxnLst>
                            <a:rect l="0" t="0" r="r" b="b"/>
                            <a:pathLst>
                              <a:path w="1692" h="196">
                                <a:moveTo>
                                  <a:pt x="0" y="196"/>
                                </a:moveTo>
                                <a:lnTo>
                                  <a:pt x="1692" y="196"/>
                                </a:lnTo>
                                <a:lnTo>
                                  <a:pt x="1692"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9" name="Freeform 2295"/>
                        <wps:cNvSpPr>
                          <a:spLocks/>
                        </wps:cNvSpPr>
                        <wps:spPr bwMode="auto">
                          <a:xfrm>
                            <a:off x="5757" y="4203"/>
                            <a:ext cx="496" cy="300"/>
                          </a:xfrm>
                          <a:custGeom>
                            <a:avLst/>
                            <a:gdLst>
                              <a:gd name="T0" fmla="+- 0 5757 5757"/>
                              <a:gd name="T1" fmla="*/ T0 w 496"/>
                              <a:gd name="T2" fmla="+- 0 4503 4203"/>
                              <a:gd name="T3" fmla="*/ 4503 h 300"/>
                              <a:gd name="T4" fmla="+- 0 6252 5757"/>
                              <a:gd name="T5" fmla="*/ T4 w 496"/>
                              <a:gd name="T6" fmla="+- 0 4503 4203"/>
                              <a:gd name="T7" fmla="*/ 4503 h 300"/>
                              <a:gd name="T8" fmla="+- 0 6252 5757"/>
                              <a:gd name="T9" fmla="*/ T8 w 496"/>
                              <a:gd name="T10" fmla="+- 0 4203 4203"/>
                              <a:gd name="T11" fmla="*/ 4203 h 300"/>
                              <a:gd name="T12" fmla="+- 0 5757 5757"/>
                              <a:gd name="T13" fmla="*/ T12 w 496"/>
                              <a:gd name="T14" fmla="+- 0 4203 4203"/>
                              <a:gd name="T15" fmla="*/ 4203 h 300"/>
                              <a:gd name="T16" fmla="+- 0 5757 5757"/>
                              <a:gd name="T17" fmla="*/ T16 w 496"/>
                              <a:gd name="T18" fmla="+- 0 4503 4203"/>
                              <a:gd name="T19" fmla="*/ 450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0" name="Freeform 2294"/>
                        <wps:cNvSpPr>
                          <a:spLocks/>
                        </wps:cNvSpPr>
                        <wps:spPr bwMode="auto">
                          <a:xfrm>
                            <a:off x="5865" y="4203"/>
                            <a:ext cx="280" cy="196"/>
                          </a:xfrm>
                          <a:custGeom>
                            <a:avLst/>
                            <a:gdLst>
                              <a:gd name="T0" fmla="+- 0 5865 5865"/>
                              <a:gd name="T1" fmla="*/ T0 w 280"/>
                              <a:gd name="T2" fmla="+- 0 4399 4203"/>
                              <a:gd name="T3" fmla="*/ 4399 h 196"/>
                              <a:gd name="T4" fmla="+- 0 6144 5865"/>
                              <a:gd name="T5" fmla="*/ T4 w 280"/>
                              <a:gd name="T6" fmla="+- 0 4399 4203"/>
                              <a:gd name="T7" fmla="*/ 4399 h 196"/>
                              <a:gd name="T8" fmla="+- 0 6144 5865"/>
                              <a:gd name="T9" fmla="*/ T8 w 280"/>
                              <a:gd name="T10" fmla="+- 0 4203 4203"/>
                              <a:gd name="T11" fmla="*/ 4203 h 196"/>
                              <a:gd name="T12" fmla="+- 0 5865 5865"/>
                              <a:gd name="T13" fmla="*/ T12 w 280"/>
                              <a:gd name="T14" fmla="+- 0 4203 4203"/>
                              <a:gd name="T15" fmla="*/ 4203 h 196"/>
                              <a:gd name="T16" fmla="+- 0 5865 5865"/>
                              <a:gd name="T17" fmla="*/ T16 w 280"/>
                              <a:gd name="T18" fmla="+- 0 4399 4203"/>
                              <a:gd name="T19" fmla="*/ 4399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1" name="Freeform 2293"/>
                        <wps:cNvSpPr>
                          <a:spLocks/>
                        </wps:cNvSpPr>
                        <wps:spPr bwMode="auto">
                          <a:xfrm>
                            <a:off x="6252" y="4203"/>
                            <a:ext cx="1776" cy="300"/>
                          </a:xfrm>
                          <a:custGeom>
                            <a:avLst/>
                            <a:gdLst>
                              <a:gd name="T0" fmla="+- 0 6252 6252"/>
                              <a:gd name="T1" fmla="*/ T0 w 1776"/>
                              <a:gd name="T2" fmla="+- 0 4503 4203"/>
                              <a:gd name="T3" fmla="*/ 4503 h 300"/>
                              <a:gd name="T4" fmla="+- 0 8029 6252"/>
                              <a:gd name="T5" fmla="*/ T4 w 1776"/>
                              <a:gd name="T6" fmla="+- 0 4503 4203"/>
                              <a:gd name="T7" fmla="*/ 4503 h 300"/>
                              <a:gd name="T8" fmla="+- 0 8029 6252"/>
                              <a:gd name="T9" fmla="*/ T8 w 1776"/>
                              <a:gd name="T10" fmla="+- 0 4203 4203"/>
                              <a:gd name="T11" fmla="*/ 4203 h 300"/>
                              <a:gd name="T12" fmla="+- 0 6252 6252"/>
                              <a:gd name="T13" fmla="*/ T12 w 1776"/>
                              <a:gd name="T14" fmla="+- 0 4203 4203"/>
                              <a:gd name="T15" fmla="*/ 4203 h 300"/>
                              <a:gd name="T16" fmla="+- 0 6252 6252"/>
                              <a:gd name="T17" fmla="*/ T16 w 1776"/>
                              <a:gd name="T18" fmla="+- 0 4503 4203"/>
                              <a:gd name="T19" fmla="*/ 4503 h 300"/>
                            </a:gdLst>
                            <a:ahLst/>
                            <a:cxnLst>
                              <a:cxn ang="0">
                                <a:pos x="T1" y="T3"/>
                              </a:cxn>
                              <a:cxn ang="0">
                                <a:pos x="T5" y="T7"/>
                              </a:cxn>
                              <a:cxn ang="0">
                                <a:pos x="T9" y="T11"/>
                              </a:cxn>
                              <a:cxn ang="0">
                                <a:pos x="T13" y="T15"/>
                              </a:cxn>
                              <a:cxn ang="0">
                                <a:pos x="T17" y="T19"/>
                              </a:cxn>
                            </a:cxnLst>
                            <a:rect l="0" t="0" r="r" b="b"/>
                            <a:pathLst>
                              <a:path w="1776" h="300">
                                <a:moveTo>
                                  <a:pt x="0" y="300"/>
                                </a:moveTo>
                                <a:lnTo>
                                  <a:pt x="1777" y="300"/>
                                </a:lnTo>
                                <a:lnTo>
                                  <a:pt x="177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2" name="Freeform 2292"/>
                        <wps:cNvSpPr>
                          <a:spLocks/>
                        </wps:cNvSpPr>
                        <wps:spPr bwMode="auto">
                          <a:xfrm>
                            <a:off x="6360" y="4203"/>
                            <a:ext cx="1560" cy="196"/>
                          </a:xfrm>
                          <a:custGeom>
                            <a:avLst/>
                            <a:gdLst>
                              <a:gd name="T0" fmla="+- 0 6360 6360"/>
                              <a:gd name="T1" fmla="*/ T0 w 1560"/>
                              <a:gd name="T2" fmla="+- 0 4399 4203"/>
                              <a:gd name="T3" fmla="*/ 4399 h 196"/>
                              <a:gd name="T4" fmla="+- 0 7921 6360"/>
                              <a:gd name="T5" fmla="*/ T4 w 1560"/>
                              <a:gd name="T6" fmla="+- 0 4399 4203"/>
                              <a:gd name="T7" fmla="*/ 4399 h 196"/>
                              <a:gd name="T8" fmla="+- 0 7921 6360"/>
                              <a:gd name="T9" fmla="*/ T8 w 1560"/>
                              <a:gd name="T10" fmla="+- 0 4203 4203"/>
                              <a:gd name="T11" fmla="*/ 4203 h 196"/>
                              <a:gd name="T12" fmla="+- 0 6360 6360"/>
                              <a:gd name="T13" fmla="*/ T12 w 1560"/>
                              <a:gd name="T14" fmla="+- 0 4203 4203"/>
                              <a:gd name="T15" fmla="*/ 4203 h 196"/>
                              <a:gd name="T16" fmla="+- 0 6360 6360"/>
                              <a:gd name="T17" fmla="*/ T16 w 1560"/>
                              <a:gd name="T18" fmla="+- 0 4399 4203"/>
                              <a:gd name="T19" fmla="*/ 4399 h 196"/>
                            </a:gdLst>
                            <a:ahLst/>
                            <a:cxnLst>
                              <a:cxn ang="0">
                                <a:pos x="T1" y="T3"/>
                              </a:cxn>
                              <a:cxn ang="0">
                                <a:pos x="T5" y="T7"/>
                              </a:cxn>
                              <a:cxn ang="0">
                                <a:pos x="T9" y="T11"/>
                              </a:cxn>
                              <a:cxn ang="0">
                                <a:pos x="T13" y="T15"/>
                              </a:cxn>
                              <a:cxn ang="0">
                                <a:pos x="T17" y="T19"/>
                              </a:cxn>
                            </a:cxnLst>
                            <a:rect l="0" t="0" r="r" b="b"/>
                            <a:pathLst>
                              <a:path w="1560" h="196">
                                <a:moveTo>
                                  <a:pt x="0" y="196"/>
                                </a:moveTo>
                                <a:lnTo>
                                  <a:pt x="1561" y="196"/>
                                </a:lnTo>
                                <a:lnTo>
                                  <a:pt x="1561"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3" name="Freeform 2291"/>
                        <wps:cNvSpPr>
                          <a:spLocks/>
                        </wps:cNvSpPr>
                        <wps:spPr bwMode="auto">
                          <a:xfrm>
                            <a:off x="8029" y="4203"/>
                            <a:ext cx="496" cy="300"/>
                          </a:xfrm>
                          <a:custGeom>
                            <a:avLst/>
                            <a:gdLst>
                              <a:gd name="T0" fmla="+- 0 8029 8029"/>
                              <a:gd name="T1" fmla="*/ T0 w 496"/>
                              <a:gd name="T2" fmla="+- 0 4503 4203"/>
                              <a:gd name="T3" fmla="*/ 4503 h 300"/>
                              <a:gd name="T4" fmla="+- 0 8524 8029"/>
                              <a:gd name="T5" fmla="*/ T4 w 496"/>
                              <a:gd name="T6" fmla="+- 0 4503 4203"/>
                              <a:gd name="T7" fmla="*/ 4503 h 300"/>
                              <a:gd name="T8" fmla="+- 0 8524 8029"/>
                              <a:gd name="T9" fmla="*/ T8 w 496"/>
                              <a:gd name="T10" fmla="+- 0 4203 4203"/>
                              <a:gd name="T11" fmla="*/ 4203 h 300"/>
                              <a:gd name="T12" fmla="+- 0 8029 8029"/>
                              <a:gd name="T13" fmla="*/ T12 w 496"/>
                              <a:gd name="T14" fmla="+- 0 4203 4203"/>
                              <a:gd name="T15" fmla="*/ 4203 h 300"/>
                              <a:gd name="T16" fmla="+- 0 8029 8029"/>
                              <a:gd name="T17" fmla="*/ T16 w 496"/>
                              <a:gd name="T18" fmla="+- 0 4503 4203"/>
                              <a:gd name="T19" fmla="*/ 450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4" name="Freeform 2290"/>
                        <wps:cNvSpPr>
                          <a:spLocks/>
                        </wps:cNvSpPr>
                        <wps:spPr bwMode="auto">
                          <a:xfrm>
                            <a:off x="8137" y="4203"/>
                            <a:ext cx="280" cy="196"/>
                          </a:xfrm>
                          <a:custGeom>
                            <a:avLst/>
                            <a:gdLst>
                              <a:gd name="T0" fmla="+- 0 8137 8137"/>
                              <a:gd name="T1" fmla="*/ T0 w 280"/>
                              <a:gd name="T2" fmla="+- 0 4399 4203"/>
                              <a:gd name="T3" fmla="*/ 4399 h 196"/>
                              <a:gd name="T4" fmla="+- 0 8416 8137"/>
                              <a:gd name="T5" fmla="*/ T4 w 280"/>
                              <a:gd name="T6" fmla="+- 0 4399 4203"/>
                              <a:gd name="T7" fmla="*/ 4399 h 196"/>
                              <a:gd name="T8" fmla="+- 0 8416 8137"/>
                              <a:gd name="T9" fmla="*/ T8 w 280"/>
                              <a:gd name="T10" fmla="+- 0 4203 4203"/>
                              <a:gd name="T11" fmla="*/ 4203 h 196"/>
                              <a:gd name="T12" fmla="+- 0 8137 8137"/>
                              <a:gd name="T13" fmla="*/ T12 w 280"/>
                              <a:gd name="T14" fmla="+- 0 4203 4203"/>
                              <a:gd name="T15" fmla="*/ 4203 h 196"/>
                              <a:gd name="T16" fmla="+- 0 8137 8137"/>
                              <a:gd name="T17" fmla="*/ T16 w 280"/>
                              <a:gd name="T18" fmla="+- 0 4399 4203"/>
                              <a:gd name="T19" fmla="*/ 4399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5" name="Freeform 2289"/>
                        <wps:cNvSpPr>
                          <a:spLocks/>
                        </wps:cNvSpPr>
                        <wps:spPr bwMode="auto">
                          <a:xfrm>
                            <a:off x="8524" y="4203"/>
                            <a:ext cx="1730" cy="300"/>
                          </a:xfrm>
                          <a:custGeom>
                            <a:avLst/>
                            <a:gdLst>
                              <a:gd name="T0" fmla="+- 0 8524 8524"/>
                              <a:gd name="T1" fmla="*/ T0 w 1730"/>
                              <a:gd name="T2" fmla="+- 0 4503 4203"/>
                              <a:gd name="T3" fmla="*/ 4503 h 300"/>
                              <a:gd name="T4" fmla="+- 0 10255 8524"/>
                              <a:gd name="T5" fmla="*/ T4 w 1730"/>
                              <a:gd name="T6" fmla="+- 0 4503 4203"/>
                              <a:gd name="T7" fmla="*/ 4503 h 300"/>
                              <a:gd name="T8" fmla="+- 0 10255 8524"/>
                              <a:gd name="T9" fmla="*/ T8 w 1730"/>
                              <a:gd name="T10" fmla="+- 0 4203 4203"/>
                              <a:gd name="T11" fmla="*/ 4203 h 300"/>
                              <a:gd name="T12" fmla="+- 0 8524 8524"/>
                              <a:gd name="T13" fmla="*/ T12 w 1730"/>
                              <a:gd name="T14" fmla="+- 0 4203 4203"/>
                              <a:gd name="T15" fmla="*/ 4203 h 300"/>
                              <a:gd name="T16" fmla="+- 0 8524 8524"/>
                              <a:gd name="T17" fmla="*/ T16 w 1730"/>
                              <a:gd name="T18" fmla="+- 0 4503 4203"/>
                              <a:gd name="T19" fmla="*/ 4503 h 300"/>
                            </a:gdLst>
                            <a:ahLst/>
                            <a:cxnLst>
                              <a:cxn ang="0">
                                <a:pos x="T1" y="T3"/>
                              </a:cxn>
                              <a:cxn ang="0">
                                <a:pos x="T5" y="T7"/>
                              </a:cxn>
                              <a:cxn ang="0">
                                <a:pos x="T9" y="T11"/>
                              </a:cxn>
                              <a:cxn ang="0">
                                <a:pos x="T13" y="T15"/>
                              </a:cxn>
                              <a:cxn ang="0">
                                <a:pos x="T17" y="T19"/>
                              </a:cxn>
                            </a:cxnLst>
                            <a:rect l="0" t="0" r="r" b="b"/>
                            <a:pathLst>
                              <a:path w="1730" h="300">
                                <a:moveTo>
                                  <a:pt x="0" y="300"/>
                                </a:moveTo>
                                <a:lnTo>
                                  <a:pt x="1731" y="300"/>
                                </a:lnTo>
                                <a:lnTo>
                                  <a:pt x="17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6" name="Freeform 2288"/>
                        <wps:cNvSpPr>
                          <a:spLocks/>
                        </wps:cNvSpPr>
                        <wps:spPr bwMode="auto">
                          <a:xfrm>
                            <a:off x="8632" y="4203"/>
                            <a:ext cx="1514" cy="196"/>
                          </a:xfrm>
                          <a:custGeom>
                            <a:avLst/>
                            <a:gdLst>
                              <a:gd name="T0" fmla="+- 0 8632 8632"/>
                              <a:gd name="T1" fmla="*/ T0 w 1514"/>
                              <a:gd name="T2" fmla="+- 0 4399 4203"/>
                              <a:gd name="T3" fmla="*/ 4399 h 196"/>
                              <a:gd name="T4" fmla="+- 0 10147 8632"/>
                              <a:gd name="T5" fmla="*/ T4 w 1514"/>
                              <a:gd name="T6" fmla="+- 0 4399 4203"/>
                              <a:gd name="T7" fmla="*/ 4399 h 196"/>
                              <a:gd name="T8" fmla="+- 0 10147 8632"/>
                              <a:gd name="T9" fmla="*/ T8 w 1514"/>
                              <a:gd name="T10" fmla="+- 0 4203 4203"/>
                              <a:gd name="T11" fmla="*/ 4203 h 196"/>
                              <a:gd name="T12" fmla="+- 0 8632 8632"/>
                              <a:gd name="T13" fmla="*/ T12 w 1514"/>
                              <a:gd name="T14" fmla="+- 0 4203 4203"/>
                              <a:gd name="T15" fmla="*/ 4203 h 196"/>
                              <a:gd name="T16" fmla="+- 0 8632 8632"/>
                              <a:gd name="T17" fmla="*/ T16 w 1514"/>
                              <a:gd name="T18" fmla="+- 0 4399 4203"/>
                              <a:gd name="T19" fmla="*/ 4399 h 196"/>
                            </a:gdLst>
                            <a:ahLst/>
                            <a:cxnLst>
                              <a:cxn ang="0">
                                <a:pos x="T1" y="T3"/>
                              </a:cxn>
                              <a:cxn ang="0">
                                <a:pos x="T5" y="T7"/>
                              </a:cxn>
                              <a:cxn ang="0">
                                <a:pos x="T9" y="T11"/>
                              </a:cxn>
                              <a:cxn ang="0">
                                <a:pos x="T13" y="T15"/>
                              </a:cxn>
                              <a:cxn ang="0">
                                <a:pos x="T17" y="T19"/>
                              </a:cxn>
                            </a:cxnLst>
                            <a:rect l="0" t="0" r="r" b="b"/>
                            <a:pathLst>
                              <a:path w="1514" h="196">
                                <a:moveTo>
                                  <a:pt x="0" y="196"/>
                                </a:moveTo>
                                <a:lnTo>
                                  <a:pt x="1515" y="196"/>
                                </a:lnTo>
                                <a:lnTo>
                                  <a:pt x="1515"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7" name="Freeform 2287"/>
                        <wps:cNvSpPr>
                          <a:spLocks/>
                        </wps:cNvSpPr>
                        <wps:spPr bwMode="auto">
                          <a:xfrm>
                            <a:off x="10255" y="4203"/>
                            <a:ext cx="496" cy="300"/>
                          </a:xfrm>
                          <a:custGeom>
                            <a:avLst/>
                            <a:gdLst>
                              <a:gd name="T0" fmla="+- 0 10255 10255"/>
                              <a:gd name="T1" fmla="*/ T0 w 496"/>
                              <a:gd name="T2" fmla="+- 0 4503 4203"/>
                              <a:gd name="T3" fmla="*/ 4503 h 300"/>
                              <a:gd name="T4" fmla="+- 0 10750 10255"/>
                              <a:gd name="T5" fmla="*/ T4 w 496"/>
                              <a:gd name="T6" fmla="+- 0 4503 4203"/>
                              <a:gd name="T7" fmla="*/ 4503 h 300"/>
                              <a:gd name="T8" fmla="+- 0 10750 10255"/>
                              <a:gd name="T9" fmla="*/ T8 w 496"/>
                              <a:gd name="T10" fmla="+- 0 4203 4203"/>
                              <a:gd name="T11" fmla="*/ 4203 h 300"/>
                              <a:gd name="T12" fmla="+- 0 10255 10255"/>
                              <a:gd name="T13" fmla="*/ T12 w 496"/>
                              <a:gd name="T14" fmla="+- 0 4203 4203"/>
                              <a:gd name="T15" fmla="*/ 4203 h 300"/>
                              <a:gd name="T16" fmla="+- 0 10255 10255"/>
                              <a:gd name="T17" fmla="*/ T16 w 496"/>
                              <a:gd name="T18" fmla="+- 0 4503 4203"/>
                              <a:gd name="T19" fmla="*/ 450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8" name="Freeform 2286"/>
                        <wps:cNvSpPr>
                          <a:spLocks/>
                        </wps:cNvSpPr>
                        <wps:spPr bwMode="auto">
                          <a:xfrm>
                            <a:off x="10363" y="4203"/>
                            <a:ext cx="280" cy="196"/>
                          </a:xfrm>
                          <a:custGeom>
                            <a:avLst/>
                            <a:gdLst>
                              <a:gd name="T0" fmla="+- 0 10363 10363"/>
                              <a:gd name="T1" fmla="*/ T0 w 280"/>
                              <a:gd name="T2" fmla="+- 0 4399 4203"/>
                              <a:gd name="T3" fmla="*/ 4399 h 196"/>
                              <a:gd name="T4" fmla="+- 0 10642 10363"/>
                              <a:gd name="T5" fmla="*/ T4 w 280"/>
                              <a:gd name="T6" fmla="+- 0 4399 4203"/>
                              <a:gd name="T7" fmla="*/ 4399 h 196"/>
                              <a:gd name="T8" fmla="+- 0 10642 10363"/>
                              <a:gd name="T9" fmla="*/ T8 w 280"/>
                              <a:gd name="T10" fmla="+- 0 4203 4203"/>
                              <a:gd name="T11" fmla="*/ 4203 h 196"/>
                              <a:gd name="T12" fmla="+- 0 10363 10363"/>
                              <a:gd name="T13" fmla="*/ T12 w 280"/>
                              <a:gd name="T14" fmla="+- 0 4203 4203"/>
                              <a:gd name="T15" fmla="*/ 4203 h 196"/>
                              <a:gd name="T16" fmla="+- 0 10363 10363"/>
                              <a:gd name="T17" fmla="*/ T16 w 280"/>
                              <a:gd name="T18" fmla="+- 0 4399 4203"/>
                              <a:gd name="T19" fmla="*/ 4399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9" name="Freeform 2285"/>
                        <wps:cNvSpPr>
                          <a:spLocks/>
                        </wps:cNvSpPr>
                        <wps:spPr bwMode="auto">
                          <a:xfrm>
                            <a:off x="10750" y="4203"/>
                            <a:ext cx="1779" cy="300"/>
                          </a:xfrm>
                          <a:custGeom>
                            <a:avLst/>
                            <a:gdLst>
                              <a:gd name="T0" fmla="+- 0 10750 10750"/>
                              <a:gd name="T1" fmla="*/ T0 w 1779"/>
                              <a:gd name="T2" fmla="+- 0 4503 4203"/>
                              <a:gd name="T3" fmla="*/ 4503 h 300"/>
                              <a:gd name="T4" fmla="+- 0 12529 10750"/>
                              <a:gd name="T5" fmla="*/ T4 w 1779"/>
                              <a:gd name="T6" fmla="+- 0 4503 4203"/>
                              <a:gd name="T7" fmla="*/ 4503 h 300"/>
                              <a:gd name="T8" fmla="+- 0 12529 10750"/>
                              <a:gd name="T9" fmla="*/ T8 w 1779"/>
                              <a:gd name="T10" fmla="+- 0 4203 4203"/>
                              <a:gd name="T11" fmla="*/ 4203 h 300"/>
                              <a:gd name="T12" fmla="+- 0 10750 10750"/>
                              <a:gd name="T13" fmla="*/ T12 w 1779"/>
                              <a:gd name="T14" fmla="+- 0 4203 4203"/>
                              <a:gd name="T15" fmla="*/ 4203 h 300"/>
                              <a:gd name="T16" fmla="+- 0 10750 10750"/>
                              <a:gd name="T17" fmla="*/ T16 w 1779"/>
                              <a:gd name="T18" fmla="+- 0 4503 4203"/>
                              <a:gd name="T19" fmla="*/ 4503 h 300"/>
                            </a:gdLst>
                            <a:ahLst/>
                            <a:cxnLst>
                              <a:cxn ang="0">
                                <a:pos x="T1" y="T3"/>
                              </a:cxn>
                              <a:cxn ang="0">
                                <a:pos x="T5" y="T7"/>
                              </a:cxn>
                              <a:cxn ang="0">
                                <a:pos x="T9" y="T11"/>
                              </a:cxn>
                              <a:cxn ang="0">
                                <a:pos x="T13" y="T15"/>
                              </a:cxn>
                              <a:cxn ang="0">
                                <a:pos x="T17" y="T19"/>
                              </a:cxn>
                            </a:cxnLst>
                            <a:rect l="0" t="0" r="r" b="b"/>
                            <a:pathLst>
                              <a:path w="1779" h="300">
                                <a:moveTo>
                                  <a:pt x="0" y="300"/>
                                </a:moveTo>
                                <a:lnTo>
                                  <a:pt x="1779" y="300"/>
                                </a:lnTo>
                                <a:lnTo>
                                  <a:pt x="177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0" name="Freeform 2284"/>
                        <wps:cNvSpPr>
                          <a:spLocks/>
                        </wps:cNvSpPr>
                        <wps:spPr bwMode="auto">
                          <a:xfrm>
                            <a:off x="10858" y="4203"/>
                            <a:ext cx="1563" cy="196"/>
                          </a:xfrm>
                          <a:custGeom>
                            <a:avLst/>
                            <a:gdLst>
                              <a:gd name="T0" fmla="+- 0 10858 10858"/>
                              <a:gd name="T1" fmla="*/ T0 w 1563"/>
                              <a:gd name="T2" fmla="+- 0 4399 4203"/>
                              <a:gd name="T3" fmla="*/ 4399 h 196"/>
                              <a:gd name="T4" fmla="+- 0 12421 10858"/>
                              <a:gd name="T5" fmla="*/ T4 w 1563"/>
                              <a:gd name="T6" fmla="+- 0 4399 4203"/>
                              <a:gd name="T7" fmla="*/ 4399 h 196"/>
                              <a:gd name="T8" fmla="+- 0 12421 10858"/>
                              <a:gd name="T9" fmla="*/ T8 w 1563"/>
                              <a:gd name="T10" fmla="+- 0 4203 4203"/>
                              <a:gd name="T11" fmla="*/ 4203 h 196"/>
                              <a:gd name="T12" fmla="+- 0 10858 10858"/>
                              <a:gd name="T13" fmla="*/ T12 w 1563"/>
                              <a:gd name="T14" fmla="+- 0 4203 4203"/>
                              <a:gd name="T15" fmla="*/ 4203 h 196"/>
                              <a:gd name="T16" fmla="+- 0 10858 10858"/>
                              <a:gd name="T17" fmla="*/ T16 w 1563"/>
                              <a:gd name="T18" fmla="+- 0 4399 4203"/>
                              <a:gd name="T19" fmla="*/ 4399 h 196"/>
                            </a:gdLst>
                            <a:ahLst/>
                            <a:cxnLst>
                              <a:cxn ang="0">
                                <a:pos x="T1" y="T3"/>
                              </a:cxn>
                              <a:cxn ang="0">
                                <a:pos x="T5" y="T7"/>
                              </a:cxn>
                              <a:cxn ang="0">
                                <a:pos x="T9" y="T11"/>
                              </a:cxn>
                              <a:cxn ang="0">
                                <a:pos x="T13" y="T15"/>
                              </a:cxn>
                              <a:cxn ang="0">
                                <a:pos x="T17" y="T19"/>
                              </a:cxn>
                            </a:cxnLst>
                            <a:rect l="0" t="0" r="r" b="b"/>
                            <a:pathLst>
                              <a:path w="1563" h="196">
                                <a:moveTo>
                                  <a:pt x="0" y="196"/>
                                </a:moveTo>
                                <a:lnTo>
                                  <a:pt x="1563" y="196"/>
                                </a:lnTo>
                                <a:lnTo>
                                  <a:pt x="1563"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1" name="Freeform 2283"/>
                        <wps:cNvSpPr>
                          <a:spLocks/>
                        </wps:cNvSpPr>
                        <wps:spPr bwMode="auto">
                          <a:xfrm>
                            <a:off x="12529" y="4203"/>
                            <a:ext cx="496" cy="300"/>
                          </a:xfrm>
                          <a:custGeom>
                            <a:avLst/>
                            <a:gdLst>
                              <a:gd name="T0" fmla="+- 0 12529 12529"/>
                              <a:gd name="T1" fmla="*/ T0 w 496"/>
                              <a:gd name="T2" fmla="+- 0 4503 4203"/>
                              <a:gd name="T3" fmla="*/ 4503 h 300"/>
                              <a:gd name="T4" fmla="+- 0 13025 12529"/>
                              <a:gd name="T5" fmla="*/ T4 w 496"/>
                              <a:gd name="T6" fmla="+- 0 4503 4203"/>
                              <a:gd name="T7" fmla="*/ 4503 h 300"/>
                              <a:gd name="T8" fmla="+- 0 13025 12529"/>
                              <a:gd name="T9" fmla="*/ T8 w 496"/>
                              <a:gd name="T10" fmla="+- 0 4203 4203"/>
                              <a:gd name="T11" fmla="*/ 4203 h 300"/>
                              <a:gd name="T12" fmla="+- 0 12529 12529"/>
                              <a:gd name="T13" fmla="*/ T12 w 496"/>
                              <a:gd name="T14" fmla="+- 0 4203 4203"/>
                              <a:gd name="T15" fmla="*/ 4203 h 300"/>
                              <a:gd name="T16" fmla="+- 0 12529 12529"/>
                              <a:gd name="T17" fmla="*/ T16 w 496"/>
                              <a:gd name="T18" fmla="+- 0 4503 4203"/>
                              <a:gd name="T19" fmla="*/ 4503 h 300"/>
                            </a:gdLst>
                            <a:ahLst/>
                            <a:cxnLst>
                              <a:cxn ang="0">
                                <a:pos x="T1" y="T3"/>
                              </a:cxn>
                              <a:cxn ang="0">
                                <a:pos x="T5" y="T7"/>
                              </a:cxn>
                              <a:cxn ang="0">
                                <a:pos x="T9" y="T11"/>
                              </a:cxn>
                              <a:cxn ang="0">
                                <a:pos x="T13" y="T15"/>
                              </a:cxn>
                              <a:cxn ang="0">
                                <a:pos x="T17" y="T19"/>
                              </a:cxn>
                            </a:cxnLst>
                            <a:rect l="0" t="0" r="r" b="b"/>
                            <a:pathLst>
                              <a:path w="496" h="300">
                                <a:moveTo>
                                  <a:pt x="0" y="300"/>
                                </a:moveTo>
                                <a:lnTo>
                                  <a:pt x="496" y="300"/>
                                </a:lnTo>
                                <a:lnTo>
                                  <a:pt x="496"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2" name="Freeform 2282"/>
                        <wps:cNvSpPr>
                          <a:spLocks/>
                        </wps:cNvSpPr>
                        <wps:spPr bwMode="auto">
                          <a:xfrm>
                            <a:off x="12637" y="4203"/>
                            <a:ext cx="280" cy="196"/>
                          </a:xfrm>
                          <a:custGeom>
                            <a:avLst/>
                            <a:gdLst>
                              <a:gd name="T0" fmla="+- 0 12637 12637"/>
                              <a:gd name="T1" fmla="*/ T0 w 280"/>
                              <a:gd name="T2" fmla="+- 0 4399 4203"/>
                              <a:gd name="T3" fmla="*/ 4399 h 196"/>
                              <a:gd name="T4" fmla="+- 0 12917 12637"/>
                              <a:gd name="T5" fmla="*/ T4 w 280"/>
                              <a:gd name="T6" fmla="+- 0 4399 4203"/>
                              <a:gd name="T7" fmla="*/ 4399 h 196"/>
                              <a:gd name="T8" fmla="+- 0 12917 12637"/>
                              <a:gd name="T9" fmla="*/ T8 w 280"/>
                              <a:gd name="T10" fmla="+- 0 4203 4203"/>
                              <a:gd name="T11" fmla="*/ 4203 h 196"/>
                              <a:gd name="T12" fmla="+- 0 12637 12637"/>
                              <a:gd name="T13" fmla="*/ T12 w 280"/>
                              <a:gd name="T14" fmla="+- 0 4203 4203"/>
                              <a:gd name="T15" fmla="*/ 4203 h 196"/>
                              <a:gd name="T16" fmla="+- 0 12637 12637"/>
                              <a:gd name="T17" fmla="*/ T16 w 280"/>
                              <a:gd name="T18" fmla="+- 0 4399 4203"/>
                              <a:gd name="T19" fmla="*/ 4399 h 196"/>
                            </a:gdLst>
                            <a:ahLst/>
                            <a:cxnLst>
                              <a:cxn ang="0">
                                <a:pos x="T1" y="T3"/>
                              </a:cxn>
                              <a:cxn ang="0">
                                <a:pos x="T5" y="T7"/>
                              </a:cxn>
                              <a:cxn ang="0">
                                <a:pos x="T9" y="T11"/>
                              </a:cxn>
                              <a:cxn ang="0">
                                <a:pos x="T13" y="T15"/>
                              </a:cxn>
                              <a:cxn ang="0">
                                <a:pos x="T17" y="T19"/>
                              </a:cxn>
                            </a:cxnLst>
                            <a:rect l="0" t="0" r="r" b="b"/>
                            <a:pathLst>
                              <a:path w="280" h="196">
                                <a:moveTo>
                                  <a:pt x="0" y="196"/>
                                </a:moveTo>
                                <a:lnTo>
                                  <a:pt x="280" y="196"/>
                                </a:lnTo>
                                <a:lnTo>
                                  <a:pt x="280"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F5BF5" id="Group 2281" o:spid="_x0000_s1026" style="position:absolute;margin-left:71.5pt;margin-top:209.65pt;width:580.25pt;height:16pt;z-index:-3235;mso-position-horizontal-relative:page" coordorigin="1430,4193" coordsize="1160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">
                <v:shape id="Freeform 2301" o:spid="_x0000_s1027" style="position:absolute;left:1440;top:4203;width:1907;height:300;visibility:visible;mso-wrap-style:square;v-text-anchor:top" coordsize="190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" path="m,300r1907,l1907,,,,,300xe" fillcolor="#c6e9f1" stroked="f">
                  <v:path arrowok="t" o:connecttype="custom" o:connectlocs="0,4503;1907,4503;1907,4203;0,4203;0,4503" o:connectangles="0,0,0,0,0"/>
                </v:shape>
                <v:shape id="Freeform 2300" o:spid="_x0000_s1028" style="position:absolute;left:1548;top:4203;width:1691;height:196;visibility:visible;mso-wrap-style:square;v-text-anchor:top" coordsize="169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" path="m,196r1691,l1691,,,,,196xe" fillcolor="#c6e9f1" stroked="f">
                  <v:path arrowok="t" o:connecttype="custom" o:connectlocs="0,4399;1691,4399;1691,4203;0,4203;0,4399" o:connectangles="0,0,0,0,0"/>
                </v:shape>
                <v:shape id="Freeform 2299" o:spid="_x0000_s1029" style="position:absolute;left:3347;top:4203;width:502;height:300;visibility:visible;mso-wrap-style:square;v-text-anchor:top" coordsize="50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" path="m,300r502,l502,,,,,300xe" fillcolor="#c6e9f1" stroked="f">
                  <v:path arrowok="t" o:connecttype="custom" o:connectlocs="0,4503;502,4503;502,4203;0,4203;0,4503" o:connectangles="0,0,0,0,0"/>
                </v:shape>
                <v:shape id="Freeform 2298" o:spid="_x0000_s1030" style="position:absolute;left:3455;top:4203;width:286;height:196;visibility:visible;mso-wrap-style:square;v-text-anchor:top" coordsize="28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" path="m,196r286,l286,,,,,196xe" fillcolor="#c6e9f1" stroked="f">
                  <v:path arrowok="t" o:connecttype="custom" o:connectlocs="0,4399;286,4399;286,4203;0,4203;0,4399" o:connectangles="0,0,0,0,0"/>
                </v:shape>
                <v:shape id="Freeform 2297" o:spid="_x0000_s1031" style="position:absolute;left:3849;top:4203;width:1908;height:300;visibility:visible;mso-wrap-style:square;v-text-anchor:top" coordsize="19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" path="m,300r1908,l1908,,,,,300xe" fillcolor="#c6e9f1" stroked="f">
                  <v:path arrowok="t" o:connecttype="custom" o:connectlocs="0,4503;1908,4503;1908,4203;0,4203;0,4503" o:connectangles="0,0,0,0,0"/>
                </v:shape>
                <v:shape id="Freeform 2296" o:spid="_x0000_s1032" style="position:absolute;left:3957;top:4203;width:1692;height:196;visibility:visible;mso-wrap-style:square;v-text-anchor:top" coordsize="16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" path="m,196r1692,l1692,,,,,196xe" fillcolor="#c6e9f1" stroked="f">
                  <v:path arrowok="t" o:connecttype="custom" o:connectlocs="0,4399;1692,4399;1692,4203;0,4203;0,4399" o:connectangles="0,0,0,0,0"/>
                </v:shape>
                <v:shape id="Freeform 2295" o:spid="_x0000_s1033" style="position:absolute;left:5757;top:42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" path="m,300r495,l495,,,,,300xe" fillcolor="#c6e9f1" stroked="f">
                  <v:path arrowok="t" o:connecttype="custom" o:connectlocs="0,4503;495,4503;495,4203;0,4203;0,4503" o:connectangles="0,0,0,0,0"/>
                </v:shape>
                <v:shape id="Freeform 2294" o:spid="_x0000_s1034" style="position:absolute;left:5865;top:42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" path="m,196r279,l279,,,,,196xe" fillcolor="#c6e9f1" stroked="f">
                  <v:path arrowok="t" o:connecttype="custom" o:connectlocs="0,4399;279,4399;279,4203;0,4203;0,4399" o:connectangles="0,0,0,0,0"/>
                </v:shape>
                <v:shape id="Freeform 2293" o:spid="_x0000_s1035" style="position:absolute;left:6252;top:4203;width:1776;height:300;visibility:visible;mso-wrap-style:square;v-text-anchor:top" coordsize="17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" path="m,300r1777,l1777,,,,,300xe" fillcolor="#c6e9f1" stroked="f">
                  <v:path arrowok="t" o:connecttype="custom" o:connectlocs="0,4503;1777,4503;1777,4203;0,4203;0,4503" o:connectangles="0,0,0,0,0"/>
                </v:shape>
                <v:shape id="Freeform 2292" o:spid="_x0000_s1036" style="position:absolute;left:6360;top:4203;width:1560;height:196;visibility:visible;mso-wrap-style:square;v-text-anchor:top" coordsize="156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" path="m,196r1561,l1561,,,,,196xe" fillcolor="#c6e9f1" stroked="f">
                  <v:path arrowok="t" o:connecttype="custom" o:connectlocs="0,4399;1561,4399;1561,4203;0,4203;0,4399" o:connectangles="0,0,0,0,0"/>
                </v:shape>
                <v:shape id="Freeform 2291" o:spid="_x0000_s1037" style="position:absolute;left:8029;top:42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" path="m,300r495,l495,,,,,300xe" fillcolor="#c6e9f1" stroked="f">
                  <v:path arrowok="t" o:connecttype="custom" o:connectlocs="0,4503;495,4503;495,4203;0,4203;0,4503" o:connectangles="0,0,0,0,0"/>
                </v:shape>
                <v:shape id="Freeform 2290" o:spid="_x0000_s1038" style="position:absolute;left:8137;top:42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" path="m,196r279,l279,,,,,196xe" fillcolor="#c6e9f1" stroked="f">
                  <v:path arrowok="t" o:connecttype="custom" o:connectlocs="0,4399;279,4399;279,4203;0,4203;0,4399" o:connectangles="0,0,0,0,0"/>
                </v:shape>
                <v:shape id="Freeform 2289" o:spid="_x0000_s1039" style="position:absolute;left:8524;top:4203;width:1730;height:300;visibility:visible;mso-wrap-style:square;v-text-anchor:top" coordsize="17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" path="m,300r1731,l1731,,,,,300xe" fillcolor="#c6e9f1" stroked="f">
                  <v:path arrowok="t" o:connecttype="custom" o:connectlocs="0,4503;1731,4503;1731,4203;0,4203;0,4503" o:connectangles="0,0,0,0,0"/>
                </v:shape>
                <v:shape id="Freeform 2288" o:spid="_x0000_s1040" style="position:absolute;left:8632;top:4203;width:1514;height:196;visibility:visible;mso-wrap-style:square;v-text-anchor:top" coordsize="151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" path="m,196r1515,l1515,,,,,196xe" fillcolor="#c6e9f1" stroked="f">
                  <v:path arrowok="t" o:connecttype="custom" o:connectlocs="0,4399;1515,4399;1515,4203;0,4203;0,4399" o:connectangles="0,0,0,0,0"/>
                </v:shape>
                <v:shape id="Freeform 2287" o:spid="_x0000_s1041" style="position:absolute;left:10255;top:42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" path="m,300r495,l495,,,,,300xe" fillcolor="#c6e9f1" stroked="f">
                  <v:path arrowok="t" o:connecttype="custom" o:connectlocs="0,4503;495,4503;495,4203;0,4203;0,4503" o:connectangles="0,0,0,0,0"/>
                </v:shape>
                <v:shape id="Freeform 2286" o:spid="_x0000_s1042" style="position:absolute;left:10363;top:42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" path="m,196r279,l279,,,,,196xe" fillcolor="#c6e9f1" stroked="f">
                  <v:path arrowok="t" o:connecttype="custom" o:connectlocs="0,4399;279,4399;279,4203;0,4203;0,4399" o:connectangles="0,0,0,0,0"/>
                </v:shape>
                <v:shape id="Freeform 2285" o:spid="_x0000_s1043" style="position:absolute;left:10750;top:4203;width:1779;height:300;visibility:visible;mso-wrap-style:square;v-text-anchor:top" coordsize="177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" path="m,300r1779,l1779,,,,,300xe" fillcolor="#c6e9f1" stroked="f">
                  <v:path arrowok="t" o:connecttype="custom" o:connectlocs="0,4503;1779,4503;1779,4203;0,4203;0,4503" o:connectangles="0,0,0,0,0"/>
                </v:shape>
                <v:shape id="Freeform 2284" o:spid="_x0000_s1044" style="position:absolute;left:10858;top:4203;width:1563;height:196;visibility:visible;mso-wrap-style:square;v-text-anchor:top" coordsize="156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" path="m,196r1563,l1563,,,,,196xe" fillcolor="#c6e9f1" stroked="f">
                  <v:path arrowok="t" o:connecttype="custom" o:connectlocs="0,4399;1563,4399;1563,4203;0,4203;0,4399" o:connectangles="0,0,0,0,0"/>
                </v:shape>
                <v:shape id="Freeform 2283" o:spid="_x0000_s1045" style="position:absolute;left:12529;top:42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" path="m,300r496,l496,,,,,300xe" fillcolor="#c6e9f1" stroked="f">
                  <v:path arrowok="t" o:connecttype="custom" o:connectlocs="0,4503;496,4503;496,4203;0,4203;0,4503" o:connectangles="0,0,0,0,0"/>
                </v:shape>
                <v:shape id="Freeform 2282" o:spid="_x0000_s1046" style="position:absolute;left:12637;top:42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" path="m,196r280,l280,,,,,196xe" fillcolor="#c6e9f1" stroked="f">
                  <v:path arrowok="t" o:connecttype="custom" o:connectlocs="0,4399;280,4399;280,4203;0,4203;0,4399" o:connectangles="0,0,0,0,0"/>
                </v:shape>
                <w10:wrap anchorx="page"/>
              </v:group>
            </w:pict>
          </mc:Fallback>
        </mc:AlternateContent>
      </w:r>
      <w:r>
        <w:rPr>
          <w:noProof/>
        </w:rPr>
        <mc:AlternateContent>
          <mc:Choice Requires="wpg">
            <w:drawing>
              <wp:anchor distT="0" distB="0" distL="114300" distR="114300" simplePos="0" relativeHeight="503313246" behindDoc="1" locked="0" layoutInCell="1" allowOverlap="1" wp14:anchorId="7C74E48E" wp14:editId="71165387">
                <wp:simplePos x="0" y="0"/>
                <wp:positionH relativeFrom="page">
                  <wp:posOffset>908050</wp:posOffset>
                </wp:positionH>
                <wp:positionV relativeFrom="paragraph">
                  <wp:posOffset>3043555</wp:posOffset>
                </wp:positionV>
                <wp:extent cx="7369175" cy="203200"/>
                <wp:effectExtent l="0" t="0" r="0" b="0"/>
                <wp:wrapNone/>
                <wp:docPr id="2261" name="Group 2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9175" cy="203200"/>
                          <a:chOff x="1430" y="4793"/>
                          <a:chExt cx="11605" cy="320"/>
                        </a:xfrm>
                      </wpg:grpSpPr>
                      <wps:wsp>
                        <wps:cNvPr id="2262" name="Freeform 2280"/>
                        <wps:cNvSpPr>
                          <a:spLocks/>
                        </wps:cNvSpPr>
                        <wps:spPr bwMode="auto">
                          <a:xfrm>
                            <a:off x="1440" y="4803"/>
                            <a:ext cx="1907" cy="300"/>
                          </a:xfrm>
                          <a:custGeom>
                            <a:avLst/>
                            <a:gdLst>
                              <a:gd name="T0" fmla="+- 0 1440 1440"/>
                              <a:gd name="T1" fmla="*/ T0 w 1907"/>
                              <a:gd name="T2" fmla="+- 0 5103 4803"/>
                              <a:gd name="T3" fmla="*/ 5103 h 300"/>
                              <a:gd name="T4" fmla="+- 0 3347 1440"/>
                              <a:gd name="T5" fmla="*/ T4 w 1907"/>
                              <a:gd name="T6" fmla="+- 0 5103 4803"/>
                              <a:gd name="T7" fmla="*/ 5103 h 300"/>
                              <a:gd name="T8" fmla="+- 0 3347 1440"/>
                              <a:gd name="T9" fmla="*/ T8 w 1907"/>
                              <a:gd name="T10" fmla="+- 0 4803 4803"/>
                              <a:gd name="T11" fmla="*/ 4803 h 300"/>
                              <a:gd name="T12" fmla="+- 0 1440 1440"/>
                              <a:gd name="T13" fmla="*/ T12 w 1907"/>
                              <a:gd name="T14" fmla="+- 0 4803 4803"/>
                              <a:gd name="T15" fmla="*/ 4803 h 300"/>
                              <a:gd name="T16" fmla="+- 0 1440 1440"/>
                              <a:gd name="T17" fmla="*/ T16 w 1907"/>
                              <a:gd name="T18" fmla="+- 0 5103 4803"/>
                              <a:gd name="T19" fmla="*/ 5103 h 300"/>
                            </a:gdLst>
                            <a:ahLst/>
                            <a:cxnLst>
                              <a:cxn ang="0">
                                <a:pos x="T1" y="T3"/>
                              </a:cxn>
                              <a:cxn ang="0">
                                <a:pos x="T5" y="T7"/>
                              </a:cxn>
                              <a:cxn ang="0">
                                <a:pos x="T9" y="T11"/>
                              </a:cxn>
                              <a:cxn ang="0">
                                <a:pos x="T13" y="T15"/>
                              </a:cxn>
                              <a:cxn ang="0">
                                <a:pos x="T17" y="T19"/>
                              </a:cxn>
                            </a:cxnLst>
                            <a:rect l="0" t="0" r="r" b="b"/>
                            <a:pathLst>
                              <a:path w="1907" h="300">
                                <a:moveTo>
                                  <a:pt x="0" y="300"/>
                                </a:moveTo>
                                <a:lnTo>
                                  <a:pt x="1907" y="300"/>
                                </a:lnTo>
                                <a:lnTo>
                                  <a:pt x="190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3" name="Freeform 2279"/>
                        <wps:cNvSpPr>
                          <a:spLocks/>
                        </wps:cNvSpPr>
                        <wps:spPr bwMode="auto">
                          <a:xfrm>
                            <a:off x="1548" y="4803"/>
                            <a:ext cx="1691" cy="196"/>
                          </a:xfrm>
                          <a:custGeom>
                            <a:avLst/>
                            <a:gdLst>
                              <a:gd name="T0" fmla="+- 0 1548 1548"/>
                              <a:gd name="T1" fmla="*/ T0 w 1691"/>
                              <a:gd name="T2" fmla="+- 0 4999 4803"/>
                              <a:gd name="T3" fmla="*/ 4999 h 196"/>
                              <a:gd name="T4" fmla="+- 0 3239 1548"/>
                              <a:gd name="T5" fmla="*/ T4 w 1691"/>
                              <a:gd name="T6" fmla="+- 0 4999 4803"/>
                              <a:gd name="T7" fmla="*/ 4999 h 196"/>
                              <a:gd name="T8" fmla="+- 0 3239 1548"/>
                              <a:gd name="T9" fmla="*/ T8 w 1691"/>
                              <a:gd name="T10" fmla="+- 0 4803 4803"/>
                              <a:gd name="T11" fmla="*/ 4803 h 196"/>
                              <a:gd name="T12" fmla="+- 0 1548 1548"/>
                              <a:gd name="T13" fmla="*/ T12 w 1691"/>
                              <a:gd name="T14" fmla="+- 0 4803 4803"/>
                              <a:gd name="T15" fmla="*/ 4803 h 196"/>
                              <a:gd name="T16" fmla="+- 0 1548 1548"/>
                              <a:gd name="T17" fmla="*/ T16 w 1691"/>
                              <a:gd name="T18" fmla="+- 0 4999 4803"/>
                              <a:gd name="T19" fmla="*/ 4999 h 196"/>
                            </a:gdLst>
                            <a:ahLst/>
                            <a:cxnLst>
                              <a:cxn ang="0">
                                <a:pos x="T1" y="T3"/>
                              </a:cxn>
                              <a:cxn ang="0">
                                <a:pos x="T5" y="T7"/>
                              </a:cxn>
                              <a:cxn ang="0">
                                <a:pos x="T9" y="T11"/>
                              </a:cxn>
                              <a:cxn ang="0">
                                <a:pos x="T13" y="T15"/>
                              </a:cxn>
                              <a:cxn ang="0">
                                <a:pos x="T17" y="T19"/>
                              </a:cxn>
                            </a:cxnLst>
                            <a:rect l="0" t="0" r="r" b="b"/>
                            <a:pathLst>
                              <a:path w="1691" h="196">
                                <a:moveTo>
                                  <a:pt x="0" y="196"/>
                                </a:moveTo>
                                <a:lnTo>
                                  <a:pt x="1691" y="196"/>
                                </a:lnTo>
                                <a:lnTo>
                                  <a:pt x="1691"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4" name="Freeform 2278"/>
                        <wps:cNvSpPr>
                          <a:spLocks/>
                        </wps:cNvSpPr>
                        <wps:spPr bwMode="auto">
                          <a:xfrm>
                            <a:off x="3347" y="4803"/>
                            <a:ext cx="502" cy="300"/>
                          </a:xfrm>
                          <a:custGeom>
                            <a:avLst/>
                            <a:gdLst>
                              <a:gd name="T0" fmla="+- 0 3347 3347"/>
                              <a:gd name="T1" fmla="*/ T0 w 502"/>
                              <a:gd name="T2" fmla="+- 0 5103 4803"/>
                              <a:gd name="T3" fmla="*/ 5103 h 300"/>
                              <a:gd name="T4" fmla="+- 0 3849 3347"/>
                              <a:gd name="T5" fmla="*/ T4 w 502"/>
                              <a:gd name="T6" fmla="+- 0 5103 4803"/>
                              <a:gd name="T7" fmla="*/ 5103 h 300"/>
                              <a:gd name="T8" fmla="+- 0 3849 3347"/>
                              <a:gd name="T9" fmla="*/ T8 w 502"/>
                              <a:gd name="T10" fmla="+- 0 4803 4803"/>
                              <a:gd name="T11" fmla="*/ 4803 h 300"/>
                              <a:gd name="T12" fmla="+- 0 3347 3347"/>
                              <a:gd name="T13" fmla="*/ T12 w 502"/>
                              <a:gd name="T14" fmla="+- 0 4803 4803"/>
                              <a:gd name="T15" fmla="*/ 4803 h 300"/>
                              <a:gd name="T16" fmla="+- 0 3347 3347"/>
                              <a:gd name="T17" fmla="*/ T16 w 502"/>
                              <a:gd name="T18" fmla="+- 0 5103 4803"/>
                              <a:gd name="T19" fmla="*/ 5103 h 300"/>
                            </a:gdLst>
                            <a:ahLst/>
                            <a:cxnLst>
                              <a:cxn ang="0">
                                <a:pos x="T1" y="T3"/>
                              </a:cxn>
                              <a:cxn ang="0">
                                <a:pos x="T5" y="T7"/>
                              </a:cxn>
                              <a:cxn ang="0">
                                <a:pos x="T9" y="T11"/>
                              </a:cxn>
                              <a:cxn ang="0">
                                <a:pos x="T13" y="T15"/>
                              </a:cxn>
                              <a:cxn ang="0">
                                <a:pos x="T17" y="T19"/>
                              </a:cxn>
                            </a:cxnLst>
                            <a:rect l="0" t="0" r="r" b="b"/>
                            <a:pathLst>
                              <a:path w="502" h="300">
                                <a:moveTo>
                                  <a:pt x="0" y="300"/>
                                </a:moveTo>
                                <a:lnTo>
                                  <a:pt x="502" y="300"/>
                                </a:lnTo>
                                <a:lnTo>
                                  <a:pt x="502"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5" name="Freeform 2277"/>
                        <wps:cNvSpPr>
                          <a:spLocks/>
                        </wps:cNvSpPr>
                        <wps:spPr bwMode="auto">
                          <a:xfrm>
                            <a:off x="3455" y="4803"/>
                            <a:ext cx="286" cy="196"/>
                          </a:xfrm>
                          <a:custGeom>
                            <a:avLst/>
                            <a:gdLst>
                              <a:gd name="T0" fmla="+- 0 3455 3455"/>
                              <a:gd name="T1" fmla="*/ T0 w 286"/>
                              <a:gd name="T2" fmla="+- 0 4999 4803"/>
                              <a:gd name="T3" fmla="*/ 4999 h 196"/>
                              <a:gd name="T4" fmla="+- 0 3741 3455"/>
                              <a:gd name="T5" fmla="*/ T4 w 286"/>
                              <a:gd name="T6" fmla="+- 0 4999 4803"/>
                              <a:gd name="T7" fmla="*/ 4999 h 196"/>
                              <a:gd name="T8" fmla="+- 0 3741 3455"/>
                              <a:gd name="T9" fmla="*/ T8 w 286"/>
                              <a:gd name="T10" fmla="+- 0 4803 4803"/>
                              <a:gd name="T11" fmla="*/ 4803 h 196"/>
                              <a:gd name="T12" fmla="+- 0 3455 3455"/>
                              <a:gd name="T13" fmla="*/ T12 w 286"/>
                              <a:gd name="T14" fmla="+- 0 4803 4803"/>
                              <a:gd name="T15" fmla="*/ 4803 h 196"/>
                              <a:gd name="T16" fmla="+- 0 3455 3455"/>
                              <a:gd name="T17" fmla="*/ T16 w 286"/>
                              <a:gd name="T18" fmla="+- 0 4999 4803"/>
                              <a:gd name="T19" fmla="*/ 4999 h 196"/>
                            </a:gdLst>
                            <a:ahLst/>
                            <a:cxnLst>
                              <a:cxn ang="0">
                                <a:pos x="T1" y="T3"/>
                              </a:cxn>
                              <a:cxn ang="0">
                                <a:pos x="T5" y="T7"/>
                              </a:cxn>
                              <a:cxn ang="0">
                                <a:pos x="T9" y="T11"/>
                              </a:cxn>
                              <a:cxn ang="0">
                                <a:pos x="T13" y="T15"/>
                              </a:cxn>
                              <a:cxn ang="0">
                                <a:pos x="T17" y="T19"/>
                              </a:cxn>
                            </a:cxnLst>
                            <a:rect l="0" t="0" r="r" b="b"/>
                            <a:pathLst>
                              <a:path w="286" h="196">
                                <a:moveTo>
                                  <a:pt x="0" y="196"/>
                                </a:moveTo>
                                <a:lnTo>
                                  <a:pt x="286" y="196"/>
                                </a:lnTo>
                                <a:lnTo>
                                  <a:pt x="286"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6" name="Freeform 2276"/>
                        <wps:cNvSpPr>
                          <a:spLocks/>
                        </wps:cNvSpPr>
                        <wps:spPr bwMode="auto">
                          <a:xfrm>
                            <a:off x="3849" y="4803"/>
                            <a:ext cx="1908" cy="300"/>
                          </a:xfrm>
                          <a:custGeom>
                            <a:avLst/>
                            <a:gdLst>
                              <a:gd name="T0" fmla="+- 0 3849 3849"/>
                              <a:gd name="T1" fmla="*/ T0 w 1908"/>
                              <a:gd name="T2" fmla="+- 0 5103 4803"/>
                              <a:gd name="T3" fmla="*/ 5103 h 300"/>
                              <a:gd name="T4" fmla="+- 0 5757 3849"/>
                              <a:gd name="T5" fmla="*/ T4 w 1908"/>
                              <a:gd name="T6" fmla="+- 0 5103 4803"/>
                              <a:gd name="T7" fmla="*/ 5103 h 300"/>
                              <a:gd name="T8" fmla="+- 0 5757 3849"/>
                              <a:gd name="T9" fmla="*/ T8 w 1908"/>
                              <a:gd name="T10" fmla="+- 0 4803 4803"/>
                              <a:gd name="T11" fmla="*/ 4803 h 300"/>
                              <a:gd name="T12" fmla="+- 0 3849 3849"/>
                              <a:gd name="T13" fmla="*/ T12 w 1908"/>
                              <a:gd name="T14" fmla="+- 0 4803 4803"/>
                              <a:gd name="T15" fmla="*/ 4803 h 300"/>
                              <a:gd name="T16" fmla="+- 0 3849 3849"/>
                              <a:gd name="T17" fmla="*/ T16 w 1908"/>
                              <a:gd name="T18" fmla="+- 0 5103 4803"/>
                              <a:gd name="T19" fmla="*/ 5103 h 300"/>
                            </a:gdLst>
                            <a:ahLst/>
                            <a:cxnLst>
                              <a:cxn ang="0">
                                <a:pos x="T1" y="T3"/>
                              </a:cxn>
                              <a:cxn ang="0">
                                <a:pos x="T5" y="T7"/>
                              </a:cxn>
                              <a:cxn ang="0">
                                <a:pos x="T9" y="T11"/>
                              </a:cxn>
                              <a:cxn ang="0">
                                <a:pos x="T13" y="T15"/>
                              </a:cxn>
                              <a:cxn ang="0">
                                <a:pos x="T17" y="T19"/>
                              </a:cxn>
                            </a:cxnLst>
                            <a:rect l="0" t="0" r="r" b="b"/>
                            <a:pathLst>
                              <a:path w="1908" h="300">
                                <a:moveTo>
                                  <a:pt x="0" y="300"/>
                                </a:moveTo>
                                <a:lnTo>
                                  <a:pt x="1908" y="300"/>
                                </a:lnTo>
                                <a:lnTo>
                                  <a:pt x="190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7" name="Freeform 2275"/>
                        <wps:cNvSpPr>
                          <a:spLocks/>
                        </wps:cNvSpPr>
                        <wps:spPr bwMode="auto">
                          <a:xfrm>
                            <a:off x="3957" y="4803"/>
                            <a:ext cx="1692" cy="196"/>
                          </a:xfrm>
                          <a:custGeom>
                            <a:avLst/>
                            <a:gdLst>
                              <a:gd name="T0" fmla="+- 0 3957 3957"/>
                              <a:gd name="T1" fmla="*/ T0 w 1692"/>
                              <a:gd name="T2" fmla="+- 0 4999 4803"/>
                              <a:gd name="T3" fmla="*/ 4999 h 196"/>
                              <a:gd name="T4" fmla="+- 0 5649 3957"/>
                              <a:gd name="T5" fmla="*/ T4 w 1692"/>
                              <a:gd name="T6" fmla="+- 0 4999 4803"/>
                              <a:gd name="T7" fmla="*/ 4999 h 196"/>
                              <a:gd name="T8" fmla="+- 0 5649 3957"/>
                              <a:gd name="T9" fmla="*/ T8 w 1692"/>
                              <a:gd name="T10" fmla="+- 0 4803 4803"/>
                              <a:gd name="T11" fmla="*/ 4803 h 196"/>
                              <a:gd name="T12" fmla="+- 0 3957 3957"/>
                              <a:gd name="T13" fmla="*/ T12 w 1692"/>
                              <a:gd name="T14" fmla="+- 0 4803 4803"/>
                              <a:gd name="T15" fmla="*/ 4803 h 196"/>
                              <a:gd name="T16" fmla="+- 0 3957 3957"/>
                              <a:gd name="T17" fmla="*/ T16 w 1692"/>
                              <a:gd name="T18" fmla="+- 0 4999 4803"/>
                              <a:gd name="T19" fmla="*/ 4999 h 196"/>
                            </a:gdLst>
                            <a:ahLst/>
                            <a:cxnLst>
                              <a:cxn ang="0">
                                <a:pos x="T1" y="T3"/>
                              </a:cxn>
                              <a:cxn ang="0">
                                <a:pos x="T5" y="T7"/>
                              </a:cxn>
                              <a:cxn ang="0">
                                <a:pos x="T9" y="T11"/>
                              </a:cxn>
                              <a:cxn ang="0">
                                <a:pos x="T13" y="T15"/>
                              </a:cxn>
                              <a:cxn ang="0">
                                <a:pos x="T17" y="T19"/>
                              </a:cxn>
                            </a:cxnLst>
                            <a:rect l="0" t="0" r="r" b="b"/>
                            <a:pathLst>
                              <a:path w="1692" h="196">
                                <a:moveTo>
                                  <a:pt x="0" y="196"/>
                                </a:moveTo>
                                <a:lnTo>
                                  <a:pt x="1692" y="196"/>
                                </a:lnTo>
                                <a:lnTo>
                                  <a:pt x="1692"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8" name="Freeform 2274"/>
                        <wps:cNvSpPr>
                          <a:spLocks/>
                        </wps:cNvSpPr>
                        <wps:spPr bwMode="auto">
                          <a:xfrm>
                            <a:off x="5757" y="4803"/>
                            <a:ext cx="496" cy="300"/>
                          </a:xfrm>
                          <a:custGeom>
                            <a:avLst/>
                            <a:gdLst>
                              <a:gd name="T0" fmla="+- 0 5757 5757"/>
                              <a:gd name="T1" fmla="*/ T0 w 496"/>
                              <a:gd name="T2" fmla="+- 0 5103 4803"/>
                              <a:gd name="T3" fmla="*/ 5103 h 300"/>
                              <a:gd name="T4" fmla="+- 0 6252 5757"/>
                              <a:gd name="T5" fmla="*/ T4 w 496"/>
                              <a:gd name="T6" fmla="+- 0 5103 4803"/>
                              <a:gd name="T7" fmla="*/ 5103 h 300"/>
                              <a:gd name="T8" fmla="+- 0 6252 5757"/>
                              <a:gd name="T9" fmla="*/ T8 w 496"/>
                              <a:gd name="T10" fmla="+- 0 4803 4803"/>
                              <a:gd name="T11" fmla="*/ 4803 h 300"/>
                              <a:gd name="T12" fmla="+- 0 5757 5757"/>
                              <a:gd name="T13" fmla="*/ T12 w 496"/>
                              <a:gd name="T14" fmla="+- 0 4803 4803"/>
                              <a:gd name="T15" fmla="*/ 4803 h 300"/>
                              <a:gd name="T16" fmla="+- 0 5757 5757"/>
                              <a:gd name="T17" fmla="*/ T16 w 496"/>
                              <a:gd name="T18" fmla="+- 0 5103 4803"/>
                              <a:gd name="T19" fmla="*/ 510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9" name="Freeform 2273"/>
                        <wps:cNvSpPr>
                          <a:spLocks/>
                        </wps:cNvSpPr>
                        <wps:spPr bwMode="auto">
                          <a:xfrm>
                            <a:off x="5865" y="4803"/>
                            <a:ext cx="280" cy="196"/>
                          </a:xfrm>
                          <a:custGeom>
                            <a:avLst/>
                            <a:gdLst>
                              <a:gd name="T0" fmla="+- 0 5865 5865"/>
                              <a:gd name="T1" fmla="*/ T0 w 280"/>
                              <a:gd name="T2" fmla="+- 0 4999 4803"/>
                              <a:gd name="T3" fmla="*/ 4999 h 196"/>
                              <a:gd name="T4" fmla="+- 0 6144 5865"/>
                              <a:gd name="T5" fmla="*/ T4 w 280"/>
                              <a:gd name="T6" fmla="+- 0 4999 4803"/>
                              <a:gd name="T7" fmla="*/ 4999 h 196"/>
                              <a:gd name="T8" fmla="+- 0 6144 5865"/>
                              <a:gd name="T9" fmla="*/ T8 w 280"/>
                              <a:gd name="T10" fmla="+- 0 4803 4803"/>
                              <a:gd name="T11" fmla="*/ 4803 h 196"/>
                              <a:gd name="T12" fmla="+- 0 5865 5865"/>
                              <a:gd name="T13" fmla="*/ T12 w 280"/>
                              <a:gd name="T14" fmla="+- 0 4803 4803"/>
                              <a:gd name="T15" fmla="*/ 4803 h 196"/>
                              <a:gd name="T16" fmla="+- 0 5865 5865"/>
                              <a:gd name="T17" fmla="*/ T16 w 280"/>
                              <a:gd name="T18" fmla="+- 0 4999 4803"/>
                              <a:gd name="T19" fmla="*/ 4999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0" name="Freeform 2272"/>
                        <wps:cNvSpPr>
                          <a:spLocks/>
                        </wps:cNvSpPr>
                        <wps:spPr bwMode="auto">
                          <a:xfrm>
                            <a:off x="6252" y="4803"/>
                            <a:ext cx="1776" cy="300"/>
                          </a:xfrm>
                          <a:custGeom>
                            <a:avLst/>
                            <a:gdLst>
                              <a:gd name="T0" fmla="+- 0 6252 6252"/>
                              <a:gd name="T1" fmla="*/ T0 w 1776"/>
                              <a:gd name="T2" fmla="+- 0 5103 4803"/>
                              <a:gd name="T3" fmla="*/ 5103 h 300"/>
                              <a:gd name="T4" fmla="+- 0 8029 6252"/>
                              <a:gd name="T5" fmla="*/ T4 w 1776"/>
                              <a:gd name="T6" fmla="+- 0 5103 4803"/>
                              <a:gd name="T7" fmla="*/ 5103 h 300"/>
                              <a:gd name="T8" fmla="+- 0 8029 6252"/>
                              <a:gd name="T9" fmla="*/ T8 w 1776"/>
                              <a:gd name="T10" fmla="+- 0 4803 4803"/>
                              <a:gd name="T11" fmla="*/ 4803 h 300"/>
                              <a:gd name="T12" fmla="+- 0 6252 6252"/>
                              <a:gd name="T13" fmla="*/ T12 w 1776"/>
                              <a:gd name="T14" fmla="+- 0 4803 4803"/>
                              <a:gd name="T15" fmla="*/ 4803 h 300"/>
                              <a:gd name="T16" fmla="+- 0 6252 6252"/>
                              <a:gd name="T17" fmla="*/ T16 w 1776"/>
                              <a:gd name="T18" fmla="+- 0 5103 4803"/>
                              <a:gd name="T19" fmla="*/ 5103 h 300"/>
                            </a:gdLst>
                            <a:ahLst/>
                            <a:cxnLst>
                              <a:cxn ang="0">
                                <a:pos x="T1" y="T3"/>
                              </a:cxn>
                              <a:cxn ang="0">
                                <a:pos x="T5" y="T7"/>
                              </a:cxn>
                              <a:cxn ang="0">
                                <a:pos x="T9" y="T11"/>
                              </a:cxn>
                              <a:cxn ang="0">
                                <a:pos x="T13" y="T15"/>
                              </a:cxn>
                              <a:cxn ang="0">
                                <a:pos x="T17" y="T19"/>
                              </a:cxn>
                            </a:cxnLst>
                            <a:rect l="0" t="0" r="r" b="b"/>
                            <a:pathLst>
                              <a:path w="1776" h="300">
                                <a:moveTo>
                                  <a:pt x="0" y="300"/>
                                </a:moveTo>
                                <a:lnTo>
                                  <a:pt x="1777" y="300"/>
                                </a:lnTo>
                                <a:lnTo>
                                  <a:pt x="177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1" name="Freeform 2271"/>
                        <wps:cNvSpPr>
                          <a:spLocks/>
                        </wps:cNvSpPr>
                        <wps:spPr bwMode="auto">
                          <a:xfrm>
                            <a:off x="6360" y="4803"/>
                            <a:ext cx="1560" cy="196"/>
                          </a:xfrm>
                          <a:custGeom>
                            <a:avLst/>
                            <a:gdLst>
                              <a:gd name="T0" fmla="+- 0 6360 6360"/>
                              <a:gd name="T1" fmla="*/ T0 w 1560"/>
                              <a:gd name="T2" fmla="+- 0 4999 4803"/>
                              <a:gd name="T3" fmla="*/ 4999 h 196"/>
                              <a:gd name="T4" fmla="+- 0 7921 6360"/>
                              <a:gd name="T5" fmla="*/ T4 w 1560"/>
                              <a:gd name="T6" fmla="+- 0 4999 4803"/>
                              <a:gd name="T7" fmla="*/ 4999 h 196"/>
                              <a:gd name="T8" fmla="+- 0 7921 6360"/>
                              <a:gd name="T9" fmla="*/ T8 w 1560"/>
                              <a:gd name="T10" fmla="+- 0 4803 4803"/>
                              <a:gd name="T11" fmla="*/ 4803 h 196"/>
                              <a:gd name="T12" fmla="+- 0 6360 6360"/>
                              <a:gd name="T13" fmla="*/ T12 w 1560"/>
                              <a:gd name="T14" fmla="+- 0 4803 4803"/>
                              <a:gd name="T15" fmla="*/ 4803 h 196"/>
                              <a:gd name="T16" fmla="+- 0 6360 6360"/>
                              <a:gd name="T17" fmla="*/ T16 w 1560"/>
                              <a:gd name="T18" fmla="+- 0 4999 4803"/>
                              <a:gd name="T19" fmla="*/ 4999 h 196"/>
                            </a:gdLst>
                            <a:ahLst/>
                            <a:cxnLst>
                              <a:cxn ang="0">
                                <a:pos x="T1" y="T3"/>
                              </a:cxn>
                              <a:cxn ang="0">
                                <a:pos x="T5" y="T7"/>
                              </a:cxn>
                              <a:cxn ang="0">
                                <a:pos x="T9" y="T11"/>
                              </a:cxn>
                              <a:cxn ang="0">
                                <a:pos x="T13" y="T15"/>
                              </a:cxn>
                              <a:cxn ang="0">
                                <a:pos x="T17" y="T19"/>
                              </a:cxn>
                            </a:cxnLst>
                            <a:rect l="0" t="0" r="r" b="b"/>
                            <a:pathLst>
                              <a:path w="1560" h="196">
                                <a:moveTo>
                                  <a:pt x="0" y="196"/>
                                </a:moveTo>
                                <a:lnTo>
                                  <a:pt x="1561" y="196"/>
                                </a:lnTo>
                                <a:lnTo>
                                  <a:pt x="1561"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2" name="Freeform 2270"/>
                        <wps:cNvSpPr>
                          <a:spLocks/>
                        </wps:cNvSpPr>
                        <wps:spPr bwMode="auto">
                          <a:xfrm>
                            <a:off x="8029" y="4803"/>
                            <a:ext cx="496" cy="300"/>
                          </a:xfrm>
                          <a:custGeom>
                            <a:avLst/>
                            <a:gdLst>
                              <a:gd name="T0" fmla="+- 0 8029 8029"/>
                              <a:gd name="T1" fmla="*/ T0 w 496"/>
                              <a:gd name="T2" fmla="+- 0 5103 4803"/>
                              <a:gd name="T3" fmla="*/ 5103 h 300"/>
                              <a:gd name="T4" fmla="+- 0 8524 8029"/>
                              <a:gd name="T5" fmla="*/ T4 w 496"/>
                              <a:gd name="T6" fmla="+- 0 5103 4803"/>
                              <a:gd name="T7" fmla="*/ 5103 h 300"/>
                              <a:gd name="T8" fmla="+- 0 8524 8029"/>
                              <a:gd name="T9" fmla="*/ T8 w 496"/>
                              <a:gd name="T10" fmla="+- 0 4803 4803"/>
                              <a:gd name="T11" fmla="*/ 4803 h 300"/>
                              <a:gd name="T12" fmla="+- 0 8029 8029"/>
                              <a:gd name="T13" fmla="*/ T12 w 496"/>
                              <a:gd name="T14" fmla="+- 0 4803 4803"/>
                              <a:gd name="T15" fmla="*/ 4803 h 300"/>
                              <a:gd name="T16" fmla="+- 0 8029 8029"/>
                              <a:gd name="T17" fmla="*/ T16 w 496"/>
                              <a:gd name="T18" fmla="+- 0 5103 4803"/>
                              <a:gd name="T19" fmla="*/ 510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3" name="Freeform 2269"/>
                        <wps:cNvSpPr>
                          <a:spLocks/>
                        </wps:cNvSpPr>
                        <wps:spPr bwMode="auto">
                          <a:xfrm>
                            <a:off x="8137" y="4803"/>
                            <a:ext cx="280" cy="196"/>
                          </a:xfrm>
                          <a:custGeom>
                            <a:avLst/>
                            <a:gdLst>
                              <a:gd name="T0" fmla="+- 0 8137 8137"/>
                              <a:gd name="T1" fmla="*/ T0 w 280"/>
                              <a:gd name="T2" fmla="+- 0 4999 4803"/>
                              <a:gd name="T3" fmla="*/ 4999 h 196"/>
                              <a:gd name="T4" fmla="+- 0 8416 8137"/>
                              <a:gd name="T5" fmla="*/ T4 w 280"/>
                              <a:gd name="T6" fmla="+- 0 4999 4803"/>
                              <a:gd name="T7" fmla="*/ 4999 h 196"/>
                              <a:gd name="T8" fmla="+- 0 8416 8137"/>
                              <a:gd name="T9" fmla="*/ T8 w 280"/>
                              <a:gd name="T10" fmla="+- 0 4803 4803"/>
                              <a:gd name="T11" fmla="*/ 4803 h 196"/>
                              <a:gd name="T12" fmla="+- 0 8137 8137"/>
                              <a:gd name="T13" fmla="*/ T12 w 280"/>
                              <a:gd name="T14" fmla="+- 0 4803 4803"/>
                              <a:gd name="T15" fmla="*/ 4803 h 196"/>
                              <a:gd name="T16" fmla="+- 0 8137 8137"/>
                              <a:gd name="T17" fmla="*/ T16 w 280"/>
                              <a:gd name="T18" fmla="+- 0 4999 4803"/>
                              <a:gd name="T19" fmla="*/ 4999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4" name="Freeform 2268"/>
                        <wps:cNvSpPr>
                          <a:spLocks/>
                        </wps:cNvSpPr>
                        <wps:spPr bwMode="auto">
                          <a:xfrm>
                            <a:off x="8524" y="4803"/>
                            <a:ext cx="1730" cy="300"/>
                          </a:xfrm>
                          <a:custGeom>
                            <a:avLst/>
                            <a:gdLst>
                              <a:gd name="T0" fmla="+- 0 8524 8524"/>
                              <a:gd name="T1" fmla="*/ T0 w 1730"/>
                              <a:gd name="T2" fmla="+- 0 5103 4803"/>
                              <a:gd name="T3" fmla="*/ 5103 h 300"/>
                              <a:gd name="T4" fmla="+- 0 10255 8524"/>
                              <a:gd name="T5" fmla="*/ T4 w 1730"/>
                              <a:gd name="T6" fmla="+- 0 5103 4803"/>
                              <a:gd name="T7" fmla="*/ 5103 h 300"/>
                              <a:gd name="T8" fmla="+- 0 10255 8524"/>
                              <a:gd name="T9" fmla="*/ T8 w 1730"/>
                              <a:gd name="T10" fmla="+- 0 4803 4803"/>
                              <a:gd name="T11" fmla="*/ 4803 h 300"/>
                              <a:gd name="T12" fmla="+- 0 8524 8524"/>
                              <a:gd name="T13" fmla="*/ T12 w 1730"/>
                              <a:gd name="T14" fmla="+- 0 4803 4803"/>
                              <a:gd name="T15" fmla="*/ 4803 h 300"/>
                              <a:gd name="T16" fmla="+- 0 8524 8524"/>
                              <a:gd name="T17" fmla="*/ T16 w 1730"/>
                              <a:gd name="T18" fmla="+- 0 5103 4803"/>
                              <a:gd name="T19" fmla="*/ 5103 h 300"/>
                            </a:gdLst>
                            <a:ahLst/>
                            <a:cxnLst>
                              <a:cxn ang="0">
                                <a:pos x="T1" y="T3"/>
                              </a:cxn>
                              <a:cxn ang="0">
                                <a:pos x="T5" y="T7"/>
                              </a:cxn>
                              <a:cxn ang="0">
                                <a:pos x="T9" y="T11"/>
                              </a:cxn>
                              <a:cxn ang="0">
                                <a:pos x="T13" y="T15"/>
                              </a:cxn>
                              <a:cxn ang="0">
                                <a:pos x="T17" y="T19"/>
                              </a:cxn>
                            </a:cxnLst>
                            <a:rect l="0" t="0" r="r" b="b"/>
                            <a:pathLst>
                              <a:path w="1730" h="300">
                                <a:moveTo>
                                  <a:pt x="0" y="300"/>
                                </a:moveTo>
                                <a:lnTo>
                                  <a:pt x="1731" y="300"/>
                                </a:lnTo>
                                <a:lnTo>
                                  <a:pt x="17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5" name="Freeform 2267"/>
                        <wps:cNvSpPr>
                          <a:spLocks/>
                        </wps:cNvSpPr>
                        <wps:spPr bwMode="auto">
                          <a:xfrm>
                            <a:off x="8632" y="4803"/>
                            <a:ext cx="1514" cy="196"/>
                          </a:xfrm>
                          <a:custGeom>
                            <a:avLst/>
                            <a:gdLst>
                              <a:gd name="T0" fmla="+- 0 8632 8632"/>
                              <a:gd name="T1" fmla="*/ T0 w 1514"/>
                              <a:gd name="T2" fmla="+- 0 4999 4803"/>
                              <a:gd name="T3" fmla="*/ 4999 h 196"/>
                              <a:gd name="T4" fmla="+- 0 10147 8632"/>
                              <a:gd name="T5" fmla="*/ T4 w 1514"/>
                              <a:gd name="T6" fmla="+- 0 4999 4803"/>
                              <a:gd name="T7" fmla="*/ 4999 h 196"/>
                              <a:gd name="T8" fmla="+- 0 10147 8632"/>
                              <a:gd name="T9" fmla="*/ T8 w 1514"/>
                              <a:gd name="T10" fmla="+- 0 4803 4803"/>
                              <a:gd name="T11" fmla="*/ 4803 h 196"/>
                              <a:gd name="T12" fmla="+- 0 8632 8632"/>
                              <a:gd name="T13" fmla="*/ T12 w 1514"/>
                              <a:gd name="T14" fmla="+- 0 4803 4803"/>
                              <a:gd name="T15" fmla="*/ 4803 h 196"/>
                              <a:gd name="T16" fmla="+- 0 8632 8632"/>
                              <a:gd name="T17" fmla="*/ T16 w 1514"/>
                              <a:gd name="T18" fmla="+- 0 4999 4803"/>
                              <a:gd name="T19" fmla="*/ 4999 h 196"/>
                            </a:gdLst>
                            <a:ahLst/>
                            <a:cxnLst>
                              <a:cxn ang="0">
                                <a:pos x="T1" y="T3"/>
                              </a:cxn>
                              <a:cxn ang="0">
                                <a:pos x="T5" y="T7"/>
                              </a:cxn>
                              <a:cxn ang="0">
                                <a:pos x="T9" y="T11"/>
                              </a:cxn>
                              <a:cxn ang="0">
                                <a:pos x="T13" y="T15"/>
                              </a:cxn>
                              <a:cxn ang="0">
                                <a:pos x="T17" y="T19"/>
                              </a:cxn>
                            </a:cxnLst>
                            <a:rect l="0" t="0" r="r" b="b"/>
                            <a:pathLst>
                              <a:path w="1514" h="196">
                                <a:moveTo>
                                  <a:pt x="0" y="196"/>
                                </a:moveTo>
                                <a:lnTo>
                                  <a:pt x="1515" y="196"/>
                                </a:lnTo>
                                <a:lnTo>
                                  <a:pt x="1515"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6" name="Freeform 2266"/>
                        <wps:cNvSpPr>
                          <a:spLocks/>
                        </wps:cNvSpPr>
                        <wps:spPr bwMode="auto">
                          <a:xfrm>
                            <a:off x="10255" y="4803"/>
                            <a:ext cx="496" cy="300"/>
                          </a:xfrm>
                          <a:custGeom>
                            <a:avLst/>
                            <a:gdLst>
                              <a:gd name="T0" fmla="+- 0 10255 10255"/>
                              <a:gd name="T1" fmla="*/ T0 w 496"/>
                              <a:gd name="T2" fmla="+- 0 5103 4803"/>
                              <a:gd name="T3" fmla="*/ 5103 h 300"/>
                              <a:gd name="T4" fmla="+- 0 10750 10255"/>
                              <a:gd name="T5" fmla="*/ T4 w 496"/>
                              <a:gd name="T6" fmla="+- 0 5103 4803"/>
                              <a:gd name="T7" fmla="*/ 5103 h 300"/>
                              <a:gd name="T8" fmla="+- 0 10750 10255"/>
                              <a:gd name="T9" fmla="*/ T8 w 496"/>
                              <a:gd name="T10" fmla="+- 0 4803 4803"/>
                              <a:gd name="T11" fmla="*/ 4803 h 300"/>
                              <a:gd name="T12" fmla="+- 0 10255 10255"/>
                              <a:gd name="T13" fmla="*/ T12 w 496"/>
                              <a:gd name="T14" fmla="+- 0 4803 4803"/>
                              <a:gd name="T15" fmla="*/ 4803 h 300"/>
                              <a:gd name="T16" fmla="+- 0 10255 10255"/>
                              <a:gd name="T17" fmla="*/ T16 w 496"/>
                              <a:gd name="T18" fmla="+- 0 5103 4803"/>
                              <a:gd name="T19" fmla="*/ 510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7" name="Freeform 2265"/>
                        <wps:cNvSpPr>
                          <a:spLocks/>
                        </wps:cNvSpPr>
                        <wps:spPr bwMode="auto">
                          <a:xfrm>
                            <a:off x="10363" y="4803"/>
                            <a:ext cx="280" cy="196"/>
                          </a:xfrm>
                          <a:custGeom>
                            <a:avLst/>
                            <a:gdLst>
                              <a:gd name="T0" fmla="+- 0 10363 10363"/>
                              <a:gd name="T1" fmla="*/ T0 w 280"/>
                              <a:gd name="T2" fmla="+- 0 4999 4803"/>
                              <a:gd name="T3" fmla="*/ 4999 h 196"/>
                              <a:gd name="T4" fmla="+- 0 10642 10363"/>
                              <a:gd name="T5" fmla="*/ T4 w 280"/>
                              <a:gd name="T6" fmla="+- 0 4999 4803"/>
                              <a:gd name="T7" fmla="*/ 4999 h 196"/>
                              <a:gd name="T8" fmla="+- 0 10642 10363"/>
                              <a:gd name="T9" fmla="*/ T8 w 280"/>
                              <a:gd name="T10" fmla="+- 0 4803 4803"/>
                              <a:gd name="T11" fmla="*/ 4803 h 196"/>
                              <a:gd name="T12" fmla="+- 0 10363 10363"/>
                              <a:gd name="T13" fmla="*/ T12 w 280"/>
                              <a:gd name="T14" fmla="+- 0 4803 4803"/>
                              <a:gd name="T15" fmla="*/ 4803 h 196"/>
                              <a:gd name="T16" fmla="+- 0 10363 10363"/>
                              <a:gd name="T17" fmla="*/ T16 w 280"/>
                              <a:gd name="T18" fmla="+- 0 4999 4803"/>
                              <a:gd name="T19" fmla="*/ 4999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8" name="Freeform 2264"/>
                        <wps:cNvSpPr>
                          <a:spLocks/>
                        </wps:cNvSpPr>
                        <wps:spPr bwMode="auto">
                          <a:xfrm>
                            <a:off x="10750" y="4803"/>
                            <a:ext cx="1779" cy="300"/>
                          </a:xfrm>
                          <a:custGeom>
                            <a:avLst/>
                            <a:gdLst>
                              <a:gd name="T0" fmla="+- 0 10750 10750"/>
                              <a:gd name="T1" fmla="*/ T0 w 1779"/>
                              <a:gd name="T2" fmla="+- 0 5103 4803"/>
                              <a:gd name="T3" fmla="*/ 5103 h 300"/>
                              <a:gd name="T4" fmla="+- 0 12529 10750"/>
                              <a:gd name="T5" fmla="*/ T4 w 1779"/>
                              <a:gd name="T6" fmla="+- 0 5103 4803"/>
                              <a:gd name="T7" fmla="*/ 5103 h 300"/>
                              <a:gd name="T8" fmla="+- 0 12529 10750"/>
                              <a:gd name="T9" fmla="*/ T8 w 1779"/>
                              <a:gd name="T10" fmla="+- 0 4803 4803"/>
                              <a:gd name="T11" fmla="*/ 4803 h 300"/>
                              <a:gd name="T12" fmla="+- 0 10750 10750"/>
                              <a:gd name="T13" fmla="*/ T12 w 1779"/>
                              <a:gd name="T14" fmla="+- 0 4803 4803"/>
                              <a:gd name="T15" fmla="*/ 4803 h 300"/>
                              <a:gd name="T16" fmla="+- 0 10750 10750"/>
                              <a:gd name="T17" fmla="*/ T16 w 1779"/>
                              <a:gd name="T18" fmla="+- 0 5103 4803"/>
                              <a:gd name="T19" fmla="*/ 5103 h 300"/>
                            </a:gdLst>
                            <a:ahLst/>
                            <a:cxnLst>
                              <a:cxn ang="0">
                                <a:pos x="T1" y="T3"/>
                              </a:cxn>
                              <a:cxn ang="0">
                                <a:pos x="T5" y="T7"/>
                              </a:cxn>
                              <a:cxn ang="0">
                                <a:pos x="T9" y="T11"/>
                              </a:cxn>
                              <a:cxn ang="0">
                                <a:pos x="T13" y="T15"/>
                              </a:cxn>
                              <a:cxn ang="0">
                                <a:pos x="T17" y="T19"/>
                              </a:cxn>
                            </a:cxnLst>
                            <a:rect l="0" t="0" r="r" b="b"/>
                            <a:pathLst>
                              <a:path w="1779" h="300">
                                <a:moveTo>
                                  <a:pt x="0" y="300"/>
                                </a:moveTo>
                                <a:lnTo>
                                  <a:pt x="1779" y="300"/>
                                </a:lnTo>
                                <a:lnTo>
                                  <a:pt x="177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9" name="Freeform 2263"/>
                        <wps:cNvSpPr>
                          <a:spLocks/>
                        </wps:cNvSpPr>
                        <wps:spPr bwMode="auto">
                          <a:xfrm>
                            <a:off x="10858" y="4803"/>
                            <a:ext cx="1563" cy="196"/>
                          </a:xfrm>
                          <a:custGeom>
                            <a:avLst/>
                            <a:gdLst>
                              <a:gd name="T0" fmla="+- 0 10858 10858"/>
                              <a:gd name="T1" fmla="*/ T0 w 1563"/>
                              <a:gd name="T2" fmla="+- 0 4999 4803"/>
                              <a:gd name="T3" fmla="*/ 4999 h 196"/>
                              <a:gd name="T4" fmla="+- 0 12421 10858"/>
                              <a:gd name="T5" fmla="*/ T4 w 1563"/>
                              <a:gd name="T6" fmla="+- 0 4999 4803"/>
                              <a:gd name="T7" fmla="*/ 4999 h 196"/>
                              <a:gd name="T8" fmla="+- 0 12421 10858"/>
                              <a:gd name="T9" fmla="*/ T8 w 1563"/>
                              <a:gd name="T10" fmla="+- 0 4803 4803"/>
                              <a:gd name="T11" fmla="*/ 4803 h 196"/>
                              <a:gd name="T12" fmla="+- 0 10858 10858"/>
                              <a:gd name="T13" fmla="*/ T12 w 1563"/>
                              <a:gd name="T14" fmla="+- 0 4803 4803"/>
                              <a:gd name="T15" fmla="*/ 4803 h 196"/>
                              <a:gd name="T16" fmla="+- 0 10858 10858"/>
                              <a:gd name="T17" fmla="*/ T16 w 1563"/>
                              <a:gd name="T18" fmla="+- 0 4999 4803"/>
                              <a:gd name="T19" fmla="*/ 4999 h 196"/>
                            </a:gdLst>
                            <a:ahLst/>
                            <a:cxnLst>
                              <a:cxn ang="0">
                                <a:pos x="T1" y="T3"/>
                              </a:cxn>
                              <a:cxn ang="0">
                                <a:pos x="T5" y="T7"/>
                              </a:cxn>
                              <a:cxn ang="0">
                                <a:pos x="T9" y="T11"/>
                              </a:cxn>
                              <a:cxn ang="0">
                                <a:pos x="T13" y="T15"/>
                              </a:cxn>
                              <a:cxn ang="0">
                                <a:pos x="T17" y="T19"/>
                              </a:cxn>
                            </a:cxnLst>
                            <a:rect l="0" t="0" r="r" b="b"/>
                            <a:pathLst>
                              <a:path w="1563" h="196">
                                <a:moveTo>
                                  <a:pt x="0" y="196"/>
                                </a:moveTo>
                                <a:lnTo>
                                  <a:pt x="1563" y="196"/>
                                </a:lnTo>
                                <a:lnTo>
                                  <a:pt x="1563"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0" name="Freeform 2262"/>
                        <wps:cNvSpPr>
                          <a:spLocks/>
                        </wps:cNvSpPr>
                        <wps:spPr bwMode="auto">
                          <a:xfrm>
                            <a:off x="12529" y="4803"/>
                            <a:ext cx="496" cy="300"/>
                          </a:xfrm>
                          <a:custGeom>
                            <a:avLst/>
                            <a:gdLst>
                              <a:gd name="T0" fmla="+- 0 12529 12529"/>
                              <a:gd name="T1" fmla="*/ T0 w 496"/>
                              <a:gd name="T2" fmla="+- 0 5103 4803"/>
                              <a:gd name="T3" fmla="*/ 5103 h 300"/>
                              <a:gd name="T4" fmla="+- 0 13025 12529"/>
                              <a:gd name="T5" fmla="*/ T4 w 496"/>
                              <a:gd name="T6" fmla="+- 0 5103 4803"/>
                              <a:gd name="T7" fmla="*/ 5103 h 300"/>
                              <a:gd name="T8" fmla="+- 0 13025 12529"/>
                              <a:gd name="T9" fmla="*/ T8 w 496"/>
                              <a:gd name="T10" fmla="+- 0 4803 4803"/>
                              <a:gd name="T11" fmla="*/ 4803 h 300"/>
                              <a:gd name="T12" fmla="+- 0 12529 12529"/>
                              <a:gd name="T13" fmla="*/ T12 w 496"/>
                              <a:gd name="T14" fmla="+- 0 4803 4803"/>
                              <a:gd name="T15" fmla="*/ 4803 h 300"/>
                              <a:gd name="T16" fmla="+- 0 12529 12529"/>
                              <a:gd name="T17" fmla="*/ T16 w 496"/>
                              <a:gd name="T18" fmla="+- 0 5103 4803"/>
                              <a:gd name="T19" fmla="*/ 5103 h 300"/>
                            </a:gdLst>
                            <a:ahLst/>
                            <a:cxnLst>
                              <a:cxn ang="0">
                                <a:pos x="T1" y="T3"/>
                              </a:cxn>
                              <a:cxn ang="0">
                                <a:pos x="T5" y="T7"/>
                              </a:cxn>
                              <a:cxn ang="0">
                                <a:pos x="T9" y="T11"/>
                              </a:cxn>
                              <a:cxn ang="0">
                                <a:pos x="T13" y="T15"/>
                              </a:cxn>
                              <a:cxn ang="0">
                                <a:pos x="T17" y="T19"/>
                              </a:cxn>
                            </a:cxnLst>
                            <a:rect l="0" t="0" r="r" b="b"/>
                            <a:pathLst>
                              <a:path w="496" h="300">
                                <a:moveTo>
                                  <a:pt x="0" y="300"/>
                                </a:moveTo>
                                <a:lnTo>
                                  <a:pt x="496" y="300"/>
                                </a:lnTo>
                                <a:lnTo>
                                  <a:pt x="496"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1" name="Freeform 2261"/>
                        <wps:cNvSpPr>
                          <a:spLocks/>
                        </wps:cNvSpPr>
                        <wps:spPr bwMode="auto">
                          <a:xfrm>
                            <a:off x="12637" y="4803"/>
                            <a:ext cx="280" cy="196"/>
                          </a:xfrm>
                          <a:custGeom>
                            <a:avLst/>
                            <a:gdLst>
                              <a:gd name="T0" fmla="+- 0 12637 12637"/>
                              <a:gd name="T1" fmla="*/ T0 w 280"/>
                              <a:gd name="T2" fmla="+- 0 4999 4803"/>
                              <a:gd name="T3" fmla="*/ 4999 h 196"/>
                              <a:gd name="T4" fmla="+- 0 12917 12637"/>
                              <a:gd name="T5" fmla="*/ T4 w 280"/>
                              <a:gd name="T6" fmla="+- 0 4999 4803"/>
                              <a:gd name="T7" fmla="*/ 4999 h 196"/>
                              <a:gd name="T8" fmla="+- 0 12917 12637"/>
                              <a:gd name="T9" fmla="*/ T8 w 280"/>
                              <a:gd name="T10" fmla="+- 0 4803 4803"/>
                              <a:gd name="T11" fmla="*/ 4803 h 196"/>
                              <a:gd name="T12" fmla="+- 0 12637 12637"/>
                              <a:gd name="T13" fmla="*/ T12 w 280"/>
                              <a:gd name="T14" fmla="+- 0 4803 4803"/>
                              <a:gd name="T15" fmla="*/ 4803 h 196"/>
                              <a:gd name="T16" fmla="+- 0 12637 12637"/>
                              <a:gd name="T17" fmla="*/ T16 w 280"/>
                              <a:gd name="T18" fmla="+- 0 4999 4803"/>
                              <a:gd name="T19" fmla="*/ 4999 h 196"/>
                            </a:gdLst>
                            <a:ahLst/>
                            <a:cxnLst>
                              <a:cxn ang="0">
                                <a:pos x="T1" y="T3"/>
                              </a:cxn>
                              <a:cxn ang="0">
                                <a:pos x="T5" y="T7"/>
                              </a:cxn>
                              <a:cxn ang="0">
                                <a:pos x="T9" y="T11"/>
                              </a:cxn>
                              <a:cxn ang="0">
                                <a:pos x="T13" y="T15"/>
                              </a:cxn>
                              <a:cxn ang="0">
                                <a:pos x="T17" y="T19"/>
                              </a:cxn>
                            </a:cxnLst>
                            <a:rect l="0" t="0" r="r" b="b"/>
                            <a:pathLst>
                              <a:path w="280" h="196">
                                <a:moveTo>
                                  <a:pt x="0" y="196"/>
                                </a:moveTo>
                                <a:lnTo>
                                  <a:pt x="280" y="196"/>
                                </a:lnTo>
                                <a:lnTo>
                                  <a:pt x="280"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0D5C5" id="Group 2260" o:spid="_x0000_s1026" style="position:absolute;margin-left:71.5pt;margin-top:239.65pt;width:580.25pt;height:16pt;z-index:-3234;mso-position-horizontal-relative:page" coordorigin="1430,4793" coordsize="1160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">
                <v:shape id="Freeform 2280" o:spid="_x0000_s1027" style="position:absolute;left:1440;top:4803;width:1907;height:300;visibility:visible;mso-wrap-style:square;v-text-anchor:top" coordsize="190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" path="m,300r1907,l1907,,,,,300xe" fillcolor="#c6e9f1" stroked="f">
                  <v:path arrowok="t" o:connecttype="custom" o:connectlocs="0,5103;1907,5103;1907,4803;0,4803;0,5103" o:connectangles="0,0,0,0,0"/>
                </v:shape>
                <v:shape id="Freeform 2279" o:spid="_x0000_s1028" style="position:absolute;left:1548;top:4803;width:1691;height:196;visibility:visible;mso-wrap-style:square;v-text-anchor:top" coordsize="169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" path="m,196r1691,l1691,,,,,196xe" fillcolor="#c6e9f1" stroked="f">
                  <v:path arrowok="t" o:connecttype="custom" o:connectlocs="0,4999;1691,4999;1691,4803;0,4803;0,4999" o:connectangles="0,0,0,0,0"/>
                </v:shape>
                <v:shape id="Freeform 2278" o:spid="_x0000_s1029" style="position:absolute;left:3347;top:4803;width:502;height:300;visibility:visible;mso-wrap-style:square;v-text-anchor:top" coordsize="50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" path="m,300r502,l502,,,,,300xe" fillcolor="#c6e9f1" stroked="f">
                  <v:path arrowok="t" o:connecttype="custom" o:connectlocs="0,5103;502,5103;502,4803;0,4803;0,5103" o:connectangles="0,0,0,0,0"/>
                </v:shape>
                <v:shape id="Freeform 2277" o:spid="_x0000_s1030" style="position:absolute;left:3455;top:4803;width:286;height:196;visibility:visible;mso-wrap-style:square;v-text-anchor:top" coordsize="28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" path="m,196r286,l286,,,,,196xe" fillcolor="#c6e9f1" stroked="f">
                  <v:path arrowok="t" o:connecttype="custom" o:connectlocs="0,4999;286,4999;286,4803;0,4803;0,4999" o:connectangles="0,0,0,0,0"/>
                </v:shape>
                <v:shape id="Freeform 2276" o:spid="_x0000_s1031" style="position:absolute;left:3849;top:4803;width:1908;height:300;visibility:visible;mso-wrap-style:square;v-text-anchor:top" coordsize="19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" path="m,300r1908,l1908,,,,,300xe" fillcolor="#c6e9f1" stroked="f">
                  <v:path arrowok="t" o:connecttype="custom" o:connectlocs="0,5103;1908,5103;1908,4803;0,4803;0,5103" o:connectangles="0,0,0,0,0"/>
                </v:shape>
                <v:shape id="Freeform 2275" o:spid="_x0000_s1032" style="position:absolute;left:3957;top:4803;width:1692;height:196;visibility:visible;mso-wrap-style:square;v-text-anchor:top" coordsize="16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" path="m,196r1692,l1692,,,,,196xe" fillcolor="#c6e9f1" stroked="f">
                  <v:path arrowok="t" o:connecttype="custom" o:connectlocs="0,4999;1692,4999;1692,4803;0,4803;0,4999" o:connectangles="0,0,0,0,0"/>
                </v:shape>
                <v:shape id="Freeform 2274" o:spid="_x0000_s1033" style="position:absolute;left:5757;top:48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" path="m,300r495,l495,,,,,300xe" fillcolor="#c6e9f1" stroked="f">
                  <v:path arrowok="t" o:connecttype="custom" o:connectlocs="0,5103;495,5103;495,4803;0,4803;0,5103" o:connectangles="0,0,0,0,0"/>
                </v:shape>
                <v:shape id="Freeform 2273" o:spid="_x0000_s1034" style="position:absolute;left:5865;top:48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" path="m,196r279,l279,,,,,196xe" fillcolor="#c6e9f1" stroked="f">
                  <v:path arrowok="t" o:connecttype="custom" o:connectlocs="0,4999;279,4999;279,4803;0,4803;0,4999" o:connectangles="0,0,0,0,0"/>
                </v:shape>
                <v:shape id="Freeform 2272" o:spid="_x0000_s1035" style="position:absolute;left:6252;top:4803;width:1776;height:300;visibility:visible;mso-wrap-style:square;v-text-anchor:top" coordsize="17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" path="m,300r1777,l1777,,,,,300xe" fillcolor="#c6e9f1" stroked="f">
                  <v:path arrowok="t" o:connecttype="custom" o:connectlocs="0,5103;1777,5103;1777,4803;0,4803;0,5103" o:connectangles="0,0,0,0,0"/>
                </v:shape>
                <v:shape id="Freeform 2271" o:spid="_x0000_s1036" style="position:absolute;left:6360;top:4803;width:1560;height:196;visibility:visible;mso-wrap-style:square;v-text-anchor:top" coordsize="156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" path="m,196r1561,l1561,,,,,196xe" fillcolor="#c6e9f1" stroked="f">
                  <v:path arrowok="t" o:connecttype="custom" o:connectlocs="0,4999;1561,4999;1561,4803;0,4803;0,4999" o:connectangles="0,0,0,0,0"/>
                </v:shape>
                <v:shape id="Freeform 2270" o:spid="_x0000_s1037" style="position:absolute;left:8029;top:48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" path="m,300r495,l495,,,,,300xe" fillcolor="#c6e9f1" stroked="f">
                  <v:path arrowok="t" o:connecttype="custom" o:connectlocs="0,5103;495,5103;495,4803;0,4803;0,5103" o:connectangles="0,0,0,0,0"/>
                </v:shape>
                <v:shape id="Freeform 2269" o:spid="_x0000_s1038" style="position:absolute;left:8137;top:48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" path="m,196r279,l279,,,,,196xe" fillcolor="#c6e9f1" stroked="f">
                  <v:path arrowok="t" o:connecttype="custom" o:connectlocs="0,4999;279,4999;279,4803;0,4803;0,4999" o:connectangles="0,0,0,0,0"/>
                </v:shape>
                <v:shape id="Freeform 2268" o:spid="_x0000_s1039" style="position:absolute;left:8524;top:4803;width:1730;height:300;visibility:visible;mso-wrap-style:square;v-text-anchor:top" coordsize="17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" path="m,300r1731,l1731,,,,,300xe" fillcolor="#c6e9f1" stroked="f">
                  <v:path arrowok="t" o:connecttype="custom" o:connectlocs="0,5103;1731,5103;1731,4803;0,4803;0,5103" o:connectangles="0,0,0,0,0"/>
                </v:shape>
                <v:shape id="Freeform 2267" o:spid="_x0000_s1040" style="position:absolute;left:8632;top:4803;width:1514;height:196;visibility:visible;mso-wrap-style:square;v-text-anchor:top" coordsize="151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" path="m,196r1515,l1515,,,,,196xe" fillcolor="#c6e9f1" stroked="f">
                  <v:path arrowok="t" o:connecttype="custom" o:connectlocs="0,4999;1515,4999;1515,4803;0,4803;0,4999" o:connectangles="0,0,0,0,0"/>
                </v:shape>
                <v:shape id="Freeform 2266" o:spid="_x0000_s1041" style="position:absolute;left:10255;top:48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" path="m,300r495,l495,,,,,300xe" fillcolor="#c6e9f1" stroked="f">
                  <v:path arrowok="t" o:connecttype="custom" o:connectlocs="0,5103;495,5103;495,4803;0,4803;0,5103" o:connectangles="0,0,0,0,0"/>
                </v:shape>
                <v:shape id="Freeform 2265" o:spid="_x0000_s1042" style="position:absolute;left:10363;top:48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" path="m,196r279,l279,,,,,196xe" fillcolor="#c6e9f1" stroked="f">
                  <v:path arrowok="t" o:connecttype="custom" o:connectlocs="0,4999;279,4999;279,4803;0,4803;0,4999" o:connectangles="0,0,0,0,0"/>
                </v:shape>
                <v:shape id="Freeform 2264" o:spid="_x0000_s1043" style="position:absolute;left:10750;top:4803;width:1779;height:300;visibility:visible;mso-wrap-style:square;v-text-anchor:top" coordsize="177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" path="m,300r1779,l1779,,,,,300xe" fillcolor="#c6e9f1" stroked="f">
                  <v:path arrowok="t" o:connecttype="custom" o:connectlocs="0,5103;1779,5103;1779,4803;0,4803;0,5103" o:connectangles="0,0,0,0,0"/>
                </v:shape>
                <v:shape id="Freeform 2263" o:spid="_x0000_s1044" style="position:absolute;left:10858;top:4803;width:1563;height:196;visibility:visible;mso-wrap-style:square;v-text-anchor:top" coordsize="156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" path="m,196r1563,l1563,,,,,196xe" fillcolor="#c6e9f1" stroked="f">
                  <v:path arrowok="t" o:connecttype="custom" o:connectlocs="0,4999;1563,4999;1563,4803;0,4803;0,4999" o:connectangles="0,0,0,0,0"/>
                </v:shape>
                <v:shape id="Freeform 2262" o:spid="_x0000_s1045" style="position:absolute;left:12529;top:48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" path="m,300r496,l496,,,,,300xe" fillcolor="#c6e9f1" stroked="f">
                  <v:path arrowok="t" o:connecttype="custom" o:connectlocs="0,5103;496,5103;496,4803;0,4803;0,5103" o:connectangles="0,0,0,0,0"/>
                </v:shape>
                <v:shape id="Freeform 2261" o:spid="_x0000_s1046" style="position:absolute;left:12637;top:48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" path="m,196r280,l280,,,,,196xe" fillcolor="#c6e9f1" stroked="f">
                  <v:path arrowok="t" o:connecttype="custom" o:connectlocs="0,4999;280,4999;280,4803;0,4803;0,4999" o:connectangles="0,0,0,0,0"/>
                </v:shape>
                <w10:wrap anchorx="page"/>
              </v:group>
            </w:pict>
          </mc:Fallback>
        </mc:AlternateContent>
      </w:r>
      <w:r>
        <w:rPr>
          <w:noProof/>
        </w:rPr>
        <mc:AlternateContent>
          <mc:Choice Requires="wpg">
            <w:drawing>
              <wp:anchor distT="0" distB="0" distL="114300" distR="114300" simplePos="0" relativeHeight="503313247" behindDoc="1" locked="0" layoutInCell="1" allowOverlap="1" wp14:anchorId="2B710E61" wp14:editId="55ED0C8D">
                <wp:simplePos x="0" y="0"/>
                <wp:positionH relativeFrom="page">
                  <wp:posOffset>908050</wp:posOffset>
                </wp:positionH>
                <wp:positionV relativeFrom="paragraph">
                  <wp:posOffset>3424555</wp:posOffset>
                </wp:positionV>
                <wp:extent cx="7369175" cy="203200"/>
                <wp:effectExtent l="0" t="0" r="0" b="0"/>
                <wp:wrapNone/>
                <wp:docPr id="2240" name="Group 2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9175" cy="203200"/>
                          <a:chOff x="1430" y="5393"/>
                          <a:chExt cx="11605" cy="320"/>
                        </a:xfrm>
                      </wpg:grpSpPr>
                      <wps:wsp>
                        <wps:cNvPr id="2241" name="Freeform 2259"/>
                        <wps:cNvSpPr>
                          <a:spLocks/>
                        </wps:cNvSpPr>
                        <wps:spPr bwMode="auto">
                          <a:xfrm>
                            <a:off x="1440" y="5403"/>
                            <a:ext cx="1907" cy="300"/>
                          </a:xfrm>
                          <a:custGeom>
                            <a:avLst/>
                            <a:gdLst>
                              <a:gd name="T0" fmla="+- 0 1440 1440"/>
                              <a:gd name="T1" fmla="*/ T0 w 1907"/>
                              <a:gd name="T2" fmla="+- 0 5703 5403"/>
                              <a:gd name="T3" fmla="*/ 5703 h 300"/>
                              <a:gd name="T4" fmla="+- 0 3347 1440"/>
                              <a:gd name="T5" fmla="*/ T4 w 1907"/>
                              <a:gd name="T6" fmla="+- 0 5703 5403"/>
                              <a:gd name="T7" fmla="*/ 5703 h 300"/>
                              <a:gd name="T8" fmla="+- 0 3347 1440"/>
                              <a:gd name="T9" fmla="*/ T8 w 1907"/>
                              <a:gd name="T10" fmla="+- 0 5403 5403"/>
                              <a:gd name="T11" fmla="*/ 5403 h 300"/>
                              <a:gd name="T12" fmla="+- 0 1440 1440"/>
                              <a:gd name="T13" fmla="*/ T12 w 1907"/>
                              <a:gd name="T14" fmla="+- 0 5403 5403"/>
                              <a:gd name="T15" fmla="*/ 5403 h 300"/>
                              <a:gd name="T16" fmla="+- 0 1440 1440"/>
                              <a:gd name="T17" fmla="*/ T16 w 1907"/>
                              <a:gd name="T18" fmla="+- 0 5703 5403"/>
                              <a:gd name="T19" fmla="*/ 5703 h 300"/>
                            </a:gdLst>
                            <a:ahLst/>
                            <a:cxnLst>
                              <a:cxn ang="0">
                                <a:pos x="T1" y="T3"/>
                              </a:cxn>
                              <a:cxn ang="0">
                                <a:pos x="T5" y="T7"/>
                              </a:cxn>
                              <a:cxn ang="0">
                                <a:pos x="T9" y="T11"/>
                              </a:cxn>
                              <a:cxn ang="0">
                                <a:pos x="T13" y="T15"/>
                              </a:cxn>
                              <a:cxn ang="0">
                                <a:pos x="T17" y="T19"/>
                              </a:cxn>
                            </a:cxnLst>
                            <a:rect l="0" t="0" r="r" b="b"/>
                            <a:pathLst>
                              <a:path w="1907" h="300">
                                <a:moveTo>
                                  <a:pt x="0" y="300"/>
                                </a:moveTo>
                                <a:lnTo>
                                  <a:pt x="1907" y="300"/>
                                </a:lnTo>
                                <a:lnTo>
                                  <a:pt x="190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2" name="Freeform 2258"/>
                        <wps:cNvSpPr>
                          <a:spLocks/>
                        </wps:cNvSpPr>
                        <wps:spPr bwMode="auto">
                          <a:xfrm>
                            <a:off x="1548" y="5403"/>
                            <a:ext cx="1691" cy="196"/>
                          </a:xfrm>
                          <a:custGeom>
                            <a:avLst/>
                            <a:gdLst>
                              <a:gd name="T0" fmla="+- 0 1548 1548"/>
                              <a:gd name="T1" fmla="*/ T0 w 1691"/>
                              <a:gd name="T2" fmla="+- 0 5599 5403"/>
                              <a:gd name="T3" fmla="*/ 5599 h 196"/>
                              <a:gd name="T4" fmla="+- 0 3239 1548"/>
                              <a:gd name="T5" fmla="*/ T4 w 1691"/>
                              <a:gd name="T6" fmla="+- 0 5599 5403"/>
                              <a:gd name="T7" fmla="*/ 5599 h 196"/>
                              <a:gd name="T8" fmla="+- 0 3239 1548"/>
                              <a:gd name="T9" fmla="*/ T8 w 1691"/>
                              <a:gd name="T10" fmla="+- 0 5403 5403"/>
                              <a:gd name="T11" fmla="*/ 5403 h 196"/>
                              <a:gd name="T12" fmla="+- 0 1548 1548"/>
                              <a:gd name="T13" fmla="*/ T12 w 1691"/>
                              <a:gd name="T14" fmla="+- 0 5403 5403"/>
                              <a:gd name="T15" fmla="*/ 5403 h 196"/>
                              <a:gd name="T16" fmla="+- 0 1548 1548"/>
                              <a:gd name="T17" fmla="*/ T16 w 1691"/>
                              <a:gd name="T18" fmla="+- 0 5599 5403"/>
                              <a:gd name="T19" fmla="*/ 5599 h 196"/>
                            </a:gdLst>
                            <a:ahLst/>
                            <a:cxnLst>
                              <a:cxn ang="0">
                                <a:pos x="T1" y="T3"/>
                              </a:cxn>
                              <a:cxn ang="0">
                                <a:pos x="T5" y="T7"/>
                              </a:cxn>
                              <a:cxn ang="0">
                                <a:pos x="T9" y="T11"/>
                              </a:cxn>
                              <a:cxn ang="0">
                                <a:pos x="T13" y="T15"/>
                              </a:cxn>
                              <a:cxn ang="0">
                                <a:pos x="T17" y="T19"/>
                              </a:cxn>
                            </a:cxnLst>
                            <a:rect l="0" t="0" r="r" b="b"/>
                            <a:pathLst>
                              <a:path w="1691" h="196">
                                <a:moveTo>
                                  <a:pt x="0" y="196"/>
                                </a:moveTo>
                                <a:lnTo>
                                  <a:pt x="1691" y="196"/>
                                </a:lnTo>
                                <a:lnTo>
                                  <a:pt x="1691"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3" name="Freeform 2257"/>
                        <wps:cNvSpPr>
                          <a:spLocks/>
                        </wps:cNvSpPr>
                        <wps:spPr bwMode="auto">
                          <a:xfrm>
                            <a:off x="3347" y="5403"/>
                            <a:ext cx="502" cy="300"/>
                          </a:xfrm>
                          <a:custGeom>
                            <a:avLst/>
                            <a:gdLst>
                              <a:gd name="T0" fmla="+- 0 3347 3347"/>
                              <a:gd name="T1" fmla="*/ T0 w 502"/>
                              <a:gd name="T2" fmla="+- 0 5703 5403"/>
                              <a:gd name="T3" fmla="*/ 5703 h 300"/>
                              <a:gd name="T4" fmla="+- 0 3849 3347"/>
                              <a:gd name="T5" fmla="*/ T4 w 502"/>
                              <a:gd name="T6" fmla="+- 0 5703 5403"/>
                              <a:gd name="T7" fmla="*/ 5703 h 300"/>
                              <a:gd name="T8" fmla="+- 0 3849 3347"/>
                              <a:gd name="T9" fmla="*/ T8 w 502"/>
                              <a:gd name="T10" fmla="+- 0 5403 5403"/>
                              <a:gd name="T11" fmla="*/ 5403 h 300"/>
                              <a:gd name="T12" fmla="+- 0 3347 3347"/>
                              <a:gd name="T13" fmla="*/ T12 w 502"/>
                              <a:gd name="T14" fmla="+- 0 5403 5403"/>
                              <a:gd name="T15" fmla="*/ 5403 h 300"/>
                              <a:gd name="T16" fmla="+- 0 3347 3347"/>
                              <a:gd name="T17" fmla="*/ T16 w 502"/>
                              <a:gd name="T18" fmla="+- 0 5703 5403"/>
                              <a:gd name="T19" fmla="*/ 5703 h 300"/>
                            </a:gdLst>
                            <a:ahLst/>
                            <a:cxnLst>
                              <a:cxn ang="0">
                                <a:pos x="T1" y="T3"/>
                              </a:cxn>
                              <a:cxn ang="0">
                                <a:pos x="T5" y="T7"/>
                              </a:cxn>
                              <a:cxn ang="0">
                                <a:pos x="T9" y="T11"/>
                              </a:cxn>
                              <a:cxn ang="0">
                                <a:pos x="T13" y="T15"/>
                              </a:cxn>
                              <a:cxn ang="0">
                                <a:pos x="T17" y="T19"/>
                              </a:cxn>
                            </a:cxnLst>
                            <a:rect l="0" t="0" r="r" b="b"/>
                            <a:pathLst>
                              <a:path w="502" h="300">
                                <a:moveTo>
                                  <a:pt x="0" y="300"/>
                                </a:moveTo>
                                <a:lnTo>
                                  <a:pt x="502" y="300"/>
                                </a:lnTo>
                                <a:lnTo>
                                  <a:pt x="502"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4" name="Freeform 2256"/>
                        <wps:cNvSpPr>
                          <a:spLocks/>
                        </wps:cNvSpPr>
                        <wps:spPr bwMode="auto">
                          <a:xfrm>
                            <a:off x="3455" y="5403"/>
                            <a:ext cx="286" cy="196"/>
                          </a:xfrm>
                          <a:custGeom>
                            <a:avLst/>
                            <a:gdLst>
                              <a:gd name="T0" fmla="+- 0 3455 3455"/>
                              <a:gd name="T1" fmla="*/ T0 w 286"/>
                              <a:gd name="T2" fmla="+- 0 5599 5403"/>
                              <a:gd name="T3" fmla="*/ 5599 h 196"/>
                              <a:gd name="T4" fmla="+- 0 3741 3455"/>
                              <a:gd name="T5" fmla="*/ T4 w 286"/>
                              <a:gd name="T6" fmla="+- 0 5599 5403"/>
                              <a:gd name="T7" fmla="*/ 5599 h 196"/>
                              <a:gd name="T8" fmla="+- 0 3741 3455"/>
                              <a:gd name="T9" fmla="*/ T8 w 286"/>
                              <a:gd name="T10" fmla="+- 0 5403 5403"/>
                              <a:gd name="T11" fmla="*/ 5403 h 196"/>
                              <a:gd name="T12" fmla="+- 0 3455 3455"/>
                              <a:gd name="T13" fmla="*/ T12 w 286"/>
                              <a:gd name="T14" fmla="+- 0 5403 5403"/>
                              <a:gd name="T15" fmla="*/ 5403 h 196"/>
                              <a:gd name="T16" fmla="+- 0 3455 3455"/>
                              <a:gd name="T17" fmla="*/ T16 w 286"/>
                              <a:gd name="T18" fmla="+- 0 5599 5403"/>
                              <a:gd name="T19" fmla="*/ 5599 h 196"/>
                            </a:gdLst>
                            <a:ahLst/>
                            <a:cxnLst>
                              <a:cxn ang="0">
                                <a:pos x="T1" y="T3"/>
                              </a:cxn>
                              <a:cxn ang="0">
                                <a:pos x="T5" y="T7"/>
                              </a:cxn>
                              <a:cxn ang="0">
                                <a:pos x="T9" y="T11"/>
                              </a:cxn>
                              <a:cxn ang="0">
                                <a:pos x="T13" y="T15"/>
                              </a:cxn>
                              <a:cxn ang="0">
                                <a:pos x="T17" y="T19"/>
                              </a:cxn>
                            </a:cxnLst>
                            <a:rect l="0" t="0" r="r" b="b"/>
                            <a:pathLst>
                              <a:path w="286" h="196">
                                <a:moveTo>
                                  <a:pt x="0" y="196"/>
                                </a:moveTo>
                                <a:lnTo>
                                  <a:pt x="286" y="196"/>
                                </a:lnTo>
                                <a:lnTo>
                                  <a:pt x="286"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5" name="Freeform 2255"/>
                        <wps:cNvSpPr>
                          <a:spLocks/>
                        </wps:cNvSpPr>
                        <wps:spPr bwMode="auto">
                          <a:xfrm>
                            <a:off x="3849" y="5403"/>
                            <a:ext cx="1908" cy="300"/>
                          </a:xfrm>
                          <a:custGeom>
                            <a:avLst/>
                            <a:gdLst>
                              <a:gd name="T0" fmla="+- 0 3849 3849"/>
                              <a:gd name="T1" fmla="*/ T0 w 1908"/>
                              <a:gd name="T2" fmla="+- 0 5703 5403"/>
                              <a:gd name="T3" fmla="*/ 5703 h 300"/>
                              <a:gd name="T4" fmla="+- 0 5757 3849"/>
                              <a:gd name="T5" fmla="*/ T4 w 1908"/>
                              <a:gd name="T6" fmla="+- 0 5703 5403"/>
                              <a:gd name="T7" fmla="*/ 5703 h 300"/>
                              <a:gd name="T8" fmla="+- 0 5757 3849"/>
                              <a:gd name="T9" fmla="*/ T8 w 1908"/>
                              <a:gd name="T10" fmla="+- 0 5403 5403"/>
                              <a:gd name="T11" fmla="*/ 5403 h 300"/>
                              <a:gd name="T12" fmla="+- 0 3849 3849"/>
                              <a:gd name="T13" fmla="*/ T12 w 1908"/>
                              <a:gd name="T14" fmla="+- 0 5403 5403"/>
                              <a:gd name="T15" fmla="*/ 5403 h 300"/>
                              <a:gd name="T16" fmla="+- 0 3849 3849"/>
                              <a:gd name="T17" fmla="*/ T16 w 1908"/>
                              <a:gd name="T18" fmla="+- 0 5703 5403"/>
                              <a:gd name="T19" fmla="*/ 5703 h 300"/>
                            </a:gdLst>
                            <a:ahLst/>
                            <a:cxnLst>
                              <a:cxn ang="0">
                                <a:pos x="T1" y="T3"/>
                              </a:cxn>
                              <a:cxn ang="0">
                                <a:pos x="T5" y="T7"/>
                              </a:cxn>
                              <a:cxn ang="0">
                                <a:pos x="T9" y="T11"/>
                              </a:cxn>
                              <a:cxn ang="0">
                                <a:pos x="T13" y="T15"/>
                              </a:cxn>
                              <a:cxn ang="0">
                                <a:pos x="T17" y="T19"/>
                              </a:cxn>
                            </a:cxnLst>
                            <a:rect l="0" t="0" r="r" b="b"/>
                            <a:pathLst>
                              <a:path w="1908" h="300">
                                <a:moveTo>
                                  <a:pt x="0" y="300"/>
                                </a:moveTo>
                                <a:lnTo>
                                  <a:pt x="1908" y="300"/>
                                </a:lnTo>
                                <a:lnTo>
                                  <a:pt x="190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6" name="Freeform 2254"/>
                        <wps:cNvSpPr>
                          <a:spLocks/>
                        </wps:cNvSpPr>
                        <wps:spPr bwMode="auto">
                          <a:xfrm>
                            <a:off x="3957" y="5403"/>
                            <a:ext cx="1692" cy="196"/>
                          </a:xfrm>
                          <a:custGeom>
                            <a:avLst/>
                            <a:gdLst>
                              <a:gd name="T0" fmla="+- 0 3957 3957"/>
                              <a:gd name="T1" fmla="*/ T0 w 1692"/>
                              <a:gd name="T2" fmla="+- 0 5599 5403"/>
                              <a:gd name="T3" fmla="*/ 5599 h 196"/>
                              <a:gd name="T4" fmla="+- 0 5649 3957"/>
                              <a:gd name="T5" fmla="*/ T4 w 1692"/>
                              <a:gd name="T6" fmla="+- 0 5599 5403"/>
                              <a:gd name="T7" fmla="*/ 5599 h 196"/>
                              <a:gd name="T8" fmla="+- 0 5649 3957"/>
                              <a:gd name="T9" fmla="*/ T8 w 1692"/>
                              <a:gd name="T10" fmla="+- 0 5403 5403"/>
                              <a:gd name="T11" fmla="*/ 5403 h 196"/>
                              <a:gd name="T12" fmla="+- 0 3957 3957"/>
                              <a:gd name="T13" fmla="*/ T12 w 1692"/>
                              <a:gd name="T14" fmla="+- 0 5403 5403"/>
                              <a:gd name="T15" fmla="*/ 5403 h 196"/>
                              <a:gd name="T16" fmla="+- 0 3957 3957"/>
                              <a:gd name="T17" fmla="*/ T16 w 1692"/>
                              <a:gd name="T18" fmla="+- 0 5599 5403"/>
                              <a:gd name="T19" fmla="*/ 5599 h 196"/>
                            </a:gdLst>
                            <a:ahLst/>
                            <a:cxnLst>
                              <a:cxn ang="0">
                                <a:pos x="T1" y="T3"/>
                              </a:cxn>
                              <a:cxn ang="0">
                                <a:pos x="T5" y="T7"/>
                              </a:cxn>
                              <a:cxn ang="0">
                                <a:pos x="T9" y="T11"/>
                              </a:cxn>
                              <a:cxn ang="0">
                                <a:pos x="T13" y="T15"/>
                              </a:cxn>
                              <a:cxn ang="0">
                                <a:pos x="T17" y="T19"/>
                              </a:cxn>
                            </a:cxnLst>
                            <a:rect l="0" t="0" r="r" b="b"/>
                            <a:pathLst>
                              <a:path w="1692" h="196">
                                <a:moveTo>
                                  <a:pt x="0" y="196"/>
                                </a:moveTo>
                                <a:lnTo>
                                  <a:pt x="1692" y="196"/>
                                </a:lnTo>
                                <a:lnTo>
                                  <a:pt x="1692"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7" name="Freeform 2253"/>
                        <wps:cNvSpPr>
                          <a:spLocks/>
                        </wps:cNvSpPr>
                        <wps:spPr bwMode="auto">
                          <a:xfrm>
                            <a:off x="5757" y="5403"/>
                            <a:ext cx="496" cy="300"/>
                          </a:xfrm>
                          <a:custGeom>
                            <a:avLst/>
                            <a:gdLst>
                              <a:gd name="T0" fmla="+- 0 5757 5757"/>
                              <a:gd name="T1" fmla="*/ T0 w 496"/>
                              <a:gd name="T2" fmla="+- 0 5703 5403"/>
                              <a:gd name="T3" fmla="*/ 5703 h 300"/>
                              <a:gd name="T4" fmla="+- 0 6252 5757"/>
                              <a:gd name="T5" fmla="*/ T4 w 496"/>
                              <a:gd name="T6" fmla="+- 0 5703 5403"/>
                              <a:gd name="T7" fmla="*/ 5703 h 300"/>
                              <a:gd name="T8" fmla="+- 0 6252 5757"/>
                              <a:gd name="T9" fmla="*/ T8 w 496"/>
                              <a:gd name="T10" fmla="+- 0 5403 5403"/>
                              <a:gd name="T11" fmla="*/ 5403 h 300"/>
                              <a:gd name="T12" fmla="+- 0 5757 5757"/>
                              <a:gd name="T13" fmla="*/ T12 w 496"/>
                              <a:gd name="T14" fmla="+- 0 5403 5403"/>
                              <a:gd name="T15" fmla="*/ 5403 h 300"/>
                              <a:gd name="T16" fmla="+- 0 5757 5757"/>
                              <a:gd name="T17" fmla="*/ T16 w 496"/>
                              <a:gd name="T18" fmla="+- 0 5703 5403"/>
                              <a:gd name="T19" fmla="*/ 570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8" name="Freeform 2252"/>
                        <wps:cNvSpPr>
                          <a:spLocks/>
                        </wps:cNvSpPr>
                        <wps:spPr bwMode="auto">
                          <a:xfrm>
                            <a:off x="5865" y="5403"/>
                            <a:ext cx="280" cy="196"/>
                          </a:xfrm>
                          <a:custGeom>
                            <a:avLst/>
                            <a:gdLst>
                              <a:gd name="T0" fmla="+- 0 5865 5865"/>
                              <a:gd name="T1" fmla="*/ T0 w 280"/>
                              <a:gd name="T2" fmla="+- 0 5599 5403"/>
                              <a:gd name="T3" fmla="*/ 5599 h 196"/>
                              <a:gd name="T4" fmla="+- 0 6144 5865"/>
                              <a:gd name="T5" fmla="*/ T4 w 280"/>
                              <a:gd name="T6" fmla="+- 0 5599 5403"/>
                              <a:gd name="T7" fmla="*/ 5599 h 196"/>
                              <a:gd name="T8" fmla="+- 0 6144 5865"/>
                              <a:gd name="T9" fmla="*/ T8 w 280"/>
                              <a:gd name="T10" fmla="+- 0 5403 5403"/>
                              <a:gd name="T11" fmla="*/ 5403 h 196"/>
                              <a:gd name="T12" fmla="+- 0 5865 5865"/>
                              <a:gd name="T13" fmla="*/ T12 w 280"/>
                              <a:gd name="T14" fmla="+- 0 5403 5403"/>
                              <a:gd name="T15" fmla="*/ 5403 h 196"/>
                              <a:gd name="T16" fmla="+- 0 5865 5865"/>
                              <a:gd name="T17" fmla="*/ T16 w 280"/>
                              <a:gd name="T18" fmla="+- 0 5599 5403"/>
                              <a:gd name="T19" fmla="*/ 5599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9" name="Freeform 2251"/>
                        <wps:cNvSpPr>
                          <a:spLocks/>
                        </wps:cNvSpPr>
                        <wps:spPr bwMode="auto">
                          <a:xfrm>
                            <a:off x="6252" y="5403"/>
                            <a:ext cx="1776" cy="300"/>
                          </a:xfrm>
                          <a:custGeom>
                            <a:avLst/>
                            <a:gdLst>
                              <a:gd name="T0" fmla="+- 0 6252 6252"/>
                              <a:gd name="T1" fmla="*/ T0 w 1776"/>
                              <a:gd name="T2" fmla="+- 0 5703 5403"/>
                              <a:gd name="T3" fmla="*/ 5703 h 300"/>
                              <a:gd name="T4" fmla="+- 0 8029 6252"/>
                              <a:gd name="T5" fmla="*/ T4 w 1776"/>
                              <a:gd name="T6" fmla="+- 0 5703 5403"/>
                              <a:gd name="T7" fmla="*/ 5703 h 300"/>
                              <a:gd name="T8" fmla="+- 0 8029 6252"/>
                              <a:gd name="T9" fmla="*/ T8 w 1776"/>
                              <a:gd name="T10" fmla="+- 0 5403 5403"/>
                              <a:gd name="T11" fmla="*/ 5403 h 300"/>
                              <a:gd name="T12" fmla="+- 0 6252 6252"/>
                              <a:gd name="T13" fmla="*/ T12 w 1776"/>
                              <a:gd name="T14" fmla="+- 0 5403 5403"/>
                              <a:gd name="T15" fmla="*/ 5403 h 300"/>
                              <a:gd name="T16" fmla="+- 0 6252 6252"/>
                              <a:gd name="T17" fmla="*/ T16 w 1776"/>
                              <a:gd name="T18" fmla="+- 0 5703 5403"/>
                              <a:gd name="T19" fmla="*/ 5703 h 300"/>
                            </a:gdLst>
                            <a:ahLst/>
                            <a:cxnLst>
                              <a:cxn ang="0">
                                <a:pos x="T1" y="T3"/>
                              </a:cxn>
                              <a:cxn ang="0">
                                <a:pos x="T5" y="T7"/>
                              </a:cxn>
                              <a:cxn ang="0">
                                <a:pos x="T9" y="T11"/>
                              </a:cxn>
                              <a:cxn ang="0">
                                <a:pos x="T13" y="T15"/>
                              </a:cxn>
                              <a:cxn ang="0">
                                <a:pos x="T17" y="T19"/>
                              </a:cxn>
                            </a:cxnLst>
                            <a:rect l="0" t="0" r="r" b="b"/>
                            <a:pathLst>
                              <a:path w="1776" h="300">
                                <a:moveTo>
                                  <a:pt x="0" y="300"/>
                                </a:moveTo>
                                <a:lnTo>
                                  <a:pt x="1777" y="300"/>
                                </a:lnTo>
                                <a:lnTo>
                                  <a:pt x="177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0" name="Freeform 2250"/>
                        <wps:cNvSpPr>
                          <a:spLocks/>
                        </wps:cNvSpPr>
                        <wps:spPr bwMode="auto">
                          <a:xfrm>
                            <a:off x="6360" y="5403"/>
                            <a:ext cx="1560" cy="196"/>
                          </a:xfrm>
                          <a:custGeom>
                            <a:avLst/>
                            <a:gdLst>
                              <a:gd name="T0" fmla="+- 0 6360 6360"/>
                              <a:gd name="T1" fmla="*/ T0 w 1560"/>
                              <a:gd name="T2" fmla="+- 0 5599 5403"/>
                              <a:gd name="T3" fmla="*/ 5599 h 196"/>
                              <a:gd name="T4" fmla="+- 0 7921 6360"/>
                              <a:gd name="T5" fmla="*/ T4 w 1560"/>
                              <a:gd name="T6" fmla="+- 0 5599 5403"/>
                              <a:gd name="T7" fmla="*/ 5599 h 196"/>
                              <a:gd name="T8" fmla="+- 0 7921 6360"/>
                              <a:gd name="T9" fmla="*/ T8 w 1560"/>
                              <a:gd name="T10" fmla="+- 0 5403 5403"/>
                              <a:gd name="T11" fmla="*/ 5403 h 196"/>
                              <a:gd name="T12" fmla="+- 0 6360 6360"/>
                              <a:gd name="T13" fmla="*/ T12 w 1560"/>
                              <a:gd name="T14" fmla="+- 0 5403 5403"/>
                              <a:gd name="T15" fmla="*/ 5403 h 196"/>
                              <a:gd name="T16" fmla="+- 0 6360 6360"/>
                              <a:gd name="T17" fmla="*/ T16 w 1560"/>
                              <a:gd name="T18" fmla="+- 0 5599 5403"/>
                              <a:gd name="T19" fmla="*/ 5599 h 196"/>
                            </a:gdLst>
                            <a:ahLst/>
                            <a:cxnLst>
                              <a:cxn ang="0">
                                <a:pos x="T1" y="T3"/>
                              </a:cxn>
                              <a:cxn ang="0">
                                <a:pos x="T5" y="T7"/>
                              </a:cxn>
                              <a:cxn ang="0">
                                <a:pos x="T9" y="T11"/>
                              </a:cxn>
                              <a:cxn ang="0">
                                <a:pos x="T13" y="T15"/>
                              </a:cxn>
                              <a:cxn ang="0">
                                <a:pos x="T17" y="T19"/>
                              </a:cxn>
                            </a:cxnLst>
                            <a:rect l="0" t="0" r="r" b="b"/>
                            <a:pathLst>
                              <a:path w="1560" h="196">
                                <a:moveTo>
                                  <a:pt x="0" y="196"/>
                                </a:moveTo>
                                <a:lnTo>
                                  <a:pt x="1561" y="196"/>
                                </a:lnTo>
                                <a:lnTo>
                                  <a:pt x="1561"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1" name="Freeform 2249"/>
                        <wps:cNvSpPr>
                          <a:spLocks/>
                        </wps:cNvSpPr>
                        <wps:spPr bwMode="auto">
                          <a:xfrm>
                            <a:off x="8029" y="5403"/>
                            <a:ext cx="496" cy="300"/>
                          </a:xfrm>
                          <a:custGeom>
                            <a:avLst/>
                            <a:gdLst>
                              <a:gd name="T0" fmla="+- 0 8029 8029"/>
                              <a:gd name="T1" fmla="*/ T0 w 496"/>
                              <a:gd name="T2" fmla="+- 0 5703 5403"/>
                              <a:gd name="T3" fmla="*/ 5703 h 300"/>
                              <a:gd name="T4" fmla="+- 0 8524 8029"/>
                              <a:gd name="T5" fmla="*/ T4 w 496"/>
                              <a:gd name="T6" fmla="+- 0 5703 5403"/>
                              <a:gd name="T7" fmla="*/ 5703 h 300"/>
                              <a:gd name="T8" fmla="+- 0 8524 8029"/>
                              <a:gd name="T9" fmla="*/ T8 w 496"/>
                              <a:gd name="T10" fmla="+- 0 5403 5403"/>
                              <a:gd name="T11" fmla="*/ 5403 h 300"/>
                              <a:gd name="T12" fmla="+- 0 8029 8029"/>
                              <a:gd name="T13" fmla="*/ T12 w 496"/>
                              <a:gd name="T14" fmla="+- 0 5403 5403"/>
                              <a:gd name="T15" fmla="*/ 5403 h 300"/>
                              <a:gd name="T16" fmla="+- 0 8029 8029"/>
                              <a:gd name="T17" fmla="*/ T16 w 496"/>
                              <a:gd name="T18" fmla="+- 0 5703 5403"/>
                              <a:gd name="T19" fmla="*/ 570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2" name="Freeform 2248"/>
                        <wps:cNvSpPr>
                          <a:spLocks/>
                        </wps:cNvSpPr>
                        <wps:spPr bwMode="auto">
                          <a:xfrm>
                            <a:off x="8137" y="5403"/>
                            <a:ext cx="280" cy="196"/>
                          </a:xfrm>
                          <a:custGeom>
                            <a:avLst/>
                            <a:gdLst>
                              <a:gd name="T0" fmla="+- 0 8137 8137"/>
                              <a:gd name="T1" fmla="*/ T0 w 280"/>
                              <a:gd name="T2" fmla="+- 0 5599 5403"/>
                              <a:gd name="T3" fmla="*/ 5599 h 196"/>
                              <a:gd name="T4" fmla="+- 0 8416 8137"/>
                              <a:gd name="T5" fmla="*/ T4 w 280"/>
                              <a:gd name="T6" fmla="+- 0 5599 5403"/>
                              <a:gd name="T7" fmla="*/ 5599 h 196"/>
                              <a:gd name="T8" fmla="+- 0 8416 8137"/>
                              <a:gd name="T9" fmla="*/ T8 w 280"/>
                              <a:gd name="T10" fmla="+- 0 5403 5403"/>
                              <a:gd name="T11" fmla="*/ 5403 h 196"/>
                              <a:gd name="T12" fmla="+- 0 8137 8137"/>
                              <a:gd name="T13" fmla="*/ T12 w 280"/>
                              <a:gd name="T14" fmla="+- 0 5403 5403"/>
                              <a:gd name="T15" fmla="*/ 5403 h 196"/>
                              <a:gd name="T16" fmla="+- 0 8137 8137"/>
                              <a:gd name="T17" fmla="*/ T16 w 280"/>
                              <a:gd name="T18" fmla="+- 0 5599 5403"/>
                              <a:gd name="T19" fmla="*/ 5599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3" name="Freeform 2247"/>
                        <wps:cNvSpPr>
                          <a:spLocks/>
                        </wps:cNvSpPr>
                        <wps:spPr bwMode="auto">
                          <a:xfrm>
                            <a:off x="8524" y="5403"/>
                            <a:ext cx="1730" cy="300"/>
                          </a:xfrm>
                          <a:custGeom>
                            <a:avLst/>
                            <a:gdLst>
                              <a:gd name="T0" fmla="+- 0 8524 8524"/>
                              <a:gd name="T1" fmla="*/ T0 w 1730"/>
                              <a:gd name="T2" fmla="+- 0 5703 5403"/>
                              <a:gd name="T3" fmla="*/ 5703 h 300"/>
                              <a:gd name="T4" fmla="+- 0 10255 8524"/>
                              <a:gd name="T5" fmla="*/ T4 w 1730"/>
                              <a:gd name="T6" fmla="+- 0 5703 5403"/>
                              <a:gd name="T7" fmla="*/ 5703 h 300"/>
                              <a:gd name="T8" fmla="+- 0 10255 8524"/>
                              <a:gd name="T9" fmla="*/ T8 w 1730"/>
                              <a:gd name="T10" fmla="+- 0 5403 5403"/>
                              <a:gd name="T11" fmla="*/ 5403 h 300"/>
                              <a:gd name="T12" fmla="+- 0 8524 8524"/>
                              <a:gd name="T13" fmla="*/ T12 w 1730"/>
                              <a:gd name="T14" fmla="+- 0 5403 5403"/>
                              <a:gd name="T15" fmla="*/ 5403 h 300"/>
                              <a:gd name="T16" fmla="+- 0 8524 8524"/>
                              <a:gd name="T17" fmla="*/ T16 w 1730"/>
                              <a:gd name="T18" fmla="+- 0 5703 5403"/>
                              <a:gd name="T19" fmla="*/ 5703 h 300"/>
                            </a:gdLst>
                            <a:ahLst/>
                            <a:cxnLst>
                              <a:cxn ang="0">
                                <a:pos x="T1" y="T3"/>
                              </a:cxn>
                              <a:cxn ang="0">
                                <a:pos x="T5" y="T7"/>
                              </a:cxn>
                              <a:cxn ang="0">
                                <a:pos x="T9" y="T11"/>
                              </a:cxn>
                              <a:cxn ang="0">
                                <a:pos x="T13" y="T15"/>
                              </a:cxn>
                              <a:cxn ang="0">
                                <a:pos x="T17" y="T19"/>
                              </a:cxn>
                            </a:cxnLst>
                            <a:rect l="0" t="0" r="r" b="b"/>
                            <a:pathLst>
                              <a:path w="1730" h="300">
                                <a:moveTo>
                                  <a:pt x="0" y="300"/>
                                </a:moveTo>
                                <a:lnTo>
                                  <a:pt x="1731" y="300"/>
                                </a:lnTo>
                                <a:lnTo>
                                  <a:pt x="17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4" name="Freeform 2246"/>
                        <wps:cNvSpPr>
                          <a:spLocks/>
                        </wps:cNvSpPr>
                        <wps:spPr bwMode="auto">
                          <a:xfrm>
                            <a:off x="8632" y="5403"/>
                            <a:ext cx="1514" cy="196"/>
                          </a:xfrm>
                          <a:custGeom>
                            <a:avLst/>
                            <a:gdLst>
                              <a:gd name="T0" fmla="+- 0 8632 8632"/>
                              <a:gd name="T1" fmla="*/ T0 w 1514"/>
                              <a:gd name="T2" fmla="+- 0 5599 5403"/>
                              <a:gd name="T3" fmla="*/ 5599 h 196"/>
                              <a:gd name="T4" fmla="+- 0 10147 8632"/>
                              <a:gd name="T5" fmla="*/ T4 w 1514"/>
                              <a:gd name="T6" fmla="+- 0 5599 5403"/>
                              <a:gd name="T7" fmla="*/ 5599 h 196"/>
                              <a:gd name="T8" fmla="+- 0 10147 8632"/>
                              <a:gd name="T9" fmla="*/ T8 w 1514"/>
                              <a:gd name="T10" fmla="+- 0 5403 5403"/>
                              <a:gd name="T11" fmla="*/ 5403 h 196"/>
                              <a:gd name="T12" fmla="+- 0 8632 8632"/>
                              <a:gd name="T13" fmla="*/ T12 w 1514"/>
                              <a:gd name="T14" fmla="+- 0 5403 5403"/>
                              <a:gd name="T15" fmla="*/ 5403 h 196"/>
                              <a:gd name="T16" fmla="+- 0 8632 8632"/>
                              <a:gd name="T17" fmla="*/ T16 w 1514"/>
                              <a:gd name="T18" fmla="+- 0 5599 5403"/>
                              <a:gd name="T19" fmla="*/ 5599 h 196"/>
                            </a:gdLst>
                            <a:ahLst/>
                            <a:cxnLst>
                              <a:cxn ang="0">
                                <a:pos x="T1" y="T3"/>
                              </a:cxn>
                              <a:cxn ang="0">
                                <a:pos x="T5" y="T7"/>
                              </a:cxn>
                              <a:cxn ang="0">
                                <a:pos x="T9" y="T11"/>
                              </a:cxn>
                              <a:cxn ang="0">
                                <a:pos x="T13" y="T15"/>
                              </a:cxn>
                              <a:cxn ang="0">
                                <a:pos x="T17" y="T19"/>
                              </a:cxn>
                            </a:cxnLst>
                            <a:rect l="0" t="0" r="r" b="b"/>
                            <a:pathLst>
                              <a:path w="1514" h="196">
                                <a:moveTo>
                                  <a:pt x="0" y="196"/>
                                </a:moveTo>
                                <a:lnTo>
                                  <a:pt x="1515" y="196"/>
                                </a:lnTo>
                                <a:lnTo>
                                  <a:pt x="1515"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5" name="Freeform 2245"/>
                        <wps:cNvSpPr>
                          <a:spLocks/>
                        </wps:cNvSpPr>
                        <wps:spPr bwMode="auto">
                          <a:xfrm>
                            <a:off x="10255" y="5403"/>
                            <a:ext cx="496" cy="300"/>
                          </a:xfrm>
                          <a:custGeom>
                            <a:avLst/>
                            <a:gdLst>
                              <a:gd name="T0" fmla="+- 0 10255 10255"/>
                              <a:gd name="T1" fmla="*/ T0 w 496"/>
                              <a:gd name="T2" fmla="+- 0 5703 5403"/>
                              <a:gd name="T3" fmla="*/ 5703 h 300"/>
                              <a:gd name="T4" fmla="+- 0 10750 10255"/>
                              <a:gd name="T5" fmla="*/ T4 w 496"/>
                              <a:gd name="T6" fmla="+- 0 5703 5403"/>
                              <a:gd name="T7" fmla="*/ 5703 h 300"/>
                              <a:gd name="T8" fmla="+- 0 10750 10255"/>
                              <a:gd name="T9" fmla="*/ T8 w 496"/>
                              <a:gd name="T10" fmla="+- 0 5403 5403"/>
                              <a:gd name="T11" fmla="*/ 5403 h 300"/>
                              <a:gd name="T12" fmla="+- 0 10255 10255"/>
                              <a:gd name="T13" fmla="*/ T12 w 496"/>
                              <a:gd name="T14" fmla="+- 0 5403 5403"/>
                              <a:gd name="T15" fmla="*/ 5403 h 300"/>
                              <a:gd name="T16" fmla="+- 0 10255 10255"/>
                              <a:gd name="T17" fmla="*/ T16 w 496"/>
                              <a:gd name="T18" fmla="+- 0 5703 5403"/>
                              <a:gd name="T19" fmla="*/ 570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6" name="Freeform 2244"/>
                        <wps:cNvSpPr>
                          <a:spLocks/>
                        </wps:cNvSpPr>
                        <wps:spPr bwMode="auto">
                          <a:xfrm>
                            <a:off x="10363" y="5403"/>
                            <a:ext cx="280" cy="196"/>
                          </a:xfrm>
                          <a:custGeom>
                            <a:avLst/>
                            <a:gdLst>
                              <a:gd name="T0" fmla="+- 0 10363 10363"/>
                              <a:gd name="T1" fmla="*/ T0 w 280"/>
                              <a:gd name="T2" fmla="+- 0 5599 5403"/>
                              <a:gd name="T3" fmla="*/ 5599 h 196"/>
                              <a:gd name="T4" fmla="+- 0 10642 10363"/>
                              <a:gd name="T5" fmla="*/ T4 w 280"/>
                              <a:gd name="T6" fmla="+- 0 5599 5403"/>
                              <a:gd name="T7" fmla="*/ 5599 h 196"/>
                              <a:gd name="T8" fmla="+- 0 10642 10363"/>
                              <a:gd name="T9" fmla="*/ T8 w 280"/>
                              <a:gd name="T10" fmla="+- 0 5403 5403"/>
                              <a:gd name="T11" fmla="*/ 5403 h 196"/>
                              <a:gd name="T12" fmla="+- 0 10363 10363"/>
                              <a:gd name="T13" fmla="*/ T12 w 280"/>
                              <a:gd name="T14" fmla="+- 0 5403 5403"/>
                              <a:gd name="T15" fmla="*/ 5403 h 196"/>
                              <a:gd name="T16" fmla="+- 0 10363 10363"/>
                              <a:gd name="T17" fmla="*/ T16 w 280"/>
                              <a:gd name="T18" fmla="+- 0 5599 5403"/>
                              <a:gd name="T19" fmla="*/ 5599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7" name="Freeform 2243"/>
                        <wps:cNvSpPr>
                          <a:spLocks/>
                        </wps:cNvSpPr>
                        <wps:spPr bwMode="auto">
                          <a:xfrm>
                            <a:off x="10750" y="5403"/>
                            <a:ext cx="1779" cy="300"/>
                          </a:xfrm>
                          <a:custGeom>
                            <a:avLst/>
                            <a:gdLst>
                              <a:gd name="T0" fmla="+- 0 10750 10750"/>
                              <a:gd name="T1" fmla="*/ T0 w 1779"/>
                              <a:gd name="T2" fmla="+- 0 5703 5403"/>
                              <a:gd name="T3" fmla="*/ 5703 h 300"/>
                              <a:gd name="T4" fmla="+- 0 12529 10750"/>
                              <a:gd name="T5" fmla="*/ T4 w 1779"/>
                              <a:gd name="T6" fmla="+- 0 5703 5403"/>
                              <a:gd name="T7" fmla="*/ 5703 h 300"/>
                              <a:gd name="T8" fmla="+- 0 12529 10750"/>
                              <a:gd name="T9" fmla="*/ T8 w 1779"/>
                              <a:gd name="T10" fmla="+- 0 5403 5403"/>
                              <a:gd name="T11" fmla="*/ 5403 h 300"/>
                              <a:gd name="T12" fmla="+- 0 10750 10750"/>
                              <a:gd name="T13" fmla="*/ T12 w 1779"/>
                              <a:gd name="T14" fmla="+- 0 5403 5403"/>
                              <a:gd name="T15" fmla="*/ 5403 h 300"/>
                              <a:gd name="T16" fmla="+- 0 10750 10750"/>
                              <a:gd name="T17" fmla="*/ T16 w 1779"/>
                              <a:gd name="T18" fmla="+- 0 5703 5403"/>
                              <a:gd name="T19" fmla="*/ 5703 h 300"/>
                            </a:gdLst>
                            <a:ahLst/>
                            <a:cxnLst>
                              <a:cxn ang="0">
                                <a:pos x="T1" y="T3"/>
                              </a:cxn>
                              <a:cxn ang="0">
                                <a:pos x="T5" y="T7"/>
                              </a:cxn>
                              <a:cxn ang="0">
                                <a:pos x="T9" y="T11"/>
                              </a:cxn>
                              <a:cxn ang="0">
                                <a:pos x="T13" y="T15"/>
                              </a:cxn>
                              <a:cxn ang="0">
                                <a:pos x="T17" y="T19"/>
                              </a:cxn>
                            </a:cxnLst>
                            <a:rect l="0" t="0" r="r" b="b"/>
                            <a:pathLst>
                              <a:path w="1779" h="300">
                                <a:moveTo>
                                  <a:pt x="0" y="300"/>
                                </a:moveTo>
                                <a:lnTo>
                                  <a:pt x="1779" y="300"/>
                                </a:lnTo>
                                <a:lnTo>
                                  <a:pt x="177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8" name="Freeform 2242"/>
                        <wps:cNvSpPr>
                          <a:spLocks/>
                        </wps:cNvSpPr>
                        <wps:spPr bwMode="auto">
                          <a:xfrm>
                            <a:off x="10858" y="5403"/>
                            <a:ext cx="1563" cy="196"/>
                          </a:xfrm>
                          <a:custGeom>
                            <a:avLst/>
                            <a:gdLst>
                              <a:gd name="T0" fmla="+- 0 10858 10858"/>
                              <a:gd name="T1" fmla="*/ T0 w 1563"/>
                              <a:gd name="T2" fmla="+- 0 5599 5403"/>
                              <a:gd name="T3" fmla="*/ 5599 h 196"/>
                              <a:gd name="T4" fmla="+- 0 12421 10858"/>
                              <a:gd name="T5" fmla="*/ T4 w 1563"/>
                              <a:gd name="T6" fmla="+- 0 5599 5403"/>
                              <a:gd name="T7" fmla="*/ 5599 h 196"/>
                              <a:gd name="T8" fmla="+- 0 12421 10858"/>
                              <a:gd name="T9" fmla="*/ T8 w 1563"/>
                              <a:gd name="T10" fmla="+- 0 5403 5403"/>
                              <a:gd name="T11" fmla="*/ 5403 h 196"/>
                              <a:gd name="T12" fmla="+- 0 10858 10858"/>
                              <a:gd name="T13" fmla="*/ T12 w 1563"/>
                              <a:gd name="T14" fmla="+- 0 5403 5403"/>
                              <a:gd name="T15" fmla="*/ 5403 h 196"/>
                              <a:gd name="T16" fmla="+- 0 10858 10858"/>
                              <a:gd name="T17" fmla="*/ T16 w 1563"/>
                              <a:gd name="T18" fmla="+- 0 5599 5403"/>
                              <a:gd name="T19" fmla="*/ 5599 h 196"/>
                            </a:gdLst>
                            <a:ahLst/>
                            <a:cxnLst>
                              <a:cxn ang="0">
                                <a:pos x="T1" y="T3"/>
                              </a:cxn>
                              <a:cxn ang="0">
                                <a:pos x="T5" y="T7"/>
                              </a:cxn>
                              <a:cxn ang="0">
                                <a:pos x="T9" y="T11"/>
                              </a:cxn>
                              <a:cxn ang="0">
                                <a:pos x="T13" y="T15"/>
                              </a:cxn>
                              <a:cxn ang="0">
                                <a:pos x="T17" y="T19"/>
                              </a:cxn>
                            </a:cxnLst>
                            <a:rect l="0" t="0" r="r" b="b"/>
                            <a:pathLst>
                              <a:path w="1563" h="196">
                                <a:moveTo>
                                  <a:pt x="0" y="196"/>
                                </a:moveTo>
                                <a:lnTo>
                                  <a:pt x="1563" y="196"/>
                                </a:lnTo>
                                <a:lnTo>
                                  <a:pt x="1563"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9" name="Freeform 2241"/>
                        <wps:cNvSpPr>
                          <a:spLocks/>
                        </wps:cNvSpPr>
                        <wps:spPr bwMode="auto">
                          <a:xfrm>
                            <a:off x="12529" y="5403"/>
                            <a:ext cx="496" cy="300"/>
                          </a:xfrm>
                          <a:custGeom>
                            <a:avLst/>
                            <a:gdLst>
                              <a:gd name="T0" fmla="+- 0 12529 12529"/>
                              <a:gd name="T1" fmla="*/ T0 w 496"/>
                              <a:gd name="T2" fmla="+- 0 5703 5403"/>
                              <a:gd name="T3" fmla="*/ 5703 h 300"/>
                              <a:gd name="T4" fmla="+- 0 13025 12529"/>
                              <a:gd name="T5" fmla="*/ T4 w 496"/>
                              <a:gd name="T6" fmla="+- 0 5703 5403"/>
                              <a:gd name="T7" fmla="*/ 5703 h 300"/>
                              <a:gd name="T8" fmla="+- 0 13025 12529"/>
                              <a:gd name="T9" fmla="*/ T8 w 496"/>
                              <a:gd name="T10" fmla="+- 0 5403 5403"/>
                              <a:gd name="T11" fmla="*/ 5403 h 300"/>
                              <a:gd name="T12" fmla="+- 0 12529 12529"/>
                              <a:gd name="T13" fmla="*/ T12 w 496"/>
                              <a:gd name="T14" fmla="+- 0 5403 5403"/>
                              <a:gd name="T15" fmla="*/ 5403 h 300"/>
                              <a:gd name="T16" fmla="+- 0 12529 12529"/>
                              <a:gd name="T17" fmla="*/ T16 w 496"/>
                              <a:gd name="T18" fmla="+- 0 5703 5403"/>
                              <a:gd name="T19" fmla="*/ 5703 h 300"/>
                            </a:gdLst>
                            <a:ahLst/>
                            <a:cxnLst>
                              <a:cxn ang="0">
                                <a:pos x="T1" y="T3"/>
                              </a:cxn>
                              <a:cxn ang="0">
                                <a:pos x="T5" y="T7"/>
                              </a:cxn>
                              <a:cxn ang="0">
                                <a:pos x="T9" y="T11"/>
                              </a:cxn>
                              <a:cxn ang="0">
                                <a:pos x="T13" y="T15"/>
                              </a:cxn>
                              <a:cxn ang="0">
                                <a:pos x="T17" y="T19"/>
                              </a:cxn>
                            </a:cxnLst>
                            <a:rect l="0" t="0" r="r" b="b"/>
                            <a:pathLst>
                              <a:path w="496" h="300">
                                <a:moveTo>
                                  <a:pt x="0" y="300"/>
                                </a:moveTo>
                                <a:lnTo>
                                  <a:pt x="496" y="300"/>
                                </a:lnTo>
                                <a:lnTo>
                                  <a:pt x="496"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0" name="Freeform 2240"/>
                        <wps:cNvSpPr>
                          <a:spLocks/>
                        </wps:cNvSpPr>
                        <wps:spPr bwMode="auto">
                          <a:xfrm>
                            <a:off x="12637" y="5403"/>
                            <a:ext cx="280" cy="196"/>
                          </a:xfrm>
                          <a:custGeom>
                            <a:avLst/>
                            <a:gdLst>
                              <a:gd name="T0" fmla="+- 0 12637 12637"/>
                              <a:gd name="T1" fmla="*/ T0 w 280"/>
                              <a:gd name="T2" fmla="+- 0 5599 5403"/>
                              <a:gd name="T3" fmla="*/ 5599 h 196"/>
                              <a:gd name="T4" fmla="+- 0 12917 12637"/>
                              <a:gd name="T5" fmla="*/ T4 w 280"/>
                              <a:gd name="T6" fmla="+- 0 5599 5403"/>
                              <a:gd name="T7" fmla="*/ 5599 h 196"/>
                              <a:gd name="T8" fmla="+- 0 12917 12637"/>
                              <a:gd name="T9" fmla="*/ T8 w 280"/>
                              <a:gd name="T10" fmla="+- 0 5403 5403"/>
                              <a:gd name="T11" fmla="*/ 5403 h 196"/>
                              <a:gd name="T12" fmla="+- 0 12637 12637"/>
                              <a:gd name="T13" fmla="*/ T12 w 280"/>
                              <a:gd name="T14" fmla="+- 0 5403 5403"/>
                              <a:gd name="T15" fmla="*/ 5403 h 196"/>
                              <a:gd name="T16" fmla="+- 0 12637 12637"/>
                              <a:gd name="T17" fmla="*/ T16 w 280"/>
                              <a:gd name="T18" fmla="+- 0 5599 5403"/>
                              <a:gd name="T19" fmla="*/ 5599 h 196"/>
                            </a:gdLst>
                            <a:ahLst/>
                            <a:cxnLst>
                              <a:cxn ang="0">
                                <a:pos x="T1" y="T3"/>
                              </a:cxn>
                              <a:cxn ang="0">
                                <a:pos x="T5" y="T7"/>
                              </a:cxn>
                              <a:cxn ang="0">
                                <a:pos x="T9" y="T11"/>
                              </a:cxn>
                              <a:cxn ang="0">
                                <a:pos x="T13" y="T15"/>
                              </a:cxn>
                              <a:cxn ang="0">
                                <a:pos x="T17" y="T19"/>
                              </a:cxn>
                            </a:cxnLst>
                            <a:rect l="0" t="0" r="r" b="b"/>
                            <a:pathLst>
                              <a:path w="280" h="196">
                                <a:moveTo>
                                  <a:pt x="0" y="196"/>
                                </a:moveTo>
                                <a:lnTo>
                                  <a:pt x="280" y="196"/>
                                </a:lnTo>
                                <a:lnTo>
                                  <a:pt x="280"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B1AEF" id="Group 2239" o:spid="_x0000_s1026" style="position:absolute;margin-left:71.5pt;margin-top:269.65pt;width:580.25pt;height:16pt;z-index:-3233;mso-position-horizontal-relative:page" coordorigin="1430,5393" coordsize="1160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">
                <v:shape id="Freeform 2259" o:spid="_x0000_s1027" style="position:absolute;left:1440;top:5403;width:1907;height:300;visibility:visible;mso-wrap-style:square;v-text-anchor:top" coordsize="190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" path="m,300r1907,l1907,,,,,300xe" fillcolor="#c6e9f1" stroked="f">
                  <v:path arrowok="t" o:connecttype="custom" o:connectlocs="0,5703;1907,5703;1907,5403;0,5403;0,5703" o:connectangles="0,0,0,0,0"/>
                </v:shape>
                <v:shape id="Freeform 2258" o:spid="_x0000_s1028" style="position:absolute;left:1548;top:5403;width:1691;height:196;visibility:visible;mso-wrap-style:square;v-text-anchor:top" coordsize="169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" path="m,196r1691,l1691,,,,,196xe" fillcolor="#c6e9f1" stroked="f">
                  <v:path arrowok="t" o:connecttype="custom" o:connectlocs="0,5599;1691,5599;1691,5403;0,5403;0,5599" o:connectangles="0,0,0,0,0"/>
                </v:shape>
                <v:shape id="Freeform 2257" o:spid="_x0000_s1029" style="position:absolute;left:3347;top:5403;width:502;height:300;visibility:visible;mso-wrap-style:square;v-text-anchor:top" coordsize="50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" path="m,300r502,l502,,,,,300xe" fillcolor="#c6e9f1" stroked="f">
                  <v:path arrowok="t" o:connecttype="custom" o:connectlocs="0,5703;502,5703;502,5403;0,5403;0,5703" o:connectangles="0,0,0,0,0"/>
                </v:shape>
                <v:shape id="Freeform 2256" o:spid="_x0000_s1030" style="position:absolute;left:3455;top:5403;width:286;height:196;visibility:visible;mso-wrap-style:square;v-text-anchor:top" coordsize="28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" path="m,196r286,l286,,,,,196xe" fillcolor="#c6e9f1" stroked="f">
                  <v:path arrowok="t" o:connecttype="custom" o:connectlocs="0,5599;286,5599;286,5403;0,5403;0,5599" o:connectangles="0,0,0,0,0"/>
                </v:shape>
                <v:shape id="Freeform 2255" o:spid="_x0000_s1031" style="position:absolute;left:3849;top:5403;width:1908;height:300;visibility:visible;mso-wrap-style:square;v-text-anchor:top" coordsize="19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" path="m,300r1908,l1908,,,,,300xe" fillcolor="#c6e9f1" stroked="f">
                  <v:path arrowok="t" o:connecttype="custom" o:connectlocs="0,5703;1908,5703;1908,5403;0,5403;0,5703" o:connectangles="0,0,0,0,0"/>
                </v:shape>
                <v:shape id="Freeform 2254" o:spid="_x0000_s1032" style="position:absolute;left:3957;top:5403;width:1692;height:196;visibility:visible;mso-wrap-style:square;v-text-anchor:top" coordsize="16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" path="m,196r1692,l1692,,,,,196xe" fillcolor="#c6e9f1" stroked="f">
                  <v:path arrowok="t" o:connecttype="custom" o:connectlocs="0,5599;1692,5599;1692,5403;0,5403;0,5599" o:connectangles="0,0,0,0,0"/>
                </v:shape>
                <v:shape id="Freeform 2253" o:spid="_x0000_s1033" style="position:absolute;left:5757;top:54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" path="m,300r495,l495,,,,,300xe" fillcolor="#c6e9f1" stroked="f">
                  <v:path arrowok="t" o:connecttype="custom" o:connectlocs="0,5703;495,5703;495,5403;0,5403;0,5703" o:connectangles="0,0,0,0,0"/>
                </v:shape>
                <v:shape id="Freeform 2252" o:spid="_x0000_s1034" style="position:absolute;left:5865;top:54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" path="m,196r279,l279,,,,,196xe" fillcolor="#c6e9f1" stroked="f">
                  <v:path arrowok="t" o:connecttype="custom" o:connectlocs="0,5599;279,5599;279,5403;0,5403;0,5599" o:connectangles="0,0,0,0,0"/>
                </v:shape>
                <v:shape id="Freeform 2251" o:spid="_x0000_s1035" style="position:absolute;left:6252;top:5403;width:1776;height:300;visibility:visible;mso-wrap-style:square;v-text-anchor:top" coordsize="17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" path="m,300r1777,l1777,,,,,300xe" fillcolor="#c6e9f1" stroked="f">
                  <v:path arrowok="t" o:connecttype="custom" o:connectlocs="0,5703;1777,5703;1777,5403;0,5403;0,5703" o:connectangles="0,0,0,0,0"/>
                </v:shape>
                <v:shape id="Freeform 2250" o:spid="_x0000_s1036" style="position:absolute;left:6360;top:5403;width:1560;height:196;visibility:visible;mso-wrap-style:square;v-text-anchor:top" coordsize="156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" path="m,196r1561,l1561,,,,,196xe" fillcolor="#c6e9f1" stroked="f">
                  <v:path arrowok="t" o:connecttype="custom" o:connectlocs="0,5599;1561,5599;1561,5403;0,5403;0,5599" o:connectangles="0,0,0,0,0"/>
                </v:shape>
                <v:shape id="Freeform 2249" o:spid="_x0000_s1037" style="position:absolute;left:8029;top:54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" path="m,300r495,l495,,,,,300xe" fillcolor="#c6e9f1" stroked="f">
                  <v:path arrowok="t" o:connecttype="custom" o:connectlocs="0,5703;495,5703;495,5403;0,5403;0,5703" o:connectangles="0,0,0,0,0"/>
                </v:shape>
                <v:shape id="Freeform 2248" o:spid="_x0000_s1038" style="position:absolute;left:8137;top:54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" path="m,196r279,l279,,,,,196xe" fillcolor="#c6e9f1" stroked="f">
                  <v:path arrowok="t" o:connecttype="custom" o:connectlocs="0,5599;279,5599;279,5403;0,5403;0,5599" o:connectangles="0,0,0,0,0"/>
                </v:shape>
                <v:shape id="Freeform 2247" o:spid="_x0000_s1039" style="position:absolute;left:8524;top:5403;width:1730;height:300;visibility:visible;mso-wrap-style:square;v-text-anchor:top" coordsize="17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" path="m,300r1731,l1731,,,,,300xe" fillcolor="#c6e9f1" stroked="f">
                  <v:path arrowok="t" o:connecttype="custom" o:connectlocs="0,5703;1731,5703;1731,5403;0,5403;0,5703" o:connectangles="0,0,0,0,0"/>
                </v:shape>
                <v:shape id="Freeform 2246" o:spid="_x0000_s1040" style="position:absolute;left:8632;top:5403;width:1514;height:196;visibility:visible;mso-wrap-style:square;v-text-anchor:top" coordsize="151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" path="m,196r1515,l1515,,,,,196xe" fillcolor="#c6e9f1" stroked="f">
                  <v:path arrowok="t" o:connecttype="custom" o:connectlocs="0,5599;1515,5599;1515,5403;0,5403;0,5599" o:connectangles="0,0,0,0,0"/>
                </v:shape>
                <v:shape id="Freeform 2245" o:spid="_x0000_s1041" style="position:absolute;left:10255;top:54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" path="m,300r495,l495,,,,,300xe" fillcolor="#c6e9f1" stroked="f">
                  <v:path arrowok="t" o:connecttype="custom" o:connectlocs="0,5703;495,5703;495,5403;0,5403;0,5703" o:connectangles="0,0,0,0,0"/>
                </v:shape>
                <v:shape id="Freeform 2244" o:spid="_x0000_s1042" style="position:absolute;left:10363;top:54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" path="m,196r279,l279,,,,,196xe" fillcolor="#c6e9f1" stroked="f">
                  <v:path arrowok="t" o:connecttype="custom" o:connectlocs="0,5599;279,5599;279,5403;0,5403;0,5599" o:connectangles="0,0,0,0,0"/>
                </v:shape>
                <v:shape id="Freeform 2243" o:spid="_x0000_s1043" style="position:absolute;left:10750;top:5403;width:1779;height:300;visibility:visible;mso-wrap-style:square;v-text-anchor:top" coordsize="177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" path="m,300r1779,l1779,,,,,300xe" fillcolor="#c6e9f1" stroked="f">
                  <v:path arrowok="t" o:connecttype="custom" o:connectlocs="0,5703;1779,5703;1779,5403;0,5403;0,5703" o:connectangles="0,0,0,0,0"/>
                </v:shape>
                <v:shape id="Freeform 2242" o:spid="_x0000_s1044" style="position:absolute;left:10858;top:5403;width:1563;height:196;visibility:visible;mso-wrap-style:square;v-text-anchor:top" coordsize="156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" path="m,196r1563,l1563,,,,,196xe" fillcolor="#c6e9f1" stroked="f">
                  <v:path arrowok="t" o:connecttype="custom" o:connectlocs="0,5599;1563,5599;1563,5403;0,5403;0,5599" o:connectangles="0,0,0,0,0"/>
                </v:shape>
                <v:shape id="Freeform 2241" o:spid="_x0000_s1045" style="position:absolute;left:12529;top:54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" path="m,300r496,l496,,,,,300xe" fillcolor="#c6e9f1" stroked="f">
                  <v:path arrowok="t" o:connecttype="custom" o:connectlocs="0,5703;496,5703;496,5403;0,5403;0,5703" o:connectangles="0,0,0,0,0"/>
                </v:shape>
                <v:shape id="Freeform 2240" o:spid="_x0000_s1046" style="position:absolute;left:12637;top:54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" path="m,196r280,l280,,,,,196xe" fillcolor="#c6e9f1" stroked="f">
                  <v:path arrowok="t" o:connecttype="custom" o:connectlocs="0,5599;280,5599;280,5403;0,5403;0,5599" o:connectangles="0,0,0,0,0"/>
                </v:shape>
                <w10:wrap anchorx="page"/>
              </v:group>
            </w:pict>
          </mc:Fallback>
        </mc:AlternateContent>
      </w:r>
      <w:r>
        <w:rPr>
          <w:noProof/>
        </w:rPr>
        <mc:AlternateContent>
          <mc:Choice Requires="wpg">
            <w:drawing>
              <wp:anchor distT="0" distB="0" distL="114300" distR="114300" simplePos="0" relativeHeight="503313248" behindDoc="1" locked="0" layoutInCell="1" allowOverlap="1" wp14:anchorId="2B416AFE" wp14:editId="0809113A">
                <wp:simplePos x="0" y="0"/>
                <wp:positionH relativeFrom="page">
                  <wp:posOffset>908050</wp:posOffset>
                </wp:positionH>
                <wp:positionV relativeFrom="paragraph">
                  <wp:posOffset>3805555</wp:posOffset>
                </wp:positionV>
                <wp:extent cx="7369175" cy="203200"/>
                <wp:effectExtent l="0" t="0" r="0" b="0"/>
                <wp:wrapNone/>
                <wp:docPr id="2219" name="Group 2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9175" cy="203200"/>
                          <a:chOff x="1430" y="5993"/>
                          <a:chExt cx="11605" cy="320"/>
                        </a:xfrm>
                      </wpg:grpSpPr>
                      <wps:wsp>
                        <wps:cNvPr id="2220" name="Freeform 2238"/>
                        <wps:cNvSpPr>
                          <a:spLocks/>
                        </wps:cNvSpPr>
                        <wps:spPr bwMode="auto">
                          <a:xfrm>
                            <a:off x="1440" y="6003"/>
                            <a:ext cx="1907" cy="300"/>
                          </a:xfrm>
                          <a:custGeom>
                            <a:avLst/>
                            <a:gdLst>
                              <a:gd name="T0" fmla="+- 0 1440 1440"/>
                              <a:gd name="T1" fmla="*/ T0 w 1907"/>
                              <a:gd name="T2" fmla="+- 0 6303 6003"/>
                              <a:gd name="T3" fmla="*/ 6303 h 300"/>
                              <a:gd name="T4" fmla="+- 0 3347 1440"/>
                              <a:gd name="T5" fmla="*/ T4 w 1907"/>
                              <a:gd name="T6" fmla="+- 0 6303 6003"/>
                              <a:gd name="T7" fmla="*/ 6303 h 300"/>
                              <a:gd name="T8" fmla="+- 0 3347 1440"/>
                              <a:gd name="T9" fmla="*/ T8 w 1907"/>
                              <a:gd name="T10" fmla="+- 0 6003 6003"/>
                              <a:gd name="T11" fmla="*/ 6003 h 300"/>
                              <a:gd name="T12" fmla="+- 0 1440 1440"/>
                              <a:gd name="T13" fmla="*/ T12 w 1907"/>
                              <a:gd name="T14" fmla="+- 0 6003 6003"/>
                              <a:gd name="T15" fmla="*/ 6003 h 300"/>
                              <a:gd name="T16" fmla="+- 0 1440 1440"/>
                              <a:gd name="T17" fmla="*/ T16 w 1907"/>
                              <a:gd name="T18" fmla="+- 0 6303 6003"/>
                              <a:gd name="T19" fmla="*/ 6303 h 300"/>
                            </a:gdLst>
                            <a:ahLst/>
                            <a:cxnLst>
                              <a:cxn ang="0">
                                <a:pos x="T1" y="T3"/>
                              </a:cxn>
                              <a:cxn ang="0">
                                <a:pos x="T5" y="T7"/>
                              </a:cxn>
                              <a:cxn ang="0">
                                <a:pos x="T9" y="T11"/>
                              </a:cxn>
                              <a:cxn ang="0">
                                <a:pos x="T13" y="T15"/>
                              </a:cxn>
                              <a:cxn ang="0">
                                <a:pos x="T17" y="T19"/>
                              </a:cxn>
                            </a:cxnLst>
                            <a:rect l="0" t="0" r="r" b="b"/>
                            <a:pathLst>
                              <a:path w="1907" h="300">
                                <a:moveTo>
                                  <a:pt x="0" y="300"/>
                                </a:moveTo>
                                <a:lnTo>
                                  <a:pt x="1907" y="300"/>
                                </a:lnTo>
                                <a:lnTo>
                                  <a:pt x="190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1" name="Freeform 2237"/>
                        <wps:cNvSpPr>
                          <a:spLocks/>
                        </wps:cNvSpPr>
                        <wps:spPr bwMode="auto">
                          <a:xfrm>
                            <a:off x="1548" y="6003"/>
                            <a:ext cx="1691" cy="196"/>
                          </a:xfrm>
                          <a:custGeom>
                            <a:avLst/>
                            <a:gdLst>
                              <a:gd name="T0" fmla="+- 0 1548 1548"/>
                              <a:gd name="T1" fmla="*/ T0 w 1691"/>
                              <a:gd name="T2" fmla="+- 0 6199 6003"/>
                              <a:gd name="T3" fmla="*/ 6199 h 196"/>
                              <a:gd name="T4" fmla="+- 0 3239 1548"/>
                              <a:gd name="T5" fmla="*/ T4 w 1691"/>
                              <a:gd name="T6" fmla="+- 0 6199 6003"/>
                              <a:gd name="T7" fmla="*/ 6199 h 196"/>
                              <a:gd name="T8" fmla="+- 0 3239 1548"/>
                              <a:gd name="T9" fmla="*/ T8 w 1691"/>
                              <a:gd name="T10" fmla="+- 0 6003 6003"/>
                              <a:gd name="T11" fmla="*/ 6003 h 196"/>
                              <a:gd name="T12" fmla="+- 0 1548 1548"/>
                              <a:gd name="T13" fmla="*/ T12 w 1691"/>
                              <a:gd name="T14" fmla="+- 0 6003 6003"/>
                              <a:gd name="T15" fmla="*/ 6003 h 196"/>
                              <a:gd name="T16" fmla="+- 0 1548 1548"/>
                              <a:gd name="T17" fmla="*/ T16 w 1691"/>
                              <a:gd name="T18" fmla="+- 0 6199 6003"/>
                              <a:gd name="T19" fmla="*/ 6199 h 196"/>
                            </a:gdLst>
                            <a:ahLst/>
                            <a:cxnLst>
                              <a:cxn ang="0">
                                <a:pos x="T1" y="T3"/>
                              </a:cxn>
                              <a:cxn ang="0">
                                <a:pos x="T5" y="T7"/>
                              </a:cxn>
                              <a:cxn ang="0">
                                <a:pos x="T9" y="T11"/>
                              </a:cxn>
                              <a:cxn ang="0">
                                <a:pos x="T13" y="T15"/>
                              </a:cxn>
                              <a:cxn ang="0">
                                <a:pos x="T17" y="T19"/>
                              </a:cxn>
                            </a:cxnLst>
                            <a:rect l="0" t="0" r="r" b="b"/>
                            <a:pathLst>
                              <a:path w="1691" h="196">
                                <a:moveTo>
                                  <a:pt x="0" y="196"/>
                                </a:moveTo>
                                <a:lnTo>
                                  <a:pt x="1691" y="196"/>
                                </a:lnTo>
                                <a:lnTo>
                                  <a:pt x="1691"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2" name="Freeform 2236"/>
                        <wps:cNvSpPr>
                          <a:spLocks/>
                        </wps:cNvSpPr>
                        <wps:spPr bwMode="auto">
                          <a:xfrm>
                            <a:off x="3347" y="6003"/>
                            <a:ext cx="502" cy="300"/>
                          </a:xfrm>
                          <a:custGeom>
                            <a:avLst/>
                            <a:gdLst>
                              <a:gd name="T0" fmla="+- 0 3347 3347"/>
                              <a:gd name="T1" fmla="*/ T0 w 502"/>
                              <a:gd name="T2" fmla="+- 0 6303 6003"/>
                              <a:gd name="T3" fmla="*/ 6303 h 300"/>
                              <a:gd name="T4" fmla="+- 0 3849 3347"/>
                              <a:gd name="T5" fmla="*/ T4 w 502"/>
                              <a:gd name="T6" fmla="+- 0 6303 6003"/>
                              <a:gd name="T7" fmla="*/ 6303 h 300"/>
                              <a:gd name="T8" fmla="+- 0 3849 3347"/>
                              <a:gd name="T9" fmla="*/ T8 w 502"/>
                              <a:gd name="T10" fmla="+- 0 6003 6003"/>
                              <a:gd name="T11" fmla="*/ 6003 h 300"/>
                              <a:gd name="T12" fmla="+- 0 3347 3347"/>
                              <a:gd name="T13" fmla="*/ T12 w 502"/>
                              <a:gd name="T14" fmla="+- 0 6003 6003"/>
                              <a:gd name="T15" fmla="*/ 6003 h 300"/>
                              <a:gd name="T16" fmla="+- 0 3347 3347"/>
                              <a:gd name="T17" fmla="*/ T16 w 502"/>
                              <a:gd name="T18" fmla="+- 0 6303 6003"/>
                              <a:gd name="T19" fmla="*/ 6303 h 300"/>
                            </a:gdLst>
                            <a:ahLst/>
                            <a:cxnLst>
                              <a:cxn ang="0">
                                <a:pos x="T1" y="T3"/>
                              </a:cxn>
                              <a:cxn ang="0">
                                <a:pos x="T5" y="T7"/>
                              </a:cxn>
                              <a:cxn ang="0">
                                <a:pos x="T9" y="T11"/>
                              </a:cxn>
                              <a:cxn ang="0">
                                <a:pos x="T13" y="T15"/>
                              </a:cxn>
                              <a:cxn ang="0">
                                <a:pos x="T17" y="T19"/>
                              </a:cxn>
                            </a:cxnLst>
                            <a:rect l="0" t="0" r="r" b="b"/>
                            <a:pathLst>
                              <a:path w="502" h="300">
                                <a:moveTo>
                                  <a:pt x="0" y="300"/>
                                </a:moveTo>
                                <a:lnTo>
                                  <a:pt x="502" y="300"/>
                                </a:lnTo>
                                <a:lnTo>
                                  <a:pt x="502"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3" name="Freeform 2235"/>
                        <wps:cNvSpPr>
                          <a:spLocks/>
                        </wps:cNvSpPr>
                        <wps:spPr bwMode="auto">
                          <a:xfrm>
                            <a:off x="3455" y="6003"/>
                            <a:ext cx="286" cy="196"/>
                          </a:xfrm>
                          <a:custGeom>
                            <a:avLst/>
                            <a:gdLst>
                              <a:gd name="T0" fmla="+- 0 3455 3455"/>
                              <a:gd name="T1" fmla="*/ T0 w 286"/>
                              <a:gd name="T2" fmla="+- 0 6199 6003"/>
                              <a:gd name="T3" fmla="*/ 6199 h 196"/>
                              <a:gd name="T4" fmla="+- 0 3741 3455"/>
                              <a:gd name="T5" fmla="*/ T4 w 286"/>
                              <a:gd name="T6" fmla="+- 0 6199 6003"/>
                              <a:gd name="T7" fmla="*/ 6199 h 196"/>
                              <a:gd name="T8" fmla="+- 0 3741 3455"/>
                              <a:gd name="T9" fmla="*/ T8 w 286"/>
                              <a:gd name="T10" fmla="+- 0 6003 6003"/>
                              <a:gd name="T11" fmla="*/ 6003 h 196"/>
                              <a:gd name="T12" fmla="+- 0 3455 3455"/>
                              <a:gd name="T13" fmla="*/ T12 w 286"/>
                              <a:gd name="T14" fmla="+- 0 6003 6003"/>
                              <a:gd name="T15" fmla="*/ 6003 h 196"/>
                              <a:gd name="T16" fmla="+- 0 3455 3455"/>
                              <a:gd name="T17" fmla="*/ T16 w 286"/>
                              <a:gd name="T18" fmla="+- 0 6199 6003"/>
                              <a:gd name="T19" fmla="*/ 6199 h 196"/>
                            </a:gdLst>
                            <a:ahLst/>
                            <a:cxnLst>
                              <a:cxn ang="0">
                                <a:pos x="T1" y="T3"/>
                              </a:cxn>
                              <a:cxn ang="0">
                                <a:pos x="T5" y="T7"/>
                              </a:cxn>
                              <a:cxn ang="0">
                                <a:pos x="T9" y="T11"/>
                              </a:cxn>
                              <a:cxn ang="0">
                                <a:pos x="T13" y="T15"/>
                              </a:cxn>
                              <a:cxn ang="0">
                                <a:pos x="T17" y="T19"/>
                              </a:cxn>
                            </a:cxnLst>
                            <a:rect l="0" t="0" r="r" b="b"/>
                            <a:pathLst>
                              <a:path w="286" h="196">
                                <a:moveTo>
                                  <a:pt x="0" y="196"/>
                                </a:moveTo>
                                <a:lnTo>
                                  <a:pt x="286" y="196"/>
                                </a:lnTo>
                                <a:lnTo>
                                  <a:pt x="286"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4" name="Freeform 2234"/>
                        <wps:cNvSpPr>
                          <a:spLocks/>
                        </wps:cNvSpPr>
                        <wps:spPr bwMode="auto">
                          <a:xfrm>
                            <a:off x="3849" y="6003"/>
                            <a:ext cx="1908" cy="300"/>
                          </a:xfrm>
                          <a:custGeom>
                            <a:avLst/>
                            <a:gdLst>
                              <a:gd name="T0" fmla="+- 0 3849 3849"/>
                              <a:gd name="T1" fmla="*/ T0 w 1908"/>
                              <a:gd name="T2" fmla="+- 0 6303 6003"/>
                              <a:gd name="T3" fmla="*/ 6303 h 300"/>
                              <a:gd name="T4" fmla="+- 0 5757 3849"/>
                              <a:gd name="T5" fmla="*/ T4 w 1908"/>
                              <a:gd name="T6" fmla="+- 0 6303 6003"/>
                              <a:gd name="T7" fmla="*/ 6303 h 300"/>
                              <a:gd name="T8" fmla="+- 0 5757 3849"/>
                              <a:gd name="T9" fmla="*/ T8 w 1908"/>
                              <a:gd name="T10" fmla="+- 0 6003 6003"/>
                              <a:gd name="T11" fmla="*/ 6003 h 300"/>
                              <a:gd name="T12" fmla="+- 0 3849 3849"/>
                              <a:gd name="T13" fmla="*/ T12 w 1908"/>
                              <a:gd name="T14" fmla="+- 0 6003 6003"/>
                              <a:gd name="T15" fmla="*/ 6003 h 300"/>
                              <a:gd name="T16" fmla="+- 0 3849 3849"/>
                              <a:gd name="T17" fmla="*/ T16 w 1908"/>
                              <a:gd name="T18" fmla="+- 0 6303 6003"/>
                              <a:gd name="T19" fmla="*/ 6303 h 300"/>
                            </a:gdLst>
                            <a:ahLst/>
                            <a:cxnLst>
                              <a:cxn ang="0">
                                <a:pos x="T1" y="T3"/>
                              </a:cxn>
                              <a:cxn ang="0">
                                <a:pos x="T5" y="T7"/>
                              </a:cxn>
                              <a:cxn ang="0">
                                <a:pos x="T9" y="T11"/>
                              </a:cxn>
                              <a:cxn ang="0">
                                <a:pos x="T13" y="T15"/>
                              </a:cxn>
                              <a:cxn ang="0">
                                <a:pos x="T17" y="T19"/>
                              </a:cxn>
                            </a:cxnLst>
                            <a:rect l="0" t="0" r="r" b="b"/>
                            <a:pathLst>
                              <a:path w="1908" h="300">
                                <a:moveTo>
                                  <a:pt x="0" y="300"/>
                                </a:moveTo>
                                <a:lnTo>
                                  <a:pt x="1908" y="300"/>
                                </a:lnTo>
                                <a:lnTo>
                                  <a:pt x="190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5" name="Freeform 2233"/>
                        <wps:cNvSpPr>
                          <a:spLocks/>
                        </wps:cNvSpPr>
                        <wps:spPr bwMode="auto">
                          <a:xfrm>
                            <a:off x="3957" y="6003"/>
                            <a:ext cx="1692" cy="196"/>
                          </a:xfrm>
                          <a:custGeom>
                            <a:avLst/>
                            <a:gdLst>
                              <a:gd name="T0" fmla="+- 0 3957 3957"/>
                              <a:gd name="T1" fmla="*/ T0 w 1692"/>
                              <a:gd name="T2" fmla="+- 0 6199 6003"/>
                              <a:gd name="T3" fmla="*/ 6199 h 196"/>
                              <a:gd name="T4" fmla="+- 0 5649 3957"/>
                              <a:gd name="T5" fmla="*/ T4 w 1692"/>
                              <a:gd name="T6" fmla="+- 0 6199 6003"/>
                              <a:gd name="T7" fmla="*/ 6199 h 196"/>
                              <a:gd name="T8" fmla="+- 0 5649 3957"/>
                              <a:gd name="T9" fmla="*/ T8 w 1692"/>
                              <a:gd name="T10" fmla="+- 0 6003 6003"/>
                              <a:gd name="T11" fmla="*/ 6003 h 196"/>
                              <a:gd name="T12" fmla="+- 0 3957 3957"/>
                              <a:gd name="T13" fmla="*/ T12 w 1692"/>
                              <a:gd name="T14" fmla="+- 0 6003 6003"/>
                              <a:gd name="T15" fmla="*/ 6003 h 196"/>
                              <a:gd name="T16" fmla="+- 0 3957 3957"/>
                              <a:gd name="T17" fmla="*/ T16 w 1692"/>
                              <a:gd name="T18" fmla="+- 0 6199 6003"/>
                              <a:gd name="T19" fmla="*/ 6199 h 196"/>
                            </a:gdLst>
                            <a:ahLst/>
                            <a:cxnLst>
                              <a:cxn ang="0">
                                <a:pos x="T1" y="T3"/>
                              </a:cxn>
                              <a:cxn ang="0">
                                <a:pos x="T5" y="T7"/>
                              </a:cxn>
                              <a:cxn ang="0">
                                <a:pos x="T9" y="T11"/>
                              </a:cxn>
                              <a:cxn ang="0">
                                <a:pos x="T13" y="T15"/>
                              </a:cxn>
                              <a:cxn ang="0">
                                <a:pos x="T17" y="T19"/>
                              </a:cxn>
                            </a:cxnLst>
                            <a:rect l="0" t="0" r="r" b="b"/>
                            <a:pathLst>
                              <a:path w="1692" h="196">
                                <a:moveTo>
                                  <a:pt x="0" y="196"/>
                                </a:moveTo>
                                <a:lnTo>
                                  <a:pt x="1692" y="196"/>
                                </a:lnTo>
                                <a:lnTo>
                                  <a:pt x="1692"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6" name="Freeform 2232"/>
                        <wps:cNvSpPr>
                          <a:spLocks/>
                        </wps:cNvSpPr>
                        <wps:spPr bwMode="auto">
                          <a:xfrm>
                            <a:off x="5757" y="6003"/>
                            <a:ext cx="496" cy="300"/>
                          </a:xfrm>
                          <a:custGeom>
                            <a:avLst/>
                            <a:gdLst>
                              <a:gd name="T0" fmla="+- 0 5757 5757"/>
                              <a:gd name="T1" fmla="*/ T0 w 496"/>
                              <a:gd name="T2" fmla="+- 0 6303 6003"/>
                              <a:gd name="T3" fmla="*/ 6303 h 300"/>
                              <a:gd name="T4" fmla="+- 0 6252 5757"/>
                              <a:gd name="T5" fmla="*/ T4 w 496"/>
                              <a:gd name="T6" fmla="+- 0 6303 6003"/>
                              <a:gd name="T7" fmla="*/ 6303 h 300"/>
                              <a:gd name="T8" fmla="+- 0 6252 5757"/>
                              <a:gd name="T9" fmla="*/ T8 w 496"/>
                              <a:gd name="T10" fmla="+- 0 6003 6003"/>
                              <a:gd name="T11" fmla="*/ 6003 h 300"/>
                              <a:gd name="T12" fmla="+- 0 5757 5757"/>
                              <a:gd name="T13" fmla="*/ T12 w 496"/>
                              <a:gd name="T14" fmla="+- 0 6003 6003"/>
                              <a:gd name="T15" fmla="*/ 6003 h 300"/>
                              <a:gd name="T16" fmla="+- 0 5757 5757"/>
                              <a:gd name="T17" fmla="*/ T16 w 496"/>
                              <a:gd name="T18" fmla="+- 0 6303 6003"/>
                              <a:gd name="T19" fmla="*/ 630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7" name="Freeform 2231"/>
                        <wps:cNvSpPr>
                          <a:spLocks/>
                        </wps:cNvSpPr>
                        <wps:spPr bwMode="auto">
                          <a:xfrm>
                            <a:off x="5865" y="6003"/>
                            <a:ext cx="280" cy="196"/>
                          </a:xfrm>
                          <a:custGeom>
                            <a:avLst/>
                            <a:gdLst>
                              <a:gd name="T0" fmla="+- 0 5865 5865"/>
                              <a:gd name="T1" fmla="*/ T0 w 280"/>
                              <a:gd name="T2" fmla="+- 0 6199 6003"/>
                              <a:gd name="T3" fmla="*/ 6199 h 196"/>
                              <a:gd name="T4" fmla="+- 0 6144 5865"/>
                              <a:gd name="T5" fmla="*/ T4 w 280"/>
                              <a:gd name="T6" fmla="+- 0 6199 6003"/>
                              <a:gd name="T7" fmla="*/ 6199 h 196"/>
                              <a:gd name="T8" fmla="+- 0 6144 5865"/>
                              <a:gd name="T9" fmla="*/ T8 w 280"/>
                              <a:gd name="T10" fmla="+- 0 6003 6003"/>
                              <a:gd name="T11" fmla="*/ 6003 h 196"/>
                              <a:gd name="T12" fmla="+- 0 5865 5865"/>
                              <a:gd name="T13" fmla="*/ T12 w 280"/>
                              <a:gd name="T14" fmla="+- 0 6003 6003"/>
                              <a:gd name="T15" fmla="*/ 6003 h 196"/>
                              <a:gd name="T16" fmla="+- 0 5865 5865"/>
                              <a:gd name="T17" fmla="*/ T16 w 280"/>
                              <a:gd name="T18" fmla="+- 0 6199 6003"/>
                              <a:gd name="T19" fmla="*/ 6199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8" name="Freeform 2230"/>
                        <wps:cNvSpPr>
                          <a:spLocks/>
                        </wps:cNvSpPr>
                        <wps:spPr bwMode="auto">
                          <a:xfrm>
                            <a:off x="6252" y="6003"/>
                            <a:ext cx="1776" cy="300"/>
                          </a:xfrm>
                          <a:custGeom>
                            <a:avLst/>
                            <a:gdLst>
                              <a:gd name="T0" fmla="+- 0 6252 6252"/>
                              <a:gd name="T1" fmla="*/ T0 w 1776"/>
                              <a:gd name="T2" fmla="+- 0 6303 6003"/>
                              <a:gd name="T3" fmla="*/ 6303 h 300"/>
                              <a:gd name="T4" fmla="+- 0 8029 6252"/>
                              <a:gd name="T5" fmla="*/ T4 w 1776"/>
                              <a:gd name="T6" fmla="+- 0 6303 6003"/>
                              <a:gd name="T7" fmla="*/ 6303 h 300"/>
                              <a:gd name="T8" fmla="+- 0 8029 6252"/>
                              <a:gd name="T9" fmla="*/ T8 w 1776"/>
                              <a:gd name="T10" fmla="+- 0 6003 6003"/>
                              <a:gd name="T11" fmla="*/ 6003 h 300"/>
                              <a:gd name="T12" fmla="+- 0 6252 6252"/>
                              <a:gd name="T13" fmla="*/ T12 w 1776"/>
                              <a:gd name="T14" fmla="+- 0 6003 6003"/>
                              <a:gd name="T15" fmla="*/ 6003 h 300"/>
                              <a:gd name="T16" fmla="+- 0 6252 6252"/>
                              <a:gd name="T17" fmla="*/ T16 w 1776"/>
                              <a:gd name="T18" fmla="+- 0 6303 6003"/>
                              <a:gd name="T19" fmla="*/ 6303 h 300"/>
                            </a:gdLst>
                            <a:ahLst/>
                            <a:cxnLst>
                              <a:cxn ang="0">
                                <a:pos x="T1" y="T3"/>
                              </a:cxn>
                              <a:cxn ang="0">
                                <a:pos x="T5" y="T7"/>
                              </a:cxn>
                              <a:cxn ang="0">
                                <a:pos x="T9" y="T11"/>
                              </a:cxn>
                              <a:cxn ang="0">
                                <a:pos x="T13" y="T15"/>
                              </a:cxn>
                              <a:cxn ang="0">
                                <a:pos x="T17" y="T19"/>
                              </a:cxn>
                            </a:cxnLst>
                            <a:rect l="0" t="0" r="r" b="b"/>
                            <a:pathLst>
                              <a:path w="1776" h="300">
                                <a:moveTo>
                                  <a:pt x="0" y="300"/>
                                </a:moveTo>
                                <a:lnTo>
                                  <a:pt x="1777" y="300"/>
                                </a:lnTo>
                                <a:lnTo>
                                  <a:pt x="177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9" name="Freeform 2229"/>
                        <wps:cNvSpPr>
                          <a:spLocks/>
                        </wps:cNvSpPr>
                        <wps:spPr bwMode="auto">
                          <a:xfrm>
                            <a:off x="6360" y="6003"/>
                            <a:ext cx="1560" cy="196"/>
                          </a:xfrm>
                          <a:custGeom>
                            <a:avLst/>
                            <a:gdLst>
                              <a:gd name="T0" fmla="+- 0 6360 6360"/>
                              <a:gd name="T1" fmla="*/ T0 w 1560"/>
                              <a:gd name="T2" fmla="+- 0 6199 6003"/>
                              <a:gd name="T3" fmla="*/ 6199 h 196"/>
                              <a:gd name="T4" fmla="+- 0 7921 6360"/>
                              <a:gd name="T5" fmla="*/ T4 w 1560"/>
                              <a:gd name="T6" fmla="+- 0 6199 6003"/>
                              <a:gd name="T7" fmla="*/ 6199 h 196"/>
                              <a:gd name="T8" fmla="+- 0 7921 6360"/>
                              <a:gd name="T9" fmla="*/ T8 w 1560"/>
                              <a:gd name="T10" fmla="+- 0 6003 6003"/>
                              <a:gd name="T11" fmla="*/ 6003 h 196"/>
                              <a:gd name="T12" fmla="+- 0 6360 6360"/>
                              <a:gd name="T13" fmla="*/ T12 w 1560"/>
                              <a:gd name="T14" fmla="+- 0 6003 6003"/>
                              <a:gd name="T15" fmla="*/ 6003 h 196"/>
                              <a:gd name="T16" fmla="+- 0 6360 6360"/>
                              <a:gd name="T17" fmla="*/ T16 w 1560"/>
                              <a:gd name="T18" fmla="+- 0 6199 6003"/>
                              <a:gd name="T19" fmla="*/ 6199 h 196"/>
                            </a:gdLst>
                            <a:ahLst/>
                            <a:cxnLst>
                              <a:cxn ang="0">
                                <a:pos x="T1" y="T3"/>
                              </a:cxn>
                              <a:cxn ang="0">
                                <a:pos x="T5" y="T7"/>
                              </a:cxn>
                              <a:cxn ang="0">
                                <a:pos x="T9" y="T11"/>
                              </a:cxn>
                              <a:cxn ang="0">
                                <a:pos x="T13" y="T15"/>
                              </a:cxn>
                              <a:cxn ang="0">
                                <a:pos x="T17" y="T19"/>
                              </a:cxn>
                            </a:cxnLst>
                            <a:rect l="0" t="0" r="r" b="b"/>
                            <a:pathLst>
                              <a:path w="1560" h="196">
                                <a:moveTo>
                                  <a:pt x="0" y="196"/>
                                </a:moveTo>
                                <a:lnTo>
                                  <a:pt x="1561" y="196"/>
                                </a:lnTo>
                                <a:lnTo>
                                  <a:pt x="1561"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0" name="Freeform 2228"/>
                        <wps:cNvSpPr>
                          <a:spLocks/>
                        </wps:cNvSpPr>
                        <wps:spPr bwMode="auto">
                          <a:xfrm>
                            <a:off x="8029" y="6003"/>
                            <a:ext cx="496" cy="300"/>
                          </a:xfrm>
                          <a:custGeom>
                            <a:avLst/>
                            <a:gdLst>
                              <a:gd name="T0" fmla="+- 0 8029 8029"/>
                              <a:gd name="T1" fmla="*/ T0 w 496"/>
                              <a:gd name="T2" fmla="+- 0 6303 6003"/>
                              <a:gd name="T3" fmla="*/ 6303 h 300"/>
                              <a:gd name="T4" fmla="+- 0 8524 8029"/>
                              <a:gd name="T5" fmla="*/ T4 w 496"/>
                              <a:gd name="T6" fmla="+- 0 6303 6003"/>
                              <a:gd name="T7" fmla="*/ 6303 h 300"/>
                              <a:gd name="T8" fmla="+- 0 8524 8029"/>
                              <a:gd name="T9" fmla="*/ T8 w 496"/>
                              <a:gd name="T10" fmla="+- 0 6003 6003"/>
                              <a:gd name="T11" fmla="*/ 6003 h 300"/>
                              <a:gd name="T12" fmla="+- 0 8029 8029"/>
                              <a:gd name="T13" fmla="*/ T12 w 496"/>
                              <a:gd name="T14" fmla="+- 0 6003 6003"/>
                              <a:gd name="T15" fmla="*/ 6003 h 300"/>
                              <a:gd name="T16" fmla="+- 0 8029 8029"/>
                              <a:gd name="T17" fmla="*/ T16 w 496"/>
                              <a:gd name="T18" fmla="+- 0 6303 6003"/>
                              <a:gd name="T19" fmla="*/ 630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1" name="Freeform 2227"/>
                        <wps:cNvSpPr>
                          <a:spLocks/>
                        </wps:cNvSpPr>
                        <wps:spPr bwMode="auto">
                          <a:xfrm>
                            <a:off x="8137" y="6003"/>
                            <a:ext cx="280" cy="196"/>
                          </a:xfrm>
                          <a:custGeom>
                            <a:avLst/>
                            <a:gdLst>
                              <a:gd name="T0" fmla="+- 0 8137 8137"/>
                              <a:gd name="T1" fmla="*/ T0 w 280"/>
                              <a:gd name="T2" fmla="+- 0 6199 6003"/>
                              <a:gd name="T3" fmla="*/ 6199 h 196"/>
                              <a:gd name="T4" fmla="+- 0 8416 8137"/>
                              <a:gd name="T5" fmla="*/ T4 w 280"/>
                              <a:gd name="T6" fmla="+- 0 6199 6003"/>
                              <a:gd name="T7" fmla="*/ 6199 h 196"/>
                              <a:gd name="T8" fmla="+- 0 8416 8137"/>
                              <a:gd name="T9" fmla="*/ T8 w 280"/>
                              <a:gd name="T10" fmla="+- 0 6003 6003"/>
                              <a:gd name="T11" fmla="*/ 6003 h 196"/>
                              <a:gd name="T12" fmla="+- 0 8137 8137"/>
                              <a:gd name="T13" fmla="*/ T12 w 280"/>
                              <a:gd name="T14" fmla="+- 0 6003 6003"/>
                              <a:gd name="T15" fmla="*/ 6003 h 196"/>
                              <a:gd name="T16" fmla="+- 0 8137 8137"/>
                              <a:gd name="T17" fmla="*/ T16 w 280"/>
                              <a:gd name="T18" fmla="+- 0 6199 6003"/>
                              <a:gd name="T19" fmla="*/ 6199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2" name="Freeform 2226"/>
                        <wps:cNvSpPr>
                          <a:spLocks/>
                        </wps:cNvSpPr>
                        <wps:spPr bwMode="auto">
                          <a:xfrm>
                            <a:off x="8524" y="6003"/>
                            <a:ext cx="1730" cy="300"/>
                          </a:xfrm>
                          <a:custGeom>
                            <a:avLst/>
                            <a:gdLst>
                              <a:gd name="T0" fmla="+- 0 8524 8524"/>
                              <a:gd name="T1" fmla="*/ T0 w 1730"/>
                              <a:gd name="T2" fmla="+- 0 6303 6003"/>
                              <a:gd name="T3" fmla="*/ 6303 h 300"/>
                              <a:gd name="T4" fmla="+- 0 10255 8524"/>
                              <a:gd name="T5" fmla="*/ T4 w 1730"/>
                              <a:gd name="T6" fmla="+- 0 6303 6003"/>
                              <a:gd name="T7" fmla="*/ 6303 h 300"/>
                              <a:gd name="T8" fmla="+- 0 10255 8524"/>
                              <a:gd name="T9" fmla="*/ T8 w 1730"/>
                              <a:gd name="T10" fmla="+- 0 6003 6003"/>
                              <a:gd name="T11" fmla="*/ 6003 h 300"/>
                              <a:gd name="T12" fmla="+- 0 8524 8524"/>
                              <a:gd name="T13" fmla="*/ T12 w 1730"/>
                              <a:gd name="T14" fmla="+- 0 6003 6003"/>
                              <a:gd name="T15" fmla="*/ 6003 h 300"/>
                              <a:gd name="T16" fmla="+- 0 8524 8524"/>
                              <a:gd name="T17" fmla="*/ T16 w 1730"/>
                              <a:gd name="T18" fmla="+- 0 6303 6003"/>
                              <a:gd name="T19" fmla="*/ 6303 h 300"/>
                            </a:gdLst>
                            <a:ahLst/>
                            <a:cxnLst>
                              <a:cxn ang="0">
                                <a:pos x="T1" y="T3"/>
                              </a:cxn>
                              <a:cxn ang="0">
                                <a:pos x="T5" y="T7"/>
                              </a:cxn>
                              <a:cxn ang="0">
                                <a:pos x="T9" y="T11"/>
                              </a:cxn>
                              <a:cxn ang="0">
                                <a:pos x="T13" y="T15"/>
                              </a:cxn>
                              <a:cxn ang="0">
                                <a:pos x="T17" y="T19"/>
                              </a:cxn>
                            </a:cxnLst>
                            <a:rect l="0" t="0" r="r" b="b"/>
                            <a:pathLst>
                              <a:path w="1730" h="300">
                                <a:moveTo>
                                  <a:pt x="0" y="300"/>
                                </a:moveTo>
                                <a:lnTo>
                                  <a:pt x="1731" y="300"/>
                                </a:lnTo>
                                <a:lnTo>
                                  <a:pt x="17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3" name="Freeform 2225"/>
                        <wps:cNvSpPr>
                          <a:spLocks/>
                        </wps:cNvSpPr>
                        <wps:spPr bwMode="auto">
                          <a:xfrm>
                            <a:off x="8632" y="6003"/>
                            <a:ext cx="1514" cy="196"/>
                          </a:xfrm>
                          <a:custGeom>
                            <a:avLst/>
                            <a:gdLst>
                              <a:gd name="T0" fmla="+- 0 8632 8632"/>
                              <a:gd name="T1" fmla="*/ T0 w 1514"/>
                              <a:gd name="T2" fmla="+- 0 6199 6003"/>
                              <a:gd name="T3" fmla="*/ 6199 h 196"/>
                              <a:gd name="T4" fmla="+- 0 10147 8632"/>
                              <a:gd name="T5" fmla="*/ T4 w 1514"/>
                              <a:gd name="T6" fmla="+- 0 6199 6003"/>
                              <a:gd name="T7" fmla="*/ 6199 h 196"/>
                              <a:gd name="T8" fmla="+- 0 10147 8632"/>
                              <a:gd name="T9" fmla="*/ T8 w 1514"/>
                              <a:gd name="T10" fmla="+- 0 6003 6003"/>
                              <a:gd name="T11" fmla="*/ 6003 h 196"/>
                              <a:gd name="T12" fmla="+- 0 8632 8632"/>
                              <a:gd name="T13" fmla="*/ T12 w 1514"/>
                              <a:gd name="T14" fmla="+- 0 6003 6003"/>
                              <a:gd name="T15" fmla="*/ 6003 h 196"/>
                              <a:gd name="T16" fmla="+- 0 8632 8632"/>
                              <a:gd name="T17" fmla="*/ T16 w 1514"/>
                              <a:gd name="T18" fmla="+- 0 6199 6003"/>
                              <a:gd name="T19" fmla="*/ 6199 h 196"/>
                            </a:gdLst>
                            <a:ahLst/>
                            <a:cxnLst>
                              <a:cxn ang="0">
                                <a:pos x="T1" y="T3"/>
                              </a:cxn>
                              <a:cxn ang="0">
                                <a:pos x="T5" y="T7"/>
                              </a:cxn>
                              <a:cxn ang="0">
                                <a:pos x="T9" y="T11"/>
                              </a:cxn>
                              <a:cxn ang="0">
                                <a:pos x="T13" y="T15"/>
                              </a:cxn>
                              <a:cxn ang="0">
                                <a:pos x="T17" y="T19"/>
                              </a:cxn>
                            </a:cxnLst>
                            <a:rect l="0" t="0" r="r" b="b"/>
                            <a:pathLst>
                              <a:path w="1514" h="196">
                                <a:moveTo>
                                  <a:pt x="0" y="196"/>
                                </a:moveTo>
                                <a:lnTo>
                                  <a:pt x="1515" y="196"/>
                                </a:lnTo>
                                <a:lnTo>
                                  <a:pt x="1515"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4" name="Freeform 2224"/>
                        <wps:cNvSpPr>
                          <a:spLocks/>
                        </wps:cNvSpPr>
                        <wps:spPr bwMode="auto">
                          <a:xfrm>
                            <a:off x="10255" y="6003"/>
                            <a:ext cx="496" cy="300"/>
                          </a:xfrm>
                          <a:custGeom>
                            <a:avLst/>
                            <a:gdLst>
                              <a:gd name="T0" fmla="+- 0 10255 10255"/>
                              <a:gd name="T1" fmla="*/ T0 w 496"/>
                              <a:gd name="T2" fmla="+- 0 6303 6003"/>
                              <a:gd name="T3" fmla="*/ 6303 h 300"/>
                              <a:gd name="T4" fmla="+- 0 10750 10255"/>
                              <a:gd name="T5" fmla="*/ T4 w 496"/>
                              <a:gd name="T6" fmla="+- 0 6303 6003"/>
                              <a:gd name="T7" fmla="*/ 6303 h 300"/>
                              <a:gd name="T8" fmla="+- 0 10750 10255"/>
                              <a:gd name="T9" fmla="*/ T8 w 496"/>
                              <a:gd name="T10" fmla="+- 0 6003 6003"/>
                              <a:gd name="T11" fmla="*/ 6003 h 300"/>
                              <a:gd name="T12" fmla="+- 0 10255 10255"/>
                              <a:gd name="T13" fmla="*/ T12 w 496"/>
                              <a:gd name="T14" fmla="+- 0 6003 6003"/>
                              <a:gd name="T15" fmla="*/ 6003 h 300"/>
                              <a:gd name="T16" fmla="+- 0 10255 10255"/>
                              <a:gd name="T17" fmla="*/ T16 w 496"/>
                              <a:gd name="T18" fmla="+- 0 6303 6003"/>
                              <a:gd name="T19" fmla="*/ 630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5" name="Freeform 2223"/>
                        <wps:cNvSpPr>
                          <a:spLocks/>
                        </wps:cNvSpPr>
                        <wps:spPr bwMode="auto">
                          <a:xfrm>
                            <a:off x="10363" y="6003"/>
                            <a:ext cx="280" cy="196"/>
                          </a:xfrm>
                          <a:custGeom>
                            <a:avLst/>
                            <a:gdLst>
                              <a:gd name="T0" fmla="+- 0 10363 10363"/>
                              <a:gd name="T1" fmla="*/ T0 w 280"/>
                              <a:gd name="T2" fmla="+- 0 6199 6003"/>
                              <a:gd name="T3" fmla="*/ 6199 h 196"/>
                              <a:gd name="T4" fmla="+- 0 10642 10363"/>
                              <a:gd name="T5" fmla="*/ T4 w 280"/>
                              <a:gd name="T6" fmla="+- 0 6199 6003"/>
                              <a:gd name="T7" fmla="*/ 6199 h 196"/>
                              <a:gd name="T8" fmla="+- 0 10642 10363"/>
                              <a:gd name="T9" fmla="*/ T8 w 280"/>
                              <a:gd name="T10" fmla="+- 0 6003 6003"/>
                              <a:gd name="T11" fmla="*/ 6003 h 196"/>
                              <a:gd name="T12" fmla="+- 0 10363 10363"/>
                              <a:gd name="T13" fmla="*/ T12 w 280"/>
                              <a:gd name="T14" fmla="+- 0 6003 6003"/>
                              <a:gd name="T15" fmla="*/ 6003 h 196"/>
                              <a:gd name="T16" fmla="+- 0 10363 10363"/>
                              <a:gd name="T17" fmla="*/ T16 w 280"/>
                              <a:gd name="T18" fmla="+- 0 6199 6003"/>
                              <a:gd name="T19" fmla="*/ 6199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6" name="Freeform 2222"/>
                        <wps:cNvSpPr>
                          <a:spLocks/>
                        </wps:cNvSpPr>
                        <wps:spPr bwMode="auto">
                          <a:xfrm>
                            <a:off x="10750" y="6003"/>
                            <a:ext cx="1779" cy="300"/>
                          </a:xfrm>
                          <a:custGeom>
                            <a:avLst/>
                            <a:gdLst>
                              <a:gd name="T0" fmla="+- 0 10750 10750"/>
                              <a:gd name="T1" fmla="*/ T0 w 1779"/>
                              <a:gd name="T2" fmla="+- 0 6303 6003"/>
                              <a:gd name="T3" fmla="*/ 6303 h 300"/>
                              <a:gd name="T4" fmla="+- 0 12529 10750"/>
                              <a:gd name="T5" fmla="*/ T4 w 1779"/>
                              <a:gd name="T6" fmla="+- 0 6303 6003"/>
                              <a:gd name="T7" fmla="*/ 6303 h 300"/>
                              <a:gd name="T8" fmla="+- 0 12529 10750"/>
                              <a:gd name="T9" fmla="*/ T8 w 1779"/>
                              <a:gd name="T10" fmla="+- 0 6003 6003"/>
                              <a:gd name="T11" fmla="*/ 6003 h 300"/>
                              <a:gd name="T12" fmla="+- 0 10750 10750"/>
                              <a:gd name="T13" fmla="*/ T12 w 1779"/>
                              <a:gd name="T14" fmla="+- 0 6003 6003"/>
                              <a:gd name="T15" fmla="*/ 6003 h 300"/>
                              <a:gd name="T16" fmla="+- 0 10750 10750"/>
                              <a:gd name="T17" fmla="*/ T16 w 1779"/>
                              <a:gd name="T18" fmla="+- 0 6303 6003"/>
                              <a:gd name="T19" fmla="*/ 6303 h 300"/>
                            </a:gdLst>
                            <a:ahLst/>
                            <a:cxnLst>
                              <a:cxn ang="0">
                                <a:pos x="T1" y="T3"/>
                              </a:cxn>
                              <a:cxn ang="0">
                                <a:pos x="T5" y="T7"/>
                              </a:cxn>
                              <a:cxn ang="0">
                                <a:pos x="T9" y="T11"/>
                              </a:cxn>
                              <a:cxn ang="0">
                                <a:pos x="T13" y="T15"/>
                              </a:cxn>
                              <a:cxn ang="0">
                                <a:pos x="T17" y="T19"/>
                              </a:cxn>
                            </a:cxnLst>
                            <a:rect l="0" t="0" r="r" b="b"/>
                            <a:pathLst>
                              <a:path w="1779" h="300">
                                <a:moveTo>
                                  <a:pt x="0" y="300"/>
                                </a:moveTo>
                                <a:lnTo>
                                  <a:pt x="1779" y="300"/>
                                </a:lnTo>
                                <a:lnTo>
                                  <a:pt x="177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7" name="Freeform 2221"/>
                        <wps:cNvSpPr>
                          <a:spLocks/>
                        </wps:cNvSpPr>
                        <wps:spPr bwMode="auto">
                          <a:xfrm>
                            <a:off x="10858" y="6003"/>
                            <a:ext cx="1563" cy="196"/>
                          </a:xfrm>
                          <a:custGeom>
                            <a:avLst/>
                            <a:gdLst>
                              <a:gd name="T0" fmla="+- 0 10858 10858"/>
                              <a:gd name="T1" fmla="*/ T0 w 1563"/>
                              <a:gd name="T2" fmla="+- 0 6199 6003"/>
                              <a:gd name="T3" fmla="*/ 6199 h 196"/>
                              <a:gd name="T4" fmla="+- 0 12421 10858"/>
                              <a:gd name="T5" fmla="*/ T4 w 1563"/>
                              <a:gd name="T6" fmla="+- 0 6199 6003"/>
                              <a:gd name="T7" fmla="*/ 6199 h 196"/>
                              <a:gd name="T8" fmla="+- 0 12421 10858"/>
                              <a:gd name="T9" fmla="*/ T8 w 1563"/>
                              <a:gd name="T10" fmla="+- 0 6003 6003"/>
                              <a:gd name="T11" fmla="*/ 6003 h 196"/>
                              <a:gd name="T12" fmla="+- 0 10858 10858"/>
                              <a:gd name="T13" fmla="*/ T12 w 1563"/>
                              <a:gd name="T14" fmla="+- 0 6003 6003"/>
                              <a:gd name="T15" fmla="*/ 6003 h 196"/>
                              <a:gd name="T16" fmla="+- 0 10858 10858"/>
                              <a:gd name="T17" fmla="*/ T16 w 1563"/>
                              <a:gd name="T18" fmla="+- 0 6199 6003"/>
                              <a:gd name="T19" fmla="*/ 6199 h 196"/>
                            </a:gdLst>
                            <a:ahLst/>
                            <a:cxnLst>
                              <a:cxn ang="0">
                                <a:pos x="T1" y="T3"/>
                              </a:cxn>
                              <a:cxn ang="0">
                                <a:pos x="T5" y="T7"/>
                              </a:cxn>
                              <a:cxn ang="0">
                                <a:pos x="T9" y="T11"/>
                              </a:cxn>
                              <a:cxn ang="0">
                                <a:pos x="T13" y="T15"/>
                              </a:cxn>
                              <a:cxn ang="0">
                                <a:pos x="T17" y="T19"/>
                              </a:cxn>
                            </a:cxnLst>
                            <a:rect l="0" t="0" r="r" b="b"/>
                            <a:pathLst>
                              <a:path w="1563" h="196">
                                <a:moveTo>
                                  <a:pt x="0" y="196"/>
                                </a:moveTo>
                                <a:lnTo>
                                  <a:pt x="1563" y="196"/>
                                </a:lnTo>
                                <a:lnTo>
                                  <a:pt x="1563"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8" name="Freeform 2220"/>
                        <wps:cNvSpPr>
                          <a:spLocks/>
                        </wps:cNvSpPr>
                        <wps:spPr bwMode="auto">
                          <a:xfrm>
                            <a:off x="12529" y="6003"/>
                            <a:ext cx="496" cy="300"/>
                          </a:xfrm>
                          <a:custGeom>
                            <a:avLst/>
                            <a:gdLst>
                              <a:gd name="T0" fmla="+- 0 12529 12529"/>
                              <a:gd name="T1" fmla="*/ T0 w 496"/>
                              <a:gd name="T2" fmla="+- 0 6303 6003"/>
                              <a:gd name="T3" fmla="*/ 6303 h 300"/>
                              <a:gd name="T4" fmla="+- 0 13025 12529"/>
                              <a:gd name="T5" fmla="*/ T4 w 496"/>
                              <a:gd name="T6" fmla="+- 0 6303 6003"/>
                              <a:gd name="T7" fmla="*/ 6303 h 300"/>
                              <a:gd name="T8" fmla="+- 0 13025 12529"/>
                              <a:gd name="T9" fmla="*/ T8 w 496"/>
                              <a:gd name="T10" fmla="+- 0 6003 6003"/>
                              <a:gd name="T11" fmla="*/ 6003 h 300"/>
                              <a:gd name="T12" fmla="+- 0 12529 12529"/>
                              <a:gd name="T13" fmla="*/ T12 w 496"/>
                              <a:gd name="T14" fmla="+- 0 6003 6003"/>
                              <a:gd name="T15" fmla="*/ 6003 h 300"/>
                              <a:gd name="T16" fmla="+- 0 12529 12529"/>
                              <a:gd name="T17" fmla="*/ T16 w 496"/>
                              <a:gd name="T18" fmla="+- 0 6303 6003"/>
                              <a:gd name="T19" fmla="*/ 6303 h 300"/>
                            </a:gdLst>
                            <a:ahLst/>
                            <a:cxnLst>
                              <a:cxn ang="0">
                                <a:pos x="T1" y="T3"/>
                              </a:cxn>
                              <a:cxn ang="0">
                                <a:pos x="T5" y="T7"/>
                              </a:cxn>
                              <a:cxn ang="0">
                                <a:pos x="T9" y="T11"/>
                              </a:cxn>
                              <a:cxn ang="0">
                                <a:pos x="T13" y="T15"/>
                              </a:cxn>
                              <a:cxn ang="0">
                                <a:pos x="T17" y="T19"/>
                              </a:cxn>
                            </a:cxnLst>
                            <a:rect l="0" t="0" r="r" b="b"/>
                            <a:pathLst>
                              <a:path w="496" h="300">
                                <a:moveTo>
                                  <a:pt x="0" y="300"/>
                                </a:moveTo>
                                <a:lnTo>
                                  <a:pt x="496" y="300"/>
                                </a:lnTo>
                                <a:lnTo>
                                  <a:pt x="496"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9" name="Freeform 2219"/>
                        <wps:cNvSpPr>
                          <a:spLocks/>
                        </wps:cNvSpPr>
                        <wps:spPr bwMode="auto">
                          <a:xfrm>
                            <a:off x="12637" y="6003"/>
                            <a:ext cx="280" cy="196"/>
                          </a:xfrm>
                          <a:custGeom>
                            <a:avLst/>
                            <a:gdLst>
                              <a:gd name="T0" fmla="+- 0 12637 12637"/>
                              <a:gd name="T1" fmla="*/ T0 w 280"/>
                              <a:gd name="T2" fmla="+- 0 6199 6003"/>
                              <a:gd name="T3" fmla="*/ 6199 h 196"/>
                              <a:gd name="T4" fmla="+- 0 12917 12637"/>
                              <a:gd name="T5" fmla="*/ T4 w 280"/>
                              <a:gd name="T6" fmla="+- 0 6199 6003"/>
                              <a:gd name="T7" fmla="*/ 6199 h 196"/>
                              <a:gd name="T8" fmla="+- 0 12917 12637"/>
                              <a:gd name="T9" fmla="*/ T8 w 280"/>
                              <a:gd name="T10" fmla="+- 0 6003 6003"/>
                              <a:gd name="T11" fmla="*/ 6003 h 196"/>
                              <a:gd name="T12" fmla="+- 0 12637 12637"/>
                              <a:gd name="T13" fmla="*/ T12 w 280"/>
                              <a:gd name="T14" fmla="+- 0 6003 6003"/>
                              <a:gd name="T15" fmla="*/ 6003 h 196"/>
                              <a:gd name="T16" fmla="+- 0 12637 12637"/>
                              <a:gd name="T17" fmla="*/ T16 w 280"/>
                              <a:gd name="T18" fmla="+- 0 6199 6003"/>
                              <a:gd name="T19" fmla="*/ 6199 h 196"/>
                            </a:gdLst>
                            <a:ahLst/>
                            <a:cxnLst>
                              <a:cxn ang="0">
                                <a:pos x="T1" y="T3"/>
                              </a:cxn>
                              <a:cxn ang="0">
                                <a:pos x="T5" y="T7"/>
                              </a:cxn>
                              <a:cxn ang="0">
                                <a:pos x="T9" y="T11"/>
                              </a:cxn>
                              <a:cxn ang="0">
                                <a:pos x="T13" y="T15"/>
                              </a:cxn>
                              <a:cxn ang="0">
                                <a:pos x="T17" y="T19"/>
                              </a:cxn>
                            </a:cxnLst>
                            <a:rect l="0" t="0" r="r" b="b"/>
                            <a:pathLst>
                              <a:path w="280" h="196">
                                <a:moveTo>
                                  <a:pt x="0" y="196"/>
                                </a:moveTo>
                                <a:lnTo>
                                  <a:pt x="280" y="196"/>
                                </a:lnTo>
                                <a:lnTo>
                                  <a:pt x="280"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3739F7" id="Group 2218" o:spid="_x0000_s1026" style="position:absolute;margin-left:71.5pt;margin-top:299.65pt;width:580.25pt;height:16pt;z-index:-3232;mso-position-horizontal-relative:page" coordorigin="1430,5993" coordsize="1160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">
                <v:shape id="Freeform 2238" o:spid="_x0000_s1027" style="position:absolute;left:1440;top:6003;width:1907;height:300;visibility:visible;mso-wrap-style:square;v-text-anchor:top" coordsize="190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" path="m,300r1907,l1907,,,,,300xe" fillcolor="#c6e9f1" stroked="f">
                  <v:path arrowok="t" o:connecttype="custom" o:connectlocs="0,6303;1907,6303;1907,6003;0,6003;0,6303" o:connectangles="0,0,0,0,0"/>
                </v:shape>
                <v:shape id="Freeform 2237" o:spid="_x0000_s1028" style="position:absolute;left:1548;top:6003;width:1691;height:196;visibility:visible;mso-wrap-style:square;v-text-anchor:top" coordsize="169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" path="m,196r1691,l1691,,,,,196xe" fillcolor="#c6e9f1" stroked="f">
                  <v:path arrowok="t" o:connecttype="custom" o:connectlocs="0,6199;1691,6199;1691,6003;0,6003;0,6199" o:connectangles="0,0,0,0,0"/>
                </v:shape>
                <v:shape id="Freeform 2236" o:spid="_x0000_s1029" style="position:absolute;left:3347;top:6003;width:502;height:300;visibility:visible;mso-wrap-style:square;v-text-anchor:top" coordsize="50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" path="m,300r502,l502,,,,,300xe" fillcolor="#c6e9f1" stroked="f">
                  <v:path arrowok="t" o:connecttype="custom" o:connectlocs="0,6303;502,6303;502,6003;0,6003;0,6303" o:connectangles="0,0,0,0,0"/>
                </v:shape>
                <v:shape id="Freeform 2235" o:spid="_x0000_s1030" style="position:absolute;left:3455;top:6003;width:286;height:196;visibility:visible;mso-wrap-style:square;v-text-anchor:top" coordsize="28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" path="m,196r286,l286,,,,,196xe" fillcolor="#c6e9f1" stroked="f">
                  <v:path arrowok="t" o:connecttype="custom" o:connectlocs="0,6199;286,6199;286,6003;0,6003;0,6199" o:connectangles="0,0,0,0,0"/>
                </v:shape>
                <v:shape id="Freeform 2234" o:spid="_x0000_s1031" style="position:absolute;left:3849;top:6003;width:1908;height:300;visibility:visible;mso-wrap-style:square;v-text-anchor:top" coordsize="19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" path="m,300r1908,l1908,,,,,300xe" fillcolor="#c6e9f1" stroked="f">
                  <v:path arrowok="t" o:connecttype="custom" o:connectlocs="0,6303;1908,6303;1908,6003;0,6003;0,6303" o:connectangles="0,0,0,0,0"/>
                </v:shape>
                <v:shape id="Freeform 2233" o:spid="_x0000_s1032" style="position:absolute;left:3957;top:6003;width:1692;height:196;visibility:visible;mso-wrap-style:square;v-text-anchor:top" coordsize="16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" path="m,196r1692,l1692,,,,,196xe" fillcolor="#c6e9f1" stroked="f">
                  <v:path arrowok="t" o:connecttype="custom" o:connectlocs="0,6199;1692,6199;1692,6003;0,6003;0,6199" o:connectangles="0,0,0,0,0"/>
                </v:shape>
                <v:shape id="Freeform 2232" o:spid="_x0000_s1033" style="position:absolute;left:5757;top:60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" path="m,300r495,l495,,,,,300xe" fillcolor="#c6e9f1" stroked="f">
                  <v:path arrowok="t" o:connecttype="custom" o:connectlocs="0,6303;495,6303;495,6003;0,6003;0,6303" o:connectangles="0,0,0,0,0"/>
                </v:shape>
                <v:shape id="Freeform 2231" o:spid="_x0000_s1034" style="position:absolute;left:5865;top:60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" path="m,196r279,l279,,,,,196xe" fillcolor="#c6e9f1" stroked="f">
                  <v:path arrowok="t" o:connecttype="custom" o:connectlocs="0,6199;279,6199;279,6003;0,6003;0,6199" o:connectangles="0,0,0,0,0"/>
                </v:shape>
                <v:shape id="Freeform 2230" o:spid="_x0000_s1035" style="position:absolute;left:6252;top:6003;width:1776;height:300;visibility:visible;mso-wrap-style:square;v-text-anchor:top" coordsize="17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" path="m,300r1777,l1777,,,,,300xe" fillcolor="#c6e9f1" stroked="f">
                  <v:path arrowok="t" o:connecttype="custom" o:connectlocs="0,6303;1777,6303;1777,6003;0,6003;0,6303" o:connectangles="0,0,0,0,0"/>
                </v:shape>
                <v:shape id="Freeform 2229" o:spid="_x0000_s1036" style="position:absolute;left:6360;top:6003;width:1560;height:196;visibility:visible;mso-wrap-style:square;v-text-anchor:top" coordsize="156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" path="m,196r1561,l1561,,,,,196xe" fillcolor="#c6e9f1" stroked="f">
                  <v:path arrowok="t" o:connecttype="custom" o:connectlocs="0,6199;1561,6199;1561,6003;0,6003;0,6199" o:connectangles="0,0,0,0,0"/>
                </v:shape>
                <v:shape id="Freeform 2228" o:spid="_x0000_s1037" style="position:absolute;left:8029;top:60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" path="m,300r495,l495,,,,,300xe" fillcolor="#c6e9f1" stroked="f">
                  <v:path arrowok="t" o:connecttype="custom" o:connectlocs="0,6303;495,6303;495,6003;0,6003;0,6303" o:connectangles="0,0,0,0,0"/>
                </v:shape>
                <v:shape id="Freeform 2227" o:spid="_x0000_s1038" style="position:absolute;left:8137;top:60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" path="m,196r279,l279,,,,,196xe" fillcolor="#c6e9f1" stroked="f">
                  <v:path arrowok="t" o:connecttype="custom" o:connectlocs="0,6199;279,6199;279,6003;0,6003;0,6199" o:connectangles="0,0,0,0,0"/>
                </v:shape>
                <v:shape id="Freeform 2226" o:spid="_x0000_s1039" style="position:absolute;left:8524;top:6003;width:1730;height:300;visibility:visible;mso-wrap-style:square;v-text-anchor:top" coordsize="17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" path="m,300r1731,l1731,,,,,300xe" fillcolor="#c6e9f1" stroked="f">
                  <v:path arrowok="t" o:connecttype="custom" o:connectlocs="0,6303;1731,6303;1731,6003;0,6003;0,6303" o:connectangles="0,0,0,0,0"/>
                </v:shape>
                <v:shape id="Freeform 2225" o:spid="_x0000_s1040" style="position:absolute;left:8632;top:6003;width:1514;height:196;visibility:visible;mso-wrap-style:square;v-text-anchor:top" coordsize="151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" path="m,196r1515,l1515,,,,,196xe" fillcolor="#c6e9f1" stroked="f">
                  <v:path arrowok="t" o:connecttype="custom" o:connectlocs="0,6199;1515,6199;1515,6003;0,6003;0,6199" o:connectangles="0,0,0,0,0"/>
                </v:shape>
                <v:shape id="Freeform 2224" o:spid="_x0000_s1041" style="position:absolute;left:10255;top:60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" path="m,300r495,l495,,,,,300xe" fillcolor="#c6e9f1" stroked="f">
                  <v:path arrowok="t" o:connecttype="custom" o:connectlocs="0,6303;495,6303;495,6003;0,6003;0,6303" o:connectangles="0,0,0,0,0"/>
                </v:shape>
                <v:shape id="Freeform 2223" o:spid="_x0000_s1042" style="position:absolute;left:10363;top:60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" path="m,196r279,l279,,,,,196xe" fillcolor="#c6e9f1" stroked="f">
                  <v:path arrowok="t" o:connecttype="custom" o:connectlocs="0,6199;279,6199;279,6003;0,6003;0,6199" o:connectangles="0,0,0,0,0"/>
                </v:shape>
                <v:shape id="Freeform 2222" o:spid="_x0000_s1043" style="position:absolute;left:10750;top:6003;width:1779;height:300;visibility:visible;mso-wrap-style:square;v-text-anchor:top" coordsize="177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" path="m,300r1779,l1779,,,,,300xe" fillcolor="#c6e9f1" stroked="f">
                  <v:path arrowok="t" o:connecttype="custom" o:connectlocs="0,6303;1779,6303;1779,6003;0,6003;0,6303" o:connectangles="0,0,0,0,0"/>
                </v:shape>
                <v:shape id="Freeform 2221" o:spid="_x0000_s1044" style="position:absolute;left:10858;top:6003;width:1563;height:196;visibility:visible;mso-wrap-style:square;v-text-anchor:top" coordsize="156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" path="m,196r1563,l1563,,,,,196xe" fillcolor="#c6e9f1" stroked="f">
                  <v:path arrowok="t" o:connecttype="custom" o:connectlocs="0,6199;1563,6199;1563,6003;0,6003;0,6199" o:connectangles="0,0,0,0,0"/>
                </v:shape>
                <v:shape id="Freeform 2220" o:spid="_x0000_s1045" style="position:absolute;left:12529;top:60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" path="m,300r496,l496,,,,,300xe" fillcolor="#c6e9f1" stroked="f">
                  <v:path arrowok="t" o:connecttype="custom" o:connectlocs="0,6303;496,6303;496,6003;0,6003;0,6303" o:connectangles="0,0,0,0,0"/>
                </v:shape>
                <v:shape id="Freeform 2219" o:spid="_x0000_s1046" style="position:absolute;left:12637;top:60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" path="m,196r280,l280,,,,,196xe" fillcolor="#c6e9f1" stroked="f">
                  <v:path arrowok="t" o:connecttype="custom" o:connectlocs="0,6199;280,6199;280,6003;0,6003;0,6199" o:connectangles="0,0,0,0,0"/>
                </v:shape>
                <w10:wrap anchorx="page"/>
              </v:group>
            </w:pict>
          </mc:Fallback>
        </mc:AlternateContent>
      </w:r>
      <w:r>
        <w:rPr>
          <w:noProof/>
        </w:rPr>
        <mc:AlternateContent>
          <mc:Choice Requires="wpg">
            <w:drawing>
              <wp:anchor distT="0" distB="0" distL="114300" distR="114300" simplePos="0" relativeHeight="503313249" behindDoc="1" locked="0" layoutInCell="1" allowOverlap="1" wp14:anchorId="07B25E41" wp14:editId="10D0EDDE">
                <wp:simplePos x="0" y="0"/>
                <wp:positionH relativeFrom="page">
                  <wp:posOffset>908050</wp:posOffset>
                </wp:positionH>
                <wp:positionV relativeFrom="paragraph">
                  <wp:posOffset>4186555</wp:posOffset>
                </wp:positionV>
                <wp:extent cx="7369175" cy="203200"/>
                <wp:effectExtent l="0" t="0" r="0" b="0"/>
                <wp:wrapNone/>
                <wp:docPr id="2198" name="Group 2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9175" cy="203200"/>
                          <a:chOff x="1430" y="6593"/>
                          <a:chExt cx="11605" cy="320"/>
                        </a:xfrm>
                      </wpg:grpSpPr>
                      <wps:wsp>
                        <wps:cNvPr id="2199" name="Freeform 2217"/>
                        <wps:cNvSpPr>
                          <a:spLocks/>
                        </wps:cNvSpPr>
                        <wps:spPr bwMode="auto">
                          <a:xfrm>
                            <a:off x="1440" y="6603"/>
                            <a:ext cx="1907" cy="300"/>
                          </a:xfrm>
                          <a:custGeom>
                            <a:avLst/>
                            <a:gdLst>
                              <a:gd name="T0" fmla="+- 0 1440 1440"/>
                              <a:gd name="T1" fmla="*/ T0 w 1907"/>
                              <a:gd name="T2" fmla="+- 0 6903 6603"/>
                              <a:gd name="T3" fmla="*/ 6903 h 300"/>
                              <a:gd name="T4" fmla="+- 0 3347 1440"/>
                              <a:gd name="T5" fmla="*/ T4 w 1907"/>
                              <a:gd name="T6" fmla="+- 0 6903 6603"/>
                              <a:gd name="T7" fmla="*/ 6903 h 300"/>
                              <a:gd name="T8" fmla="+- 0 3347 1440"/>
                              <a:gd name="T9" fmla="*/ T8 w 1907"/>
                              <a:gd name="T10" fmla="+- 0 6603 6603"/>
                              <a:gd name="T11" fmla="*/ 6603 h 300"/>
                              <a:gd name="T12" fmla="+- 0 1440 1440"/>
                              <a:gd name="T13" fmla="*/ T12 w 1907"/>
                              <a:gd name="T14" fmla="+- 0 6603 6603"/>
                              <a:gd name="T15" fmla="*/ 6603 h 300"/>
                              <a:gd name="T16" fmla="+- 0 1440 1440"/>
                              <a:gd name="T17" fmla="*/ T16 w 1907"/>
                              <a:gd name="T18" fmla="+- 0 6903 6603"/>
                              <a:gd name="T19" fmla="*/ 6903 h 300"/>
                            </a:gdLst>
                            <a:ahLst/>
                            <a:cxnLst>
                              <a:cxn ang="0">
                                <a:pos x="T1" y="T3"/>
                              </a:cxn>
                              <a:cxn ang="0">
                                <a:pos x="T5" y="T7"/>
                              </a:cxn>
                              <a:cxn ang="0">
                                <a:pos x="T9" y="T11"/>
                              </a:cxn>
                              <a:cxn ang="0">
                                <a:pos x="T13" y="T15"/>
                              </a:cxn>
                              <a:cxn ang="0">
                                <a:pos x="T17" y="T19"/>
                              </a:cxn>
                            </a:cxnLst>
                            <a:rect l="0" t="0" r="r" b="b"/>
                            <a:pathLst>
                              <a:path w="1907" h="300">
                                <a:moveTo>
                                  <a:pt x="0" y="300"/>
                                </a:moveTo>
                                <a:lnTo>
                                  <a:pt x="1907" y="300"/>
                                </a:lnTo>
                                <a:lnTo>
                                  <a:pt x="190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0" name="Freeform 2216"/>
                        <wps:cNvSpPr>
                          <a:spLocks/>
                        </wps:cNvSpPr>
                        <wps:spPr bwMode="auto">
                          <a:xfrm>
                            <a:off x="1548" y="6603"/>
                            <a:ext cx="1691" cy="196"/>
                          </a:xfrm>
                          <a:custGeom>
                            <a:avLst/>
                            <a:gdLst>
                              <a:gd name="T0" fmla="+- 0 1548 1548"/>
                              <a:gd name="T1" fmla="*/ T0 w 1691"/>
                              <a:gd name="T2" fmla="+- 0 6799 6603"/>
                              <a:gd name="T3" fmla="*/ 6799 h 196"/>
                              <a:gd name="T4" fmla="+- 0 3239 1548"/>
                              <a:gd name="T5" fmla="*/ T4 w 1691"/>
                              <a:gd name="T6" fmla="+- 0 6799 6603"/>
                              <a:gd name="T7" fmla="*/ 6799 h 196"/>
                              <a:gd name="T8" fmla="+- 0 3239 1548"/>
                              <a:gd name="T9" fmla="*/ T8 w 1691"/>
                              <a:gd name="T10" fmla="+- 0 6603 6603"/>
                              <a:gd name="T11" fmla="*/ 6603 h 196"/>
                              <a:gd name="T12" fmla="+- 0 1548 1548"/>
                              <a:gd name="T13" fmla="*/ T12 w 1691"/>
                              <a:gd name="T14" fmla="+- 0 6603 6603"/>
                              <a:gd name="T15" fmla="*/ 6603 h 196"/>
                              <a:gd name="T16" fmla="+- 0 1548 1548"/>
                              <a:gd name="T17" fmla="*/ T16 w 1691"/>
                              <a:gd name="T18" fmla="+- 0 6799 6603"/>
                              <a:gd name="T19" fmla="*/ 6799 h 196"/>
                            </a:gdLst>
                            <a:ahLst/>
                            <a:cxnLst>
                              <a:cxn ang="0">
                                <a:pos x="T1" y="T3"/>
                              </a:cxn>
                              <a:cxn ang="0">
                                <a:pos x="T5" y="T7"/>
                              </a:cxn>
                              <a:cxn ang="0">
                                <a:pos x="T9" y="T11"/>
                              </a:cxn>
                              <a:cxn ang="0">
                                <a:pos x="T13" y="T15"/>
                              </a:cxn>
                              <a:cxn ang="0">
                                <a:pos x="T17" y="T19"/>
                              </a:cxn>
                            </a:cxnLst>
                            <a:rect l="0" t="0" r="r" b="b"/>
                            <a:pathLst>
                              <a:path w="1691" h="196">
                                <a:moveTo>
                                  <a:pt x="0" y="196"/>
                                </a:moveTo>
                                <a:lnTo>
                                  <a:pt x="1691" y="196"/>
                                </a:lnTo>
                                <a:lnTo>
                                  <a:pt x="1691"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1" name="Freeform 2215"/>
                        <wps:cNvSpPr>
                          <a:spLocks/>
                        </wps:cNvSpPr>
                        <wps:spPr bwMode="auto">
                          <a:xfrm>
                            <a:off x="3347" y="6603"/>
                            <a:ext cx="502" cy="300"/>
                          </a:xfrm>
                          <a:custGeom>
                            <a:avLst/>
                            <a:gdLst>
                              <a:gd name="T0" fmla="+- 0 3347 3347"/>
                              <a:gd name="T1" fmla="*/ T0 w 502"/>
                              <a:gd name="T2" fmla="+- 0 6903 6603"/>
                              <a:gd name="T3" fmla="*/ 6903 h 300"/>
                              <a:gd name="T4" fmla="+- 0 3849 3347"/>
                              <a:gd name="T5" fmla="*/ T4 w 502"/>
                              <a:gd name="T6" fmla="+- 0 6903 6603"/>
                              <a:gd name="T7" fmla="*/ 6903 h 300"/>
                              <a:gd name="T8" fmla="+- 0 3849 3347"/>
                              <a:gd name="T9" fmla="*/ T8 w 502"/>
                              <a:gd name="T10" fmla="+- 0 6603 6603"/>
                              <a:gd name="T11" fmla="*/ 6603 h 300"/>
                              <a:gd name="T12" fmla="+- 0 3347 3347"/>
                              <a:gd name="T13" fmla="*/ T12 w 502"/>
                              <a:gd name="T14" fmla="+- 0 6603 6603"/>
                              <a:gd name="T15" fmla="*/ 6603 h 300"/>
                              <a:gd name="T16" fmla="+- 0 3347 3347"/>
                              <a:gd name="T17" fmla="*/ T16 w 502"/>
                              <a:gd name="T18" fmla="+- 0 6903 6603"/>
                              <a:gd name="T19" fmla="*/ 6903 h 300"/>
                            </a:gdLst>
                            <a:ahLst/>
                            <a:cxnLst>
                              <a:cxn ang="0">
                                <a:pos x="T1" y="T3"/>
                              </a:cxn>
                              <a:cxn ang="0">
                                <a:pos x="T5" y="T7"/>
                              </a:cxn>
                              <a:cxn ang="0">
                                <a:pos x="T9" y="T11"/>
                              </a:cxn>
                              <a:cxn ang="0">
                                <a:pos x="T13" y="T15"/>
                              </a:cxn>
                              <a:cxn ang="0">
                                <a:pos x="T17" y="T19"/>
                              </a:cxn>
                            </a:cxnLst>
                            <a:rect l="0" t="0" r="r" b="b"/>
                            <a:pathLst>
                              <a:path w="502" h="300">
                                <a:moveTo>
                                  <a:pt x="0" y="300"/>
                                </a:moveTo>
                                <a:lnTo>
                                  <a:pt x="502" y="300"/>
                                </a:lnTo>
                                <a:lnTo>
                                  <a:pt x="502"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2" name="Freeform 2214"/>
                        <wps:cNvSpPr>
                          <a:spLocks/>
                        </wps:cNvSpPr>
                        <wps:spPr bwMode="auto">
                          <a:xfrm>
                            <a:off x="3455" y="6603"/>
                            <a:ext cx="286" cy="196"/>
                          </a:xfrm>
                          <a:custGeom>
                            <a:avLst/>
                            <a:gdLst>
                              <a:gd name="T0" fmla="+- 0 3455 3455"/>
                              <a:gd name="T1" fmla="*/ T0 w 286"/>
                              <a:gd name="T2" fmla="+- 0 6799 6603"/>
                              <a:gd name="T3" fmla="*/ 6799 h 196"/>
                              <a:gd name="T4" fmla="+- 0 3741 3455"/>
                              <a:gd name="T5" fmla="*/ T4 w 286"/>
                              <a:gd name="T6" fmla="+- 0 6799 6603"/>
                              <a:gd name="T7" fmla="*/ 6799 h 196"/>
                              <a:gd name="T8" fmla="+- 0 3741 3455"/>
                              <a:gd name="T9" fmla="*/ T8 w 286"/>
                              <a:gd name="T10" fmla="+- 0 6603 6603"/>
                              <a:gd name="T11" fmla="*/ 6603 h 196"/>
                              <a:gd name="T12" fmla="+- 0 3455 3455"/>
                              <a:gd name="T13" fmla="*/ T12 w 286"/>
                              <a:gd name="T14" fmla="+- 0 6603 6603"/>
                              <a:gd name="T15" fmla="*/ 6603 h 196"/>
                              <a:gd name="T16" fmla="+- 0 3455 3455"/>
                              <a:gd name="T17" fmla="*/ T16 w 286"/>
                              <a:gd name="T18" fmla="+- 0 6799 6603"/>
                              <a:gd name="T19" fmla="*/ 6799 h 196"/>
                            </a:gdLst>
                            <a:ahLst/>
                            <a:cxnLst>
                              <a:cxn ang="0">
                                <a:pos x="T1" y="T3"/>
                              </a:cxn>
                              <a:cxn ang="0">
                                <a:pos x="T5" y="T7"/>
                              </a:cxn>
                              <a:cxn ang="0">
                                <a:pos x="T9" y="T11"/>
                              </a:cxn>
                              <a:cxn ang="0">
                                <a:pos x="T13" y="T15"/>
                              </a:cxn>
                              <a:cxn ang="0">
                                <a:pos x="T17" y="T19"/>
                              </a:cxn>
                            </a:cxnLst>
                            <a:rect l="0" t="0" r="r" b="b"/>
                            <a:pathLst>
                              <a:path w="286" h="196">
                                <a:moveTo>
                                  <a:pt x="0" y="196"/>
                                </a:moveTo>
                                <a:lnTo>
                                  <a:pt x="286" y="196"/>
                                </a:lnTo>
                                <a:lnTo>
                                  <a:pt x="286"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3" name="Freeform 2213"/>
                        <wps:cNvSpPr>
                          <a:spLocks/>
                        </wps:cNvSpPr>
                        <wps:spPr bwMode="auto">
                          <a:xfrm>
                            <a:off x="3849" y="6603"/>
                            <a:ext cx="1908" cy="300"/>
                          </a:xfrm>
                          <a:custGeom>
                            <a:avLst/>
                            <a:gdLst>
                              <a:gd name="T0" fmla="+- 0 3849 3849"/>
                              <a:gd name="T1" fmla="*/ T0 w 1908"/>
                              <a:gd name="T2" fmla="+- 0 6903 6603"/>
                              <a:gd name="T3" fmla="*/ 6903 h 300"/>
                              <a:gd name="T4" fmla="+- 0 5757 3849"/>
                              <a:gd name="T5" fmla="*/ T4 w 1908"/>
                              <a:gd name="T6" fmla="+- 0 6903 6603"/>
                              <a:gd name="T7" fmla="*/ 6903 h 300"/>
                              <a:gd name="T8" fmla="+- 0 5757 3849"/>
                              <a:gd name="T9" fmla="*/ T8 w 1908"/>
                              <a:gd name="T10" fmla="+- 0 6603 6603"/>
                              <a:gd name="T11" fmla="*/ 6603 h 300"/>
                              <a:gd name="T12" fmla="+- 0 3849 3849"/>
                              <a:gd name="T13" fmla="*/ T12 w 1908"/>
                              <a:gd name="T14" fmla="+- 0 6603 6603"/>
                              <a:gd name="T15" fmla="*/ 6603 h 300"/>
                              <a:gd name="T16" fmla="+- 0 3849 3849"/>
                              <a:gd name="T17" fmla="*/ T16 w 1908"/>
                              <a:gd name="T18" fmla="+- 0 6903 6603"/>
                              <a:gd name="T19" fmla="*/ 6903 h 300"/>
                            </a:gdLst>
                            <a:ahLst/>
                            <a:cxnLst>
                              <a:cxn ang="0">
                                <a:pos x="T1" y="T3"/>
                              </a:cxn>
                              <a:cxn ang="0">
                                <a:pos x="T5" y="T7"/>
                              </a:cxn>
                              <a:cxn ang="0">
                                <a:pos x="T9" y="T11"/>
                              </a:cxn>
                              <a:cxn ang="0">
                                <a:pos x="T13" y="T15"/>
                              </a:cxn>
                              <a:cxn ang="0">
                                <a:pos x="T17" y="T19"/>
                              </a:cxn>
                            </a:cxnLst>
                            <a:rect l="0" t="0" r="r" b="b"/>
                            <a:pathLst>
                              <a:path w="1908" h="300">
                                <a:moveTo>
                                  <a:pt x="0" y="300"/>
                                </a:moveTo>
                                <a:lnTo>
                                  <a:pt x="1908" y="300"/>
                                </a:lnTo>
                                <a:lnTo>
                                  <a:pt x="190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4" name="Freeform 2212"/>
                        <wps:cNvSpPr>
                          <a:spLocks/>
                        </wps:cNvSpPr>
                        <wps:spPr bwMode="auto">
                          <a:xfrm>
                            <a:off x="3957" y="6603"/>
                            <a:ext cx="1692" cy="196"/>
                          </a:xfrm>
                          <a:custGeom>
                            <a:avLst/>
                            <a:gdLst>
                              <a:gd name="T0" fmla="+- 0 3957 3957"/>
                              <a:gd name="T1" fmla="*/ T0 w 1692"/>
                              <a:gd name="T2" fmla="+- 0 6799 6603"/>
                              <a:gd name="T3" fmla="*/ 6799 h 196"/>
                              <a:gd name="T4" fmla="+- 0 5649 3957"/>
                              <a:gd name="T5" fmla="*/ T4 w 1692"/>
                              <a:gd name="T6" fmla="+- 0 6799 6603"/>
                              <a:gd name="T7" fmla="*/ 6799 h 196"/>
                              <a:gd name="T8" fmla="+- 0 5649 3957"/>
                              <a:gd name="T9" fmla="*/ T8 w 1692"/>
                              <a:gd name="T10" fmla="+- 0 6603 6603"/>
                              <a:gd name="T11" fmla="*/ 6603 h 196"/>
                              <a:gd name="T12" fmla="+- 0 3957 3957"/>
                              <a:gd name="T13" fmla="*/ T12 w 1692"/>
                              <a:gd name="T14" fmla="+- 0 6603 6603"/>
                              <a:gd name="T15" fmla="*/ 6603 h 196"/>
                              <a:gd name="T16" fmla="+- 0 3957 3957"/>
                              <a:gd name="T17" fmla="*/ T16 w 1692"/>
                              <a:gd name="T18" fmla="+- 0 6799 6603"/>
                              <a:gd name="T19" fmla="*/ 6799 h 196"/>
                            </a:gdLst>
                            <a:ahLst/>
                            <a:cxnLst>
                              <a:cxn ang="0">
                                <a:pos x="T1" y="T3"/>
                              </a:cxn>
                              <a:cxn ang="0">
                                <a:pos x="T5" y="T7"/>
                              </a:cxn>
                              <a:cxn ang="0">
                                <a:pos x="T9" y="T11"/>
                              </a:cxn>
                              <a:cxn ang="0">
                                <a:pos x="T13" y="T15"/>
                              </a:cxn>
                              <a:cxn ang="0">
                                <a:pos x="T17" y="T19"/>
                              </a:cxn>
                            </a:cxnLst>
                            <a:rect l="0" t="0" r="r" b="b"/>
                            <a:pathLst>
                              <a:path w="1692" h="196">
                                <a:moveTo>
                                  <a:pt x="0" y="196"/>
                                </a:moveTo>
                                <a:lnTo>
                                  <a:pt x="1692" y="196"/>
                                </a:lnTo>
                                <a:lnTo>
                                  <a:pt x="1692"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5" name="Freeform 2211"/>
                        <wps:cNvSpPr>
                          <a:spLocks/>
                        </wps:cNvSpPr>
                        <wps:spPr bwMode="auto">
                          <a:xfrm>
                            <a:off x="5757" y="6603"/>
                            <a:ext cx="496" cy="300"/>
                          </a:xfrm>
                          <a:custGeom>
                            <a:avLst/>
                            <a:gdLst>
                              <a:gd name="T0" fmla="+- 0 5757 5757"/>
                              <a:gd name="T1" fmla="*/ T0 w 496"/>
                              <a:gd name="T2" fmla="+- 0 6903 6603"/>
                              <a:gd name="T3" fmla="*/ 6903 h 300"/>
                              <a:gd name="T4" fmla="+- 0 6252 5757"/>
                              <a:gd name="T5" fmla="*/ T4 w 496"/>
                              <a:gd name="T6" fmla="+- 0 6903 6603"/>
                              <a:gd name="T7" fmla="*/ 6903 h 300"/>
                              <a:gd name="T8" fmla="+- 0 6252 5757"/>
                              <a:gd name="T9" fmla="*/ T8 w 496"/>
                              <a:gd name="T10" fmla="+- 0 6603 6603"/>
                              <a:gd name="T11" fmla="*/ 6603 h 300"/>
                              <a:gd name="T12" fmla="+- 0 5757 5757"/>
                              <a:gd name="T13" fmla="*/ T12 w 496"/>
                              <a:gd name="T14" fmla="+- 0 6603 6603"/>
                              <a:gd name="T15" fmla="*/ 6603 h 300"/>
                              <a:gd name="T16" fmla="+- 0 5757 5757"/>
                              <a:gd name="T17" fmla="*/ T16 w 496"/>
                              <a:gd name="T18" fmla="+- 0 6903 6603"/>
                              <a:gd name="T19" fmla="*/ 690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6" name="Freeform 2210"/>
                        <wps:cNvSpPr>
                          <a:spLocks/>
                        </wps:cNvSpPr>
                        <wps:spPr bwMode="auto">
                          <a:xfrm>
                            <a:off x="5865" y="6603"/>
                            <a:ext cx="280" cy="196"/>
                          </a:xfrm>
                          <a:custGeom>
                            <a:avLst/>
                            <a:gdLst>
                              <a:gd name="T0" fmla="+- 0 5865 5865"/>
                              <a:gd name="T1" fmla="*/ T0 w 280"/>
                              <a:gd name="T2" fmla="+- 0 6799 6603"/>
                              <a:gd name="T3" fmla="*/ 6799 h 196"/>
                              <a:gd name="T4" fmla="+- 0 6144 5865"/>
                              <a:gd name="T5" fmla="*/ T4 w 280"/>
                              <a:gd name="T6" fmla="+- 0 6799 6603"/>
                              <a:gd name="T7" fmla="*/ 6799 h 196"/>
                              <a:gd name="T8" fmla="+- 0 6144 5865"/>
                              <a:gd name="T9" fmla="*/ T8 w 280"/>
                              <a:gd name="T10" fmla="+- 0 6603 6603"/>
                              <a:gd name="T11" fmla="*/ 6603 h 196"/>
                              <a:gd name="T12" fmla="+- 0 5865 5865"/>
                              <a:gd name="T13" fmla="*/ T12 w 280"/>
                              <a:gd name="T14" fmla="+- 0 6603 6603"/>
                              <a:gd name="T15" fmla="*/ 6603 h 196"/>
                              <a:gd name="T16" fmla="+- 0 5865 5865"/>
                              <a:gd name="T17" fmla="*/ T16 w 280"/>
                              <a:gd name="T18" fmla="+- 0 6799 6603"/>
                              <a:gd name="T19" fmla="*/ 6799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7" name="Freeform 2209"/>
                        <wps:cNvSpPr>
                          <a:spLocks/>
                        </wps:cNvSpPr>
                        <wps:spPr bwMode="auto">
                          <a:xfrm>
                            <a:off x="6252" y="6603"/>
                            <a:ext cx="1776" cy="300"/>
                          </a:xfrm>
                          <a:custGeom>
                            <a:avLst/>
                            <a:gdLst>
                              <a:gd name="T0" fmla="+- 0 6252 6252"/>
                              <a:gd name="T1" fmla="*/ T0 w 1776"/>
                              <a:gd name="T2" fmla="+- 0 6903 6603"/>
                              <a:gd name="T3" fmla="*/ 6903 h 300"/>
                              <a:gd name="T4" fmla="+- 0 8029 6252"/>
                              <a:gd name="T5" fmla="*/ T4 w 1776"/>
                              <a:gd name="T6" fmla="+- 0 6903 6603"/>
                              <a:gd name="T7" fmla="*/ 6903 h 300"/>
                              <a:gd name="T8" fmla="+- 0 8029 6252"/>
                              <a:gd name="T9" fmla="*/ T8 w 1776"/>
                              <a:gd name="T10" fmla="+- 0 6603 6603"/>
                              <a:gd name="T11" fmla="*/ 6603 h 300"/>
                              <a:gd name="T12" fmla="+- 0 6252 6252"/>
                              <a:gd name="T13" fmla="*/ T12 w 1776"/>
                              <a:gd name="T14" fmla="+- 0 6603 6603"/>
                              <a:gd name="T15" fmla="*/ 6603 h 300"/>
                              <a:gd name="T16" fmla="+- 0 6252 6252"/>
                              <a:gd name="T17" fmla="*/ T16 w 1776"/>
                              <a:gd name="T18" fmla="+- 0 6903 6603"/>
                              <a:gd name="T19" fmla="*/ 6903 h 300"/>
                            </a:gdLst>
                            <a:ahLst/>
                            <a:cxnLst>
                              <a:cxn ang="0">
                                <a:pos x="T1" y="T3"/>
                              </a:cxn>
                              <a:cxn ang="0">
                                <a:pos x="T5" y="T7"/>
                              </a:cxn>
                              <a:cxn ang="0">
                                <a:pos x="T9" y="T11"/>
                              </a:cxn>
                              <a:cxn ang="0">
                                <a:pos x="T13" y="T15"/>
                              </a:cxn>
                              <a:cxn ang="0">
                                <a:pos x="T17" y="T19"/>
                              </a:cxn>
                            </a:cxnLst>
                            <a:rect l="0" t="0" r="r" b="b"/>
                            <a:pathLst>
                              <a:path w="1776" h="300">
                                <a:moveTo>
                                  <a:pt x="0" y="300"/>
                                </a:moveTo>
                                <a:lnTo>
                                  <a:pt x="1777" y="300"/>
                                </a:lnTo>
                                <a:lnTo>
                                  <a:pt x="177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8" name="Freeform 2208"/>
                        <wps:cNvSpPr>
                          <a:spLocks/>
                        </wps:cNvSpPr>
                        <wps:spPr bwMode="auto">
                          <a:xfrm>
                            <a:off x="6360" y="6603"/>
                            <a:ext cx="1560" cy="196"/>
                          </a:xfrm>
                          <a:custGeom>
                            <a:avLst/>
                            <a:gdLst>
                              <a:gd name="T0" fmla="+- 0 6360 6360"/>
                              <a:gd name="T1" fmla="*/ T0 w 1560"/>
                              <a:gd name="T2" fmla="+- 0 6799 6603"/>
                              <a:gd name="T3" fmla="*/ 6799 h 196"/>
                              <a:gd name="T4" fmla="+- 0 7921 6360"/>
                              <a:gd name="T5" fmla="*/ T4 w 1560"/>
                              <a:gd name="T6" fmla="+- 0 6799 6603"/>
                              <a:gd name="T7" fmla="*/ 6799 h 196"/>
                              <a:gd name="T8" fmla="+- 0 7921 6360"/>
                              <a:gd name="T9" fmla="*/ T8 w 1560"/>
                              <a:gd name="T10" fmla="+- 0 6603 6603"/>
                              <a:gd name="T11" fmla="*/ 6603 h 196"/>
                              <a:gd name="T12" fmla="+- 0 6360 6360"/>
                              <a:gd name="T13" fmla="*/ T12 w 1560"/>
                              <a:gd name="T14" fmla="+- 0 6603 6603"/>
                              <a:gd name="T15" fmla="*/ 6603 h 196"/>
                              <a:gd name="T16" fmla="+- 0 6360 6360"/>
                              <a:gd name="T17" fmla="*/ T16 w 1560"/>
                              <a:gd name="T18" fmla="+- 0 6799 6603"/>
                              <a:gd name="T19" fmla="*/ 6799 h 196"/>
                            </a:gdLst>
                            <a:ahLst/>
                            <a:cxnLst>
                              <a:cxn ang="0">
                                <a:pos x="T1" y="T3"/>
                              </a:cxn>
                              <a:cxn ang="0">
                                <a:pos x="T5" y="T7"/>
                              </a:cxn>
                              <a:cxn ang="0">
                                <a:pos x="T9" y="T11"/>
                              </a:cxn>
                              <a:cxn ang="0">
                                <a:pos x="T13" y="T15"/>
                              </a:cxn>
                              <a:cxn ang="0">
                                <a:pos x="T17" y="T19"/>
                              </a:cxn>
                            </a:cxnLst>
                            <a:rect l="0" t="0" r="r" b="b"/>
                            <a:pathLst>
                              <a:path w="1560" h="196">
                                <a:moveTo>
                                  <a:pt x="0" y="196"/>
                                </a:moveTo>
                                <a:lnTo>
                                  <a:pt x="1561" y="196"/>
                                </a:lnTo>
                                <a:lnTo>
                                  <a:pt x="1561"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9" name="Freeform 2207"/>
                        <wps:cNvSpPr>
                          <a:spLocks/>
                        </wps:cNvSpPr>
                        <wps:spPr bwMode="auto">
                          <a:xfrm>
                            <a:off x="8029" y="6603"/>
                            <a:ext cx="496" cy="300"/>
                          </a:xfrm>
                          <a:custGeom>
                            <a:avLst/>
                            <a:gdLst>
                              <a:gd name="T0" fmla="+- 0 8029 8029"/>
                              <a:gd name="T1" fmla="*/ T0 w 496"/>
                              <a:gd name="T2" fmla="+- 0 6903 6603"/>
                              <a:gd name="T3" fmla="*/ 6903 h 300"/>
                              <a:gd name="T4" fmla="+- 0 8524 8029"/>
                              <a:gd name="T5" fmla="*/ T4 w 496"/>
                              <a:gd name="T6" fmla="+- 0 6903 6603"/>
                              <a:gd name="T7" fmla="*/ 6903 h 300"/>
                              <a:gd name="T8" fmla="+- 0 8524 8029"/>
                              <a:gd name="T9" fmla="*/ T8 w 496"/>
                              <a:gd name="T10" fmla="+- 0 6603 6603"/>
                              <a:gd name="T11" fmla="*/ 6603 h 300"/>
                              <a:gd name="T12" fmla="+- 0 8029 8029"/>
                              <a:gd name="T13" fmla="*/ T12 w 496"/>
                              <a:gd name="T14" fmla="+- 0 6603 6603"/>
                              <a:gd name="T15" fmla="*/ 6603 h 300"/>
                              <a:gd name="T16" fmla="+- 0 8029 8029"/>
                              <a:gd name="T17" fmla="*/ T16 w 496"/>
                              <a:gd name="T18" fmla="+- 0 6903 6603"/>
                              <a:gd name="T19" fmla="*/ 690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0" name="Freeform 2206"/>
                        <wps:cNvSpPr>
                          <a:spLocks/>
                        </wps:cNvSpPr>
                        <wps:spPr bwMode="auto">
                          <a:xfrm>
                            <a:off x="8137" y="6603"/>
                            <a:ext cx="280" cy="196"/>
                          </a:xfrm>
                          <a:custGeom>
                            <a:avLst/>
                            <a:gdLst>
                              <a:gd name="T0" fmla="+- 0 8137 8137"/>
                              <a:gd name="T1" fmla="*/ T0 w 280"/>
                              <a:gd name="T2" fmla="+- 0 6799 6603"/>
                              <a:gd name="T3" fmla="*/ 6799 h 196"/>
                              <a:gd name="T4" fmla="+- 0 8416 8137"/>
                              <a:gd name="T5" fmla="*/ T4 w 280"/>
                              <a:gd name="T6" fmla="+- 0 6799 6603"/>
                              <a:gd name="T7" fmla="*/ 6799 h 196"/>
                              <a:gd name="T8" fmla="+- 0 8416 8137"/>
                              <a:gd name="T9" fmla="*/ T8 w 280"/>
                              <a:gd name="T10" fmla="+- 0 6603 6603"/>
                              <a:gd name="T11" fmla="*/ 6603 h 196"/>
                              <a:gd name="T12" fmla="+- 0 8137 8137"/>
                              <a:gd name="T13" fmla="*/ T12 w 280"/>
                              <a:gd name="T14" fmla="+- 0 6603 6603"/>
                              <a:gd name="T15" fmla="*/ 6603 h 196"/>
                              <a:gd name="T16" fmla="+- 0 8137 8137"/>
                              <a:gd name="T17" fmla="*/ T16 w 280"/>
                              <a:gd name="T18" fmla="+- 0 6799 6603"/>
                              <a:gd name="T19" fmla="*/ 6799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1" name="Freeform 2205"/>
                        <wps:cNvSpPr>
                          <a:spLocks/>
                        </wps:cNvSpPr>
                        <wps:spPr bwMode="auto">
                          <a:xfrm>
                            <a:off x="8524" y="6603"/>
                            <a:ext cx="1730" cy="300"/>
                          </a:xfrm>
                          <a:custGeom>
                            <a:avLst/>
                            <a:gdLst>
                              <a:gd name="T0" fmla="+- 0 8524 8524"/>
                              <a:gd name="T1" fmla="*/ T0 w 1730"/>
                              <a:gd name="T2" fmla="+- 0 6903 6603"/>
                              <a:gd name="T3" fmla="*/ 6903 h 300"/>
                              <a:gd name="T4" fmla="+- 0 10255 8524"/>
                              <a:gd name="T5" fmla="*/ T4 w 1730"/>
                              <a:gd name="T6" fmla="+- 0 6903 6603"/>
                              <a:gd name="T7" fmla="*/ 6903 h 300"/>
                              <a:gd name="T8" fmla="+- 0 10255 8524"/>
                              <a:gd name="T9" fmla="*/ T8 w 1730"/>
                              <a:gd name="T10" fmla="+- 0 6603 6603"/>
                              <a:gd name="T11" fmla="*/ 6603 h 300"/>
                              <a:gd name="T12" fmla="+- 0 8524 8524"/>
                              <a:gd name="T13" fmla="*/ T12 w 1730"/>
                              <a:gd name="T14" fmla="+- 0 6603 6603"/>
                              <a:gd name="T15" fmla="*/ 6603 h 300"/>
                              <a:gd name="T16" fmla="+- 0 8524 8524"/>
                              <a:gd name="T17" fmla="*/ T16 w 1730"/>
                              <a:gd name="T18" fmla="+- 0 6903 6603"/>
                              <a:gd name="T19" fmla="*/ 6903 h 300"/>
                            </a:gdLst>
                            <a:ahLst/>
                            <a:cxnLst>
                              <a:cxn ang="0">
                                <a:pos x="T1" y="T3"/>
                              </a:cxn>
                              <a:cxn ang="0">
                                <a:pos x="T5" y="T7"/>
                              </a:cxn>
                              <a:cxn ang="0">
                                <a:pos x="T9" y="T11"/>
                              </a:cxn>
                              <a:cxn ang="0">
                                <a:pos x="T13" y="T15"/>
                              </a:cxn>
                              <a:cxn ang="0">
                                <a:pos x="T17" y="T19"/>
                              </a:cxn>
                            </a:cxnLst>
                            <a:rect l="0" t="0" r="r" b="b"/>
                            <a:pathLst>
                              <a:path w="1730" h="300">
                                <a:moveTo>
                                  <a:pt x="0" y="300"/>
                                </a:moveTo>
                                <a:lnTo>
                                  <a:pt x="1731" y="300"/>
                                </a:lnTo>
                                <a:lnTo>
                                  <a:pt x="17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2" name="Freeform 2204"/>
                        <wps:cNvSpPr>
                          <a:spLocks/>
                        </wps:cNvSpPr>
                        <wps:spPr bwMode="auto">
                          <a:xfrm>
                            <a:off x="8632" y="6603"/>
                            <a:ext cx="1514" cy="196"/>
                          </a:xfrm>
                          <a:custGeom>
                            <a:avLst/>
                            <a:gdLst>
                              <a:gd name="T0" fmla="+- 0 8632 8632"/>
                              <a:gd name="T1" fmla="*/ T0 w 1514"/>
                              <a:gd name="T2" fmla="+- 0 6799 6603"/>
                              <a:gd name="T3" fmla="*/ 6799 h 196"/>
                              <a:gd name="T4" fmla="+- 0 10147 8632"/>
                              <a:gd name="T5" fmla="*/ T4 w 1514"/>
                              <a:gd name="T6" fmla="+- 0 6799 6603"/>
                              <a:gd name="T7" fmla="*/ 6799 h 196"/>
                              <a:gd name="T8" fmla="+- 0 10147 8632"/>
                              <a:gd name="T9" fmla="*/ T8 w 1514"/>
                              <a:gd name="T10" fmla="+- 0 6603 6603"/>
                              <a:gd name="T11" fmla="*/ 6603 h 196"/>
                              <a:gd name="T12" fmla="+- 0 8632 8632"/>
                              <a:gd name="T13" fmla="*/ T12 w 1514"/>
                              <a:gd name="T14" fmla="+- 0 6603 6603"/>
                              <a:gd name="T15" fmla="*/ 6603 h 196"/>
                              <a:gd name="T16" fmla="+- 0 8632 8632"/>
                              <a:gd name="T17" fmla="*/ T16 w 1514"/>
                              <a:gd name="T18" fmla="+- 0 6799 6603"/>
                              <a:gd name="T19" fmla="*/ 6799 h 196"/>
                            </a:gdLst>
                            <a:ahLst/>
                            <a:cxnLst>
                              <a:cxn ang="0">
                                <a:pos x="T1" y="T3"/>
                              </a:cxn>
                              <a:cxn ang="0">
                                <a:pos x="T5" y="T7"/>
                              </a:cxn>
                              <a:cxn ang="0">
                                <a:pos x="T9" y="T11"/>
                              </a:cxn>
                              <a:cxn ang="0">
                                <a:pos x="T13" y="T15"/>
                              </a:cxn>
                              <a:cxn ang="0">
                                <a:pos x="T17" y="T19"/>
                              </a:cxn>
                            </a:cxnLst>
                            <a:rect l="0" t="0" r="r" b="b"/>
                            <a:pathLst>
                              <a:path w="1514" h="196">
                                <a:moveTo>
                                  <a:pt x="0" y="196"/>
                                </a:moveTo>
                                <a:lnTo>
                                  <a:pt x="1515" y="196"/>
                                </a:lnTo>
                                <a:lnTo>
                                  <a:pt x="1515"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3" name="Freeform 2203"/>
                        <wps:cNvSpPr>
                          <a:spLocks/>
                        </wps:cNvSpPr>
                        <wps:spPr bwMode="auto">
                          <a:xfrm>
                            <a:off x="10255" y="6603"/>
                            <a:ext cx="496" cy="300"/>
                          </a:xfrm>
                          <a:custGeom>
                            <a:avLst/>
                            <a:gdLst>
                              <a:gd name="T0" fmla="+- 0 10255 10255"/>
                              <a:gd name="T1" fmla="*/ T0 w 496"/>
                              <a:gd name="T2" fmla="+- 0 6903 6603"/>
                              <a:gd name="T3" fmla="*/ 6903 h 300"/>
                              <a:gd name="T4" fmla="+- 0 10750 10255"/>
                              <a:gd name="T5" fmla="*/ T4 w 496"/>
                              <a:gd name="T6" fmla="+- 0 6903 6603"/>
                              <a:gd name="T7" fmla="*/ 6903 h 300"/>
                              <a:gd name="T8" fmla="+- 0 10750 10255"/>
                              <a:gd name="T9" fmla="*/ T8 w 496"/>
                              <a:gd name="T10" fmla="+- 0 6603 6603"/>
                              <a:gd name="T11" fmla="*/ 6603 h 300"/>
                              <a:gd name="T12" fmla="+- 0 10255 10255"/>
                              <a:gd name="T13" fmla="*/ T12 w 496"/>
                              <a:gd name="T14" fmla="+- 0 6603 6603"/>
                              <a:gd name="T15" fmla="*/ 6603 h 300"/>
                              <a:gd name="T16" fmla="+- 0 10255 10255"/>
                              <a:gd name="T17" fmla="*/ T16 w 496"/>
                              <a:gd name="T18" fmla="+- 0 6903 6603"/>
                              <a:gd name="T19" fmla="*/ 690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4" name="Freeform 2202"/>
                        <wps:cNvSpPr>
                          <a:spLocks/>
                        </wps:cNvSpPr>
                        <wps:spPr bwMode="auto">
                          <a:xfrm>
                            <a:off x="10363" y="6603"/>
                            <a:ext cx="280" cy="196"/>
                          </a:xfrm>
                          <a:custGeom>
                            <a:avLst/>
                            <a:gdLst>
                              <a:gd name="T0" fmla="+- 0 10363 10363"/>
                              <a:gd name="T1" fmla="*/ T0 w 280"/>
                              <a:gd name="T2" fmla="+- 0 6799 6603"/>
                              <a:gd name="T3" fmla="*/ 6799 h 196"/>
                              <a:gd name="T4" fmla="+- 0 10642 10363"/>
                              <a:gd name="T5" fmla="*/ T4 w 280"/>
                              <a:gd name="T6" fmla="+- 0 6799 6603"/>
                              <a:gd name="T7" fmla="*/ 6799 h 196"/>
                              <a:gd name="T8" fmla="+- 0 10642 10363"/>
                              <a:gd name="T9" fmla="*/ T8 w 280"/>
                              <a:gd name="T10" fmla="+- 0 6603 6603"/>
                              <a:gd name="T11" fmla="*/ 6603 h 196"/>
                              <a:gd name="T12" fmla="+- 0 10363 10363"/>
                              <a:gd name="T13" fmla="*/ T12 w 280"/>
                              <a:gd name="T14" fmla="+- 0 6603 6603"/>
                              <a:gd name="T15" fmla="*/ 6603 h 196"/>
                              <a:gd name="T16" fmla="+- 0 10363 10363"/>
                              <a:gd name="T17" fmla="*/ T16 w 280"/>
                              <a:gd name="T18" fmla="+- 0 6799 6603"/>
                              <a:gd name="T19" fmla="*/ 6799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5" name="Freeform 2201"/>
                        <wps:cNvSpPr>
                          <a:spLocks/>
                        </wps:cNvSpPr>
                        <wps:spPr bwMode="auto">
                          <a:xfrm>
                            <a:off x="10750" y="6603"/>
                            <a:ext cx="1779" cy="300"/>
                          </a:xfrm>
                          <a:custGeom>
                            <a:avLst/>
                            <a:gdLst>
                              <a:gd name="T0" fmla="+- 0 10750 10750"/>
                              <a:gd name="T1" fmla="*/ T0 w 1779"/>
                              <a:gd name="T2" fmla="+- 0 6903 6603"/>
                              <a:gd name="T3" fmla="*/ 6903 h 300"/>
                              <a:gd name="T4" fmla="+- 0 12529 10750"/>
                              <a:gd name="T5" fmla="*/ T4 w 1779"/>
                              <a:gd name="T6" fmla="+- 0 6903 6603"/>
                              <a:gd name="T7" fmla="*/ 6903 h 300"/>
                              <a:gd name="T8" fmla="+- 0 12529 10750"/>
                              <a:gd name="T9" fmla="*/ T8 w 1779"/>
                              <a:gd name="T10" fmla="+- 0 6603 6603"/>
                              <a:gd name="T11" fmla="*/ 6603 h 300"/>
                              <a:gd name="T12" fmla="+- 0 10750 10750"/>
                              <a:gd name="T13" fmla="*/ T12 w 1779"/>
                              <a:gd name="T14" fmla="+- 0 6603 6603"/>
                              <a:gd name="T15" fmla="*/ 6603 h 300"/>
                              <a:gd name="T16" fmla="+- 0 10750 10750"/>
                              <a:gd name="T17" fmla="*/ T16 w 1779"/>
                              <a:gd name="T18" fmla="+- 0 6903 6603"/>
                              <a:gd name="T19" fmla="*/ 6903 h 300"/>
                            </a:gdLst>
                            <a:ahLst/>
                            <a:cxnLst>
                              <a:cxn ang="0">
                                <a:pos x="T1" y="T3"/>
                              </a:cxn>
                              <a:cxn ang="0">
                                <a:pos x="T5" y="T7"/>
                              </a:cxn>
                              <a:cxn ang="0">
                                <a:pos x="T9" y="T11"/>
                              </a:cxn>
                              <a:cxn ang="0">
                                <a:pos x="T13" y="T15"/>
                              </a:cxn>
                              <a:cxn ang="0">
                                <a:pos x="T17" y="T19"/>
                              </a:cxn>
                            </a:cxnLst>
                            <a:rect l="0" t="0" r="r" b="b"/>
                            <a:pathLst>
                              <a:path w="1779" h="300">
                                <a:moveTo>
                                  <a:pt x="0" y="300"/>
                                </a:moveTo>
                                <a:lnTo>
                                  <a:pt x="1779" y="300"/>
                                </a:lnTo>
                                <a:lnTo>
                                  <a:pt x="177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6" name="Freeform 2200"/>
                        <wps:cNvSpPr>
                          <a:spLocks/>
                        </wps:cNvSpPr>
                        <wps:spPr bwMode="auto">
                          <a:xfrm>
                            <a:off x="10858" y="6603"/>
                            <a:ext cx="1563" cy="196"/>
                          </a:xfrm>
                          <a:custGeom>
                            <a:avLst/>
                            <a:gdLst>
                              <a:gd name="T0" fmla="+- 0 10858 10858"/>
                              <a:gd name="T1" fmla="*/ T0 w 1563"/>
                              <a:gd name="T2" fmla="+- 0 6799 6603"/>
                              <a:gd name="T3" fmla="*/ 6799 h 196"/>
                              <a:gd name="T4" fmla="+- 0 12421 10858"/>
                              <a:gd name="T5" fmla="*/ T4 w 1563"/>
                              <a:gd name="T6" fmla="+- 0 6799 6603"/>
                              <a:gd name="T7" fmla="*/ 6799 h 196"/>
                              <a:gd name="T8" fmla="+- 0 12421 10858"/>
                              <a:gd name="T9" fmla="*/ T8 w 1563"/>
                              <a:gd name="T10" fmla="+- 0 6603 6603"/>
                              <a:gd name="T11" fmla="*/ 6603 h 196"/>
                              <a:gd name="T12" fmla="+- 0 10858 10858"/>
                              <a:gd name="T13" fmla="*/ T12 w 1563"/>
                              <a:gd name="T14" fmla="+- 0 6603 6603"/>
                              <a:gd name="T15" fmla="*/ 6603 h 196"/>
                              <a:gd name="T16" fmla="+- 0 10858 10858"/>
                              <a:gd name="T17" fmla="*/ T16 w 1563"/>
                              <a:gd name="T18" fmla="+- 0 6799 6603"/>
                              <a:gd name="T19" fmla="*/ 6799 h 196"/>
                            </a:gdLst>
                            <a:ahLst/>
                            <a:cxnLst>
                              <a:cxn ang="0">
                                <a:pos x="T1" y="T3"/>
                              </a:cxn>
                              <a:cxn ang="0">
                                <a:pos x="T5" y="T7"/>
                              </a:cxn>
                              <a:cxn ang="0">
                                <a:pos x="T9" y="T11"/>
                              </a:cxn>
                              <a:cxn ang="0">
                                <a:pos x="T13" y="T15"/>
                              </a:cxn>
                              <a:cxn ang="0">
                                <a:pos x="T17" y="T19"/>
                              </a:cxn>
                            </a:cxnLst>
                            <a:rect l="0" t="0" r="r" b="b"/>
                            <a:pathLst>
                              <a:path w="1563" h="196">
                                <a:moveTo>
                                  <a:pt x="0" y="196"/>
                                </a:moveTo>
                                <a:lnTo>
                                  <a:pt x="1563" y="196"/>
                                </a:lnTo>
                                <a:lnTo>
                                  <a:pt x="1563"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7" name="Freeform 2199"/>
                        <wps:cNvSpPr>
                          <a:spLocks/>
                        </wps:cNvSpPr>
                        <wps:spPr bwMode="auto">
                          <a:xfrm>
                            <a:off x="12529" y="6603"/>
                            <a:ext cx="496" cy="300"/>
                          </a:xfrm>
                          <a:custGeom>
                            <a:avLst/>
                            <a:gdLst>
                              <a:gd name="T0" fmla="+- 0 12529 12529"/>
                              <a:gd name="T1" fmla="*/ T0 w 496"/>
                              <a:gd name="T2" fmla="+- 0 6903 6603"/>
                              <a:gd name="T3" fmla="*/ 6903 h 300"/>
                              <a:gd name="T4" fmla="+- 0 13025 12529"/>
                              <a:gd name="T5" fmla="*/ T4 w 496"/>
                              <a:gd name="T6" fmla="+- 0 6903 6603"/>
                              <a:gd name="T7" fmla="*/ 6903 h 300"/>
                              <a:gd name="T8" fmla="+- 0 13025 12529"/>
                              <a:gd name="T9" fmla="*/ T8 w 496"/>
                              <a:gd name="T10" fmla="+- 0 6603 6603"/>
                              <a:gd name="T11" fmla="*/ 6603 h 300"/>
                              <a:gd name="T12" fmla="+- 0 12529 12529"/>
                              <a:gd name="T13" fmla="*/ T12 w 496"/>
                              <a:gd name="T14" fmla="+- 0 6603 6603"/>
                              <a:gd name="T15" fmla="*/ 6603 h 300"/>
                              <a:gd name="T16" fmla="+- 0 12529 12529"/>
                              <a:gd name="T17" fmla="*/ T16 w 496"/>
                              <a:gd name="T18" fmla="+- 0 6903 6603"/>
                              <a:gd name="T19" fmla="*/ 6903 h 300"/>
                            </a:gdLst>
                            <a:ahLst/>
                            <a:cxnLst>
                              <a:cxn ang="0">
                                <a:pos x="T1" y="T3"/>
                              </a:cxn>
                              <a:cxn ang="0">
                                <a:pos x="T5" y="T7"/>
                              </a:cxn>
                              <a:cxn ang="0">
                                <a:pos x="T9" y="T11"/>
                              </a:cxn>
                              <a:cxn ang="0">
                                <a:pos x="T13" y="T15"/>
                              </a:cxn>
                              <a:cxn ang="0">
                                <a:pos x="T17" y="T19"/>
                              </a:cxn>
                            </a:cxnLst>
                            <a:rect l="0" t="0" r="r" b="b"/>
                            <a:pathLst>
                              <a:path w="496" h="300">
                                <a:moveTo>
                                  <a:pt x="0" y="300"/>
                                </a:moveTo>
                                <a:lnTo>
                                  <a:pt x="496" y="300"/>
                                </a:lnTo>
                                <a:lnTo>
                                  <a:pt x="496"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8" name="Freeform 2198"/>
                        <wps:cNvSpPr>
                          <a:spLocks/>
                        </wps:cNvSpPr>
                        <wps:spPr bwMode="auto">
                          <a:xfrm>
                            <a:off x="12637" y="6603"/>
                            <a:ext cx="280" cy="196"/>
                          </a:xfrm>
                          <a:custGeom>
                            <a:avLst/>
                            <a:gdLst>
                              <a:gd name="T0" fmla="+- 0 12637 12637"/>
                              <a:gd name="T1" fmla="*/ T0 w 280"/>
                              <a:gd name="T2" fmla="+- 0 6799 6603"/>
                              <a:gd name="T3" fmla="*/ 6799 h 196"/>
                              <a:gd name="T4" fmla="+- 0 12917 12637"/>
                              <a:gd name="T5" fmla="*/ T4 w 280"/>
                              <a:gd name="T6" fmla="+- 0 6799 6603"/>
                              <a:gd name="T7" fmla="*/ 6799 h 196"/>
                              <a:gd name="T8" fmla="+- 0 12917 12637"/>
                              <a:gd name="T9" fmla="*/ T8 w 280"/>
                              <a:gd name="T10" fmla="+- 0 6603 6603"/>
                              <a:gd name="T11" fmla="*/ 6603 h 196"/>
                              <a:gd name="T12" fmla="+- 0 12637 12637"/>
                              <a:gd name="T13" fmla="*/ T12 w 280"/>
                              <a:gd name="T14" fmla="+- 0 6603 6603"/>
                              <a:gd name="T15" fmla="*/ 6603 h 196"/>
                              <a:gd name="T16" fmla="+- 0 12637 12637"/>
                              <a:gd name="T17" fmla="*/ T16 w 280"/>
                              <a:gd name="T18" fmla="+- 0 6799 6603"/>
                              <a:gd name="T19" fmla="*/ 6799 h 196"/>
                            </a:gdLst>
                            <a:ahLst/>
                            <a:cxnLst>
                              <a:cxn ang="0">
                                <a:pos x="T1" y="T3"/>
                              </a:cxn>
                              <a:cxn ang="0">
                                <a:pos x="T5" y="T7"/>
                              </a:cxn>
                              <a:cxn ang="0">
                                <a:pos x="T9" y="T11"/>
                              </a:cxn>
                              <a:cxn ang="0">
                                <a:pos x="T13" y="T15"/>
                              </a:cxn>
                              <a:cxn ang="0">
                                <a:pos x="T17" y="T19"/>
                              </a:cxn>
                            </a:cxnLst>
                            <a:rect l="0" t="0" r="r" b="b"/>
                            <a:pathLst>
                              <a:path w="280" h="196">
                                <a:moveTo>
                                  <a:pt x="0" y="196"/>
                                </a:moveTo>
                                <a:lnTo>
                                  <a:pt x="280" y="196"/>
                                </a:lnTo>
                                <a:lnTo>
                                  <a:pt x="280"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C6C15" id="Group 2197" o:spid="_x0000_s1026" style="position:absolute;margin-left:71.5pt;margin-top:329.65pt;width:580.25pt;height:16pt;z-index:-3231;mso-position-horizontal-relative:page" coordorigin="1430,6593" coordsize="1160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">
                <v:shape id="Freeform 2217" o:spid="_x0000_s1027" style="position:absolute;left:1440;top:6603;width:1907;height:300;visibility:visible;mso-wrap-style:square;v-text-anchor:top" coordsize="190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" path="m,300r1907,l1907,,,,,300xe" fillcolor="#c6e9f1" stroked="f">
                  <v:path arrowok="t" o:connecttype="custom" o:connectlocs="0,6903;1907,6903;1907,6603;0,6603;0,6903" o:connectangles="0,0,0,0,0"/>
                </v:shape>
                <v:shape id="Freeform 2216" o:spid="_x0000_s1028" style="position:absolute;left:1548;top:6603;width:1691;height:196;visibility:visible;mso-wrap-style:square;v-text-anchor:top" coordsize="169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" path="m,196r1691,l1691,,,,,196xe" fillcolor="#c6e9f1" stroked="f">
                  <v:path arrowok="t" o:connecttype="custom" o:connectlocs="0,6799;1691,6799;1691,6603;0,6603;0,6799" o:connectangles="0,0,0,0,0"/>
                </v:shape>
                <v:shape id="Freeform 2215" o:spid="_x0000_s1029" style="position:absolute;left:3347;top:6603;width:502;height:300;visibility:visible;mso-wrap-style:square;v-text-anchor:top" coordsize="50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" path="m,300r502,l502,,,,,300xe" fillcolor="#c6e9f1" stroked="f">
                  <v:path arrowok="t" o:connecttype="custom" o:connectlocs="0,6903;502,6903;502,6603;0,6603;0,6903" o:connectangles="0,0,0,0,0"/>
                </v:shape>
                <v:shape id="Freeform 2214" o:spid="_x0000_s1030" style="position:absolute;left:3455;top:6603;width:286;height:196;visibility:visible;mso-wrap-style:square;v-text-anchor:top" coordsize="28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" path="m,196r286,l286,,,,,196xe" fillcolor="#c6e9f1" stroked="f">
                  <v:path arrowok="t" o:connecttype="custom" o:connectlocs="0,6799;286,6799;286,6603;0,6603;0,6799" o:connectangles="0,0,0,0,0"/>
                </v:shape>
                <v:shape id="Freeform 2213" o:spid="_x0000_s1031" style="position:absolute;left:3849;top:6603;width:1908;height:300;visibility:visible;mso-wrap-style:square;v-text-anchor:top" coordsize="19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" path="m,300r1908,l1908,,,,,300xe" fillcolor="#c6e9f1" stroked="f">
                  <v:path arrowok="t" o:connecttype="custom" o:connectlocs="0,6903;1908,6903;1908,6603;0,6603;0,6903" o:connectangles="0,0,0,0,0"/>
                </v:shape>
                <v:shape id="Freeform 2212" o:spid="_x0000_s1032" style="position:absolute;left:3957;top:6603;width:1692;height:196;visibility:visible;mso-wrap-style:square;v-text-anchor:top" coordsize="16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" path="m,196r1692,l1692,,,,,196xe" fillcolor="#c6e9f1" stroked="f">
                  <v:path arrowok="t" o:connecttype="custom" o:connectlocs="0,6799;1692,6799;1692,6603;0,6603;0,6799" o:connectangles="0,0,0,0,0"/>
                </v:shape>
                <v:shape id="Freeform 2211" o:spid="_x0000_s1033" style="position:absolute;left:5757;top:66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" path="m,300r495,l495,,,,,300xe" fillcolor="#c6e9f1" stroked="f">
                  <v:path arrowok="t" o:connecttype="custom" o:connectlocs="0,6903;495,6903;495,6603;0,6603;0,6903" o:connectangles="0,0,0,0,0"/>
                </v:shape>
                <v:shape id="Freeform 2210" o:spid="_x0000_s1034" style="position:absolute;left:5865;top:66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" path="m,196r279,l279,,,,,196xe" fillcolor="#c6e9f1" stroked="f">
                  <v:path arrowok="t" o:connecttype="custom" o:connectlocs="0,6799;279,6799;279,6603;0,6603;0,6799" o:connectangles="0,0,0,0,0"/>
                </v:shape>
                <v:shape id="Freeform 2209" o:spid="_x0000_s1035" style="position:absolute;left:6252;top:6603;width:1776;height:300;visibility:visible;mso-wrap-style:square;v-text-anchor:top" coordsize="17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" path="m,300r1777,l1777,,,,,300xe" fillcolor="#c6e9f1" stroked="f">
                  <v:path arrowok="t" o:connecttype="custom" o:connectlocs="0,6903;1777,6903;1777,6603;0,6603;0,6903" o:connectangles="0,0,0,0,0"/>
                </v:shape>
                <v:shape id="Freeform 2208" o:spid="_x0000_s1036" style="position:absolute;left:6360;top:6603;width:1560;height:196;visibility:visible;mso-wrap-style:square;v-text-anchor:top" coordsize="156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" path="m,196r1561,l1561,,,,,196xe" fillcolor="#c6e9f1" stroked="f">
                  <v:path arrowok="t" o:connecttype="custom" o:connectlocs="0,6799;1561,6799;1561,6603;0,6603;0,6799" o:connectangles="0,0,0,0,0"/>
                </v:shape>
                <v:shape id="Freeform 2207" o:spid="_x0000_s1037" style="position:absolute;left:8029;top:66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" path="m,300r495,l495,,,,,300xe" fillcolor="#c6e9f1" stroked="f">
                  <v:path arrowok="t" o:connecttype="custom" o:connectlocs="0,6903;495,6903;495,6603;0,6603;0,6903" o:connectangles="0,0,0,0,0"/>
                </v:shape>
                <v:shape id="Freeform 2206" o:spid="_x0000_s1038" style="position:absolute;left:8137;top:66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" path="m,196r279,l279,,,,,196xe" fillcolor="#c6e9f1" stroked="f">
                  <v:path arrowok="t" o:connecttype="custom" o:connectlocs="0,6799;279,6799;279,6603;0,6603;0,6799" o:connectangles="0,0,0,0,0"/>
                </v:shape>
                <v:shape id="Freeform 2205" o:spid="_x0000_s1039" style="position:absolute;left:8524;top:6603;width:1730;height:300;visibility:visible;mso-wrap-style:square;v-text-anchor:top" coordsize="17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" path="m,300r1731,l1731,,,,,300xe" fillcolor="#c6e9f1" stroked="f">
                  <v:path arrowok="t" o:connecttype="custom" o:connectlocs="0,6903;1731,6903;1731,6603;0,6603;0,6903" o:connectangles="0,0,0,0,0"/>
                </v:shape>
                <v:shape id="Freeform 2204" o:spid="_x0000_s1040" style="position:absolute;left:8632;top:6603;width:1514;height:196;visibility:visible;mso-wrap-style:square;v-text-anchor:top" coordsize="151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" path="m,196r1515,l1515,,,,,196xe" fillcolor="#c6e9f1" stroked="f">
                  <v:path arrowok="t" o:connecttype="custom" o:connectlocs="0,6799;1515,6799;1515,6603;0,6603;0,6799" o:connectangles="0,0,0,0,0"/>
                </v:shape>
                <v:shape id="Freeform 2203" o:spid="_x0000_s1041" style="position:absolute;left:10255;top:66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" path="m,300r495,l495,,,,,300xe" fillcolor="#c6e9f1" stroked="f">
                  <v:path arrowok="t" o:connecttype="custom" o:connectlocs="0,6903;495,6903;495,6603;0,6603;0,6903" o:connectangles="0,0,0,0,0"/>
                </v:shape>
                <v:shape id="Freeform 2202" o:spid="_x0000_s1042" style="position:absolute;left:10363;top:66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" path="m,196r279,l279,,,,,196xe" fillcolor="#c6e9f1" stroked="f">
                  <v:path arrowok="t" o:connecttype="custom" o:connectlocs="0,6799;279,6799;279,6603;0,6603;0,6799" o:connectangles="0,0,0,0,0"/>
                </v:shape>
                <v:shape id="Freeform 2201" o:spid="_x0000_s1043" style="position:absolute;left:10750;top:6603;width:1779;height:300;visibility:visible;mso-wrap-style:square;v-text-anchor:top" coordsize="177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" path="m,300r1779,l1779,,,,,300xe" fillcolor="#c6e9f1" stroked="f">
                  <v:path arrowok="t" o:connecttype="custom" o:connectlocs="0,6903;1779,6903;1779,6603;0,6603;0,6903" o:connectangles="0,0,0,0,0"/>
                </v:shape>
                <v:shape id="Freeform 2200" o:spid="_x0000_s1044" style="position:absolute;left:10858;top:6603;width:1563;height:196;visibility:visible;mso-wrap-style:square;v-text-anchor:top" coordsize="156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" path="m,196r1563,l1563,,,,,196xe" fillcolor="#c6e9f1" stroked="f">
                  <v:path arrowok="t" o:connecttype="custom" o:connectlocs="0,6799;1563,6799;1563,6603;0,6603;0,6799" o:connectangles="0,0,0,0,0"/>
                </v:shape>
                <v:shape id="Freeform 2199" o:spid="_x0000_s1045" style="position:absolute;left:12529;top:66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" path="m,300r496,l496,,,,,300xe" fillcolor="#c6e9f1" stroked="f">
                  <v:path arrowok="t" o:connecttype="custom" o:connectlocs="0,6903;496,6903;496,6603;0,6603;0,6903" o:connectangles="0,0,0,0,0"/>
                </v:shape>
                <v:shape id="Freeform 2198" o:spid="_x0000_s1046" style="position:absolute;left:12637;top:66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" path="m,196r280,l280,,,,,196xe" fillcolor="#c6e9f1" stroked="f">
                  <v:path arrowok="t" o:connecttype="custom" o:connectlocs="0,6799;280,6799;280,6603;0,6603;0,6799" o:connectangles="0,0,0,0,0"/>
                </v:shape>
                <w10:wrap anchorx="page"/>
              </v:group>
            </w:pict>
          </mc:Fallback>
        </mc:AlternateContent>
      </w:r>
      <w:r>
        <w:rPr>
          <w:noProof/>
        </w:rPr>
        <mc:AlternateContent>
          <mc:Choice Requires="wpg">
            <w:drawing>
              <wp:anchor distT="0" distB="0" distL="114300" distR="114300" simplePos="0" relativeHeight="503313250" behindDoc="1" locked="0" layoutInCell="1" allowOverlap="1" wp14:anchorId="60D69E21" wp14:editId="0D15008B">
                <wp:simplePos x="0" y="0"/>
                <wp:positionH relativeFrom="page">
                  <wp:posOffset>908050</wp:posOffset>
                </wp:positionH>
                <wp:positionV relativeFrom="paragraph">
                  <wp:posOffset>4567555</wp:posOffset>
                </wp:positionV>
                <wp:extent cx="7369175" cy="203200"/>
                <wp:effectExtent l="0" t="0" r="0" b="0"/>
                <wp:wrapNone/>
                <wp:docPr id="2177" name="Group 2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9175" cy="203200"/>
                          <a:chOff x="1430" y="7193"/>
                          <a:chExt cx="11605" cy="320"/>
                        </a:xfrm>
                      </wpg:grpSpPr>
                      <wps:wsp>
                        <wps:cNvPr id="2178" name="Freeform 2196"/>
                        <wps:cNvSpPr>
                          <a:spLocks/>
                        </wps:cNvSpPr>
                        <wps:spPr bwMode="auto">
                          <a:xfrm>
                            <a:off x="1440" y="7203"/>
                            <a:ext cx="1907" cy="300"/>
                          </a:xfrm>
                          <a:custGeom>
                            <a:avLst/>
                            <a:gdLst>
                              <a:gd name="T0" fmla="+- 0 1440 1440"/>
                              <a:gd name="T1" fmla="*/ T0 w 1907"/>
                              <a:gd name="T2" fmla="+- 0 7503 7203"/>
                              <a:gd name="T3" fmla="*/ 7503 h 300"/>
                              <a:gd name="T4" fmla="+- 0 3347 1440"/>
                              <a:gd name="T5" fmla="*/ T4 w 1907"/>
                              <a:gd name="T6" fmla="+- 0 7503 7203"/>
                              <a:gd name="T7" fmla="*/ 7503 h 300"/>
                              <a:gd name="T8" fmla="+- 0 3347 1440"/>
                              <a:gd name="T9" fmla="*/ T8 w 1907"/>
                              <a:gd name="T10" fmla="+- 0 7203 7203"/>
                              <a:gd name="T11" fmla="*/ 7203 h 300"/>
                              <a:gd name="T12" fmla="+- 0 1440 1440"/>
                              <a:gd name="T13" fmla="*/ T12 w 1907"/>
                              <a:gd name="T14" fmla="+- 0 7203 7203"/>
                              <a:gd name="T15" fmla="*/ 7203 h 300"/>
                              <a:gd name="T16" fmla="+- 0 1440 1440"/>
                              <a:gd name="T17" fmla="*/ T16 w 1907"/>
                              <a:gd name="T18" fmla="+- 0 7503 7203"/>
                              <a:gd name="T19" fmla="*/ 7503 h 300"/>
                            </a:gdLst>
                            <a:ahLst/>
                            <a:cxnLst>
                              <a:cxn ang="0">
                                <a:pos x="T1" y="T3"/>
                              </a:cxn>
                              <a:cxn ang="0">
                                <a:pos x="T5" y="T7"/>
                              </a:cxn>
                              <a:cxn ang="0">
                                <a:pos x="T9" y="T11"/>
                              </a:cxn>
                              <a:cxn ang="0">
                                <a:pos x="T13" y="T15"/>
                              </a:cxn>
                              <a:cxn ang="0">
                                <a:pos x="T17" y="T19"/>
                              </a:cxn>
                            </a:cxnLst>
                            <a:rect l="0" t="0" r="r" b="b"/>
                            <a:pathLst>
                              <a:path w="1907" h="300">
                                <a:moveTo>
                                  <a:pt x="0" y="300"/>
                                </a:moveTo>
                                <a:lnTo>
                                  <a:pt x="1907" y="300"/>
                                </a:lnTo>
                                <a:lnTo>
                                  <a:pt x="190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9" name="Freeform 2195"/>
                        <wps:cNvSpPr>
                          <a:spLocks/>
                        </wps:cNvSpPr>
                        <wps:spPr bwMode="auto">
                          <a:xfrm>
                            <a:off x="1548" y="7203"/>
                            <a:ext cx="1691" cy="196"/>
                          </a:xfrm>
                          <a:custGeom>
                            <a:avLst/>
                            <a:gdLst>
                              <a:gd name="T0" fmla="+- 0 1548 1548"/>
                              <a:gd name="T1" fmla="*/ T0 w 1691"/>
                              <a:gd name="T2" fmla="+- 0 7399 7203"/>
                              <a:gd name="T3" fmla="*/ 7399 h 196"/>
                              <a:gd name="T4" fmla="+- 0 3239 1548"/>
                              <a:gd name="T5" fmla="*/ T4 w 1691"/>
                              <a:gd name="T6" fmla="+- 0 7399 7203"/>
                              <a:gd name="T7" fmla="*/ 7399 h 196"/>
                              <a:gd name="T8" fmla="+- 0 3239 1548"/>
                              <a:gd name="T9" fmla="*/ T8 w 1691"/>
                              <a:gd name="T10" fmla="+- 0 7203 7203"/>
                              <a:gd name="T11" fmla="*/ 7203 h 196"/>
                              <a:gd name="T12" fmla="+- 0 1548 1548"/>
                              <a:gd name="T13" fmla="*/ T12 w 1691"/>
                              <a:gd name="T14" fmla="+- 0 7203 7203"/>
                              <a:gd name="T15" fmla="*/ 7203 h 196"/>
                              <a:gd name="T16" fmla="+- 0 1548 1548"/>
                              <a:gd name="T17" fmla="*/ T16 w 1691"/>
                              <a:gd name="T18" fmla="+- 0 7399 7203"/>
                              <a:gd name="T19" fmla="*/ 7399 h 196"/>
                            </a:gdLst>
                            <a:ahLst/>
                            <a:cxnLst>
                              <a:cxn ang="0">
                                <a:pos x="T1" y="T3"/>
                              </a:cxn>
                              <a:cxn ang="0">
                                <a:pos x="T5" y="T7"/>
                              </a:cxn>
                              <a:cxn ang="0">
                                <a:pos x="T9" y="T11"/>
                              </a:cxn>
                              <a:cxn ang="0">
                                <a:pos x="T13" y="T15"/>
                              </a:cxn>
                              <a:cxn ang="0">
                                <a:pos x="T17" y="T19"/>
                              </a:cxn>
                            </a:cxnLst>
                            <a:rect l="0" t="0" r="r" b="b"/>
                            <a:pathLst>
                              <a:path w="1691" h="196">
                                <a:moveTo>
                                  <a:pt x="0" y="196"/>
                                </a:moveTo>
                                <a:lnTo>
                                  <a:pt x="1691" y="196"/>
                                </a:lnTo>
                                <a:lnTo>
                                  <a:pt x="1691"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0" name="Freeform 2194"/>
                        <wps:cNvSpPr>
                          <a:spLocks/>
                        </wps:cNvSpPr>
                        <wps:spPr bwMode="auto">
                          <a:xfrm>
                            <a:off x="3347" y="7203"/>
                            <a:ext cx="502" cy="300"/>
                          </a:xfrm>
                          <a:custGeom>
                            <a:avLst/>
                            <a:gdLst>
                              <a:gd name="T0" fmla="+- 0 3347 3347"/>
                              <a:gd name="T1" fmla="*/ T0 w 502"/>
                              <a:gd name="T2" fmla="+- 0 7503 7203"/>
                              <a:gd name="T3" fmla="*/ 7503 h 300"/>
                              <a:gd name="T4" fmla="+- 0 3849 3347"/>
                              <a:gd name="T5" fmla="*/ T4 w 502"/>
                              <a:gd name="T6" fmla="+- 0 7503 7203"/>
                              <a:gd name="T7" fmla="*/ 7503 h 300"/>
                              <a:gd name="T8" fmla="+- 0 3849 3347"/>
                              <a:gd name="T9" fmla="*/ T8 w 502"/>
                              <a:gd name="T10" fmla="+- 0 7203 7203"/>
                              <a:gd name="T11" fmla="*/ 7203 h 300"/>
                              <a:gd name="T12" fmla="+- 0 3347 3347"/>
                              <a:gd name="T13" fmla="*/ T12 w 502"/>
                              <a:gd name="T14" fmla="+- 0 7203 7203"/>
                              <a:gd name="T15" fmla="*/ 7203 h 300"/>
                              <a:gd name="T16" fmla="+- 0 3347 3347"/>
                              <a:gd name="T17" fmla="*/ T16 w 502"/>
                              <a:gd name="T18" fmla="+- 0 7503 7203"/>
                              <a:gd name="T19" fmla="*/ 7503 h 300"/>
                            </a:gdLst>
                            <a:ahLst/>
                            <a:cxnLst>
                              <a:cxn ang="0">
                                <a:pos x="T1" y="T3"/>
                              </a:cxn>
                              <a:cxn ang="0">
                                <a:pos x="T5" y="T7"/>
                              </a:cxn>
                              <a:cxn ang="0">
                                <a:pos x="T9" y="T11"/>
                              </a:cxn>
                              <a:cxn ang="0">
                                <a:pos x="T13" y="T15"/>
                              </a:cxn>
                              <a:cxn ang="0">
                                <a:pos x="T17" y="T19"/>
                              </a:cxn>
                            </a:cxnLst>
                            <a:rect l="0" t="0" r="r" b="b"/>
                            <a:pathLst>
                              <a:path w="502" h="300">
                                <a:moveTo>
                                  <a:pt x="0" y="300"/>
                                </a:moveTo>
                                <a:lnTo>
                                  <a:pt x="502" y="300"/>
                                </a:lnTo>
                                <a:lnTo>
                                  <a:pt x="502"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1" name="Freeform 2193"/>
                        <wps:cNvSpPr>
                          <a:spLocks/>
                        </wps:cNvSpPr>
                        <wps:spPr bwMode="auto">
                          <a:xfrm>
                            <a:off x="3455" y="7203"/>
                            <a:ext cx="286" cy="196"/>
                          </a:xfrm>
                          <a:custGeom>
                            <a:avLst/>
                            <a:gdLst>
                              <a:gd name="T0" fmla="+- 0 3455 3455"/>
                              <a:gd name="T1" fmla="*/ T0 w 286"/>
                              <a:gd name="T2" fmla="+- 0 7399 7203"/>
                              <a:gd name="T3" fmla="*/ 7399 h 196"/>
                              <a:gd name="T4" fmla="+- 0 3741 3455"/>
                              <a:gd name="T5" fmla="*/ T4 w 286"/>
                              <a:gd name="T6" fmla="+- 0 7399 7203"/>
                              <a:gd name="T7" fmla="*/ 7399 h 196"/>
                              <a:gd name="T8" fmla="+- 0 3741 3455"/>
                              <a:gd name="T9" fmla="*/ T8 w 286"/>
                              <a:gd name="T10" fmla="+- 0 7203 7203"/>
                              <a:gd name="T11" fmla="*/ 7203 h 196"/>
                              <a:gd name="T12" fmla="+- 0 3455 3455"/>
                              <a:gd name="T13" fmla="*/ T12 w 286"/>
                              <a:gd name="T14" fmla="+- 0 7203 7203"/>
                              <a:gd name="T15" fmla="*/ 7203 h 196"/>
                              <a:gd name="T16" fmla="+- 0 3455 3455"/>
                              <a:gd name="T17" fmla="*/ T16 w 286"/>
                              <a:gd name="T18" fmla="+- 0 7399 7203"/>
                              <a:gd name="T19" fmla="*/ 7399 h 196"/>
                            </a:gdLst>
                            <a:ahLst/>
                            <a:cxnLst>
                              <a:cxn ang="0">
                                <a:pos x="T1" y="T3"/>
                              </a:cxn>
                              <a:cxn ang="0">
                                <a:pos x="T5" y="T7"/>
                              </a:cxn>
                              <a:cxn ang="0">
                                <a:pos x="T9" y="T11"/>
                              </a:cxn>
                              <a:cxn ang="0">
                                <a:pos x="T13" y="T15"/>
                              </a:cxn>
                              <a:cxn ang="0">
                                <a:pos x="T17" y="T19"/>
                              </a:cxn>
                            </a:cxnLst>
                            <a:rect l="0" t="0" r="r" b="b"/>
                            <a:pathLst>
                              <a:path w="286" h="196">
                                <a:moveTo>
                                  <a:pt x="0" y="196"/>
                                </a:moveTo>
                                <a:lnTo>
                                  <a:pt x="286" y="196"/>
                                </a:lnTo>
                                <a:lnTo>
                                  <a:pt x="286"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2" name="Freeform 2192"/>
                        <wps:cNvSpPr>
                          <a:spLocks/>
                        </wps:cNvSpPr>
                        <wps:spPr bwMode="auto">
                          <a:xfrm>
                            <a:off x="3849" y="7203"/>
                            <a:ext cx="1908" cy="300"/>
                          </a:xfrm>
                          <a:custGeom>
                            <a:avLst/>
                            <a:gdLst>
                              <a:gd name="T0" fmla="+- 0 3849 3849"/>
                              <a:gd name="T1" fmla="*/ T0 w 1908"/>
                              <a:gd name="T2" fmla="+- 0 7503 7203"/>
                              <a:gd name="T3" fmla="*/ 7503 h 300"/>
                              <a:gd name="T4" fmla="+- 0 5757 3849"/>
                              <a:gd name="T5" fmla="*/ T4 w 1908"/>
                              <a:gd name="T6" fmla="+- 0 7503 7203"/>
                              <a:gd name="T7" fmla="*/ 7503 h 300"/>
                              <a:gd name="T8" fmla="+- 0 5757 3849"/>
                              <a:gd name="T9" fmla="*/ T8 w 1908"/>
                              <a:gd name="T10" fmla="+- 0 7203 7203"/>
                              <a:gd name="T11" fmla="*/ 7203 h 300"/>
                              <a:gd name="T12" fmla="+- 0 3849 3849"/>
                              <a:gd name="T13" fmla="*/ T12 w 1908"/>
                              <a:gd name="T14" fmla="+- 0 7203 7203"/>
                              <a:gd name="T15" fmla="*/ 7203 h 300"/>
                              <a:gd name="T16" fmla="+- 0 3849 3849"/>
                              <a:gd name="T17" fmla="*/ T16 w 1908"/>
                              <a:gd name="T18" fmla="+- 0 7503 7203"/>
                              <a:gd name="T19" fmla="*/ 7503 h 300"/>
                            </a:gdLst>
                            <a:ahLst/>
                            <a:cxnLst>
                              <a:cxn ang="0">
                                <a:pos x="T1" y="T3"/>
                              </a:cxn>
                              <a:cxn ang="0">
                                <a:pos x="T5" y="T7"/>
                              </a:cxn>
                              <a:cxn ang="0">
                                <a:pos x="T9" y="T11"/>
                              </a:cxn>
                              <a:cxn ang="0">
                                <a:pos x="T13" y="T15"/>
                              </a:cxn>
                              <a:cxn ang="0">
                                <a:pos x="T17" y="T19"/>
                              </a:cxn>
                            </a:cxnLst>
                            <a:rect l="0" t="0" r="r" b="b"/>
                            <a:pathLst>
                              <a:path w="1908" h="300">
                                <a:moveTo>
                                  <a:pt x="0" y="300"/>
                                </a:moveTo>
                                <a:lnTo>
                                  <a:pt x="1908" y="300"/>
                                </a:lnTo>
                                <a:lnTo>
                                  <a:pt x="190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3" name="Freeform 2191"/>
                        <wps:cNvSpPr>
                          <a:spLocks/>
                        </wps:cNvSpPr>
                        <wps:spPr bwMode="auto">
                          <a:xfrm>
                            <a:off x="3957" y="7203"/>
                            <a:ext cx="1692" cy="196"/>
                          </a:xfrm>
                          <a:custGeom>
                            <a:avLst/>
                            <a:gdLst>
                              <a:gd name="T0" fmla="+- 0 3957 3957"/>
                              <a:gd name="T1" fmla="*/ T0 w 1692"/>
                              <a:gd name="T2" fmla="+- 0 7399 7203"/>
                              <a:gd name="T3" fmla="*/ 7399 h 196"/>
                              <a:gd name="T4" fmla="+- 0 5649 3957"/>
                              <a:gd name="T5" fmla="*/ T4 w 1692"/>
                              <a:gd name="T6" fmla="+- 0 7399 7203"/>
                              <a:gd name="T7" fmla="*/ 7399 h 196"/>
                              <a:gd name="T8" fmla="+- 0 5649 3957"/>
                              <a:gd name="T9" fmla="*/ T8 w 1692"/>
                              <a:gd name="T10" fmla="+- 0 7203 7203"/>
                              <a:gd name="T11" fmla="*/ 7203 h 196"/>
                              <a:gd name="T12" fmla="+- 0 3957 3957"/>
                              <a:gd name="T13" fmla="*/ T12 w 1692"/>
                              <a:gd name="T14" fmla="+- 0 7203 7203"/>
                              <a:gd name="T15" fmla="*/ 7203 h 196"/>
                              <a:gd name="T16" fmla="+- 0 3957 3957"/>
                              <a:gd name="T17" fmla="*/ T16 w 1692"/>
                              <a:gd name="T18" fmla="+- 0 7399 7203"/>
                              <a:gd name="T19" fmla="*/ 7399 h 196"/>
                            </a:gdLst>
                            <a:ahLst/>
                            <a:cxnLst>
                              <a:cxn ang="0">
                                <a:pos x="T1" y="T3"/>
                              </a:cxn>
                              <a:cxn ang="0">
                                <a:pos x="T5" y="T7"/>
                              </a:cxn>
                              <a:cxn ang="0">
                                <a:pos x="T9" y="T11"/>
                              </a:cxn>
                              <a:cxn ang="0">
                                <a:pos x="T13" y="T15"/>
                              </a:cxn>
                              <a:cxn ang="0">
                                <a:pos x="T17" y="T19"/>
                              </a:cxn>
                            </a:cxnLst>
                            <a:rect l="0" t="0" r="r" b="b"/>
                            <a:pathLst>
                              <a:path w="1692" h="196">
                                <a:moveTo>
                                  <a:pt x="0" y="196"/>
                                </a:moveTo>
                                <a:lnTo>
                                  <a:pt x="1692" y="196"/>
                                </a:lnTo>
                                <a:lnTo>
                                  <a:pt x="1692"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4" name="Freeform 2190"/>
                        <wps:cNvSpPr>
                          <a:spLocks/>
                        </wps:cNvSpPr>
                        <wps:spPr bwMode="auto">
                          <a:xfrm>
                            <a:off x="5757" y="7203"/>
                            <a:ext cx="496" cy="300"/>
                          </a:xfrm>
                          <a:custGeom>
                            <a:avLst/>
                            <a:gdLst>
                              <a:gd name="T0" fmla="+- 0 5757 5757"/>
                              <a:gd name="T1" fmla="*/ T0 w 496"/>
                              <a:gd name="T2" fmla="+- 0 7503 7203"/>
                              <a:gd name="T3" fmla="*/ 7503 h 300"/>
                              <a:gd name="T4" fmla="+- 0 6252 5757"/>
                              <a:gd name="T5" fmla="*/ T4 w 496"/>
                              <a:gd name="T6" fmla="+- 0 7503 7203"/>
                              <a:gd name="T7" fmla="*/ 7503 h 300"/>
                              <a:gd name="T8" fmla="+- 0 6252 5757"/>
                              <a:gd name="T9" fmla="*/ T8 w 496"/>
                              <a:gd name="T10" fmla="+- 0 7203 7203"/>
                              <a:gd name="T11" fmla="*/ 7203 h 300"/>
                              <a:gd name="T12" fmla="+- 0 5757 5757"/>
                              <a:gd name="T13" fmla="*/ T12 w 496"/>
                              <a:gd name="T14" fmla="+- 0 7203 7203"/>
                              <a:gd name="T15" fmla="*/ 7203 h 300"/>
                              <a:gd name="T16" fmla="+- 0 5757 5757"/>
                              <a:gd name="T17" fmla="*/ T16 w 496"/>
                              <a:gd name="T18" fmla="+- 0 7503 7203"/>
                              <a:gd name="T19" fmla="*/ 750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5" name="Freeform 2189"/>
                        <wps:cNvSpPr>
                          <a:spLocks/>
                        </wps:cNvSpPr>
                        <wps:spPr bwMode="auto">
                          <a:xfrm>
                            <a:off x="5865" y="7203"/>
                            <a:ext cx="280" cy="196"/>
                          </a:xfrm>
                          <a:custGeom>
                            <a:avLst/>
                            <a:gdLst>
                              <a:gd name="T0" fmla="+- 0 5865 5865"/>
                              <a:gd name="T1" fmla="*/ T0 w 280"/>
                              <a:gd name="T2" fmla="+- 0 7399 7203"/>
                              <a:gd name="T3" fmla="*/ 7399 h 196"/>
                              <a:gd name="T4" fmla="+- 0 6144 5865"/>
                              <a:gd name="T5" fmla="*/ T4 w 280"/>
                              <a:gd name="T6" fmla="+- 0 7399 7203"/>
                              <a:gd name="T7" fmla="*/ 7399 h 196"/>
                              <a:gd name="T8" fmla="+- 0 6144 5865"/>
                              <a:gd name="T9" fmla="*/ T8 w 280"/>
                              <a:gd name="T10" fmla="+- 0 7203 7203"/>
                              <a:gd name="T11" fmla="*/ 7203 h 196"/>
                              <a:gd name="T12" fmla="+- 0 5865 5865"/>
                              <a:gd name="T13" fmla="*/ T12 w 280"/>
                              <a:gd name="T14" fmla="+- 0 7203 7203"/>
                              <a:gd name="T15" fmla="*/ 7203 h 196"/>
                              <a:gd name="T16" fmla="+- 0 5865 5865"/>
                              <a:gd name="T17" fmla="*/ T16 w 280"/>
                              <a:gd name="T18" fmla="+- 0 7399 7203"/>
                              <a:gd name="T19" fmla="*/ 7399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6" name="Freeform 2188"/>
                        <wps:cNvSpPr>
                          <a:spLocks/>
                        </wps:cNvSpPr>
                        <wps:spPr bwMode="auto">
                          <a:xfrm>
                            <a:off x="6252" y="7203"/>
                            <a:ext cx="1776" cy="300"/>
                          </a:xfrm>
                          <a:custGeom>
                            <a:avLst/>
                            <a:gdLst>
                              <a:gd name="T0" fmla="+- 0 6252 6252"/>
                              <a:gd name="T1" fmla="*/ T0 w 1776"/>
                              <a:gd name="T2" fmla="+- 0 7503 7203"/>
                              <a:gd name="T3" fmla="*/ 7503 h 300"/>
                              <a:gd name="T4" fmla="+- 0 8029 6252"/>
                              <a:gd name="T5" fmla="*/ T4 w 1776"/>
                              <a:gd name="T6" fmla="+- 0 7503 7203"/>
                              <a:gd name="T7" fmla="*/ 7503 h 300"/>
                              <a:gd name="T8" fmla="+- 0 8029 6252"/>
                              <a:gd name="T9" fmla="*/ T8 w 1776"/>
                              <a:gd name="T10" fmla="+- 0 7203 7203"/>
                              <a:gd name="T11" fmla="*/ 7203 h 300"/>
                              <a:gd name="T12" fmla="+- 0 6252 6252"/>
                              <a:gd name="T13" fmla="*/ T12 w 1776"/>
                              <a:gd name="T14" fmla="+- 0 7203 7203"/>
                              <a:gd name="T15" fmla="*/ 7203 h 300"/>
                              <a:gd name="T16" fmla="+- 0 6252 6252"/>
                              <a:gd name="T17" fmla="*/ T16 w 1776"/>
                              <a:gd name="T18" fmla="+- 0 7503 7203"/>
                              <a:gd name="T19" fmla="*/ 7503 h 300"/>
                            </a:gdLst>
                            <a:ahLst/>
                            <a:cxnLst>
                              <a:cxn ang="0">
                                <a:pos x="T1" y="T3"/>
                              </a:cxn>
                              <a:cxn ang="0">
                                <a:pos x="T5" y="T7"/>
                              </a:cxn>
                              <a:cxn ang="0">
                                <a:pos x="T9" y="T11"/>
                              </a:cxn>
                              <a:cxn ang="0">
                                <a:pos x="T13" y="T15"/>
                              </a:cxn>
                              <a:cxn ang="0">
                                <a:pos x="T17" y="T19"/>
                              </a:cxn>
                            </a:cxnLst>
                            <a:rect l="0" t="0" r="r" b="b"/>
                            <a:pathLst>
                              <a:path w="1776" h="300">
                                <a:moveTo>
                                  <a:pt x="0" y="300"/>
                                </a:moveTo>
                                <a:lnTo>
                                  <a:pt x="1777" y="300"/>
                                </a:lnTo>
                                <a:lnTo>
                                  <a:pt x="177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7" name="Freeform 2187"/>
                        <wps:cNvSpPr>
                          <a:spLocks/>
                        </wps:cNvSpPr>
                        <wps:spPr bwMode="auto">
                          <a:xfrm>
                            <a:off x="6360" y="7203"/>
                            <a:ext cx="1560" cy="196"/>
                          </a:xfrm>
                          <a:custGeom>
                            <a:avLst/>
                            <a:gdLst>
                              <a:gd name="T0" fmla="+- 0 6360 6360"/>
                              <a:gd name="T1" fmla="*/ T0 w 1560"/>
                              <a:gd name="T2" fmla="+- 0 7399 7203"/>
                              <a:gd name="T3" fmla="*/ 7399 h 196"/>
                              <a:gd name="T4" fmla="+- 0 7921 6360"/>
                              <a:gd name="T5" fmla="*/ T4 w 1560"/>
                              <a:gd name="T6" fmla="+- 0 7399 7203"/>
                              <a:gd name="T7" fmla="*/ 7399 h 196"/>
                              <a:gd name="T8" fmla="+- 0 7921 6360"/>
                              <a:gd name="T9" fmla="*/ T8 w 1560"/>
                              <a:gd name="T10" fmla="+- 0 7203 7203"/>
                              <a:gd name="T11" fmla="*/ 7203 h 196"/>
                              <a:gd name="T12" fmla="+- 0 6360 6360"/>
                              <a:gd name="T13" fmla="*/ T12 w 1560"/>
                              <a:gd name="T14" fmla="+- 0 7203 7203"/>
                              <a:gd name="T15" fmla="*/ 7203 h 196"/>
                              <a:gd name="T16" fmla="+- 0 6360 6360"/>
                              <a:gd name="T17" fmla="*/ T16 w 1560"/>
                              <a:gd name="T18" fmla="+- 0 7399 7203"/>
                              <a:gd name="T19" fmla="*/ 7399 h 196"/>
                            </a:gdLst>
                            <a:ahLst/>
                            <a:cxnLst>
                              <a:cxn ang="0">
                                <a:pos x="T1" y="T3"/>
                              </a:cxn>
                              <a:cxn ang="0">
                                <a:pos x="T5" y="T7"/>
                              </a:cxn>
                              <a:cxn ang="0">
                                <a:pos x="T9" y="T11"/>
                              </a:cxn>
                              <a:cxn ang="0">
                                <a:pos x="T13" y="T15"/>
                              </a:cxn>
                              <a:cxn ang="0">
                                <a:pos x="T17" y="T19"/>
                              </a:cxn>
                            </a:cxnLst>
                            <a:rect l="0" t="0" r="r" b="b"/>
                            <a:pathLst>
                              <a:path w="1560" h="196">
                                <a:moveTo>
                                  <a:pt x="0" y="196"/>
                                </a:moveTo>
                                <a:lnTo>
                                  <a:pt x="1561" y="196"/>
                                </a:lnTo>
                                <a:lnTo>
                                  <a:pt x="1561"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8" name="Freeform 2186"/>
                        <wps:cNvSpPr>
                          <a:spLocks/>
                        </wps:cNvSpPr>
                        <wps:spPr bwMode="auto">
                          <a:xfrm>
                            <a:off x="8029" y="7203"/>
                            <a:ext cx="496" cy="300"/>
                          </a:xfrm>
                          <a:custGeom>
                            <a:avLst/>
                            <a:gdLst>
                              <a:gd name="T0" fmla="+- 0 8029 8029"/>
                              <a:gd name="T1" fmla="*/ T0 w 496"/>
                              <a:gd name="T2" fmla="+- 0 7503 7203"/>
                              <a:gd name="T3" fmla="*/ 7503 h 300"/>
                              <a:gd name="T4" fmla="+- 0 8524 8029"/>
                              <a:gd name="T5" fmla="*/ T4 w 496"/>
                              <a:gd name="T6" fmla="+- 0 7503 7203"/>
                              <a:gd name="T7" fmla="*/ 7503 h 300"/>
                              <a:gd name="T8" fmla="+- 0 8524 8029"/>
                              <a:gd name="T9" fmla="*/ T8 w 496"/>
                              <a:gd name="T10" fmla="+- 0 7203 7203"/>
                              <a:gd name="T11" fmla="*/ 7203 h 300"/>
                              <a:gd name="T12" fmla="+- 0 8029 8029"/>
                              <a:gd name="T13" fmla="*/ T12 w 496"/>
                              <a:gd name="T14" fmla="+- 0 7203 7203"/>
                              <a:gd name="T15" fmla="*/ 7203 h 300"/>
                              <a:gd name="T16" fmla="+- 0 8029 8029"/>
                              <a:gd name="T17" fmla="*/ T16 w 496"/>
                              <a:gd name="T18" fmla="+- 0 7503 7203"/>
                              <a:gd name="T19" fmla="*/ 750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9" name="Freeform 2185"/>
                        <wps:cNvSpPr>
                          <a:spLocks/>
                        </wps:cNvSpPr>
                        <wps:spPr bwMode="auto">
                          <a:xfrm>
                            <a:off x="8137" y="7203"/>
                            <a:ext cx="280" cy="196"/>
                          </a:xfrm>
                          <a:custGeom>
                            <a:avLst/>
                            <a:gdLst>
                              <a:gd name="T0" fmla="+- 0 8137 8137"/>
                              <a:gd name="T1" fmla="*/ T0 w 280"/>
                              <a:gd name="T2" fmla="+- 0 7399 7203"/>
                              <a:gd name="T3" fmla="*/ 7399 h 196"/>
                              <a:gd name="T4" fmla="+- 0 8416 8137"/>
                              <a:gd name="T5" fmla="*/ T4 w 280"/>
                              <a:gd name="T6" fmla="+- 0 7399 7203"/>
                              <a:gd name="T7" fmla="*/ 7399 h 196"/>
                              <a:gd name="T8" fmla="+- 0 8416 8137"/>
                              <a:gd name="T9" fmla="*/ T8 w 280"/>
                              <a:gd name="T10" fmla="+- 0 7203 7203"/>
                              <a:gd name="T11" fmla="*/ 7203 h 196"/>
                              <a:gd name="T12" fmla="+- 0 8137 8137"/>
                              <a:gd name="T13" fmla="*/ T12 w 280"/>
                              <a:gd name="T14" fmla="+- 0 7203 7203"/>
                              <a:gd name="T15" fmla="*/ 7203 h 196"/>
                              <a:gd name="T16" fmla="+- 0 8137 8137"/>
                              <a:gd name="T17" fmla="*/ T16 w 280"/>
                              <a:gd name="T18" fmla="+- 0 7399 7203"/>
                              <a:gd name="T19" fmla="*/ 7399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 name="Freeform 2184"/>
                        <wps:cNvSpPr>
                          <a:spLocks/>
                        </wps:cNvSpPr>
                        <wps:spPr bwMode="auto">
                          <a:xfrm>
                            <a:off x="8524" y="7203"/>
                            <a:ext cx="1730" cy="300"/>
                          </a:xfrm>
                          <a:custGeom>
                            <a:avLst/>
                            <a:gdLst>
                              <a:gd name="T0" fmla="+- 0 8524 8524"/>
                              <a:gd name="T1" fmla="*/ T0 w 1730"/>
                              <a:gd name="T2" fmla="+- 0 7503 7203"/>
                              <a:gd name="T3" fmla="*/ 7503 h 300"/>
                              <a:gd name="T4" fmla="+- 0 10255 8524"/>
                              <a:gd name="T5" fmla="*/ T4 w 1730"/>
                              <a:gd name="T6" fmla="+- 0 7503 7203"/>
                              <a:gd name="T7" fmla="*/ 7503 h 300"/>
                              <a:gd name="T8" fmla="+- 0 10255 8524"/>
                              <a:gd name="T9" fmla="*/ T8 w 1730"/>
                              <a:gd name="T10" fmla="+- 0 7203 7203"/>
                              <a:gd name="T11" fmla="*/ 7203 h 300"/>
                              <a:gd name="T12" fmla="+- 0 8524 8524"/>
                              <a:gd name="T13" fmla="*/ T12 w 1730"/>
                              <a:gd name="T14" fmla="+- 0 7203 7203"/>
                              <a:gd name="T15" fmla="*/ 7203 h 300"/>
                              <a:gd name="T16" fmla="+- 0 8524 8524"/>
                              <a:gd name="T17" fmla="*/ T16 w 1730"/>
                              <a:gd name="T18" fmla="+- 0 7503 7203"/>
                              <a:gd name="T19" fmla="*/ 7503 h 300"/>
                            </a:gdLst>
                            <a:ahLst/>
                            <a:cxnLst>
                              <a:cxn ang="0">
                                <a:pos x="T1" y="T3"/>
                              </a:cxn>
                              <a:cxn ang="0">
                                <a:pos x="T5" y="T7"/>
                              </a:cxn>
                              <a:cxn ang="0">
                                <a:pos x="T9" y="T11"/>
                              </a:cxn>
                              <a:cxn ang="0">
                                <a:pos x="T13" y="T15"/>
                              </a:cxn>
                              <a:cxn ang="0">
                                <a:pos x="T17" y="T19"/>
                              </a:cxn>
                            </a:cxnLst>
                            <a:rect l="0" t="0" r="r" b="b"/>
                            <a:pathLst>
                              <a:path w="1730" h="300">
                                <a:moveTo>
                                  <a:pt x="0" y="300"/>
                                </a:moveTo>
                                <a:lnTo>
                                  <a:pt x="1731" y="300"/>
                                </a:lnTo>
                                <a:lnTo>
                                  <a:pt x="17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1" name="Freeform 2183"/>
                        <wps:cNvSpPr>
                          <a:spLocks/>
                        </wps:cNvSpPr>
                        <wps:spPr bwMode="auto">
                          <a:xfrm>
                            <a:off x="8632" y="7203"/>
                            <a:ext cx="1514" cy="196"/>
                          </a:xfrm>
                          <a:custGeom>
                            <a:avLst/>
                            <a:gdLst>
                              <a:gd name="T0" fmla="+- 0 8632 8632"/>
                              <a:gd name="T1" fmla="*/ T0 w 1514"/>
                              <a:gd name="T2" fmla="+- 0 7399 7203"/>
                              <a:gd name="T3" fmla="*/ 7399 h 196"/>
                              <a:gd name="T4" fmla="+- 0 10147 8632"/>
                              <a:gd name="T5" fmla="*/ T4 w 1514"/>
                              <a:gd name="T6" fmla="+- 0 7399 7203"/>
                              <a:gd name="T7" fmla="*/ 7399 h 196"/>
                              <a:gd name="T8" fmla="+- 0 10147 8632"/>
                              <a:gd name="T9" fmla="*/ T8 w 1514"/>
                              <a:gd name="T10" fmla="+- 0 7203 7203"/>
                              <a:gd name="T11" fmla="*/ 7203 h 196"/>
                              <a:gd name="T12" fmla="+- 0 8632 8632"/>
                              <a:gd name="T13" fmla="*/ T12 w 1514"/>
                              <a:gd name="T14" fmla="+- 0 7203 7203"/>
                              <a:gd name="T15" fmla="*/ 7203 h 196"/>
                              <a:gd name="T16" fmla="+- 0 8632 8632"/>
                              <a:gd name="T17" fmla="*/ T16 w 1514"/>
                              <a:gd name="T18" fmla="+- 0 7399 7203"/>
                              <a:gd name="T19" fmla="*/ 7399 h 196"/>
                            </a:gdLst>
                            <a:ahLst/>
                            <a:cxnLst>
                              <a:cxn ang="0">
                                <a:pos x="T1" y="T3"/>
                              </a:cxn>
                              <a:cxn ang="0">
                                <a:pos x="T5" y="T7"/>
                              </a:cxn>
                              <a:cxn ang="0">
                                <a:pos x="T9" y="T11"/>
                              </a:cxn>
                              <a:cxn ang="0">
                                <a:pos x="T13" y="T15"/>
                              </a:cxn>
                              <a:cxn ang="0">
                                <a:pos x="T17" y="T19"/>
                              </a:cxn>
                            </a:cxnLst>
                            <a:rect l="0" t="0" r="r" b="b"/>
                            <a:pathLst>
                              <a:path w="1514" h="196">
                                <a:moveTo>
                                  <a:pt x="0" y="196"/>
                                </a:moveTo>
                                <a:lnTo>
                                  <a:pt x="1515" y="196"/>
                                </a:lnTo>
                                <a:lnTo>
                                  <a:pt x="1515"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2" name="Freeform 2182"/>
                        <wps:cNvSpPr>
                          <a:spLocks/>
                        </wps:cNvSpPr>
                        <wps:spPr bwMode="auto">
                          <a:xfrm>
                            <a:off x="10255" y="7203"/>
                            <a:ext cx="496" cy="300"/>
                          </a:xfrm>
                          <a:custGeom>
                            <a:avLst/>
                            <a:gdLst>
                              <a:gd name="T0" fmla="+- 0 10255 10255"/>
                              <a:gd name="T1" fmla="*/ T0 w 496"/>
                              <a:gd name="T2" fmla="+- 0 7503 7203"/>
                              <a:gd name="T3" fmla="*/ 7503 h 300"/>
                              <a:gd name="T4" fmla="+- 0 10750 10255"/>
                              <a:gd name="T5" fmla="*/ T4 w 496"/>
                              <a:gd name="T6" fmla="+- 0 7503 7203"/>
                              <a:gd name="T7" fmla="*/ 7503 h 300"/>
                              <a:gd name="T8" fmla="+- 0 10750 10255"/>
                              <a:gd name="T9" fmla="*/ T8 w 496"/>
                              <a:gd name="T10" fmla="+- 0 7203 7203"/>
                              <a:gd name="T11" fmla="*/ 7203 h 300"/>
                              <a:gd name="T12" fmla="+- 0 10255 10255"/>
                              <a:gd name="T13" fmla="*/ T12 w 496"/>
                              <a:gd name="T14" fmla="+- 0 7203 7203"/>
                              <a:gd name="T15" fmla="*/ 7203 h 300"/>
                              <a:gd name="T16" fmla="+- 0 10255 10255"/>
                              <a:gd name="T17" fmla="*/ T16 w 496"/>
                              <a:gd name="T18" fmla="+- 0 7503 7203"/>
                              <a:gd name="T19" fmla="*/ 750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3" name="Freeform 2181"/>
                        <wps:cNvSpPr>
                          <a:spLocks/>
                        </wps:cNvSpPr>
                        <wps:spPr bwMode="auto">
                          <a:xfrm>
                            <a:off x="10363" y="7203"/>
                            <a:ext cx="280" cy="196"/>
                          </a:xfrm>
                          <a:custGeom>
                            <a:avLst/>
                            <a:gdLst>
                              <a:gd name="T0" fmla="+- 0 10363 10363"/>
                              <a:gd name="T1" fmla="*/ T0 w 280"/>
                              <a:gd name="T2" fmla="+- 0 7399 7203"/>
                              <a:gd name="T3" fmla="*/ 7399 h 196"/>
                              <a:gd name="T4" fmla="+- 0 10642 10363"/>
                              <a:gd name="T5" fmla="*/ T4 w 280"/>
                              <a:gd name="T6" fmla="+- 0 7399 7203"/>
                              <a:gd name="T7" fmla="*/ 7399 h 196"/>
                              <a:gd name="T8" fmla="+- 0 10642 10363"/>
                              <a:gd name="T9" fmla="*/ T8 w 280"/>
                              <a:gd name="T10" fmla="+- 0 7203 7203"/>
                              <a:gd name="T11" fmla="*/ 7203 h 196"/>
                              <a:gd name="T12" fmla="+- 0 10363 10363"/>
                              <a:gd name="T13" fmla="*/ T12 w 280"/>
                              <a:gd name="T14" fmla="+- 0 7203 7203"/>
                              <a:gd name="T15" fmla="*/ 7203 h 196"/>
                              <a:gd name="T16" fmla="+- 0 10363 10363"/>
                              <a:gd name="T17" fmla="*/ T16 w 280"/>
                              <a:gd name="T18" fmla="+- 0 7399 7203"/>
                              <a:gd name="T19" fmla="*/ 7399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4" name="Freeform 2180"/>
                        <wps:cNvSpPr>
                          <a:spLocks/>
                        </wps:cNvSpPr>
                        <wps:spPr bwMode="auto">
                          <a:xfrm>
                            <a:off x="10750" y="7203"/>
                            <a:ext cx="1779" cy="300"/>
                          </a:xfrm>
                          <a:custGeom>
                            <a:avLst/>
                            <a:gdLst>
                              <a:gd name="T0" fmla="+- 0 10750 10750"/>
                              <a:gd name="T1" fmla="*/ T0 w 1779"/>
                              <a:gd name="T2" fmla="+- 0 7503 7203"/>
                              <a:gd name="T3" fmla="*/ 7503 h 300"/>
                              <a:gd name="T4" fmla="+- 0 12529 10750"/>
                              <a:gd name="T5" fmla="*/ T4 w 1779"/>
                              <a:gd name="T6" fmla="+- 0 7503 7203"/>
                              <a:gd name="T7" fmla="*/ 7503 h 300"/>
                              <a:gd name="T8" fmla="+- 0 12529 10750"/>
                              <a:gd name="T9" fmla="*/ T8 w 1779"/>
                              <a:gd name="T10" fmla="+- 0 7203 7203"/>
                              <a:gd name="T11" fmla="*/ 7203 h 300"/>
                              <a:gd name="T12" fmla="+- 0 10750 10750"/>
                              <a:gd name="T13" fmla="*/ T12 w 1779"/>
                              <a:gd name="T14" fmla="+- 0 7203 7203"/>
                              <a:gd name="T15" fmla="*/ 7203 h 300"/>
                              <a:gd name="T16" fmla="+- 0 10750 10750"/>
                              <a:gd name="T17" fmla="*/ T16 w 1779"/>
                              <a:gd name="T18" fmla="+- 0 7503 7203"/>
                              <a:gd name="T19" fmla="*/ 7503 h 300"/>
                            </a:gdLst>
                            <a:ahLst/>
                            <a:cxnLst>
                              <a:cxn ang="0">
                                <a:pos x="T1" y="T3"/>
                              </a:cxn>
                              <a:cxn ang="0">
                                <a:pos x="T5" y="T7"/>
                              </a:cxn>
                              <a:cxn ang="0">
                                <a:pos x="T9" y="T11"/>
                              </a:cxn>
                              <a:cxn ang="0">
                                <a:pos x="T13" y="T15"/>
                              </a:cxn>
                              <a:cxn ang="0">
                                <a:pos x="T17" y="T19"/>
                              </a:cxn>
                            </a:cxnLst>
                            <a:rect l="0" t="0" r="r" b="b"/>
                            <a:pathLst>
                              <a:path w="1779" h="300">
                                <a:moveTo>
                                  <a:pt x="0" y="300"/>
                                </a:moveTo>
                                <a:lnTo>
                                  <a:pt x="1779" y="300"/>
                                </a:lnTo>
                                <a:lnTo>
                                  <a:pt x="177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5" name="Freeform 2179"/>
                        <wps:cNvSpPr>
                          <a:spLocks/>
                        </wps:cNvSpPr>
                        <wps:spPr bwMode="auto">
                          <a:xfrm>
                            <a:off x="10858" y="7203"/>
                            <a:ext cx="1563" cy="196"/>
                          </a:xfrm>
                          <a:custGeom>
                            <a:avLst/>
                            <a:gdLst>
                              <a:gd name="T0" fmla="+- 0 10858 10858"/>
                              <a:gd name="T1" fmla="*/ T0 w 1563"/>
                              <a:gd name="T2" fmla="+- 0 7399 7203"/>
                              <a:gd name="T3" fmla="*/ 7399 h 196"/>
                              <a:gd name="T4" fmla="+- 0 12421 10858"/>
                              <a:gd name="T5" fmla="*/ T4 w 1563"/>
                              <a:gd name="T6" fmla="+- 0 7399 7203"/>
                              <a:gd name="T7" fmla="*/ 7399 h 196"/>
                              <a:gd name="T8" fmla="+- 0 12421 10858"/>
                              <a:gd name="T9" fmla="*/ T8 w 1563"/>
                              <a:gd name="T10" fmla="+- 0 7203 7203"/>
                              <a:gd name="T11" fmla="*/ 7203 h 196"/>
                              <a:gd name="T12" fmla="+- 0 10858 10858"/>
                              <a:gd name="T13" fmla="*/ T12 w 1563"/>
                              <a:gd name="T14" fmla="+- 0 7203 7203"/>
                              <a:gd name="T15" fmla="*/ 7203 h 196"/>
                              <a:gd name="T16" fmla="+- 0 10858 10858"/>
                              <a:gd name="T17" fmla="*/ T16 w 1563"/>
                              <a:gd name="T18" fmla="+- 0 7399 7203"/>
                              <a:gd name="T19" fmla="*/ 7399 h 196"/>
                            </a:gdLst>
                            <a:ahLst/>
                            <a:cxnLst>
                              <a:cxn ang="0">
                                <a:pos x="T1" y="T3"/>
                              </a:cxn>
                              <a:cxn ang="0">
                                <a:pos x="T5" y="T7"/>
                              </a:cxn>
                              <a:cxn ang="0">
                                <a:pos x="T9" y="T11"/>
                              </a:cxn>
                              <a:cxn ang="0">
                                <a:pos x="T13" y="T15"/>
                              </a:cxn>
                              <a:cxn ang="0">
                                <a:pos x="T17" y="T19"/>
                              </a:cxn>
                            </a:cxnLst>
                            <a:rect l="0" t="0" r="r" b="b"/>
                            <a:pathLst>
                              <a:path w="1563" h="196">
                                <a:moveTo>
                                  <a:pt x="0" y="196"/>
                                </a:moveTo>
                                <a:lnTo>
                                  <a:pt x="1563" y="196"/>
                                </a:lnTo>
                                <a:lnTo>
                                  <a:pt x="1563"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6" name="Freeform 2178"/>
                        <wps:cNvSpPr>
                          <a:spLocks/>
                        </wps:cNvSpPr>
                        <wps:spPr bwMode="auto">
                          <a:xfrm>
                            <a:off x="12529" y="7203"/>
                            <a:ext cx="496" cy="300"/>
                          </a:xfrm>
                          <a:custGeom>
                            <a:avLst/>
                            <a:gdLst>
                              <a:gd name="T0" fmla="+- 0 12529 12529"/>
                              <a:gd name="T1" fmla="*/ T0 w 496"/>
                              <a:gd name="T2" fmla="+- 0 7503 7203"/>
                              <a:gd name="T3" fmla="*/ 7503 h 300"/>
                              <a:gd name="T4" fmla="+- 0 13025 12529"/>
                              <a:gd name="T5" fmla="*/ T4 w 496"/>
                              <a:gd name="T6" fmla="+- 0 7503 7203"/>
                              <a:gd name="T7" fmla="*/ 7503 h 300"/>
                              <a:gd name="T8" fmla="+- 0 13025 12529"/>
                              <a:gd name="T9" fmla="*/ T8 w 496"/>
                              <a:gd name="T10" fmla="+- 0 7203 7203"/>
                              <a:gd name="T11" fmla="*/ 7203 h 300"/>
                              <a:gd name="T12" fmla="+- 0 12529 12529"/>
                              <a:gd name="T13" fmla="*/ T12 w 496"/>
                              <a:gd name="T14" fmla="+- 0 7203 7203"/>
                              <a:gd name="T15" fmla="*/ 7203 h 300"/>
                              <a:gd name="T16" fmla="+- 0 12529 12529"/>
                              <a:gd name="T17" fmla="*/ T16 w 496"/>
                              <a:gd name="T18" fmla="+- 0 7503 7203"/>
                              <a:gd name="T19" fmla="*/ 7503 h 300"/>
                            </a:gdLst>
                            <a:ahLst/>
                            <a:cxnLst>
                              <a:cxn ang="0">
                                <a:pos x="T1" y="T3"/>
                              </a:cxn>
                              <a:cxn ang="0">
                                <a:pos x="T5" y="T7"/>
                              </a:cxn>
                              <a:cxn ang="0">
                                <a:pos x="T9" y="T11"/>
                              </a:cxn>
                              <a:cxn ang="0">
                                <a:pos x="T13" y="T15"/>
                              </a:cxn>
                              <a:cxn ang="0">
                                <a:pos x="T17" y="T19"/>
                              </a:cxn>
                            </a:cxnLst>
                            <a:rect l="0" t="0" r="r" b="b"/>
                            <a:pathLst>
                              <a:path w="496" h="300">
                                <a:moveTo>
                                  <a:pt x="0" y="300"/>
                                </a:moveTo>
                                <a:lnTo>
                                  <a:pt x="496" y="300"/>
                                </a:lnTo>
                                <a:lnTo>
                                  <a:pt x="496"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7" name="Freeform 2177"/>
                        <wps:cNvSpPr>
                          <a:spLocks/>
                        </wps:cNvSpPr>
                        <wps:spPr bwMode="auto">
                          <a:xfrm>
                            <a:off x="12637" y="7203"/>
                            <a:ext cx="280" cy="196"/>
                          </a:xfrm>
                          <a:custGeom>
                            <a:avLst/>
                            <a:gdLst>
                              <a:gd name="T0" fmla="+- 0 12637 12637"/>
                              <a:gd name="T1" fmla="*/ T0 w 280"/>
                              <a:gd name="T2" fmla="+- 0 7399 7203"/>
                              <a:gd name="T3" fmla="*/ 7399 h 196"/>
                              <a:gd name="T4" fmla="+- 0 12917 12637"/>
                              <a:gd name="T5" fmla="*/ T4 w 280"/>
                              <a:gd name="T6" fmla="+- 0 7399 7203"/>
                              <a:gd name="T7" fmla="*/ 7399 h 196"/>
                              <a:gd name="T8" fmla="+- 0 12917 12637"/>
                              <a:gd name="T9" fmla="*/ T8 w 280"/>
                              <a:gd name="T10" fmla="+- 0 7203 7203"/>
                              <a:gd name="T11" fmla="*/ 7203 h 196"/>
                              <a:gd name="T12" fmla="+- 0 12637 12637"/>
                              <a:gd name="T13" fmla="*/ T12 w 280"/>
                              <a:gd name="T14" fmla="+- 0 7203 7203"/>
                              <a:gd name="T15" fmla="*/ 7203 h 196"/>
                              <a:gd name="T16" fmla="+- 0 12637 12637"/>
                              <a:gd name="T17" fmla="*/ T16 w 280"/>
                              <a:gd name="T18" fmla="+- 0 7399 7203"/>
                              <a:gd name="T19" fmla="*/ 7399 h 196"/>
                            </a:gdLst>
                            <a:ahLst/>
                            <a:cxnLst>
                              <a:cxn ang="0">
                                <a:pos x="T1" y="T3"/>
                              </a:cxn>
                              <a:cxn ang="0">
                                <a:pos x="T5" y="T7"/>
                              </a:cxn>
                              <a:cxn ang="0">
                                <a:pos x="T9" y="T11"/>
                              </a:cxn>
                              <a:cxn ang="0">
                                <a:pos x="T13" y="T15"/>
                              </a:cxn>
                              <a:cxn ang="0">
                                <a:pos x="T17" y="T19"/>
                              </a:cxn>
                            </a:cxnLst>
                            <a:rect l="0" t="0" r="r" b="b"/>
                            <a:pathLst>
                              <a:path w="280" h="196">
                                <a:moveTo>
                                  <a:pt x="0" y="196"/>
                                </a:moveTo>
                                <a:lnTo>
                                  <a:pt x="280" y="196"/>
                                </a:lnTo>
                                <a:lnTo>
                                  <a:pt x="280"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AAFED" id="Group 2176" o:spid="_x0000_s1026" style="position:absolute;margin-left:71.5pt;margin-top:359.65pt;width:580.25pt;height:16pt;z-index:-3230;mso-position-horizontal-relative:page" coordorigin="1430,7193" coordsize="1160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">
                <v:shape id="Freeform 2196" o:spid="_x0000_s1027" style="position:absolute;left:1440;top:7203;width:1907;height:300;visibility:visible;mso-wrap-style:square;v-text-anchor:top" coordsize="190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" path="m,300r1907,l1907,,,,,300xe" fillcolor="#c6e9f1" stroked="f">
                  <v:path arrowok="t" o:connecttype="custom" o:connectlocs="0,7503;1907,7503;1907,7203;0,7203;0,7503" o:connectangles="0,0,0,0,0"/>
                </v:shape>
                <v:shape id="Freeform 2195" o:spid="_x0000_s1028" style="position:absolute;left:1548;top:7203;width:1691;height:196;visibility:visible;mso-wrap-style:square;v-text-anchor:top" coordsize="169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" path="m,196r1691,l1691,,,,,196xe" fillcolor="#c6e9f1" stroked="f">
                  <v:path arrowok="t" o:connecttype="custom" o:connectlocs="0,7399;1691,7399;1691,7203;0,7203;0,7399" o:connectangles="0,0,0,0,0"/>
                </v:shape>
                <v:shape id="Freeform 2194" o:spid="_x0000_s1029" style="position:absolute;left:3347;top:7203;width:502;height:300;visibility:visible;mso-wrap-style:square;v-text-anchor:top" coordsize="50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" path="m,300r502,l502,,,,,300xe" fillcolor="#c6e9f1" stroked="f">
                  <v:path arrowok="t" o:connecttype="custom" o:connectlocs="0,7503;502,7503;502,7203;0,7203;0,7503" o:connectangles="0,0,0,0,0"/>
                </v:shape>
                <v:shape id="Freeform 2193" o:spid="_x0000_s1030" style="position:absolute;left:3455;top:7203;width:286;height:196;visibility:visible;mso-wrap-style:square;v-text-anchor:top" coordsize="28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" path="m,196r286,l286,,,,,196xe" fillcolor="#c6e9f1" stroked="f">
                  <v:path arrowok="t" o:connecttype="custom" o:connectlocs="0,7399;286,7399;286,7203;0,7203;0,7399" o:connectangles="0,0,0,0,0"/>
                </v:shape>
                <v:shape id="Freeform 2192" o:spid="_x0000_s1031" style="position:absolute;left:3849;top:7203;width:1908;height:300;visibility:visible;mso-wrap-style:square;v-text-anchor:top" coordsize="19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" path="m,300r1908,l1908,,,,,300xe" fillcolor="#c6e9f1" stroked="f">
                  <v:path arrowok="t" o:connecttype="custom" o:connectlocs="0,7503;1908,7503;1908,7203;0,7203;0,7503" o:connectangles="0,0,0,0,0"/>
                </v:shape>
                <v:shape id="Freeform 2191" o:spid="_x0000_s1032" style="position:absolute;left:3957;top:7203;width:1692;height:196;visibility:visible;mso-wrap-style:square;v-text-anchor:top" coordsize="16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" path="m,196r1692,l1692,,,,,196xe" fillcolor="#c6e9f1" stroked="f">
                  <v:path arrowok="t" o:connecttype="custom" o:connectlocs="0,7399;1692,7399;1692,7203;0,7203;0,7399" o:connectangles="0,0,0,0,0"/>
                </v:shape>
                <v:shape id="Freeform 2190" o:spid="_x0000_s1033" style="position:absolute;left:5757;top:72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" path="m,300r495,l495,,,,,300xe" fillcolor="#c6e9f1" stroked="f">
                  <v:path arrowok="t" o:connecttype="custom" o:connectlocs="0,7503;495,7503;495,7203;0,7203;0,7503" o:connectangles="0,0,0,0,0"/>
                </v:shape>
                <v:shape id="Freeform 2189" o:spid="_x0000_s1034" style="position:absolute;left:5865;top:72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" path="m,196r279,l279,,,,,196xe" fillcolor="#c6e9f1" stroked="f">
                  <v:path arrowok="t" o:connecttype="custom" o:connectlocs="0,7399;279,7399;279,7203;0,7203;0,7399" o:connectangles="0,0,0,0,0"/>
                </v:shape>
                <v:shape id="Freeform 2188" o:spid="_x0000_s1035" style="position:absolute;left:6252;top:7203;width:1776;height:300;visibility:visible;mso-wrap-style:square;v-text-anchor:top" coordsize="17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" path="m,300r1777,l1777,,,,,300xe" fillcolor="#c6e9f1" stroked="f">
                  <v:path arrowok="t" o:connecttype="custom" o:connectlocs="0,7503;1777,7503;1777,7203;0,7203;0,7503" o:connectangles="0,0,0,0,0"/>
                </v:shape>
                <v:shape id="Freeform 2187" o:spid="_x0000_s1036" style="position:absolute;left:6360;top:7203;width:1560;height:196;visibility:visible;mso-wrap-style:square;v-text-anchor:top" coordsize="156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" path="m,196r1561,l1561,,,,,196xe" fillcolor="#c6e9f1" stroked="f">
                  <v:path arrowok="t" o:connecttype="custom" o:connectlocs="0,7399;1561,7399;1561,7203;0,7203;0,7399" o:connectangles="0,0,0,0,0"/>
                </v:shape>
                <v:shape id="Freeform 2186" o:spid="_x0000_s1037" style="position:absolute;left:8029;top:72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" path="m,300r495,l495,,,,,300xe" fillcolor="#c6e9f1" stroked="f">
                  <v:path arrowok="t" o:connecttype="custom" o:connectlocs="0,7503;495,7503;495,7203;0,7203;0,7503" o:connectangles="0,0,0,0,0"/>
                </v:shape>
                <v:shape id="Freeform 2185" o:spid="_x0000_s1038" style="position:absolute;left:8137;top:72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" path="m,196r279,l279,,,,,196xe" fillcolor="#c6e9f1" stroked="f">
                  <v:path arrowok="t" o:connecttype="custom" o:connectlocs="0,7399;279,7399;279,7203;0,7203;0,7399" o:connectangles="0,0,0,0,0"/>
                </v:shape>
                <v:shape id="Freeform 2184" o:spid="_x0000_s1039" style="position:absolute;left:8524;top:7203;width:1730;height:300;visibility:visible;mso-wrap-style:square;v-text-anchor:top" coordsize="17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" path="m,300r1731,l1731,,,,,300xe" fillcolor="#c6e9f1" stroked="f">
                  <v:path arrowok="t" o:connecttype="custom" o:connectlocs="0,7503;1731,7503;1731,7203;0,7203;0,7503" o:connectangles="0,0,0,0,0"/>
                </v:shape>
                <v:shape id="Freeform 2183" o:spid="_x0000_s1040" style="position:absolute;left:8632;top:7203;width:1514;height:196;visibility:visible;mso-wrap-style:square;v-text-anchor:top" coordsize="151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" path="m,196r1515,l1515,,,,,196xe" fillcolor="#c6e9f1" stroked="f">
                  <v:path arrowok="t" o:connecttype="custom" o:connectlocs="0,7399;1515,7399;1515,7203;0,7203;0,7399" o:connectangles="0,0,0,0,0"/>
                </v:shape>
                <v:shape id="Freeform 2182" o:spid="_x0000_s1041" style="position:absolute;left:10255;top:72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" path="m,300r495,l495,,,,,300xe" fillcolor="#c6e9f1" stroked="f">
                  <v:path arrowok="t" o:connecttype="custom" o:connectlocs="0,7503;495,7503;495,7203;0,7203;0,7503" o:connectangles="0,0,0,0,0"/>
                </v:shape>
                <v:shape id="Freeform 2181" o:spid="_x0000_s1042" style="position:absolute;left:10363;top:72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" path="m,196r279,l279,,,,,196xe" fillcolor="#c6e9f1" stroked="f">
                  <v:path arrowok="t" o:connecttype="custom" o:connectlocs="0,7399;279,7399;279,7203;0,7203;0,7399" o:connectangles="0,0,0,0,0"/>
                </v:shape>
                <v:shape id="Freeform 2180" o:spid="_x0000_s1043" style="position:absolute;left:10750;top:7203;width:1779;height:300;visibility:visible;mso-wrap-style:square;v-text-anchor:top" coordsize="177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" path="m,300r1779,l1779,,,,,300xe" fillcolor="#c6e9f1" stroked="f">
                  <v:path arrowok="t" o:connecttype="custom" o:connectlocs="0,7503;1779,7503;1779,7203;0,7203;0,7503" o:connectangles="0,0,0,0,0"/>
                </v:shape>
                <v:shape id="Freeform 2179" o:spid="_x0000_s1044" style="position:absolute;left:10858;top:7203;width:1563;height:196;visibility:visible;mso-wrap-style:square;v-text-anchor:top" coordsize="156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" path="m,196r1563,l1563,,,,,196xe" fillcolor="#c6e9f1" stroked="f">
                  <v:path arrowok="t" o:connecttype="custom" o:connectlocs="0,7399;1563,7399;1563,7203;0,7203;0,7399" o:connectangles="0,0,0,0,0"/>
                </v:shape>
                <v:shape id="Freeform 2178" o:spid="_x0000_s1045" style="position:absolute;left:12529;top:72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" path="m,300r496,l496,,,,,300xe" fillcolor="#c6e9f1" stroked="f">
                  <v:path arrowok="t" o:connecttype="custom" o:connectlocs="0,7503;496,7503;496,7203;0,7203;0,7503" o:connectangles="0,0,0,0,0"/>
                </v:shape>
                <v:shape id="Freeform 2177" o:spid="_x0000_s1046" style="position:absolute;left:12637;top:72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" path="m,196r280,l280,,,,,196xe" fillcolor="#c6e9f1" stroked="f">
                  <v:path arrowok="t" o:connecttype="custom" o:connectlocs="0,7399;280,7399;280,7203;0,7203;0,7399" o:connectangles="0,0,0,0,0"/>
                </v:shape>
                <w10:wrap anchorx="page"/>
              </v:group>
            </w:pict>
          </mc:Fallback>
        </mc:AlternateContent>
      </w:r>
      <w:r>
        <w:rPr>
          <w:noProof/>
        </w:rPr>
        <mc:AlternateContent>
          <mc:Choice Requires="wpg">
            <w:drawing>
              <wp:anchor distT="0" distB="0" distL="114300" distR="114300" simplePos="0" relativeHeight="503313251" behindDoc="1" locked="0" layoutInCell="1" allowOverlap="1" wp14:anchorId="247D52DF" wp14:editId="4BA40164">
                <wp:simplePos x="0" y="0"/>
                <wp:positionH relativeFrom="page">
                  <wp:posOffset>908050</wp:posOffset>
                </wp:positionH>
                <wp:positionV relativeFrom="paragraph">
                  <wp:posOffset>4948555</wp:posOffset>
                </wp:positionV>
                <wp:extent cx="7369175" cy="203200"/>
                <wp:effectExtent l="0" t="0" r="0" b="0"/>
                <wp:wrapNone/>
                <wp:docPr id="2156" name="Group 2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9175" cy="203200"/>
                          <a:chOff x="1430" y="7793"/>
                          <a:chExt cx="11605" cy="320"/>
                        </a:xfrm>
                      </wpg:grpSpPr>
                      <wps:wsp>
                        <wps:cNvPr id="2157" name="Freeform 2175"/>
                        <wps:cNvSpPr>
                          <a:spLocks/>
                        </wps:cNvSpPr>
                        <wps:spPr bwMode="auto">
                          <a:xfrm>
                            <a:off x="1440" y="7803"/>
                            <a:ext cx="1907" cy="300"/>
                          </a:xfrm>
                          <a:custGeom>
                            <a:avLst/>
                            <a:gdLst>
                              <a:gd name="T0" fmla="+- 0 1440 1440"/>
                              <a:gd name="T1" fmla="*/ T0 w 1907"/>
                              <a:gd name="T2" fmla="+- 0 8103 7803"/>
                              <a:gd name="T3" fmla="*/ 8103 h 300"/>
                              <a:gd name="T4" fmla="+- 0 3347 1440"/>
                              <a:gd name="T5" fmla="*/ T4 w 1907"/>
                              <a:gd name="T6" fmla="+- 0 8103 7803"/>
                              <a:gd name="T7" fmla="*/ 8103 h 300"/>
                              <a:gd name="T8" fmla="+- 0 3347 1440"/>
                              <a:gd name="T9" fmla="*/ T8 w 1907"/>
                              <a:gd name="T10" fmla="+- 0 7803 7803"/>
                              <a:gd name="T11" fmla="*/ 7803 h 300"/>
                              <a:gd name="T12" fmla="+- 0 1440 1440"/>
                              <a:gd name="T13" fmla="*/ T12 w 1907"/>
                              <a:gd name="T14" fmla="+- 0 7803 7803"/>
                              <a:gd name="T15" fmla="*/ 7803 h 300"/>
                              <a:gd name="T16" fmla="+- 0 1440 1440"/>
                              <a:gd name="T17" fmla="*/ T16 w 1907"/>
                              <a:gd name="T18" fmla="+- 0 8103 7803"/>
                              <a:gd name="T19" fmla="*/ 8103 h 300"/>
                            </a:gdLst>
                            <a:ahLst/>
                            <a:cxnLst>
                              <a:cxn ang="0">
                                <a:pos x="T1" y="T3"/>
                              </a:cxn>
                              <a:cxn ang="0">
                                <a:pos x="T5" y="T7"/>
                              </a:cxn>
                              <a:cxn ang="0">
                                <a:pos x="T9" y="T11"/>
                              </a:cxn>
                              <a:cxn ang="0">
                                <a:pos x="T13" y="T15"/>
                              </a:cxn>
                              <a:cxn ang="0">
                                <a:pos x="T17" y="T19"/>
                              </a:cxn>
                            </a:cxnLst>
                            <a:rect l="0" t="0" r="r" b="b"/>
                            <a:pathLst>
                              <a:path w="1907" h="300">
                                <a:moveTo>
                                  <a:pt x="0" y="300"/>
                                </a:moveTo>
                                <a:lnTo>
                                  <a:pt x="1907" y="300"/>
                                </a:lnTo>
                                <a:lnTo>
                                  <a:pt x="190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8" name="Freeform 2174"/>
                        <wps:cNvSpPr>
                          <a:spLocks/>
                        </wps:cNvSpPr>
                        <wps:spPr bwMode="auto">
                          <a:xfrm>
                            <a:off x="1548" y="7803"/>
                            <a:ext cx="1691" cy="196"/>
                          </a:xfrm>
                          <a:custGeom>
                            <a:avLst/>
                            <a:gdLst>
                              <a:gd name="T0" fmla="+- 0 1548 1548"/>
                              <a:gd name="T1" fmla="*/ T0 w 1691"/>
                              <a:gd name="T2" fmla="+- 0 7999 7803"/>
                              <a:gd name="T3" fmla="*/ 7999 h 196"/>
                              <a:gd name="T4" fmla="+- 0 3239 1548"/>
                              <a:gd name="T5" fmla="*/ T4 w 1691"/>
                              <a:gd name="T6" fmla="+- 0 7999 7803"/>
                              <a:gd name="T7" fmla="*/ 7999 h 196"/>
                              <a:gd name="T8" fmla="+- 0 3239 1548"/>
                              <a:gd name="T9" fmla="*/ T8 w 1691"/>
                              <a:gd name="T10" fmla="+- 0 7803 7803"/>
                              <a:gd name="T11" fmla="*/ 7803 h 196"/>
                              <a:gd name="T12" fmla="+- 0 1548 1548"/>
                              <a:gd name="T13" fmla="*/ T12 w 1691"/>
                              <a:gd name="T14" fmla="+- 0 7803 7803"/>
                              <a:gd name="T15" fmla="*/ 7803 h 196"/>
                              <a:gd name="T16" fmla="+- 0 1548 1548"/>
                              <a:gd name="T17" fmla="*/ T16 w 1691"/>
                              <a:gd name="T18" fmla="+- 0 7999 7803"/>
                              <a:gd name="T19" fmla="*/ 7999 h 196"/>
                            </a:gdLst>
                            <a:ahLst/>
                            <a:cxnLst>
                              <a:cxn ang="0">
                                <a:pos x="T1" y="T3"/>
                              </a:cxn>
                              <a:cxn ang="0">
                                <a:pos x="T5" y="T7"/>
                              </a:cxn>
                              <a:cxn ang="0">
                                <a:pos x="T9" y="T11"/>
                              </a:cxn>
                              <a:cxn ang="0">
                                <a:pos x="T13" y="T15"/>
                              </a:cxn>
                              <a:cxn ang="0">
                                <a:pos x="T17" y="T19"/>
                              </a:cxn>
                            </a:cxnLst>
                            <a:rect l="0" t="0" r="r" b="b"/>
                            <a:pathLst>
                              <a:path w="1691" h="196">
                                <a:moveTo>
                                  <a:pt x="0" y="196"/>
                                </a:moveTo>
                                <a:lnTo>
                                  <a:pt x="1691" y="196"/>
                                </a:lnTo>
                                <a:lnTo>
                                  <a:pt x="1691"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9" name="Freeform 2173"/>
                        <wps:cNvSpPr>
                          <a:spLocks/>
                        </wps:cNvSpPr>
                        <wps:spPr bwMode="auto">
                          <a:xfrm>
                            <a:off x="3347" y="7803"/>
                            <a:ext cx="502" cy="300"/>
                          </a:xfrm>
                          <a:custGeom>
                            <a:avLst/>
                            <a:gdLst>
                              <a:gd name="T0" fmla="+- 0 3347 3347"/>
                              <a:gd name="T1" fmla="*/ T0 w 502"/>
                              <a:gd name="T2" fmla="+- 0 8103 7803"/>
                              <a:gd name="T3" fmla="*/ 8103 h 300"/>
                              <a:gd name="T4" fmla="+- 0 3849 3347"/>
                              <a:gd name="T5" fmla="*/ T4 w 502"/>
                              <a:gd name="T6" fmla="+- 0 8103 7803"/>
                              <a:gd name="T7" fmla="*/ 8103 h 300"/>
                              <a:gd name="T8" fmla="+- 0 3849 3347"/>
                              <a:gd name="T9" fmla="*/ T8 w 502"/>
                              <a:gd name="T10" fmla="+- 0 7803 7803"/>
                              <a:gd name="T11" fmla="*/ 7803 h 300"/>
                              <a:gd name="T12" fmla="+- 0 3347 3347"/>
                              <a:gd name="T13" fmla="*/ T12 w 502"/>
                              <a:gd name="T14" fmla="+- 0 7803 7803"/>
                              <a:gd name="T15" fmla="*/ 7803 h 300"/>
                              <a:gd name="T16" fmla="+- 0 3347 3347"/>
                              <a:gd name="T17" fmla="*/ T16 w 502"/>
                              <a:gd name="T18" fmla="+- 0 8103 7803"/>
                              <a:gd name="T19" fmla="*/ 8103 h 300"/>
                            </a:gdLst>
                            <a:ahLst/>
                            <a:cxnLst>
                              <a:cxn ang="0">
                                <a:pos x="T1" y="T3"/>
                              </a:cxn>
                              <a:cxn ang="0">
                                <a:pos x="T5" y="T7"/>
                              </a:cxn>
                              <a:cxn ang="0">
                                <a:pos x="T9" y="T11"/>
                              </a:cxn>
                              <a:cxn ang="0">
                                <a:pos x="T13" y="T15"/>
                              </a:cxn>
                              <a:cxn ang="0">
                                <a:pos x="T17" y="T19"/>
                              </a:cxn>
                            </a:cxnLst>
                            <a:rect l="0" t="0" r="r" b="b"/>
                            <a:pathLst>
                              <a:path w="502" h="300">
                                <a:moveTo>
                                  <a:pt x="0" y="300"/>
                                </a:moveTo>
                                <a:lnTo>
                                  <a:pt x="502" y="300"/>
                                </a:lnTo>
                                <a:lnTo>
                                  <a:pt x="502"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0" name="Freeform 2172"/>
                        <wps:cNvSpPr>
                          <a:spLocks/>
                        </wps:cNvSpPr>
                        <wps:spPr bwMode="auto">
                          <a:xfrm>
                            <a:off x="3455" y="7803"/>
                            <a:ext cx="286" cy="196"/>
                          </a:xfrm>
                          <a:custGeom>
                            <a:avLst/>
                            <a:gdLst>
                              <a:gd name="T0" fmla="+- 0 3455 3455"/>
                              <a:gd name="T1" fmla="*/ T0 w 286"/>
                              <a:gd name="T2" fmla="+- 0 7999 7803"/>
                              <a:gd name="T3" fmla="*/ 7999 h 196"/>
                              <a:gd name="T4" fmla="+- 0 3741 3455"/>
                              <a:gd name="T5" fmla="*/ T4 w 286"/>
                              <a:gd name="T6" fmla="+- 0 7999 7803"/>
                              <a:gd name="T7" fmla="*/ 7999 h 196"/>
                              <a:gd name="T8" fmla="+- 0 3741 3455"/>
                              <a:gd name="T9" fmla="*/ T8 w 286"/>
                              <a:gd name="T10" fmla="+- 0 7803 7803"/>
                              <a:gd name="T11" fmla="*/ 7803 h 196"/>
                              <a:gd name="T12" fmla="+- 0 3455 3455"/>
                              <a:gd name="T13" fmla="*/ T12 w 286"/>
                              <a:gd name="T14" fmla="+- 0 7803 7803"/>
                              <a:gd name="T15" fmla="*/ 7803 h 196"/>
                              <a:gd name="T16" fmla="+- 0 3455 3455"/>
                              <a:gd name="T17" fmla="*/ T16 w 286"/>
                              <a:gd name="T18" fmla="+- 0 7999 7803"/>
                              <a:gd name="T19" fmla="*/ 7999 h 196"/>
                            </a:gdLst>
                            <a:ahLst/>
                            <a:cxnLst>
                              <a:cxn ang="0">
                                <a:pos x="T1" y="T3"/>
                              </a:cxn>
                              <a:cxn ang="0">
                                <a:pos x="T5" y="T7"/>
                              </a:cxn>
                              <a:cxn ang="0">
                                <a:pos x="T9" y="T11"/>
                              </a:cxn>
                              <a:cxn ang="0">
                                <a:pos x="T13" y="T15"/>
                              </a:cxn>
                              <a:cxn ang="0">
                                <a:pos x="T17" y="T19"/>
                              </a:cxn>
                            </a:cxnLst>
                            <a:rect l="0" t="0" r="r" b="b"/>
                            <a:pathLst>
                              <a:path w="286" h="196">
                                <a:moveTo>
                                  <a:pt x="0" y="196"/>
                                </a:moveTo>
                                <a:lnTo>
                                  <a:pt x="286" y="196"/>
                                </a:lnTo>
                                <a:lnTo>
                                  <a:pt x="286"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1" name="Freeform 2171"/>
                        <wps:cNvSpPr>
                          <a:spLocks/>
                        </wps:cNvSpPr>
                        <wps:spPr bwMode="auto">
                          <a:xfrm>
                            <a:off x="3849" y="7803"/>
                            <a:ext cx="1908" cy="300"/>
                          </a:xfrm>
                          <a:custGeom>
                            <a:avLst/>
                            <a:gdLst>
                              <a:gd name="T0" fmla="+- 0 3849 3849"/>
                              <a:gd name="T1" fmla="*/ T0 w 1908"/>
                              <a:gd name="T2" fmla="+- 0 8103 7803"/>
                              <a:gd name="T3" fmla="*/ 8103 h 300"/>
                              <a:gd name="T4" fmla="+- 0 5757 3849"/>
                              <a:gd name="T5" fmla="*/ T4 w 1908"/>
                              <a:gd name="T6" fmla="+- 0 8103 7803"/>
                              <a:gd name="T7" fmla="*/ 8103 h 300"/>
                              <a:gd name="T8" fmla="+- 0 5757 3849"/>
                              <a:gd name="T9" fmla="*/ T8 w 1908"/>
                              <a:gd name="T10" fmla="+- 0 7803 7803"/>
                              <a:gd name="T11" fmla="*/ 7803 h 300"/>
                              <a:gd name="T12" fmla="+- 0 3849 3849"/>
                              <a:gd name="T13" fmla="*/ T12 w 1908"/>
                              <a:gd name="T14" fmla="+- 0 7803 7803"/>
                              <a:gd name="T15" fmla="*/ 7803 h 300"/>
                              <a:gd name="T16" fmla="+- 0 3849 3849"/>
                              <a:gd name="T17" fmla="*/ T16 w 1908"/>
                              <a:gd name="T18" fmla="+- 0 8103 7803"/>
                              <a:gd name="T19" fmla="*/ 8103 h 300"/>
                            </a:gdLst>
                            <a:ahLst/>
                            <a:cxnLst>
                              <a:cxn ang="0">
                                <a:pos x="T1" y="T3"/>
                              </a:cxn>
                              <a:cxn ang="0">
                                <a:pos x="T5" y="T7"/>
                              </a:cxn>
                              <a:cxn ang="0">
                                <a:pos x="T9" y="T11"/>
                              </a:cxn>
                              <a:cxn ang="0">
                                <a:pos x="T13" y="T15"/>
                              </a:cxn>
                              <a:cxn ang="0">
                                <a:pos x="T17" y="T19"/>
                              </a:cxn>
                            </a:cxnLst>
                            <a:rect l="0" t="0" r="r" b="b"/>
                            <a:pathLst>
                              <a:path w="1908" h="300">
                                <a:moveTo>
                                  <a:pt x="0" y="300"/>
                                </a:moveTo>
                                <a:lnTo>
                                  <a:pt x="1908" y="300"/>
                                </a:lnTo>
                                <a:lnTo>
                                  <a:pt x="190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2" name="Freeform 2170"/>
                        <wps:cNvSpPr>
                          <a:spLocks/>
                        </wps:cNvSpPr>
                        <wps:spPr bwMode="auto">
                          <a:xfrm>
                            <a:off x="3957" y="7803"/>
                            <a:ext cx="1692" cy="196"/>
                          </a:xfrm>
                          <a:custGeom>
                            <a:avLst/>
                            <a:gdLst>
                              <a:gd name="T0" fmla="+- 0 3957 3957"/>
                              <a:gd name="T1" fmla="*/ T0 w 1692"/>
                              <a:gd name="T2" fmla="+- 0 7999 7803"/>
                              <a:gd name="T3" fmla="*/ 7999 h 196"/>
                              <a:gd name="T4" fmla="+- 0 5649 3957"/>
                              <a:gd name="T5" fmla="*/ T4 w 1692"/>
                              <a:gd name="T6" fmla="+- 0 7999 7803"/>
                              <a:gd name="T7" fmla="*/ 7999 h 196"/>
                              <a:gd name="T8" fmla="+- 0 5649 3957"/>
                              <a:gd name="T9" fmla="*/ T8 w 1692"/>
                              <a:gd name="T10" fmla="+- 0 7803 7803"/>
                              <a:gd name="T11" fmla="*/ 7803 h 196"/>
                              <a:gd name="T12" fmla="+- 0 3957 3957"/>
                              <a:gd name="T13" fmla="*/ T12 w 1692"/>
                              <a:gd name="T14" fmla="+- 0 7803 7803"/>
                              <a:gd name="T15" fmla="*/ 7803 h 196"/>
                              <a:gd name="T16" fmla="+- 0 3957 3957"/>
                              <a:gd name="T17" fmla="*/ T16 w 1692"/>
                              <a:gd name="T18" fmla="+- 0 7999 7803"/>
                              <a:gd name="T19" fmla="*/ 7999 h 196"/>
                            </a:gdLst>
                            <a:ahLst/>
                            <a:cxnLst>
                              <a:cxn ang="0">
                                <a:pos x="T1" y="T3"/>
                              </a:cxn>
                              <a:cxn ang="0">
                                <a:pos x="T5" y="T7"/>
                              </a:cxn>
                              <a:cxn ang="0">
                                <a:pos x="T9" y="T11"/>
                              </a:cxn>
                              <a:cxn ang="0">
                                <a:pos x="T13" y="T15"/>
                              </a:cxn>
                              <a:cxn ang="0">
                                <a:pos x="T17" y="T19"/>
                              </a:cxn>
                            </a:cxnLst>
                            <a:rect l="0" t="0" r="r" b="b"/>
                            <a:pathLst>
                              <a:path w="1692" h="196">
                                <a:moveTo>
                                  <a:pt x="0" y="196"/>
                                </a:moveTo>
                                <a:lnTo>
                                  <a:pt x="1692" y="196"/>
                                </a:lnTo>
                                <a:lnTo>
                                  <a:pt x="1692"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3" name="Freeform 2169"/>
                        <wps:cNvSpPr>
                          <a:spLocks/>
                        </wps:cNvSpPr>
                        <wps:spPr bwMode="auto">
                          <a:xfrm>
                            <a:off x="5757" y="7803"/>
                            <a:ext cx="496" cy="300"/>
                          </a:xfrm>
                          <a:custGeom>
                            <a:avLst/>
                            <a:gdLst>
                              <a:gd name="T0" fmla="+- 0 5757 5757"/>
                              <a:gd name="T1" fmla="*/ T0 w 496"/>
                              <a:gd name="T2" fmla="+- 0 8103 7803"/>
                              <a:gd name="T3" fmla="*/ 8103 h 300"/>
                              <a:gd name="T4" fmla="+- 0 6252 5757"/>
                              <a:gd name="T5" fmla="*/ T4 w 496"/>
                              <a:gd name="T6" fmla="+- 0 8103 7803"/>
                              <a:gd name="T7" fmla="*/ 8103 h 300"/>
                              <a:gd name="T8" fmla="+- 0 6252 5757"/>
                              <a:gd name="T9" fmla="*/ T8 w 496"/>
                              <a:gd name="T10" fmla="+- 0 7803 7803"/>
                              <a:gd name="T11" fmla="*/ 7803 h 300"/>
                              <a:gd name="T12" fmla="+- 0 5757 5757"/>
                              <a:gd name="T13" fmla="*/ T12 w 496"/>
                              <a:gd name="T14" fmla="+- 0 7803 7803"/>
                              <a:gd name="T15" fmla="*/ 7803 h 300"/>
                              <a:gd name="T16" fmla="+- 0 5757 5757"/>
                              <a:gd name="T17" fmla="*/ T16 w 496"/>
                              <a:gd name="T18" fmla="+- 0 8103 7803"/>
                              <a:gd name="T19" fmla="*/ 810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4" name="Freeform 2168"/>
                        <wps:cNvSpPr>
                          <a:spLocks/>
                        </wps:cNvSpPr>
                        <wps:spPr bwMode="auto">
                          <a:xfrm>
                            <a:off x="5865" y="7803"/>
                            <a:ext cx="280" cy="196"/>
                          </a:xfrm>
                          <a:custGeom>
                            <a:avLst/>
                            <a:gdLst>
                              <a:gd name="T0" fmla="+- 0 5865 5865"/>
                              <a:gd name="T1" fmla="*/ T0 w 280"/>
                              <a:gd name="T2" fmla="+- 0 7999 7803"/>
                              <a:gd name="T3" fmla="*/ 7999 h 196"/>
                              <a:gd name="T4" fmla="+- 0 6144 5865"/>
                              <a:gd name="T5" fmla="*/ T4 w 280"/>
                              <a:gd name="T6" fmla="+- 0 7999 7803"/>
                              <a:gd name="T7" fmla="*/ 7999 h 196"/>
                              <a:gd name="T8" fmla="+- 0 6144 5865"/>
                              <a:gd name="T9" fmla="*/ T8 w 280"/>
                              <a:gd name="T10" fmla="+- 0 7803 7803"/>
                              <a:gd name="T11" fmla="*/ 7803 h 196"/>
                              <a:gd name="T12" fmla="+- 0 5865 5865"/>
                              <a:gd name="T13" fmla="*/ T12 w 280"/>
                              <a:gd name="T14" fmla="+- 0 7803 7803"/>
                              <a:gd name="T15" fmla="*/ 7803 h 196"/>
                              <a:gd name="T16" fmla="+- 0 5865 5865"/>
                              <a:gd name="T17" fmla="*/ T16 w 280"/>
                              <a:gd name="T18" fmla="+- 0 7999 7803"/>
                              <a:gd name="T19" fmla="*/ 7999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5" name="Freeform 2167"/>
                        <wps:cNvSpPr>
                          <a:spLocks/>
                        </wps:cNvSpPr>
                        <wps:spPr bwMode="auto">
                          <a:xfrm>
                            <a:off x="6252" y="7803"/>
                            <a:ext cx="1776" cy="300"/>
                          </a:xfrm>
                          <a:custGeom>
                            <a:avLst/>
                            <a:gdLst>
                              <a:gd name="T0" fmla="+- 0 6252 6252"/>
                              <a:gd name="T1" fmla="*/ T0 w 1776"/>
                              <a:gd name="T2" fmla="+- 0 8103 7803"/>
                              <a:gd name="T3" fmla="*/ 8103 h 300"/>
                              <a:gd name="T4" fmla="+- 0 8029 6252"/>
                              <a:gd name="T5" fmla="*/ T4 w 1776"/>
                              <a:gd name="T6" fmla="+- 0 8103 7803"/>
                              <a:gd name="T7" fmla="*/ 8103 h 300"/>
                              <a:gd name="T8" fmla="+- 0 8029 6252"/>
                              <a:gd name="T9" fmla="*/ T8 w 1776"/>
                              <a:gd name="T10" fmla="+- 0 7803 7803"/>
                              <a:gd name="T11" fmla="*/ 7803 h 300"/>
                              <a:gd name="T12" fmla="+- 0 6252 6252"/>
                              <a:gd name="T13" fmla="*/ T12 w 1776"/>
                              <a:gd name="T14" fmla="+- 0 7803 7803"/>
                              <a:gd name="T15" fmla="*/ 7803 h 300"/>
                              <a:gd name="T16" fmla="+- 0 6252 6252"/>
                              <a:gd name="T17" fmla="*/ T16 w 1776"/>
                              <a:gd name="T18" fmla="+- 0 8103 7803"/>
                              <a:gd name="T19" fmla="*/ 8103 h 300"/>
                            </a:gdLst>
                            <a:ahLst/>
                            <a:cxnLst>
                              <a:cxn ang="0">
                                <a:pos x="T1" y="T3"/>
                              </a:cxn>
                              <a:cxn ang="0">
                                <a:pos x="T5" y="T7"/>
                              </a:cxn>
                              <a:cxn ang="0">
                                <a:pos x="T9" y="T11"/>
                              </a:cxn>
                              <a:cxn ang="0">
                                <a:pos x="T13" y="T15"/>
                              </a:cxn>
                              <a:cxn ang="0">
                                <a:pos x="T17" y="T19"/>
                              </a:cxn>
                            </a:cxnLst>
                            <a:rect l="0" t="0" r="r" b="b"/>
                            <a:pathLst>
                              <a:path w="1776" h="300">
                                <a:moveTo>
                                  <a:pt x="0" y="300"/>
                                </a:moveTo>
                                <a:lnTo>
                                  <a:pt x="1777" y="300"/>
                                </a:lnTo>
                                <a:lnTo>
                                  <a:pt x="177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6" name="Freeform 2166"/>
                        <wps:cNvSpPr>
                          <a:spLocks/>
                        </wps:cNvSpPr>
                        <wps:spPr bwMode="auto">
                          <a:xfrm>
                            <a:off x="6360" y="7803"/>
                            <a:ext cx="1560" cy="196"/>
                          </a:xfrm>
                          <a:custGeom>
                            <a:avLst/>
                            <a:gdLst>
                              <a:gd name="T0" fmla="+- 0 6360 6360"/>
                              <a:gd name="T1" fmla="*/ T0 w 1560"/>
                              <a:gd name="T2" fmla="+- 0 7999 7803"/>
                              <a:gd name="T3" fmla="*/ 7999 h 196"/>
                              <a:gd name="T4" fmla="+- 0 7921 6360"/>
                              <a:gd name="T5" fmla="*/ T4 w 1560"/>
                              <a:gd name="T6" fmla="+- 0 7999 7803"/>
                              <a:gd name="T7" fmla="*/ 7999 h 196"/>
                              <a:gd name="T8" fmla="+- 0 7921 6360"/>
                              <a:gd name="T9" fmla="*/ T8 w 1560"/>
                              <a:gd name="T10" fmla="+- 0 7803 7803"/>
                              <a:gd name="T11" fmla="*/ 7803 h 196"/>
                              <a:gd name="T12" fmla="+- 0 6360 6360"/>
                              <a:gd name="T13" fmla="*/ T12 w 1560"/>
                              <a:gd name="T14" fmla="+- 0 7803 7803"/>
                              <a:gd name="T15" fmla="*/ 7803 h 196"/>
                              <a:gd name="T16" fmla="+- 0 6360 6360"/>
                              <a:gd name="T17" fmla="*/ T16 w 1560"/>
                              <a:gd name="T18" fmla="+- 0 7999 7803"/>
                              <a:gd name="T19" fmla="*/ 7999 h 196"/>
                            </a:gdLst>
                            <a:ahLst/>
                            <a:cxnLst>
                              <a:cxn ang="0">
                                <a:pos x="T1" y="T3"/>
                              </a:cxn>
                              <a:cxn ang="0">
                                <a:pos x="T5" y="T7"/>
                              </a:cxn>
                              <a:cxn ang="0">
                                <a:pos x="T9" y="T11"/>
                              </a:cxn>
                              <a:cxn ang="0">
                                <a:pos x="T13" y="T15"/>
                              </a:cxn>
                              <a:cxn ang="0">
                                <a:pos x="T17" y="T19"/>
                              </a:cxn>
                            </a:cxnLst>
                            <a:rect l="0" t="0" r="r" b="b"/>
                            <a:pathLst>
                              <a:path w="1560" h="196">
                                <a:moveTo>
                                  <a:pt x="0" y="196"/>
                                </a:moveTo>
                                <a:lnTo>
                                  <a:pt x="1561" y="196"/>
                                </a:lnTo>
                                <a:lnTo>
                                  <a:pt x="1561"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7" name="Freeform 2165"/>
                        <wps:cNvSpPr>
                          <a:spLocks/>
                        </wps:cNvSpPr>
                        <wps:spPr bwMode="auto">
                          <a:xfrm>
                            <a:off x="8029" y="7803"/>
                            <a:ext cx="496" cy="300"/>
                          </a:xfrm>
                          <a:custGeom>
                            <a:avLst/>
                            <a:gdLst>
                              <a:gd name="T0" fmla="+- 0 8029 8029"/>
                              <a:gd name="T1" fmla="*/ T0 w 496"/>
                              <a:gd name="T2" fmla="+- 0 8103 7803"/>
                              <a:gd name="T3" fmla="*/ 8103 h 300"/>
                              <a:gd name="T4" fmla="+- 0 8524 8029"/>
                              <a:gd name="T5" fmla="*/ T4 w 496"/>
                              <a:gd name="T6" fmla="+- 0 8103 7803"/>
                              <a:gd name="T7" fmla="*/ 8103 h 300"/>
                              <a:gd name="T8" fmla="+- 0 8524 8029"/>
                              <a:gd name="T9" fmla="*/ T8 w 496"/>
                              <a:gd name="T10" fmla="+- 0 7803 7803"/>
                              <a:gd name="T11" fmla="*/ 7803 h 300"/>
                              <a:gd name="T12" fmla="+- 0 8029 8029"/>
                              <a:gd name="T13" fmla="*/ T12 w 496"/>
                              <a:gd name="T14" fmla="+- 0 7803 7803"/>
                              <a:gd name="T15" fmla="*/ 7803 h 300"/>
                              <a:gd name="T16" fmla="+- 0 8029 8029"/>
                              <a:gd name="T17" fmla="*/ T16 w 496"/>
                              <a:gd name="T18" fmla="+- 0 8103 7803"/>
                              <a:gd name="T19" fmla="*/ 810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8" name="Freeform 2164"/>
                        <wps:cNvSpPr>
                          <a:spLocks/>
                        </wps:cNvSpPr>
                        <wps:spPr bwMode="auto">
                          <a:xfrm>
                            <a:off x="8137" y="7803"/>
                            <a:ext cx="280" cy="196"/>
                          </a:xfrm>
                          <a:custGeom>
                            <a:avLst/>
                            <a:gdLst>
                              <a:gd name="T0" fmla="+- 0 8137 8137"/>
                              <a:gd name="T1" fmla="*/ T0 w 280"/>
                              <a:gd name="T2" fmla="+- 0 7999 7803"/>
                              <a:gd name="T3" fmla="*/ 7999 h 196"/>
                              <a:gd name="T4" fmla="+- 0 8416 8137"/>
                              <a:gd name="T5" fmla="*/ T4 w 280"/>
                              <a:gd name="T6" fmla="+- 0 7999 7803"/>
                              <a:gd name="T7" fmla="*/ 7999 h 196"/>
                              <a:gd name="T8" fmla="+- 0 8416 8137"/>
                              <a:gd name="T9" fmla="*/ T8 w 280"/>
                              <a:gd name="T10" fmla="+- 0 7803 7803"/>
                              <a:gd name="T11" fmla="*/ 7803 h 196"/>
                              <a:gd name="T12" fmla="+- 0 8137 8137"/>
                              <a:gd name="T13" fmla="*/ T12 w 280"/>
                              <a:gd name="T14" fmla="+- 0 7803 7803"/>
                              <a:gd name="T15" fmla="*/ 7803 h 196"/>
                              <a:gd name="T16" fmla="+- 0 8137 8137"/>
                              <a:gd name="T17" fmla="*/ T16 w 280"/>
                              <a:gd name="T18" fmla="+- 0 7999 7803"/>
                              <a:gd name="T19" fmla="*/ 7999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9" name="Freeform 2163"/>
                        <wps:cNvSpPr>
                          <a:spLocks/>
                        </wps:cNvSpPr>
                        <wps:spPr bwMode="auto">
                          <a:xfrm>
                            <a:off x="8524" y="7803"/>
                            <a:ext cx="1730" cy="300"/>
                          </a:xfrm>
                          <a:custGeom>
                            <a:avLst/>
                            <a:gdLst>
                              <a:gd name="T0" fmla="+- 0 8524 8524"/>
                              <a:gd name="T1" fmla="*/ T0 w 1730"/>
                              <a:gd name="T2" fmla="+- 0 8103 7803"/>
                              <a:gd name="T3" fmla="*/ 8103 h 300"/>
                              <a:gd name="T4" fmla="+- 0 10255 8524"/>
                              <a:gd name="T5" fmla="*/ T4 w 1730"/>
                              <a:gd name="T6" fmla="+- 0 8103 7803"/>
                              <a:gd name="T7" fmla="*/ 8103 h 300"/>
                              <a:gd name="T8" fmla="+- 0 10255 8524"/>
                              <a:gd name="T9" fmla="*/ T8 w 1730"/>
                              <a:gd name="T10" fmla="+- 0 7803 7803"/>
                              <a:gd name="T11" fmla="*/ 7803 h 300"/>
                              <a:gd name="T12" fmla="+- 0 8524 8524"/>
                              <a:gd name="T13" fmla="*/ T12 w 1730"/>
                              <a:gd name="T14" fmla="+- 0 7803 7803"/>
                              <a:gd name="T15" fmla="*/ 7803 h 300"/>
                              <a:gd name="T16" fmla="+- 0 8524 8524"/>
                              <a:gd name="T17" fmla="*/ T16 w 1730"/>
                              <a:gd name="T18" fmla="+- 0 8103 7803"/>
                              <a:gd name="T19" fmla="*/ 8103 h 300"/>
                            </a:gdLst>
                            <a:ahLst/>
                            <a:cxnLst>
                              <a:cxn ang="0">
                                <a:pos x="T1" y="T3"/>
                              </a:cxn>
                              <a:cxn ang="0">
                                <a:pos x="T5" y="T7"/>
                              </a:cxn>
                              <a:cxn ang="0">
                                <a:pos x="T9" y="T11"/>
                              </a:cxn>
                              <a:cxn ang="0">
                                <a:pos x="T13" y="T15"/>
                              </a:cxn>
                              <a:cxn ang="0">
                                <a:pos x="T17" y="T19"/>
                              </a:cxn>
                            </a:cxnLst>
                            <a:rect l="0" t="0" r="r" b="b"/>
                            <a:pathLst>
                              <a:path w="1730" h="300">
                                <a:moveTo>
                                  <a:pt x="0" y="300"/>
                                </a:moveTo>
                                <a:lnTo>
                                  <a:pt x="1731" y="300"/>
                                </a:lnTo>
                                <a:lnTo>
                                  <a:pt x="17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0" name="Freeform 2162"/>
                        <wps:cNvSpPr>
                          <a:spLocks/>
                        </wps:cNvSpPr>
                        <wps:spPr bwMode="auto">
                          <a:xfrm>
                            <a:off x="8632" y="7803"/>
                            <a:ext cx="1514" cy="196"/>
                          </a:xfrm>
                          <a:custGeom>
                            <a:avLst/>
                            <a:gdLst>
                              <a:gd name="T0" fmla="+- 0 8632 8632"/>
                              <a:gd name="T1" fmla="*/ T0 w 1514"/>
                              <a:gd name="T2" fmla="+- 0 7999 7803"/>
                              <a:gd name="T3" fmla="*/ 7999 h 196"/>
                              <a:gd name="T4" fmla="+- 0 10147 8632"/>
                              <a:gd name="T5" fmla="*/ T4 w 1514"/>
                              <a:gd name="T6" fmla="+- 0 7999 7803"/>
                              <a:gd name="T7" fmla="*/ 7999 h 196"/>
                              <a:gd name="T8" fmla="+- 0 10147 8632"/>
                              <a:gd name="T9" fmla="*/ T8 w 1514"/>
                              <a:gd name="T10" fmla="+- 0 7803 7803"/>
                              <a:gd name="T11" fmla="*/ 7803 h 196"/>
                              <a:gd name="T12" fmla="+- 0 8632 8632"/>
                              <a:gd name="T13" fmla="*/ T12 w 1514"/>
                              <a:gd name="T14" fmla="+- 0 7803 7803"/>
                              <a:gd name="T15" fmla="*/ 7803 h 196"/>
                              <a:gd name="T16" fmla="+- 0 8632 8632"/>
                              <a:gd name="T17" fmla="*/ T16 w 1514"/>
                              <a:gd name="T18" fmla="+- 0 7999 7803"/>
                              <a:gd name="T19" fmla="*/ 7999 h 196"/>
                            </a:gdLst>
                            <a:ahLst/>
                            <a:cxnLst>
                              <a:cxn ang="0">
                                <a:pos x="T1" y="T3"/>
                              </a:cxn>
                              <a:cxn ang="0">
                                <a:pos x="T5" y="T7"/>
                              </a:cxn>
                              <a:cxn ang="0">
                                <a:pos x="T9" y="T11"/>
                              </a:cxn>
                              <a:cxn ang="0">
                                <a:pos x="T13" y="T15"/>
                              </a:cxn>
                              <a:cxn ang="0">
                                <a:pos x="T17" y="T19"/>
                              </a:cxn>
                            </a:cxnLst>
                            <a:rect l="0" t="0" r="r" b="b"/>
                            <a:pathLst>
                              <a:path w="1514" h="196">
                                <a:moveTo>
                                  <a:pt x="0" y="196"/>
                                </a:moveTo>
                                <a:lnTo>
                                  <a:pt x="1515" y="196"/>
                                </a:lnTo>
                                <a:lnTo>
                                  <a:pt x="1515"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1" name="Freeform 2161"/>
                        <wps:cNvSpPr>
                          <a:spLocks/>
                        </wps:cNvSpPr>
                        <wps:spPr bwMode="auto">
                          <a:xfrm>
                            <a:off x="10255" y="7803"/>
                            <a:ext cx="496" cy="300"/>
                          </a:xfrm>
                          <a:custGeom>
                            <a:avLst/>
                            <a:gdLst>
                              <a:gd name="T0" fmla="+- 0 10255 10255"/>
                              <a:gd name="T1" fmla="*/ T0 w 496"/>
                              <a:gd name="T2" fmla="+- 0 8103 7803"/>
                              <a:gd name="T3" fmla="*/ 8103 h 300"/>
                              <a:gd name="T4" fmla="+- 0 10750 10255"/>
                              <a:gd name="T5" fmla="*/ T4 w 496"/>
                              <a:gd name="T6" fmla="+- 0 8103 7803"/>
                              <a:gd name="T7" fmla="*/ 8103 h 300"/>
                              <a:gd name="T8" fmla="+- 0 10750 10255"/>
                              <a:gd name="T9" fmla="*/ T8 w 496"/>
                              <a:gd name="T10" fmla="+- 0 7803 7803"/>
                              <a:gd name="T11" fmla="*/ 7803 h 300"/>
                              <a:gd name="T12" fmla="+- 0 10255 10255"/>
                              <a:gd name="T13" fmla="*/ T12 w 496"/>
                              <a:gd name="T14" fmla="+- 0 7803 7803"/>
                              <a:gd name="T15" fmla="*/ 7803 h 300"/>
                              <a:gd name="T16" fmla="+- 0 10255 10255"/>
                              <a:gd name="T17" fmla="*/ T16 w 496"/>
                              <a:gd name="T18" fmla="+- 0 8103 7803"/>
                              <a:gd name="T19" fmla="*/ 810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2" name="Freeform 2160"/>
                        <wps:cNvSpPr>
                          <a:spLocks/>
                        </wps:cNvSpPr>
                        <wps:spPr bwMode="auto">
                          <a:xfrm>
                            <a:off x="10363" y="7803"/>
                            <a:ext cx="280" cy="196"/>
                          </a:xfrm>
                          <a:custGeom>
                            <a:avLst/>
                            <a:gdLst>
                              <a:gd name="T0" fmla="+- 0 10363 10363"/>
                              <a:gd name="T1" fmla="*/ T0 w 280"/>
                              <a:gd name="T2" fmla="+- 0 7999 7803"/>
                              <a:gd name="T3" fmla="*/ 7999 h 196"/>
                              <a:gd name="T4" fmla="+- 0 10642 10363"/>
                              <a:gd name="T5" fmla="*/ T4 w 280"/>
                              <a:gd name="T6" fmla="+- 0 7999 7803"/>
                              <a:gd name="T7" fmla="*/ 7999 h 196"/>
                              <a:gd name="T8" fmla="+- 0 10642 10363"/>
                              <a:gd name="T9" fmla="*/ T8 w 280"/>
                              <a:gd name="T10" fmla="+- 0 7803 7803"/>
                              <a:gd name="T11" fmla="*/ 7803 h 196"/>
                              <a:gd name="T12" fmla="+- 0 10363 10363"/>
                              <a:gd name="T13" fmla="*/ T12 w 280"/>
                              <a:gd name="T14" fmla="+- 0 7803 7803"/>
                              <a:gd name="T15" fmla="*/ 7803 h 196"/>
                              <a:gd name="T16" fmla="+- 0 10363 10363"/>
                              <a:gd name="T17" fmla="*/ T16 w 280"/>
                              <a:gd name="T18" fmla="+- 0 7999 7803"/>
                              <a:gd name="T19" fmla="*/ 7999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3" name="Freeform 2159"/>
                        <wps:cNvSpPr>
                          <a:spLocks/>
                        </wps:cNvSpPr>
                        <wps:spPr bwMode="auto">
                          <a:xfrm>
                            <a:off x="10750" y="7803"/>
                            <a:ext cx="1779" cy="300"/>
                          </a:xfrm>
                          <a:custGeom>
                            <a:avLst/>
                            <a:gdLst>
                              <a:gd name="T0" fmla="+- 0 10750 10750"/>
                              <a:gd name="T1" fmla="*/ T0 w 1779"/>
                              <a:gd name="T2" fmla="+- 0 8103 7803"/>
                              <a:gd name="T3" fmla="*/ 8103 h 300"/>
                              <a:gd name="T4" fmla="+- 0 12529 10750"/>
                              <a:gd name="T5" fmla="*/ T4 w 1779"/>
                              <a:gd name="T6" fmla="+- 0 8103 7803"/>
                              <a:gd name="T7" fmla="*/ 8103 h 300"/>
                              <a:gd name="T8" fmla="+- 0 12529 10750"/>
                              <a:gd name="T9" fmla="*/ T8 w 1779"/>
                              <a:gd name="T10" fmla="+- 0 7803 7803"/>
                              <a:gd name="T11" fmla="*/ 7803 h 300"/>
                              <a:gd name="T12" fmla="+- 0 10750 10750"/>
                              <a:gd name="T13" fmla="*/ T12 w 1779"/>
                              <a:gd name="T14" fmla="+- 0 7803 7803"/>
                              <a:gd name="T15" fmla="*/ 7803 h 300"/>
                              <a:gd name="T16" fmla="+- 0 10750 10750"/>
                              <a:gd name="T17" fmla="*/ T16 w 1779"/>
                              <a:gd name="T18" fmla="+- 0 8103 7803"/>
                              <a:gd name="T19" fmla="*/ 8103 h 300"/>
                            </a:gdLst>
                            <a:ahLst/>
                            <a:cxnLst>
                              <a:cxn ang="0">
                                <a:pos x="T1" y="T3"/>
                              </a:cxn>
                              <a:cxn ang="0">
                                <a:pos x="T5" y="T7"/>
                              </a:cxn>
                              <a:cxn ang="0">
                                <a:pos x="T9" y="T11"/>
                              </a:cxn>
                              <a:cxn ang="0">
                                <a:pos x="T13" y="T15"/>
                              </a:cxn>
                              <a:cxn ang="0">
                                <a:pos x="T17" y="T19"/>
                              </a:cxn>
                            </a:cxnLst>
                            <a:rect l="0" t="0" r="r" b="b"/>
                            <a:pathLst>
                              <a:path w="1779" h="300">
                                <a:moveTo>
                                  <a:pt x="0" y="300"/>
                                </a:moveTo>
                                <a:lnTo>
                                  <a:pt x="1779" y="300"/>
                                </a:lnTo>
                                <a:lnTo>
                                  <a:pt x="177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4" name="Freeform 2158"/>
                        <wps:cNvSpPr>
                          <a:spLocks/>
                        </wps:cNvSpPr>
                        <wps:spPr bwMode="auto">
                          <a:xfrm>
                            <a:off x="10858" y="7803"/>
                            <a:ext cx="1563" cy="196"/>
                          </a:xfrm>
                          <a:custGeom>
                            <a:avLst/>
                            <a:gdLst>
                              <a:gd name="T0" fmla="+- 0 10858 10858"/>
                              <a:gd name="T1" fmla="*/ T0 w 1563"/>
                              <a:gd name="T2" fmla="+- 0 7999 7803"/>
                              <a:gd name="T3" fmla="*/ 7999 h 196"/>
                              <a:gd name="T4" fmla="+- 0 12421 10858"/>
                              <a:gd name="T5" fmla="*/ T4 w 1563"/>
                              <a:gd name="T6" fmla="+- 0 7999 7803"/>
                              <a:gd name="T7" fmla="*/ 7999 h 196"/>
                              <a:gd name="T8" fmla="+- 0 12421 10858"/>
                              <a:gd name="T9" fmla="*/ T8 w 1563"/>
                              <a:gd name="T10" fmla="+- 0 7803 7803"/>
                              <a:gd name="T11" fmla="*/ 7803 h 196"/>
                              <a:gd name="T12" fmla="+- 0 10858 10858"/>
                              <a:gd name="T13" fmla="*/ T12 w 1563"/>
                              <a:gd name="T14" fmla="+- 0 7803 7803"/>
                              <a:gd name="T15" fmla="*/ 7803 h 196"/>
                              <a:gd name="T16" fmla="+- 0 10858 10858"/>
                              <a:gd name="T17" fmla="*/ T16 w 1563"/>
                              <a:gd name="T18" fmla="+- 0 7999 7803"/>
                              <a:gd name="T19" fmla="*/ 7999 h 196"/>
                            </a:gdLst>
                            <a:ahLst/>
                            <a:cxnLst>
                              <a:cxn ang="0">
                                <a:pos x="T1" y="T3"/>
                              </a:cxn>
                              <a:cxn ang="0">
                                <a:pos x="T5" y="T7"/>
                              </a:cxn>
                              <a:cxn ang="0">
                                <a:pos x="T9" y="T11"/>
                              </a:cxn>
                              <a:cxn ang="0">
                                <a:pos x="T13" y="T15"/>
                              </a:cxn>
                              <a:cxn ang="0">
                                <a:pos x="T17" y="T19"/>
                              </a:cxn>
                            </a:cxnLst>
                            <a:rect l="0" t="0" r="r" b="b"/>
                            <a:pathLst>
                              <a:path w="1563" h="196">
                                <a:moveTo>
                                  <a:pt x="0" y="196"/>
                                </a:moveTo>
                                <a:lnTo>
                                  <a:pt x="1563" y="196"/>
                                </a:lnTo>
                                <a:lnTo>
                                  <a:pt x="1563"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5" name="Freeform 2157"/>
                        <wps:cNvSpPr>
                          <a:spLocks/>
                        </wps:cNvSpPr>
                        <wps:spPr bwMode="auto">
                          <a:xfrm>
                            <a:off x="12529" y="7803"/>
                            <a:ext cx="496" cy="300"/>
                          </a:xfrm>
                          <a:custGeom>
                            <a:avLst/>
                            <a:gdLst>
                              <a:gd name="T0" fmla="+- 0 12529 12529"/>
                              <a:gd name="T1" fmla="*/ T0 w 496"/>
                              <a:gd name="T2" fmla="+- 0 8103 7803"/>
                              <a:gd name="T3" fmla="*/ 8103 h 300"/>
                              <a:gd name="T4" fmla="+- 0 13025 12529"/>
                              <a:gd name="T5" fmla="*/ T4 w 496"/>
                              <a:gd name="T6" fmla="+- 0 8103 7803"/>
                              <a:gd name="T7" fmla="*/ 8103 h 300"/>
                              <a:gd name="T8" fmla="+- 0 13025 12529"/>
                              <a:gd name="T9" fmla="*/ T8 w 496"/>
                              <a:gd name="T10" fmla="+- 0 7803 7803"/>
                              <a:gd name="T11" fmla="*/ 7803 h 300"/>
                              <a:gd name="T12" fmla="+- 0 12529 12529"/>
                              <a:gd name="T13" fmla="*/ T12 w 496"/>
                              <a:gd name="T14" fmla="+- 0 7803 7803"/>
                              <a:gd name="T15" fmla="*/ 7803 h 300"/>
                              <a:gd name="T16" fmla="+- 0 12529 12529"/>
                              <a:gd name="T17" fmla="*/ T16 w 496"/>
                              <a:gd name="T18" fmla="+- 0 8103 7803"/>
                              <a:gd name="T19" fmla="*/ 8103 h 300"/>
                            </a:gdLst>
                            <a:ahLst/>
                            <a:cxnLst>
                              <a:cxn ang="0">
                                <a:pos x="T1" y="T3"/>
                              </a:cxn>
                              <a:cxn ang="0">
                                <a:pos x="T5" y="T7"/>
                              </a:cxn>
                              <a:cxn ang="0">
                                <a:pos x="T9" y="T11"/>
                              </a:cxn>
                              <a:cxn ang="0">
                                <a:pos x="T13" y="T15"/>
                              </a:cxn>
                              <a:cxn ang="0">
                                <a:pos x="T17" y="T19"/>
                              </a:cxn>
                            </a:cxnLst>
                            <a:rect l="0" t="0" r="r" b="b"/>
                            <a:pathLst>
                              <a:path w="496" h="300">
                                <a:moveTo>
                                  <a:pt x="0" y="300"/>
                                </a:moveTo>
                                <a:lnTo>
                                  <a:pt x="496" y="300"/>
                                </a:lnTo>
                                <a:lnTo>
                                  <a:pt x="496"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6" name="Freeform 2156"/>
                        <wps:cNvSpPr>
                          <a:spLocks/>
                        </wps:cNvSpPr>
                        <wps:spPr bwMode="auto">
                          <a:xfrm>
                            <a:off x="12637" y="7803"/>
                            <a:ext cx="280" cy="196"/>
                          </a:xfrm>
                          <a:custGeom>
                            <a:avLst/>
                            <a:gdLst>
                              <a:gd name="T0" fmla="+- 0 12637 12637"/>
                              <a:gd name="T1" fmla="*/ T0 w 280"/>
                              <a:gd name="T2" fmla="+- 0 7999 7803"/>
                              <a:gd name="T3" fmla="*/ 7999 h 196"/>
                              <a:gd name="T4" fmla="+- 0 12917 12637"/>
                              <a:gd name="T5" fmla="*/ T4 w 280"/>
                              <a:gd name="T6" fmla="+- 0 7999 7803"/>
                              <a:gd name="T7" fmla="*/ 7999 h 196"/>
                              <a:gd name="T8" fmla="+- 0 12917 12637"/>
                              <a:gd name="T9" fmla="*/ T8 w 280"/>
                              <a:gd name="T10" fmla="+- 0 7803 7803"/>
                              <a:gd name="T11" fmla="*/ 7803 h 196"/>
                              <a:gd name="T12" fmla="+- 0 12637 12637"/>
                              <a:gd name="T13" fmla="*/ T12 w 280"/>
                              <a:gd name="T14" fmla="+- 0 7803 7803"/>
                              <a:gd name="T15" fmla="*/ 7803 h 196"/>
                              <a:gd name="T16" fmla="+- 0 12637 12637"/>
                              <a:gd name="T17" fmla="*/ T16 w 280"/>
                              <a:gd name="T18" fmla="+- 0 7999 7803"/>
                              <a:gd name="T19" fmla="*/ 7999 h 196"/>
                            </a:gdLst>
                            <a:ahLst/>
                            <a:cxnLst>
                              <a:cxn ang="0">
                                <a:pos x="T1" y="T3"/>
                              </a:cxn>
                              <a:cxn ang="0">
                                <a:pos x="T5" y="T7"/>
                              </a:cxn>
                              <a:cxn ang="0">
                                <a:pos x="T9" y="T11"/>
                              </a:cxn>
                              <a:cxn ang="0">
                                <a:pos x="T13" y="T15"/>
                              </a:cxn>
                              <a:cxn ang="0">
                                <a:pos x="T17" y="T19"/>
                              </a:cxn>
                            </a:cxnLst>
                            <a:rect l="0" t="0" r="r" b="b"/>
                            <a:pathLst>
                              <a:path w="280" h="196">
                                <a:moveTo>
                                  <a:pt x="0" y="196"/>
                                </a:moveTo>
                                <a:lnTo>
                                  <a:pt x="280" y="196"/>
                                </a:lnTo>
                                <a:lnTo>
                                  <a:pt x="280"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1AF25" id="Group 2155" o:spid="_x0000_s1026" style="position:absolute;margin-left:71.5pt;margin-top:389.65pt;width:580.25pt;height:16pt;z-index:-3229;mso-position-horizontal-relative:page" coordorigin="1430,7793" coordsize="1160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">
                <v:shape id="Freeform 2175" o:spid="_x0000_s1027" style="position:absolute;left:1440;top:7803;width:1907;height:300;visibility:visible;mso-wrap-style:square;v-text-anchor:top" coordsize="190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" path="m,300r1907,l1907,,,,,300xe" fillcolor="#c6e9f1" stroked="f">
                  <v:path arrowok="t" o:connecttype="custom" o:connectlocs="0,8103;1907,8103;1907,7803;0,7803;0,8103" o:connectangles="0,0,0,0,0"/>
                </v:shape>
                <v:shape id="Freeform 2174" o:spid="_x0000_s1028" style="position:absolute;left:1548;top:7803;width:1691;height:196;visibility:visible;mso-wrap-style:square;v-text-anchor:top" coordsize="169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" path="m,196r1691,l1691,,,,,196xe" fillcolor="#c6e9f1" stroked="f">
                  <v:path arrowok="t" o:connecttype="custom" o:connectlocs="0,7999;1691,7999;1691,7803;0,7803;0,7999" o:connectangles="0,0,0,0,0"/>
                </v:shape>
                <v:shape id="Freeform 2173" o:spid="_x0000_s1029" style="position:absolute;left:3347;top:7803;width:502;height:300;visibility:visible;mso-wrap-style:square;v-text-anchor:top" coordsize="50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" path="m,300r502,l502,,,,,300xe" fillcolor="#c6e9f1" stroked="f">
                  <v:path arrowok="t" o:connecttype="custom" o:connectlocs="0,8103;502,8103;502,7803;0,7803;0,8103" o:connectangles="0,0,0,0,0"/>
                </v:shape>
                <v:shape id="Freeform 2172" o:spid="_x0000_s1030" style="position:absolute;left:3455;top:7803;width:286;height:196;visibility:visible;mso-wrap-style:square;v-text-anchor:top" coordsize="28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" path="m,196r286,l286,,,,,196xe" fillcolor="#c6e9f1" stroked="f">
                  <v:path arrowok="t" o:connecttype="custom" o:connectlocs="0,7999;286,7999;286,7803;0,7803;0,7999" o:connectangles="0,0,0,0,0"/>
                </v:shape>
                <v:shape id="Freeform 2171" o:spid="_x0000_s1031" style="position:absolute;left:3849;top:7803;width:1908;height:300;visibility:visible;mso-wrap-style:square;v-text-anchor:top" coordsize="19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" path="m,300r1908,l1908,,,,,300xe" fillcolor="#c6e9f1" stroked="f">
                  <v:path arrowok="t" o:connecttype="custom" o:connectlocs="0,8103;1908,8103;1908,7803;0,7803;0,8103" o:connectangles="0,0,0,0,0"/>
                </v:shape>
                <v:shape id="Freeform 2170" o:spid="_x0000_s1032" style="position:absolute;left:3957;top:7803;width:1692;height:196;visibility:visible;mso-wrap-style:square;v-text-anchor:top" coordsize="16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" path="m,196r1692,l1692,,,,,196xe" fillcolor="#c6e9f1" stroked="f">
                  <v:path arrowok="t" o:connecttype="custom" o:connectlocs="0,7999;1692,7999;1692,7803;0,7803;0,7999" o:connectangles="0,0,0,0,0"/>
                </v:shape>
                <v:shape id="Freeform 2169" o:spid="_x0000_s1033" style="position:absolute;left:5757;top:78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" path="m,300r495,l495,,,,,300xe" fillcolor="#c6e9f1" stroked="f">
                  <v:path arrowok="t" o:connecttype="custom" o:connectlocs="0,8103;495,8103;495,7803;0,7803;0,8103" o:connectangles="0,0,0,0,0"/>
                </v:shape>
                <v:shape id="Freeform 2168" o:spid="_x0000_s1034" style="position:absolute;left:5865;top:78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" path="m,196r279,l279,,,,,196xe" fillcolor="#c6e9f1" stroked="f">
                  <v:path arrowok="t" o:connecttype="custom" o:connectlocs="0,7999;279,7999;279,7803;0,7803;0,7999" o:connectangles="0,0,0,0,0"/>
                </v:shape>
                <v:shape id="Freeform 2167" o:spid="_x0000_s1035" style="position:absolute;left:6252;top:7803;width:1776;height:300;visibility:visible;mso-wrap-style:square;v-text-anchor:top" coordsize="17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" path="m,300r1777,l1777,,,,,300xe" fillcolor="#c6e9f1" stroked="f">
                  <v:path arrowok="t" o:connecttype="custom" o:connectlocs="0,8103;1777,8103;1777,7803;0,7803;0,8103" o:connectangles="0,0,0,0,0"/>
                </v:shape>
                <v:shape id="Freeform 2166" o:spid="_x0000_s1036" style="position:absolute;left:6360;top:7803;width:1560;height:196;visibility:visible;mso-wrap-style:square;v-text-anchor:top" coordsize="156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" path="m,196r1561,l1561,,,,,196xe" fillcolor="#c6e9f1" stroked="f">
                  <v:path arrowok="t" o:connecttype="custom" o:connectlocs="0,7999;1561,7999;1561,7803;0,7803;0,7999" o:connectangles="0,0,0,0,0"/>
                </v:shape>
                <v:shape id="Freeform 2165" o:spid="_x0000_s1037" style="position:absolute;left:8029;top:78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" path="m,300r495,l495,,,,,300xe" fillcolor="#c6e9f1" stroked="f">
                  <v:path arrowok="t" o:connecttype="custom" o:connectlocs="0,8103;495,8103;495,7803;0,7803;0,8103" o:connectangles="0,0,0,0,0"/>
                </v:shape>
                <v:shape id="Freeform 2164" o:spid="_x0000_s1038" style="position:absolute;left:8137;top:78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" path="m,196r279,l279,,,,,196xe" fillcolor="#c6e9f1" stroked="f">
                  <v:path arrowok="t" o:connecttype="custom" o:connectlocs="0,7999;279,7999;279,7803;0,7803;0,7999" o:connectangles="0,0,0,0,0"/>
                </v:shape>
                <v:shape id="Freeform 2163" o:spid="_x0000_s1039" style="position:absolute;left:8524;top:7803;width:1730;height:300;visibility:visible;mso-wrap-style:square;v-text-anchor:top" coordsize="17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" path="m,300r1731,l1731,,,,,300xe" fillcolor="#c6e9f1" stroked="f">
                  <v:path arrowok="t" o:connecttype="custom" o:connectlocs="0,8103;1731,8103;1731,7803;0,7803;0,8103" o:connectangles="0,0,0,0,0"/>
                </v:shape>
                <v:shape id="Freeform 2162" o:spid="_x0000_s1040" style="position:absolute;left:8632;top:7803;width:1514;height:196;visibility:visible;mso-wrap-style:square;v-text-anchor:top" coordsize="151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" path="m,196r1515,l1515,,,,,196xe" fillcolor="#c6e9f1" stroked="f">
                  <v:path arrowok="t" o:connecttype="custom" o:connectlocs="0,7999;1515,7999;1515,7803;0,7803;0,7999" o:connectangles="0,0,0,0,0"/>
                </v:shape>
                <v:shape id="Freeform 2161" o:spid="_x0000_s1041" style="position:absolute;left:10255;top:78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" path="m,300r495,l495,,,,,300xe" fillcolor="#c6e9f1" stroked="f">
                  <v:path arrowok="t" o:connecttype="custom" o:connectlocs="0,8103;495,8103;495,7803;0,7803;0,8103" o:connectangles="0,0,0,0,0"/>
                </v:shape>
                <v:shape id="Freeform 2160" o:spid="_x0000_s1042" style="position:absolute;left:10363;top:78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" path="m,196r279,l279,,,,,196xe" fillcolor="#c6e9f1" stroked="f">
                  <v:path arrowok="t" o:connecttype="custom" o:connectlocs="0,7999;279,7999;279,7803;0,7803;0,7999" o:connectangles="0,0,0,0,0"/>
                </v:shape>
                <v:shape id="Freeform 2159" o:spid="_x0000_s1043" style="position:absolute;left:10750;top:7803;width:1779;height:300;visibility:visible;mso-wrap-style:square;v-text-anchor:top" coordsize="177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" path="m,300r1779,l1779,,,,,300xe" fillcolor="#c6e9f1" stroked="f">
                  <v:path arrowok="t" o:connecttype="custom" o:connectlocs="0,8103;1779,8103;1779,7803;0,7803;0,8103" o:connectangles="0,0,0,0,0"/>
                </v:shape>
                <v:shape id="Freeform 2158" o:spid="_x0000_s1044" style="position:absolute;left:10858;top:7803;width:1563;height:196;visibility:visible;mso-wrap-style:square;v-text-anchor:top" coordsize="156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" path="m,196r1563,l1563,,,,,196xe" fillcolor="#c6e9f1" stroked="f">
                  <v:path arrowok="t" o:connecttype="custom" o:connectlocs="0,7999;1563,7999;1563,7803;0,7803;0,7999" o:connectangles="0,0,0,0,0"/>
                </v:shape>
                <v:shape id="Freeform 2157" o:spid="_x0000_s1045" style="position:absolute;left:12529;top:780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" path="m,300r496,l496,,,,,300xe" fillcolor="#c6e9f1" stroked="f">
                  <v:path arrowok="t" o:connecttype="custom" o:connectlocs="0,8103;496,8103;496,7803;0,7803;0,8103" o:connectangles="0,0,0,0,0"/>
                </v:shape>
                <v:shape id="Freeform 2156" o:spid="_x0000_s1046" style="position:absolute;left:12637;top:780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" path="m,196r280,l280,,,,,196xe" fillcolor="#c6e9f1" stroked="f">
                  <v:path arrowok="t" o:connecttype="custom" o:connectlocs="0,7999;280,7999;280,7803;0,7803;0,7999" o:connectangles="0,0,0,0,0"/>
                </v:shape>
                <w10:wrap anchorx="page"/>
              </v:group>
            </w:pict>
          </mc:Fallback>
        </mc:AlternateContent>
      </w:r>
      <w:r>
        <w:rPr>
          <w:noProof/>
        </w:rPr>
        <mc:AlternateContent>
          <mc:Choice Requires="wpg">
            <w:drawing>
              <wp:anchor distT="0" distB="0" distL="114300" distR="114300" simplePos="0" relativeHeight="503313252" behindDoc="1" locked="0" layoutInCell="1" allowOverlap="1" wp14:anchorId="76E10AA7" wp14:editId="4BFD5F50">
                <wp:simplePos x="0" y="0"/>
                <wp:positionH relativeFrom="page">
                  <wp:posOffset>908050</wp:posOffset>
                </wp:positionH>
                <wp:positionV relativeFrom="paragraph">
                  <wp:posOffset>5330190</wp:posOffset>
                </wp:positionV>
                <wp:extent cx="7369175" cy="203200"/>
                <wp:effectExtent l="0" t="0" r="0" b="0"/>
                <wp:wrapNone/>
                <wp:docPr id="2135" name="Group 2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9175" cy="203200"/>
                          <a:chOff x="1430" y="8394"/>
                          <a:chExt cx="11605" cy="320"/>
                        </a:xfrm>
                      </wpg:grpSpPr>
                      <wps:wsp>
                        <wps:cNvPr id="2136" name="Freeform 2154"/>
                        <wps:cNvSpPr>
                          <a:spLocks/>
                        </wps:cNvSpPr>
                        <wps:spPr bwMode="auto">
                          <a:xfrm>
                            <a:off x="1440" y="8404"/>
                            <a:ext cx="1907" cy="300"/>
                          </a:xfrm>
                          <a:custGeom>
                            <a:avLst/>
                            <a:gdLst>
                              <a:gd name="T0" fmla="+- 0 1440 1440"/>
                              <a:gd name="T1" fmla="*/ T0 w 1907"/>
                              <a:gd name="T2" fmla="+- 0 8704 8404"/>
                              <a:gd name="T3" fmla="*/ 8704 h 300"/>
                              <a:gd name="T4" fmla="+- 0 3347 1440"/>
                              <a:gd name="T5" fmla="*/ T4 w 1907"/>
                              <a:gd name="T6" fmla="+- 0 8704 8404"/>
                              <a:gd name="T7" fmla="*/ 8704 h 300"/>
                              <a:gd name="T8" fmla="+- 0 3347 1440"/>
                              <a:gd name="T9" fmla="*/ T8 w 1907"/>
                              <a:gd name="T10" fmla="+- 0 8404 8404"/>
                              <a:gd name="T11" fmla="*/ 8404 h 300"/>
                              <a:gd name="T12" fmla="+- 0 1440 1440"/>
                              <a:gd name="T13" fmla="*/ T12 w 1907"/>
                              <a:gd name="T14" fmla="+- 0 8404 8404"/>
                              <a:gd name="T15" fmla="*/ 8404 h 300"/>
                              <a:gd name="T16" fmla="+- 0 1440 1440"/>
                              <a:gd name="T17" fmla="*/ T16 w 1907"/>
                              <a:gd name="T18" fmla="+- 0 8704 8404"/>
                              <a:gd name="T19" fmla="*/ 8704 h 300"/>
                            </a:gdLst>
                            <a:ahLst/>
                            <a:cxnLst>
                              <a:cxn ang="0">
                                <a:pos x="T1" y="T3"/>
                              </a:cxn>
                              <a:cxn ang="0">
                                <a:pos x="T5" y="T7"/>
                              </a:cxn>
                              <a:cxn ang="0">
                                <a:pos x="T9" y="T11"/>
                              </a:cxn>
                              <a:cxn ang="0">
                                <a:pos x="T13" y="T15"/>
                              </a:cxn>
                              <a:cxn ang="0">
                                <a:pos x="T17" y="T19"/>
                              </a:cxn>
                            </a:cxnLst>
                            <a:rect l="0" t="0" r="r" b="b"/>
                            <a:pathLst>
                              <a:path w="1907" h="300">
                                <a:moveTo>
                                  <a:pt x="0" y="300"/>
                                </a:moveTo>
                                <a:lnTo>
                                  <a:pt x="1907" y="300"/>
                                </a:lnTo>
                                <a:lnTo>
                                  <a:pt x="190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 name="Freeform 2153"/>
                        <wps:cNvSpPr>
                          <a:spLocks/>
                        </wps:cNvSpPr>
                        <wps:spPr bwMode="auto">
                          <a:xfrm>
                            <a:off x="1548" y="8404"/>
                            <a:ext cx="1691" cy="196"/>
                          </a:xfrm>
                          <a:custGeom>
                            <a:avLst/>
                            <a:gdLst>
                              <a:gd name="T0" fmla="+- 0 1548 1548"/>
                              <a:gd name="T1" fmla="*/ T0 w 1691"/>
                              <a:gd name="T2" fmla="+- 0 8599 8404"/>
                              <a:gd name="T3" fmla="*/ 8599 h 196"/>
                              <a:gd name="T4" fmla="+- 0 3239 1548"/>
                              <a:gd name="T5" fmla="*/ T4 w 1691"/>
                              <a:gd name="T6" fmla="+- 0 8599 8404"/>
                              <a:gd name="T7" fmla="*/ 8599 h 196"/>
                              <a:gd name="T8" fmla="+- 0 3239 1548"/>
                              <a:gd name="T9" fmla="*/ T8 w 1691"/>
                              <a:gd name="T10" fmla="+- 0 8404 8404"/>
                              <a:gd name="T11" fmla="*/ 8404 h 196"/>
                              <a:gd name="T12" fmla="+- 0 1548 1548"/>
                              <a:gd name="T13" fmla="*/ T12 w 1691"/>
                              <a:gd name="T14" fmla="+- 0 8404 8404"/>
                              <a:gd name="T15" fmla="*/ 8404 h 196"/>
                              <a:gd name="T16" fmla="+- 0 1548 1548"/>
                              <a:gd name="T17" fmla="*/ T16 w 1691"/>
                              <a:gd name="T18" fmla="+- 0 8599 8404"/>
                              <a:gd name="T19" fmla="*/ 8599 h 196"/>
                            </a:gdLst>
                            <a:ahLst/>
                            <a:cxnLst>
                              <a:cxn ang="0">
                                <a:pos x="T1" y="T3"/>
                              </a:cxn>
                              <a:cxn ang="0">
                                <a:pos x="T5" y="T7"/>
                              </a:cxn>
                              <a:cxn ang="0">
                                <a:pos x="T9" y="T11"/>
                              </a:cxn>
                              <a:cxn ang="0">
                                <a:pos x="T13" y="T15"/>
                              </a:cxn>
                              <a:cxn ang="0">
                                <a:pos x="T17" y="T19"/>
                              </a:cxn>
                            </a:cxnLst>
                            <a:rect l="0" t="0" r="r" b="b"/>
                            <a:pathLst>
                              <a:path w="1691" h="196">
                                <a:moveTo>
                                  <a:pt x="0" y="195"/>
                                </a:moveTo>
                                <a:lnTo>
                                  <a:pt x="1691" y="195"/>
                                </a:lnTo>
                                <a:lnTo>
                                  <a:pt x="1691"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 name="Freeform 2152"/>
                        <wps:cNvSpPr>
                          <a:spLocks/>
                        </wps:cNvSpPr>
                        <wps:spPr bwMode="auto">
                          <a:xfrm>
                            <a:off x="3347" y="8404"/>
                            <a:ext cx="502" cy="300"/>
                          </a:xfrm>
                          <a:custGeom>
                            <a:avLst/>
                            <a:gdLst>
                              <a:gd name="T0" fmla="+- 0 3347 3347"/>
                              <a:gd name="T1" fmla="*/ T0 w 502"/>
                              <a:gd name="T2" fmla="+- 0 8704 8404"/>
                              <a:gd name="T3" fmla="*/ 8704 h 300"/>
                              <a:gd name="T4" fmla="+- 0 3849 3347"/>
                              <a:gd name="T5" fmla="*/ T4 w 502"/>
                              <a:gd name="T6" fmla="+- 0 8704 8404"/>
                              <a:gd name="T7" fmla="*/ 8704 h 300"/>
                              <a:gd name="T8" fmla="+- 0 3849 3347"/>
                              <a:gd name="T9" fmla="*/ T8 w 502"/>
                              <a:gd name="T10" fmla="+- 0 8404 8404"/>
                              <a:gd name="T11" fmla="*/ 8404 h 300"/>
                              <a:gd name="T12" fmla="+- 0 3347 3347"/>
                              <a:gd name="T13" fmla="*/ T12 w 502"/>
                              <a:gd name="T14" fmla="+- 0 8404 8404"/>
                              <a:gd name="T15" fmla="*/ 8404 h 300"/>
                              <a:gd name="T16" fmla="+- 0 3347 3347"/>
                              <a:gd name="T17" fmla="*/ T16 w 502"/>
                              <a:gd name="T18" fmla="+- 0 8704 8404"/>
                              <a:gd name="T19" fmla="*/ 8704 h 300"/>
                            </a:gdLst>
                            <a:ahLst/>
                            <a:cxnLst>
                              <a:cxn ang="0">
                                <a:pos x="T1" y="T3"/>
                              </a:cxn>
                              <a:cxn ang="0">
                                <a:pos x="T5" y="T7"/>
                              </a:cxn>
                              <a:cxn ang="0">
                                <a:pos x="T9" y="T11"/>
                              </a:cxn>
                              <a:cxn ang="0">
                                <a:pos x="T13" y="T15"/>
                              </a:cxn>
                              <a:cxn ang="0">
                                <a:pos x="T17" y="T19"/>
                              </a:cxn>
                            </a:cxnLst>
                            <a:rect l="0" t="0" r="r" b="b"/>
                            <a:pathLst>
                              <a:path w="502" h="300">
                                <a:moveTo>
                                  <a:pt x="0" y="300"/>
                                </a:moveTo>
                                <a:lnTo>
                                  <a:pt x="502" y="300"/>
                                </a:lnTo>
                                <a:lnTo>
                                  <a:pt x="502"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9" name="Freeform 2151"/>
                        <wps:cNvSpPr>
                          <a:spLocks/>
                        </wps:cNvSpPr>
                        <wps:spPr bwMode="auto">
                          <a:xfrm>
                            <a:off x="3455" y="8404"/>
                            <a:ext cx="286" cy="196"/>
                          </a:xfrm>
                          <a:custGeom>
                            <a:avLst/>
                            <a:gdLst>
                              <a:gd name="T0" fmla="+- 0 3455 3455"/>
                              <a:gd name="T1" fmla="*/ T0 w 286"/>
                              <a:gd name="T2" fmla="+- 0 8599 8404"/>
                              <a:gd name="T3" fmla="*/ 8599 h 196"/>
                              <a:gd name="T4" fmla="+- 0 3741 3455"/>
                              <a:gd name="T5" fmla="*/ T4 w 286"/>
                              <a:gd name="T6" fmla="+- 0 8599 8404"/>
                              <a:gd name="T7" fmla="*/ 8599 h 196"/>
                              <a:gd name="T8" fmla="+- 0 3741 3455"/>
                              <a:gd name="T9" fmla="*/ T8 w 286"/>
                              <a:gd name="T10" fmla="+- 0 8404 8404"/>
                              <a:gd name="T11" fmla="*/ 8404 h 196"/>
                              <a:gd name="T12" fmla="+- 0 3455 3455"/>
                              <a:gd name="T13" fmla="*/ T12 w 286"/>
                              <a:gd name="T14" fmla="+- 0 8404 8404"/>
                              <a:gd name="T15" fmla="*/ 8404 h 196"/>
                              <a:gd name="T16" fmla="+- 0 3455 3455"/>
                              <a:gd name="T17" fmla="*/ T16 w 286"/>
                              <a:gd name="T18" fmla="+- 0 8599 8404"/>
                              <a:gd name="T19" fmla="*/ 8599 h 196"/>
                            </a:gdLst>
                            <a:ahLst/>
                            <a:cxnLst>
                              <a:cxn ang="0">
                                <a:pos x="T1" y="T3"/>
                              </a:cxn>
                              <a:cxn ang="0">
                                <a:pos x="T5" y="T7"/>
                              </a:cxn>
                              <a:cxn ang="0">
                                <a:pos x="T9" y="T11"/>
                              </a:cxn>
                              <a:cxn ang="0">
                                <a:pos x="T13" y="T15"/>
                              </a:cxn>
                              <a:cxn ang="0">
                                <a:pos x="T17" y="T19"/>
                              </a:cxn>
                            </a:cxnLst>
                            <a:rect l="0" t="0" r="r" b="b"/>
                            <a:pathLst>
                              <a:path w="286" h="196">
                                <a:moveTo>
                                  <a:pt x="0" y="195"/>
                                </a:moveTo>
                                <a:lnTo>
                                  <a:pt x="286" y="195"/>
                                </a:lnTo>
                                <a:lnTo>
                                  <a:pt x="286"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0" name="Freeform 2150"/>
                        <wps:cNvSpPr>
                          <a:spLocks/>
                        </wps:cNvSpPr>
                        <wps:spPr bwMode="auto">
                          <a:xfrm>
                            <a:off x="3849" y="8404"/>
                            <a:ext cx="1908" cy="300"/>
                          </a:xfrm>
                          <a:custGeom>
                            <a:avLst/>
                            <a:gdLst>
                              <a:gd name="T0" fmla="+- 0 3849 3849"/>
                              <a:gd name="T1" fmla="*/ T0 w 1908"/>
                              <a:gd name="T2" fmla="+- 0 8704 8404"/>
                              <a:gd name="T3" fmla="*/ 8704 h 300"/>
                              <a:gd name="T4" fmla="+- 0 5757 3849"/>
                              <a:gd name="T5" fmla="*/ T4 w 1908"/>
                              <a:gd name="T6" fmla="+- 0 8704 8404"/>
                              <a:gd name="T7" fmla="*/ 8704 h 300"/>
                              <a:gd name="T8" fmla="+- 0 5757 3849"/>
                              <a:gd name="T9" fmla="*/ T8 w 1908"/>
                              <a:gd name="T10" fmla="+- 0 8404 8404"/>
                              <a:gd name="T11" fmla="*/ 8404 h 300"/>
                              <a:gd name="T12" fmla="+- 0 3849 3849"/>
                              <a:gd name="T13" fmla="*/ T12 w 1908"/>
                              <a:gd name="T14" fmla="+- 0 8404 8404"/>
                              <a:gd name="T15" fmla="*/ 8404 h 300"/>
                              <a:gd name="T16" fmla="+- 0 3849 3849"/>
                              <a:gd name="T17" fmla="*/ T16 w 1908"/>
                              <a:gd name="T18" fmla="+- 0 8704 8404"/>
                              <a:gd name="T19" fmla="*/ 8704 h 300"/>
                            </a:gdLst>
                            <a:ahLst/>
                            <a:cxnLst>
                              <a:cxn ang="0">
                                <a:pos x="T1" y="T3"/>
                              </a:cxn>
                              <a:cxn ang="0">
                                <a:pos x="T5" y="T7"/>
                              </a:cxn>
                              <a:cxn ang="0">
                                <a:pos x="T9" y="T11"/>
                              </a:cxn>
                              <a:cxn ang="0">
                                <a:pos x="T13" y="T15"/>
                              </a:cxn>
                              <a:cxn ang="0">
                                <a:pos x="T17" y="T19"/>
                              </a:cxn>
                            </a:cxnLst>
                            <a:rect l="0" t="0" r="r" b="b"/>
                            <a:pathLst>
                              <a:path w="1908" h="300">
                                <a:moveTo>
                                  <a:pt x="0" y="300"/>
                                </a:moveTo>
                                <a:lnTo>
                                  <a:pt x="1908" y="300"/>
                                </a:lnTo>
                                <a:lnTo>
                                  <a:pt x="190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1" name="Freeform 2149"/>
                        <wps:cNvSpPr>
                          <a:spLocks/>
                        </wps:cNvSpPr>
                        <wps:spPr bwMode="auto">
                          <a:xfrm>
                            <a:off x="3957" y="8404"/>
                            <a:ext cx="1692" cy="196"/>
                          </a:xfrm>
                          <a:custGeom>
                            <a:avLst/>
                            <a:gdLst>
                              <a:gd name="T0" fmla="+- 0 3957 3957"/>
                              <a:gd name="T1" fmla="*/ T0 w 1692"/>
                              <a:gd name="T2" fmla="+- 0 8599 8404"/>
                              <a:gd name="T3" fmla="*/ 8599 h 196"/>
                              <a:gd name="T4" fmla="+- 0 5649 3957"/>
                              <a:gd name="T5" fmla="*/ T4 w 1692"/>
                              <a:gd name="T6" fmla="+- 0 8599 8404"/>
                              <a:gd name="T7" fmla="*/ 8599 h 196"/>
                              <a:gd name="T8" fmla="+- 0 5649 3957"/>
                              <a:gd name="T9" fmla="*/ T8 w 1692"/>
                              <a:gd name="T10" fmla="+- 0 8404 8404"/>
                              <a:gd name="T11" fmla="*/ 8404 h 196"/>
                              <a:gd name="T12" fmla="+- 0 3957 3957"/>
                              <a:gd name="T13" fmla="*/ T12 w 1692"/>
                              <a:gd name="T14" fmla="+- 0 8404 8404"/>
                              <a:gd name="T15" fmla="*/ 8404 h 196"/>
                              <a:gd name="T16" fmla="+- 0 3957 3957"/>
                              <a:gd name="T17" fmla="*/ T16 w 1692"/>
                              <a:gd name="T18" fmla="+- 0 8599 8404"/>
                              <a:gd name="T19" fmla="*/ 8599 h 196"/>
                            </a:gdLst>
                            <a:ahLst/>
                            <a:cxnLst>
                              <a:cxn ang="0">
                                <a:pos x="T1" y="T3"/>
                              </a:cxn>
                              <a:cxn ang="0">
                                <a:pos x="T5" y="T7"/>
                              </a:cxn>
                              <a:cxn ang="0">
                                <a:pos x="T9" y="T11"/>
                              </a:cxn>
                              <a:cxn ang="0">
                                <a:pos x="T13" y="T15"/>
                              </a:cxn>
                              <a:cxn ang="0">
                                <a:pos x="T17" y="T19"/>
                              </a:cxn>
                            </a:cxnLst>
                            <a:rect l="0" t="0" r="r" b="b"/>
                            <a:pathLst>
                              <a:path w="1692" h="196">
                                <a:moveTo>
                                  <a:pt x="0" y="195"/>
                                </a:moveTo>
                                <a:lnTo>
                                  <a:pt x="1692" y="195"/>
                                </a:lnTo>
                                <a:lnTo>
                                  <a:pt x="1692"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2" name="Freeform 2148"/>
                        <wps:cNvSpPr>
                          <a:spLocks/>
                        </wps:cNvSpPr>
                        <wps:spPr bwMode="auto">
                          <a:xfrm>
                            <a:off x="5757" y="8404"/>
                            <a:ext cx="496" cy="300"/>
                          </a:xfrm>
                          <a:custGeom>
                            <a:avLst/>
                            <a:gdLst>
                              <a:gd name="T0" fmla="+- 0 5757 5757"/>
                              <a:gd name="T1" fmla="*/ T0 w 496"/>
                              <a:gd name="T2" fmla="+- 0 8704 8404"/>
                              <a:gd name="T3" fmla="*/ 8704 h 300"/>
                              <a:gd name="T4" fmla="+- 0 6252 5757"/>
                              <a:gd name="T5" fmla="*/ T4 w 496"/>
                              <a:gd name="T6" fmla="+- 0 8704 8404"/>
                              <a:gd name="T7" fmla="*/ 8704 h 300"/>
                              <a:gd name="T8" fmla="+- 0 6252 5757"/>
                              <a:gd name="T9" fmla="*/ T8 w 496"/>
                              <a:gd name="T10" fmla="+- 0 8404 8404"/>
                              <a:gd name="T11" fmla="*/ 8404 h 300"/>
                              <a:gd name="T12" fmla="+- 0 5757 5757"/>
                              <a:gd name="T13" fmla="*/ T12 w 496"/>
                              <a:gd name="T14" fmla="+- 0 8404 8404"/>
                              <a:gd name="T15" fmla="*/ 8404 h 300"/>
                              <a:gd name="T16" fmla="+- 0 5757 5757"/>
                              <a:gd name="T17" fmla="*/ T16 w 496"/>
                              <a:gd name="T18" fmla="+- 0 8704 8404"/>
                              <a:gd name="T19" fmla="*/ 8704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3" name="Freeform 2147"/>
                        <wps:cNvSpPr>
                          <a:spLocks/>
                        </wps:cNvSpPr>
                        <wps:spPr bwMode="auto">
                          <a:xfrm>
                            <a:off x="5865" y="8404"/>
                            <a:ext cx="280" cy="196"/>
                          </a:xfrm>
                          <a:custGeom>
                            <a:avLst/>
                            <a:gdLst>
                              <a:gd name="T0" fmla="+- 0 5865 5865"/>
                              <a:gd name="T1" fmla="*/ T0 w 280"/>
                              <a:gd name="T2" fmla="+- 0 8599 8404"/>
                              <a:gd name="T3" fmla="*/ 8599 h 196"/>
                              <a:gd name="T4" fmla="+- 0 6144 5865"/>
                              <a:gd name="T5" fmla="*/ T4 w 280"/>
                              <a:gd name="T6" fmla="+- 0 8599 8404"/>
                              <a:gd name="T7" fmla="*/ 8599 h 196"/>
                              <a:gd name="T8" fmla="+- 0 6144 5865"/>
                              <a:gd name="T9" fmla="*/ T8 w 280"/>
                              <a:gd name="T10" fmla="+- 0 8404 8404"/>
                              <a:gd name="T11" fmla="*/ 8404 h 196"/>
                              <a:gd name="T12" fmla="+- 0 5865 5865"/>
                              <a:gd name="T13" fmla="*/ T12 w 280"/>
                              <a:gd name="T14" fmla="+- 0 8404 8404"/>
                              <a:gd name="T15" fmla="*/ 8404 h 196"/>
                              <a:gd name="T16" fmla="+- 0 5865 5865"/>
                              <a:gd name="T17" fmla="*/ T16 w 280"/>
                              <a:gd name="T18" fmla="+- 0 8599 8404"/>
                              <a:gd name="T19" fmla="*/ 8599 h 196"/>
                            </a:gdLst>
                            <a:ahLst/>
                            <a:cxnLst>
                              <a:cxn ang="0">
                                <a:pos x="T1" y="T3"/>
                              </a:cxn>
                              <a:cxn ang="0">
                                <a:pos x="T5" y="T7"/>
                              </a:cxn>
                              <a:cxn ang="0">
                                <a:pos x="T9" y="T11"/>
                              </a:cxn>
                              <a:cxn ang="0">
                                <a:pos x="T13" y="T15"/>
                              </a:cxn>
                              <a:cxn ang="0">
                                <a:pos x="T17" y="T19"/>
                              </a:cxn>
                            </a:cxnLst>
                            <a:rect l="0" t="0" r="r" b="b"/>
                            <a:pathLst>
                              <a:path w="280" h="196">
                                <a:moveTo>
                                  <a:pt x="0" y="195"/>
                                </a:moveTo>
                                <a:lnTo>
                                  <a:pt x="279" y="195"/>
                                </a:lnTo>
                                <a:lnTo>
                                  <a:pt x="279"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4" name="Freeform 2146"/>
                        <wps:cNvSpPr>
                          <a:spLocks/>
                        </wps:cNvSpPr>
                        <wps:spPr bwMode="auto">
                          <a:xfrm>
                            <a:off x="6252" y="8404"/>
                            <a:ext cx="1776" cy="300"/>
                          </a:xfrm>
                          <a:custGeom>
                            <a:avLst/>
                            <a:gdLst>
                              <a:gd name="T0" fmla="+- 0 6252 6252"/>
                              <a:gd name="T1" fmla="*/ T0 w 1776"/>
                              <a:gd name="T2" fmla="+- 0 8704 8404"/>
                              <a:gd name="T3" fmla="*/ 8704 h 300"/>
                              <a:gd name="T4" fmla="+- 0 8029 6252"/>
                              <a:gd name="T5" fmla="*/ T4 w 1776"/>
                              <a:gd name="T6" fmla="+- 0 8704 8404"/>
                              <a:gd name="T7" fmla="*/ 8704 h 300"/>
                              <a:gd name="T8" fmla="+- 0 8029 6252"/>
                              <a:gd name="T9" fmla="*/ T8 w 1776"/>
                              <a:gd name="T10" fmla="+- 0 8404 8404"/>
                              <a:gd name="T11" fmla="*/ 8404 h 300"/>
                              <a:gd name="T12" fmla="+- 0 6252 6252"/>
                              <a:gd name="T13" fmla="*/ T12 w 1776"/>
                              <a:gd name="T14" fmla="+- 0 8404 8404"/>
                              <a:gd name="T15" fmla="*/ 8404 h 300"/>
                              <a:gd name="T16" fmla="+- 0 6252 6252"/>
                              <a:gd name="T17" fmla="*/ T16 w 1776"/>
                              <a:gd name="T18" fmla="+- 0 8704 8404"/>
                              <a:gd name="T19" fmla="*/ 8704 h 300"/>
                            </a:gdLst>
                            <a:ahLst/>
                            <a:cxnLst>
                              <a:cxn ang="0">
                                <a:pos x="T1" y="T3"/>
                              </a:cxn>
                              <a:cxn ang="0">
                                <a:pos x="T5" y="T7"/>
                              </a:cxn>
                              <a:cxn ang="0">
                                <a:pos x="T9" y="T11"/>
                              </a:cxn>
                              <a:cxn ang="0">
                                <a:pos x="T13" y="T15"/>
                              </a:cxn>
                              <a:cxn ang="0">
                                <a:pos x="T17" y="T19"/>
                              </a:cxn>
                            </a:cxnLst>
                            <a:rect l="0" t="0" r="r" b="b"/>
                            <a:pathLst>
                              <a:path w="1776" h="300">
                                <a:moveTo>
                                  <a:pt x="0" y="300"/>
                                </a:moveTo>
                                <a:lnTo>
                                  <a:pt x="1777" y="300"/>
                                </a:lnTo>
                                <a:lnTo>
                                  <a:pt x="177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5" name="Freeform 2145"/>
                        <wps:cNvSpPr>
                          <a:spLocks/>
                        </wps:cNvSpPr>
                        <wps:spPr bwMode="auto">
                          <a:xfrm>
                            <a:off x="6360" y="8404"/>
                            <a:ext cx="1560" cy="196"/>
                          </a:xfrm>
                          <a:custGeom>
                            <a:avLst/>
                            <a:gdLst>
                              <a:gd name="T0" fmla="+- 0 6360 6360"/>
                              <a:gd name="T1" fmla="*/ T0 w 1560"/>
                              <a:gd name="T2" fmla="+- 0 8599 8404"/>
                              <a:gd name="T3" fmla="*/ 8599 h 196"/>
                              <a:gd name="T4" fmla="+- 0 7921 6360"/>
                              <a:gd name="T5" fmla="*/ T4 w 1560"/>
                              <a:gd name="T6" fmla="+- 0 8599 8404"/>
                              <a:gd name="T7" fmla="*/ 8599 h 196"/>
                              <a:gd name="T8" fmla="+- 0 7921 6360"/>
                              <a:gd name="T9" fmla="*/ T8 w 1560"/>
                              <a:gd name="T10" fmla="+- 0 8404 8404"/>
                              <a:gd name="T11" fmla="*/ 8404 h 196"/>
                              <a:gd name="T12" fmla="+- 0 6360 6360"/>
                              <a:gd name="T13" fmla="*/ T12 w 1560"/>
                              <a:gd name="T14" fmla="+- 0 8404 8404"/>
                              <a:gd name="T15" fmla="*/ 8404 h 196"/>
                              <a:gd name="T16" fmla="+- 0 6360 6360"/>
                              <a:gd name="T17" fmla="*/ T16 w 1560"/>
                              <a:gd name="T18" fmla="+- 0 8599 8404"/>
                              <a:gd name="T19" fmla="*/ 8599 h 196"/>
                            </a:gdLst>
                            <a:ahLst/>
                            <a:cxnLst>
                              <a:cxn ang="0">
                                <a:pos x="T1" y="T3"/>
                              </a:cxn>
                              <a:cxn ang="0">
                                <a:pos x="T5" y="T7"/>
                              </a:cxn>
                              <a:cxn ang="0">
                                <a:pos x="T9" y="T11"/>
                              </a:cxn>
                              <a:cxn ang="0">
                                <a:pos x="T13" y="T15"/>
                              </a:cxn>
                              <a:cxn ang="0">
                                <a:pos x="T17" y="T19"/>
                              </a:cxn>
                            </a:cxnLst>
                            <a:rect l="0" t="0" r="r" b="b"/>
                            <a:pathLst>
                              <a:path w="1560" h="196">
                                <a:moveTo>
                                  <a:pt x="0" y="195"/>
                                </a:moveTo>
                                <a:lnTo>
                                  <a:pt x="1561" y="195"/>
                                </a:lnTo>
                                <a:lnTo>
                                  <a:pt x="1561"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6" name="Freeform 2144"/>
                        <wps:cNvSpPr>
                          <a:spLocks/>
                        </wps:cNvSpPr>
                        <wps:spPr bwMode="auto">
                          <a:xfrm>
                            <a:off x="8029" y="8404"/>
                            <a:ext cx="496" cy="300"/>
                          </a:xfrm>
                          <a:custGeom>
                            <a:avLst/>
                            <a:gdLst>
                              <a:gd name="T0" fmla="+- 0 8029 8029"/>
                              <a:gd name="T1" fmla="*/ T0 w 496"/>
                              <a:gd name="T2" fmla="+- 0 8704 8404"/>
                              <a:gd name="T3" fmla="*/ 8704 h 300"/>
                              <a:gd name="T4" fmla="+- 0 8524 8029"/>
                              <a:gd name="T5" fmla="*/ T4 w 496"/>
                              <a:gd name="T6" fmla="+- 0 8704 8404"/>
                              <a:gd name="T7" fmla="*/ 8704 h 300"/>
                              <a:gd name="T8" fmla="+- 0 8524 8029"/>
                              <a:gd name="T9" fmla="*/ T8 w 496"/>
                              <a:gd name="T10" fmla="+- 0 8404 8404"/>
                              <a:gd name="T11" fmla="*/ 8404 h 300"/>
                              <a:gd name="T12" fmla="+- 0 8029 8029"/>
                              <a:gd name="T13" fmla="*/ T12 w 496"/>
                              <a:gd name="T14" fmla="+- 0 8404 8404"/>
                              <a:gd name="T15" fmla="*/ 8404 h 300"/>
                              <a:gd name="T16" fmla="+- 0 8029 8029"/>
                              <a:gd name="T17" fmla="*/ T16 w 496"/>
                              <a:gd name="T18" fmla="+- 0 8704 8404"/>
                              <a:gd name="T19" fmla="*/ 8704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7" name="Freeform 2143"/>
                        <wps:cNvSpPr>
                          <a:spLocks/>
                        </wps:cNvSpPr>
                        <wps:spPr bwMode="auto">
                          <a:xfrm>
                            <a:off x="8137" y="8404"/>
                            <a:ext cx="280" cy="196"/>
                          </a:xfrm>
                          <a:custGeom>
                            <a:avLst/>
                            <a:gdLst>
                              <a:gd name="T0" fmla="+- 0 8137 8137"/>
                              <a:gd name="T1" fmla="*/ T0 w 280"/>
                              <a:gd name="T2" fmla="+- 0 8599 8404"/>
                              <a:gd name="T3" fmla="*/ 8599 h 196"/>
                              <a:gd name="T4" fmla="+- 0 8416 8137"/>
                              <a:gd name="T5" fmla="*/ T4 w 280"/>
                              <a:gd name="T6" fmla="+- 0 8599 8404"/>
                              <a:gd name="T7" fmla="*/ 8599 h 196"/>
                              <a:gd name="T8" fmla="+- 0 8416 8137"/>
                              <a:gd name="T9" fmla="*/ T8 w 280"/>
                              <a:gd name="T10" fmla="+- 0 8404 8404"/>
                              <a:gd name="T11" fmla="*/ 8404 h 196"/>
                              <a:gd name="T12" fmla="+- 0 8137 8137"/>
                              <a:gd name="T13" fmla="*/ T12 w 280"/>
                              <a:gd name="T14" fmla="+- 0 8404 8404"/>
                              <a:gd name="T15" fmla="*/ 8404 h 196"/>
                              <a:gd name="T16" fmla="+- 0 8137 8137"/>
                              <a:gd name="T17" fmla="*/ T16 w 280"/>
                              <a:gd name="T18" fmla="+- 0 8599 8404"/>
                              <a:gd name="T19" fmla="*/ 8599 h 196"/>
                            </a:gdLst>
                            <a:ahLst/>
                            <a:cxnLst>
                              <a:cxn ang="0">
                                <a:pos x="T1" y="T3"/>
                              </a:cxn>
                              <a:cxn ang="0">
                                <a:pos x="T5" y="T7"/>
                              </a:cxn>
                              <a:cxn ang="0">
                                <a:pos x="T9" y="T11"/>
                              </a:cxn>
                              <a:cxn ang="0">
                                <a:pos x="T13" y="T15"/>
                              </a:cxn>
                              <a:cxn ang="0">
                                <a:pos x="T17" y="T19"/>
                              </a:cxn>
                            </a:cxnLst>
                            <a:rect l="0" t="0" r="r" b="b"/>
                            <a:pathLst>
                              <a:path w="280" h="196">
                                <a:moveTo>
                                  <a:pt x="0" y="195"/>
                                </a:moveTo>
                                <a:lnTo>
                                  <a:pt x="279" y="195"/>
                                </a:lnTo>
                                <a:lnTo>
                                  <a:pt x="279"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8" name="Freeform 2142"/>
                        <wps:cNvSpPr>
                          <a:spLocks/>
                        </wps:cNvSpPr>
                        <wps:spPr bwMode="auto">
                          <a:xfrm>
                            <a:off x="8524" y="8404"/>
                            <a:ext cx="1730" cy="300"/>
                          </a:xfrm>
                          <a:custGeom>
                            <a:avLst/>
                            <a:gdLst>
                              <a:gd name="T0" fmla="+- 0 8524 8524"/>
                              <a:gd name="T1" fmla="*/ T0 w 1730"/>
                              <a:gd name="T2" fmla="+- 0 8704 8404"/>
                              <a:gd name="T3" fmla="*/ 8704 h 300"/>
                              <a:gd name="T4" fmla="+- 0 10255 8524"/>
                              <a:gd name="T5" fmla="*/ T4 w 1730"/>
                              <a:gd name="T6" fmla="+- 0 8704 8404"/>
                              <a:gd name="T7" fmla="*/ 8704 h 300"/>
                              <a:gd name="T8" fmla="+- 0 10255 8524"/>
                              <a:gd name="T9" fmla="*/ T8 w 1730"/>
                              <a:gd name="T10" fmla="+- 0 8404 8404"/>
                              <a:gd name="T11" fmla="*/ 8404 h 300"/>
                              <a:gd name="T12" fmla="+- 0 8524 8524"/>
                              <a:gd name="T13" fmla="*/ T12 w 1730"/>
                              <a:gd name="T14" fmla="+- 0 8404 8404"/>
                              <a:gd name="T15" fmla="*/ 8404 h 300"/>
                              <a:gd name="T16" fmla="+- 0 8524 8524"/>
                              <a:gd name="T17" fmla="*/ T16 w 1730"/>
                              <a:gd name="T18" fmla="+- 0 8704 8404"/>
                              <a:gd name="T19" fmla="*/ 8704 h 300"/>
                            </a:gdLst>
                            <a:ahLst/>
                            <a:cxnLst>
                              <a:cxn ang="0">
                                <a:pos x="T1" y="T3"/>
                              </a:cxn>
                              <a:cxn ang="0">
                                <a:pos x="T5" y="T7"/>
                              </a:cxn>
                              <a:cxn ang="0">
                                <a:pos x="T9" y="T11"/>
                              </a:cxn>
                              <a:cxn ang="0">
                                <a:pos x="T13" y="T15"/>
                              </a:cxn>
                              <a:cxn ang="0">
                                <a:pos x="T17" y="T19"/>
                              </a:cxn>
                            </a:cxnLst>
                            <a:rect l="0" t="0" r="r" b="b"/>
                            <a:pathLst>
                              <a:path w="1730" h="300">
                                <a:moveTo>
                                  <a:pt x="0" y="300"/>
                                </a:moveTo>
                                <a:lnTo>
                                  <a:pt x="1731" y="300"/>
                                </a:lnTo>
                                <a:lnTo>
                                  <a:pt x="17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9" name="Freeform 2141"/>
                        <wps:cNvSpPr>
                          <a:spLocks/>
                        </wps:cNvSpPr>
                        <wps:spPr bwMode="auto">
                          <a:xfrm>
                            <a:off x="8632" y="8404"/>
                            <a:ext cx="1514" cy="196"/>
                          </a:xfrm>
                          <a:custGeom>
                            <a:avLst/>
                            <a:gdLst>
                              <a:gd name="T0" fmla="+- 0 8632 8632"/>
                              <a:gd name="T1" fmla="*/ T0 w 1514"/>
                              <a:gd name="T2" fmla="+- 0 8599 8404"/>
                              <a:gd name="T3" fmla="*/ 8599 h 196"/>
                              <a:gd name="T4" fmla="+- 0 10147 8632"/>
                              <a:gd name="T5" fmla="*/ T4 w 1514"/>
                              <a:gd name="T6" fmla="+- 0 8599 8404"/>
                              <a:gd name="T7" fmla="*/ 8599 h 196"/>
                              <a:gd name="T8" fmla="+- 0 10147 8632"/>
                              <a:gd name="T9" fmla="*/ T8 w 1514"/>
                              <a:gd name="T10" fmla="+- 0 8404 8404"/>
                              <a:gd name="T11" fmla="*/ 8404 h 196"/>
                              <a:gd name="T12" fmla="+- 0 8632 8632"/>
                              <a:gd name="T13" fmla="*/ T12 w 1514"/>
                              <a:gd name="T14" fmla="+- 0 8404 8404"/>
                              <a:gd name="T15" fmla="*/ 8404 h 196"/>
                              <a:gd name="T16" fmla="+- 0 8632 8632"/>
                              <a:gd name="T17" fmla="*/ T16 w 1514"/>
                              <a:gd name="T18" fmla="+- 0 8599 8404"/>
                              <a:gd name="T19" fmla="*/ 8599 h 196"/>
                            </a:gdLst>
                            <a:ahLst/>
                            <a:cxnLst>
                              <a:cxn ang="0">
                                <a:pos x="T1" y="T3"/>
                              </a:cxn>
                              <a:cxn ang="0">
                                <a:pos x="T5" y="T7"/>
                              </a:cxn>
                              <a:cxn ang="0">
                                <a:pos x="T9" y="T11"/>
                              </a:cxn>
                              <a:cxn ang="0">
                                <a:pos x="T13" y="T15"/>
                              </a:cxn>
                              <a:cxn ang="0">
                                <a:pos x="T17" y="T19"/>
                              </a:cxn>
                            </a:cxnLst>
                            <a:rect l="0" t="0" r="r" b="b"/>
                            <a:pathLst>
                              <a:path w="1514" h="196">
                                <a:moveTo>
                                  <a:pt x="0" y="195"/>
                                </a:moveTo>
                                <a:lnTo>
                                  <a:pt x="1515" y="195"/>
                                </a:lnTo>
                                <a:lnTo>
                                  <a:pt x="1515"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0" name="Freeform 2140"/>
                        <wps:cNvSpPr>
                          <a:spLocks/>
                        </wps:cNvSpPr>
                        <wps:spPr bwMode="auto">
                          <a:xfrm>
                            <a:off x="10255" y="8404"/>
                            <a:ext cx="496" cy="300"/>
                          </a:xfrm>
                          <a:custGeom>
                            <a:avLst/>
                            <a:gdLst>
                              <a:gd name="T0" fmla="+- 0 10255 10255"/>
                              <a:gd name="T1" fmla="*/ T0 w 496"/>
                              <a:gd name="T2" fmla="+- 0 8704 8404"/>
                              <a:gd name="T3" fmla="*/ 8704 h 300"/>
                              <a:gd name="T4" fmla="+- 0 10750 10255"/>
                              <a:gd name="T5" fmla="*/ T4 w 496"/>
                              <a:gd name="T6" fmla="+- 0 8704 8404"/>
                              <a:gd name="T7" fmla="*/ 8704 h 300"/>
                              <a:gd name="T8" fmla="+- 0 10750 10255"/>
                              <a:gd name="T9" fmla="*/ T8 w 496"/>
                              <a:gd name="T10" fmla="+- 0 8404 8404"/>
                              <a:gd name="T11" fmla="*/ 8404 h 300"/>
                              <a:gd name="T12" fmla="+- 0 10255 10255"/>
                              <a:gd name="T13" fmla="*/ T12 w 496"/>
                              <a:gd name="T14" fmla="+- 0 8404 8404"/>
                              <a:gd name="T15" fmla="*/ 8404 h 300"/>
                              <a:gd name="T16" fmla="+- 0 10255 10255"/>
                              <a:gd name="T17" fmla="*/ T16 w 496"/>
                              <a:gd name="T18" fmla="+- 0 8704 8404"/>
                              <a:gd name="T19" fmla="*/ 8704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1" name="Freeform 2139"/>
                        <wps:cNvSpPr>
                          <a:spLocks/>
                        </wps:cNvSpPr>
                        <wps:spPr bwMode="auto">
                          <a:xfrm>
                            <a:off x="10363" y="8404"/>
                            <a:ext cx="280" cy="196"/>
                          </a:xfrm>
                          <a:custGeom>
                            <a:avLst/>
                            <a:gdLst>
                              <a:gd name="T0" fmla="+- 0 10363 10363"/>
                              <a:gd name="T1" fmla="*/ T0 w 280"/>
                              <a:gd name="T2" fmla="+- 0 8599 8404"/>
                              <a:gd name="T3" fmla="*/ 8599 h 196"/>
                              <a:gd name="T4" fmla="+- 0 10642 10363"/>
                              <a:gd name="T5" fmla="*/ T4 w 280"/>
                              <a:gd name="T6" fmla="+- 0 8599 8404"/>
                              <a:gd name="T7" fmla="*/ 8599 h 196"/>
                              <a:gd name="T8" fmla="+- 0 10642 10363"/>
                              <a:gd name="T9" fmla="*/ T8 w 280"/>
                              <a:gd name="T10" fmla="+- 0 8404 8404"/>
                              <a:gd name="T11" fmla="*/ 8404 h 196"/>
                              <a:gd name="T12" fmla="+- 0 10363 10363"/>
                              <a:gd name="T13" fmla="*/ T12 w 280"/>
                              <a:gd name="T14" fmla="+- 0 8404 8404"/>
                              <a:gd name="T15" fmla="*/ 8404 h 196"/>
                              <a:gd name="T16" fmla="+- 0 10363 10363"/>
                              <a:gd name="T17" fmla="*/ T16 w 280"/>
                              <a:gd name="T18" fmla="+- 0 8599 8404"/>
                              <a:gd name="T19" fmla="*/ 8599 h 196"/>
                            </a:gdLst>
                            <a:ahLst/>
                            <a:cxnLst>
                              <a:cxn ang="0">
                                <a:pos x="T1" y="T3"/>
                              </a:cxn>
                              <a:cxn ang="0">
                                <a:pos x="T5" y="T7"/>
                              </a:cxn>
                              <a:cxn ang="0">
                                <a:pos x="T9" y="T11"/>
                              </a:cxn>
                              <a:cxn ang="0">
                                <a:pos x="T13" y="T15"/>
                              </a:cxn>
                              <a:cxn ang="0">
                                <a:pos x="T17" y="T19"/>
                              </a:cxn>
                            </a:cxnLst>
                            <a:rect l="0" t="0" r="r" b="b"/>
                            <a:pathLst>
                              <a:path w="280" h="196">
                                <a:moveTo>
                                  <a:pt x="0" y="195"/>
                                </a:moveTo>
                                <a:lnTo>
                                  <a:pt x="279" y="195"/>
                                </a:lnTo>
                                <a:lnTo>
                                  <a:pt x="279"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2" name="Freeform 2138"/>
                        <wps:cNvSpPr>
                          <a:spLocks/>
                        </wps:cNvSpPr>
                        <wps:spPr bwMode="auto">
                          <a:xfrm>
                            <a:off x="10750" y="8404"/>
                            <a:ext cx="1779" cy="300"/>
                          </a:xfrm>
                          <a:custGeom>
                            <a:avLst/>
                            <a:gdLst>
                              <a:gd name="T0" fmla="+- 0 10750 10750"/>
                              <a:gd name="T1" fmla="*/ T0 w 1779"/>
                              <a:gd name="T2" fmla="+- 0 8704 8404"/>
                              <a:gd name="T3" fmla="*/ 8704 h 300"/>
                              <a:gd name="T4" fmla="+- 0 12529 10750"/>
                              <a:gd name="T5" fmla="*/ T4 w 1779"/>
                              <a:gd name="T6" fmla="+- 0 8704 8404"/>
                              <a:gd name="T7" fmla="*/ 8704 h 300"/>
                              <a:gd name="T8" fmla="+- 0 12529 10750"/>
                              <a:gd name="T9" fmla="*/ T8 w 1779"/>
                              <a:gd name="T10" fmla="+- 0 8404 8404"/>
                              <a:gd name="T11" fmla="*/ 8404 h 300"/>
                              <a:gd name="T12" fmla="+- 0 10750 10750"/>
                              <a:gd name="T13" fmla="*/ T12 w 1779"/>
                              <a:gd name="T14" fmla="+- 0 8404 8404"/>
                              <a:gd name="T15" fmla="*/ 8404 h 300"/>
                              <a:gd name="T16" fmla="+- 0 10750 10750"/>
                              <a:gd name="T17" fmla="*/ T16 w 1779"/>
                              <a:gd name="T18" fmla="+- 0 8704 8404"/>
                              <a:gd name="T19" fmla="*/ 8704 h 300"/>
                            </a:gdLst>
                            <a:ahLst/>
                            <a:cxnLst>
                              <a:cxn ang="0">
                                <a:pos x="T1" y="T3"/>
                              </a:cxn>
                              <a:cxn ang="0">
                                <a:pos x="T5" y="T7"/>
                              </a:cxn>
                              <a:cxn ang="0">
                                <a:pos x="T9" y="T11"/>
                              </a:cxn>
                              <a:cxn ang="0">
                                <a:pos x="T13" y="T15"/>
                              </a:cxn>
                              <a:cxn ang="0">
                                <a:pos x="T17" y="T19"/>
                              </a:cxn>
                            </a:cxnLst>
                            <a:rect l="0" t="0" r="r" b="b"/>
                            <a:pathLst>
                              <a:path w="1779" h="300">
                                <a:moveTo>
                                  <a:pt x="0" y="300"/>
                                </a:moveTo>
                                <a:lnTo>
                                  <a:pt x="1779" y="300"/>
                                </a:lnTo>
                                <a:lnTo>
                                  <a:pt x="177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3" name="Freeform 2137"/>
                        <wps:cNvSpPr>
                          <a:spLocks/>
                        </wps:cNvSpPr>
                        <wps:spPr bwMode="auto">
                          <a:xfrm>
                            <a:off x="10858" y="8404"/>
                            <a:ext cx="1563" cy="196"/>
                          </a:xfrm>
                          <a:custGeom>
                            <a:avLst/>
                            <a:gdLst>
                              <a:gd name="T0" fmla="+- 0 10858 10858"/>
                              <a:gd name="T1" fmla="*/ T0 w 1563"/>
                              <a:gd name="T2" fmla="+- 0 8599 8404"/>
                              <a:gd name="T3" fmla="*/ 8599 h 196"/>
                              <a:gd name="T4" fmla="+- 0 12421 10858"/>
                              <a:gd name="T5" fmla="*/ T4 w 1563"/>
                              <a:gd name="T6" fmla="+- 0 8599 8404"/>
                              <a:gd name="T7" fmla="*/ 8599 h 196"/>
                              <a:gd name="T8" fmla="+- 0 12421 10858"/>
                              <a:gd name="T9" fmla="*/ T8 w 1563"/>
                              <a:gd name="T10" fmla="+- 0 8404 8404"/>
                              <a:gd name="T11" fmla="*/ 8404 h 196"/>
                              <a:gd name="T12" fmla="+- 0 10858 10858"/>
                              <a:gd name="T13" fmla="*/ T12 w 1563"/>
                              <a:gd name="T14" fmla="+- 0 8404 8404"/>
                              <a:gd name="T15" fmla="*/ 8404 h 196"/>
                              <a:gd name="T16" fmla="+- 0 10858 10858"/>
                              <a:gd name="T17" fmla="*/ T16 w 1563"/>
                              <a:gd name="T18" fmla="+- 0 8599 8404"/>
                              <a:gd name="T19" fmla="*/ 8599 h 196"/>
                            </a:gdLst>
                            <a:ahLst/>
                            <a:cxnLst>
                              <a:cxn ang="0">
                                <a:pos x="T1" y="T3"/>
                              </a:cxn>
                              <a:cxn ang="0">
                                <a:pos x="T5" y="T7"/>
                              </a:cxn>
                              <a:cxn ang="0">
                                <a:pos x="T9" y="T11"/>
                              </a:cxn>
                              <a:cxn ang="0">
                                <a:pos x="T13" y="T15"/>
                              </a:cxn>
                              <a:cxn ang="0">
                                <a:pos x="T17" y="T19"/>
                              </a:cxn>
                            </a:cxnLst>
                            <a:rect l="0" t="0" r="r" b="b"/>
                            <a:pathLst>
                              <a:path w="1563" h="196">
                                <a:moveTo>
                                  <a:pt x="0" y="195"/>
                                </a:moveTo>
                                <a:lnTo>
                                  <a:pt x="1563" y="195"/>
                                </a:lnTo>
                                <a:lnTo>
                                  <a:pt x="1563"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4" name="Freeform 2136"/>
                        <wps:cNvSpPr>
                          <a:spLocks/>
                        </wps:cNvSpPr>
                        <wps:spPr bwMode="auto">
                          <a:xfrm>
                            <a:off x="12529" y="8404"/>
                            <a:ext cx="496" cy="300"/>
                          </a:xfrm>
                          <a:custGeom>
                            <a:avLst/>
                            <a:gdLst>
                              <a:gd name="T0" fmla="+- 0 12529 12529"/>
                              <a:gd name="T1" fmla="*/ T0 w 496"/>
                              <a:gd name="T2" fmla="+- 0 8704 8404"/>
                              <a:gd name="T3" fmla="*/ 8704 h 300"/>
                              <a:gd name="T4" fmla="+- 0 13025 12529"/>
                              <a:gd name="T5" fmla="*/ T4 w 496"/>
                              <a:gd name="T6" fmla="+- 0 8704 8404"/>
                              <a:gd name="T7" fmla="*/ 8704 h 300"/>
                              <a:gd name="T8" fmla="+- 0 13025 12529"/>
                              <a:gd name="T9" fmla="*/ T8 w 496"/>
                              <a:gd name="T10" fmla="+- 0 8404 8404"/>
                              <a:gd name="T11" fmla="*/ 8404 h 300"/>
                              <a:gd name="T12" fmla="+- 0 12529 12529"/>
                              <a:gd name="T13" fmla="*/ T12 w 496"/>
                              <a:gd name="T14" fmla="+- 0 8404 8404"/>
                              <a:gd name="T15" fmla="*/ 8404 h 300"/>
                              <a:gd name="T16" fmla="+- 0 12529 12529"/>
                              <a:gd name="T17" fmla="*/ T16 w 496"/>
                              <a:gd name="T18" fmla="+- 0 8704 8404"/>
                              <a:gd name="T19" fmla="*/ 8704 h 300"/>
                            </a:gdLst>
                            <a:ahLst/>
                            <a:cxnLst>
                              <a:cxn ang="0">
                                <a:pos x="T1" y="T3"/>
                              </a:cxn>
                              <a:cxn ang="0">
                                <a:pos x="T5" y="T7"/>
                              </a:cxn>
                              <a:cxn ang="0">
                                <a:pos x="T9" y="T11"/>
                              </a:cxn>
                              <a:cxn ang="0">
                                <a:pos x="T13" y="T15"/>
                              </a:cxn>
                              <a:cxn ang="0">
                                <a:pos x="T17" y="T19"/>
                              </a:cxn>
                            </a:cxnLst>
                            <a:rect l="0" t="0" r="r" b="b"/>
                            <a:pathLst>
                              <a:path w="496" h="300">
                                <a:moveTo>
                                  <a:pt x="0" y="300"/>
                                </a:moveTo>
                                <a:lnTo>
                                  <a:pt x="496" y="300"/>
                                </a:lnTo>
                                <a:lnTo>
                                  <a:pt x="496"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5" name="Freeform 2135"/>
                        <wps:cNvSpPr>
                          <a:spLocks/>
                        </wps:cNvSpPr>
                        <wps:spPr bwMode="auto">
                          <a:xfrm>
                            <a:off x="12637" y="8404"/>
                            <a:ext cx="280" cy="196"/>
                          </a:xfrm>
                          <a:custGeom>
                            <a:avLst/>
                            <a:gdLst>
                              <a:gd name="T0" fmla="+- 0 12637 12637"/>
                              <a:gd name="T1" fmla="*/ T0 w 280"/>
                              <a:gd name="T2" fmla="+- 0 8599 8404"/>
                              <a:gd name="T3" fmla="*/ 8599 h 196"/>
                              <a:gd name="T4" fmla="+- 0 12917 12637"/>
                              <a:gd name="T5" fmla="*/ T4 w 280"/>
                              <a:gd name="T6" fmla="+- 0 8599 8404"/>
                              <a:gd name="T7" fmla="*/ 8599 h 196"/>
                              <a:gd name="T8" fmla="+- 0 12917 12637"/>
                              <a:gd name="T9" fmla="*/ T8 w 280"/>
                              <a:gd name="T10" fmla="+- 0 8404 8404"/>
                              <a:gd name="T11" fmla="*/ 8404 h 196"/>
                              <a:gd name="T12" fmla="+- 0 12637 12637"/>
                              <a:gd name="T13" fmla="*/ T12 w 280"/>
                              <a:gd name="T14" fmla="+- 0 8404 8404"/>
                              <a:gd name="T15" fmla="*/ 8404 h 196"/>
                              <a:gd name="T16" fmla="+- 0 12637 12637"/>
                              <a:gd name="T17" fmla="*/ T16 w 280"/>
                              <a:gd name="T18" fmla="+- 0 8599 8404"/>
                              <a:gd name="T19" fmla="*/ 8599 h 196"/>
                            </a:gdLst>
                            <a:ahLst/>
                            <a:cxnLst>
                              <a:cxn ang="0">
                                <a:pos x="T1" y="T3"/>
                              </a:cxn>
                              <a:cxn ang="0">
                                <a:pos x="T5" y="T7"/>
                              </a:cxn>
                              <a:cxn ang="0">
                                <a:pos x="T9" y="T11"/>
                              </a:cxn>
                              <a:cxn ang="0">
                                <a:pos x="T13" y="T15"/>
                              </a:cxn>
                              <a:cxn ang="0">
                                <a:pos x="T17" y="T19"/>
                              </a:cxn>
                            </a:cxnLst>
                            <a:rect l="0" t="0" r="r" b="b"/>
                            <a:pathLst>
                              <a:path w="280" h="196">
                                <a:moveTo>
                                  <a:pt x="0" y="195"/>
                                </a:moveTo>
                                <a:lnTo>
                                  <a:pt x="280" y="195"/>
                                </a:lnTo>
                                <a:lnTo>
                                  <a:pt x="280"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A7EAFD" id="Group 2134" o:spid="_x0000_s1026" style="position:absolute;margin-left:71.5pt;margin-top:419.7pt;width:580.25pt;height:16pt;z-index:-3228;mso-position-horizontal-relative:page" coordorigin="1430,8394" coordsize="1160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">
                <v:shape id="Freeform 2154" o:spid="_x0000_s1027" style="position:absolute;left:1440;top:8404;width:1907;height:300;visibility:visible;mso-wrap-style:square;v-text-anchor:top" coordsize="190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" path="m,300r1907,l1907,,,,,300xe" fillcolor="#c6e9f1" stroked="f">
                  <v:path arrowok="t" o:connecttype="custom" o:connectlocs="0,8704;1907,8704;1907,8404;0,8404;0,8704" o:connectangles="0,0,0,0,0"/>
                </v:shape>
                <v:shape id="Freeform 2153" o:spid="_x0000_s1028" style="position:absolute;left:1548;top:8404;width:1691;height:196;visibility:visible;mso-wrap-style:square;v-text-anchor:top" coordsize="169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" path="m,195r1691,l1691,,,,,195xe" fillcolor="#c6e9f1" stroked="f">
                  <v:path arrowok="t" o:connecttype="custom" o:connectlocs="0,8599;1691,8599;1691,8404;0,8404;0,8599" o:connectangles="0,0,0,0,0"/>
                </v:shape>
                <v:shape id="Freeform 2152" o:spid="_x0000_s1029" style="position:absolute;left:3347;top:8404;width:502;height:300;visibility:visible;mso-wrap-style:square;v-text-anchor:top" coordsize="50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" path="m,300r502,l502,,,,,300xe" fillcolor="#c6e9f1" stroked="f">
                  <v:path arrowok="t" o:connecttype="custom" o:connectlocs="0,8704;502,8704;502,8404;0,8404;0,8704" o:connectangles="0,0,0,0,0"/>
                </v:shape>
                <v:shape id="Freeform 2151" o:spid="_x0000_s1030" style="position:absolute;left:3455;top:8404;width:286;height:196;visibility:visible;mso-wrap-style:square;v-text-anchor:top" coordsize="28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" path="m,195r286,l286,,,,,195xe" fillcolor="#c6e9f1" stroked="f">
                  <v:path arrowok="t" o:connecttype="custom" o:connectlocs="0,8599;286,8599;286,8404;0,8404;0,8599" o:connectangles="0,0,0,0,0"/>
                </v:shape>
                <v:shape id="Freeform 2150" o:spid="_x0000_s1031" style="position:absolute;left:3849;top:8404;width:1908;height:300;visibility:visible;mso-wrap-style:square;v-text-anchor:top" coordsize="19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" path="m,300r1908,l1908,,,,,300xe" fillcolor="#c6e9f1" stroked="f">
                  <v:path arrowok="t" o:connecttype="custom" o:connectlocs="0,8704;1908,8704;1908,8404;0,8404;0,8704" o:connectangles="0,0,0,0,0"/>
                </v:shape>
                <v:shape id="Freeform 2149" o:spid="_x0000_s1032" style="position:absolute;left:3957;top:8404;width:1692;height:196;visibility:visible;mso-wrap-style:square;v-text-anchor:top" coordsize="16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" path="m,195r1692,l1692,,,,,195xe" fillcolor="#c6e9f1" stroked="f">
                  <v:path arrowok="t" o:connecttype="custom" o:connectlocs="0,8599;1692,8599;1692,8404;0,8404;0,8599" o:connectangles="0,0,0,0,0"/>
                </v:shape>
                <v:shape id="Freeform 2148" o:spid="_x0000_s1033" style="position:absolute;left:5757;top:8404;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" path="m,300r495,l495,,,,,300xe" fillcolor="#c6e9f1" stroked="f">
                  <v:path arrowok="t" o:connecttype="custom" o:connectlocs="0,8704;495,8704;495,8404;0,8404;0,8704" o:connectangles="0,0,0,0,0"/>
                </v:shape>
                <v:shape id="Freeform 2147" o:spid="_x0000_s1034" style="position:absolute;left:5865;top:8404;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" path="m,195r279,l279,,,,,195xe" fillcolor="#c6e9f1" stroked="f">
                  <v:path arrowok="t" o:connecttype="custom" o:connectlocs="0,8599;279,8599;279,8404;0,8404;0,8599" o:connectangles="0,0,0,0,0"/>
                </v:shape>
                <v:shape id="Freeform 2146" o:spid="_x0000_s1035" style="position:absolute;left:6252;top:8404;width:1776;height:300;visibility:visible;mso-wrap-style:square;v-text-anchor:top" coordsize="17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" path="m,300r1777,l1777,,,,,300xe" fillcolor="#c6e9f1" stroked="f">
                  <v:path arrowok="t" o:connecttype="custom" o:connectlocs="0,8704;1777,8704;1777,8404;0,8404;0,8704" o:connectangles="0,0,0,0,0"/>
                </v:shape>
                <v:shape id="Freeform 2145" o:spid="_x0000_s1036" style="position:absolute;left:6360;top:8404;width:1560;height:196;visibility:visible;mso-wrap-style:square;v-text-anchor:top" coordsize="156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" path="m,195r1561,l1561,,,,,195xe" fillcolor="#c6e9f1" stroked="f">
                  <v:path arrowok="t" o:connecttype="custom" o:connectlocs="0,8599;1561,8599;1561,8404;0,8404;0,8599" o:connectangles="0,0,0,0,0"/>
                </v:shape>
                <v:shape id="Freeform 2144" o:spid="_x0000_s1037" style="position:absolute;left:8029;top:8404;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" path="m,300r495,l495,,,,,300xe" fillcolor="#c6e9f1" stroked="f">
                  <v:path arrowok="t" o:connecttype="custom" o:connectlocs="0,8704;495,8704;495,8404;0,8404;0,8704" o:connectangles="0,0,0,0,0"/>
                </v:shape>
                <v:shape id="Freeform 2143" o:spid="_x0000_s1038" style="position:absolute;left:8137;top:8404;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" path="m,195r279,l279,,,,,195xe" fillcolor="#c6e9f1" stroked="f">
                  <v:path arrowok="t" o:connecttype="custom" o:connectlocs="0,8599;279,8599;279,8404;0,8404;0,8599" o:connectangles="0,0,0,0,0"/>
                </v:shape>
                <v:shape id="Freeform 2142" o:spid="_x0000_s1039" style="position:absolute;left:8524;top:8404;width:1730;height:300;visibility:visible;mso-wrap-style:square;v-text-anchor:top" coordsize="17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" path="m,300r1731,l1731,,,,,300xe" fillcolor="#c6e9f1" stroked="f">
                  <v:path arrowok="t" o:connecttype="custom" o:connectlocs="0,8704;1731,8704;1731,8404;0,8404;0,8704" o:connectangles="0,0,0,0,0"/>
                </v:shape>
                <v:shape id="Freeform 2141" o:spid="_x0000_s1040" style="position:absolute;left:8632;top:8404;width:1514;height:196;visibility:visible;mso-wrap-style:square;v-text-anchor:top" coordsize="151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" path="m,195r1515,l1515,,,,,195xe" fillcolor="#c6e9f1" stroked="f">
                  <v:path arrowok="t" o:connecttype="custom" o:connectlocs="0,8599;1515,8599;1515,8404;0,8404;0,8599" o:connectangles="0,0,0,0,0"/>
                </v:shape>
                <v:shape id="Freeform 2140" o:spid="_x0000_s1041" style="position:absolute;left:10255;top:8404;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" path="m,300r495,l495,,,,,300xe" fillcolor="#c6e9f1" stroked="f">
                  <v:path arrowok="t" o:connecttype="custom" o:connectlocs="0,8704;495,8704;495,8404;0,8404;0,8704" o:connectangles="0,0,0,0,0"/>
                </v:shape>
                <v:shape id="Freeform 2139" o:spid="_x0000_s1042" style="position:absolute;left:10363;top:8404;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" path="m,195r279,l279,,,,,195xe" fillcolor="#c6e9f1" stroked="f">
                  <v:path arrowok="t" o:connecttype="custom" o:connectlocs="0,8599;279,8599;279,8404;0,8404;0,8599" o:connectangles="0,0,0,0,0"/>
                </v:shape>
                <v:shape id="Freeform 2138" o:spid="_x0000_s1043" style="position:absolute;left:10750;top:8404;width:1779;height:300;visibility:visible;mso-wrap-style:square;v-text-anchor:top" coordsize="177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" path="m,300r1779,l1779,,,,,300xe" fillcolor="#c6e9f1" stroked="f">
                  <v:path arrowok="t" o:connecttype="custom" o:connectlocs="0,8704;1779,8704;1779,8404;0,8404;0,8704" o:connectangles="0,0,0,0,0"/>
                </v:shape>
                <v:shape id="Freeform 2137" o:spid="_x0000_s1044" style="position:absolute;left:10858;top:8404;width:1563;height:196;visibility:visible;mso-wrap-style:square;v-text-anchor:top" coordsize="156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" path="m,195r1563,l1563,,,,,195xe" fillcolor="#c6e9f1" stroked="f">
                  <v:path arrowok="t" o:connecttype="custom" o:connectlocs="0,8599;1563,8599;1563,8404;0,8404;0,8599" o:connectangles="0,0,0,0,0"/>
                </v:shape>
                <v:shape id="Freeform 2136" o:spid="_x0000_s1045" style="position:absolute;left:12529;top:8404;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" path="m,300r496,l496,,,,,300xe" fillcolor="#c6e9f1" stroked="f">
                  <v:path arrowok="t" o:connecttype="custom" o:connectlocs="0,8704;496,8704;496,8404;0,8404;0,8704" o:connectangles="0,0,0,0,0"/>
                </v:shape>
                <v:shape id="Freeform 2135" o:spid="_x0000_s1046" style="position:absolute;left:12637;top:8404;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" path="m,195r280,l280,,,,,195xe" fillcolor="#c6e9f1" stroked="f">
                  <v:path arrowok="t" o:connecttype="custom" o:connectlocs="0,8599;280,8599;280,8404;0,8404;0,8599" o:connectangles="0,0,0,0,0"/>
                </v:shape>
                <w10:wrap anchorx="page"/>
              </v:group>
            </w:pict>
          </mc:Fallback>
        </mc:AlternateContent>
      </w:r>
      <w:r>
        <w:rPr>
          <w:noProof/>
        </w:rPr>
        <mc:AlternateContent>
          <mc:Choice Requires="wpg">
            <w:drawing>
              <wp:anchor distT="0" distB="0" distL="114300" distR="114300" simplePos="0" relativeHeight="503313253" behindDoc="1" locked="0" layoutInCell="1" allowOverlap="1" wp14:anchorId="32629A1C" wp14:editId="1AB6EA0F">
                <wp:simplePos x="0" y="0"/>
                <wp:positionH relativeFrom="page">
                  <wp:posOffset>908050</wp:posOffset>
                </wp:positionH>
                <wp:positionV relativeFrom="paragraph">
                  <wp:posOffset>5711190</wp:posOffset>
                </wp:positionV>
                <wp:extent cx="7369175" cy="203200"/>
                <wp:effectExtent l="0" t="0" r="0" b="0"/>
                <wp:wrapNone/>
                <wp:docPr id="2114" name="Group 2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9175" cy="203200"/>
                          <a:chOff x="1430" y="8994"/>
                          <a:chExt cx="11605" cy="320"/>
                        </a:xfrm>
                      </wpg:grpSpPr>
                      <wps:wsp>
                        <wps:cNvPr id="2115" name="Freeform 2133"/>
                        <wps:cNvSpPr>
                          <a:spLocks/>
                        </wps:cNvSpPr>
                        <wps:spPr bwMode="auto">
                          <a:xfrm>
                            <a:off x="1440" y="9004"/>
                            <a:ext cx="1907" cy="300"/>
                          </a:xfrm>
                          <a:custGeom>
                            <a:avLst/>
                            <a:gdLst>
                              <a:gd name="T0" fmla="+- 0 1440 1440"/>
                              <a:gd name="T1" fmla="*/ T0 w 1907"/>
                              <a:gd name="T2" fmla="+- 0 9304 9004"/>
                              <a:gd name="T3" fmla="*/ 9304 h 300"/>
                              <a:gd name="T4" fmla="+- 0 3347 1440"/>
                              <a:gd name="T5" fmla="*/ T4 w 1907"/>
                              <a:gd name="T6" fmla="+- 0 9304 9004"/>
                              <a:gd name="T7" fmla="*/ 9304 h 300"/>
                              <a:gd name="T8" fmla="+- 0 3347 1440"/>
                              <a:gd name="T9" fmla="*/ T8 w 1907"/>
                              <a:gd name="T10" fmla="+- 0 9004 9004"/>
                              <a:gd name="T11" fmla="*/ 9004 h 300"/>
                              <a:gd name="T12" fmla="+- 0 1440 1440"/>
                              <a:gd name="T13" fmla="*/ T12 w 1907"/>
                              <a:gd name="T14" fmla="+- 0 9004 9004"/>
                              <a:gd name="T15" fmla="*/ 9004 h 300"/>
                              <a:gd name="T16" fmla="+- 0 1440 1440"/>
                              <a:gd name="T17" fmla="*/ T16 w 1907"/>
                              <a:gd name="T18" fmla="+- 0 9304 9004"/>
                              <a:gd name="T19" fmla="*/ 9304 h 300"/>
                            </a:gdLst>
                            <a:ahLst/>
                            <a:cxnLst>
                              <a:cxn ang="0">
                                <a:pos x="T1" y="T3"/>
                              </a:cxn>
                              <a:cxn ang="0">
                                <a:pos x="T5" y="T7"/>
                              </a:cxn>
                              <a:cxn ang="0">
                                <a:pos x="T9" y="T11"/>
                              </a:cxn>
                              <a:cxn ang="0">
                                <a:pos x="T13" y="T15"/>
                              </a:cxn>
                              <a:cxn ang="0">
                                <a:pos x="T17" y="T19"/>
                              </a:cxn>
                            </a:cxnLst>
                            <a:rect l="0" t="0" r="r" b="b"/>
                            <a:pathLst>
                              <a:path w="1907" h="300">
                                <a:moveTo>
                                  <a:pt x="0" y="300"/>
                                </a:moveTo>
                                <a:lnTo>
                                  <a:pt x="1907" y="300"/>
                                </a:lnTo>
                                <a:lnTo>
                                  <a:pt x="190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6" name="Freeform 2132"/>
                        <wps:cNvSpPr>
                          <a:spLocks/>
                        </wps:cNvSpPr>
                        <wps:spPr bwMode="auto">
                          <a:xfrm>
                            <a:off x="1548" y="9004"/>
                            <a:ext cx="1691" cy="196"/>
                          </a:xfrm>
                          <a:custGeom>
                            <a:avLst/>
                            <a:gdLst>
                              <a:gd name="T0" fmla="+- 0 1548 1548"/>
                              <a:gd name="T1" fmla="*/ T0 w 1691"/>
                              <a:gd name="T2" fmla="+- 0 9199 9004"/>
                              <a:gd name="T3" fmla="*/ 9199 h 196"/>
                              <a:gd name="T4" fmla="+- 0 3239 1548"/>
                              <a:gd name="T5" fmla="*/ T4 w 1691"/>
                              <a:gd name="T6" fmla="+- 0 9199 9004"/>
                              <a:gd name="T7" fmla="*/ 9199 h 196"/>
                              <a:gd name="T8" fmla="+- 0 3239 1548"/>
                              <a:gd name="T9" fmla="*/ T8 w 1691"/>
                              <a:gd name="T10" fmla="+- 0 9004 9004"/>
                              <a:gd name="T11" fmla="*/ 9004 h 196"/>
                              <a:gd name="T12" fmla="+- 0 1548 1548"/>
                              <a:gd name="T13" fmla="*/ T12 w 1691"/>
                              <a:gd name="T14" fmla="+- 0 9004 9004"/>
                              <a:gd name="T15" fmla="*/ 9004 h 196"/>
                              <a:gd name="T16" fmla="+- 0 1548 1548"/>
                              <a:gd name="T17" fmla="*/ T16 w 1691"/>
                              <a:gd name="T18" fmla="+- 0 9199 9004"/>
                              <a:gd name="T19" fmla="*/ 9199 h 196"/>
                            </a:gdLst>
                            <a:ahLst/>
                            <a:cxnLst>
                              <a:cxn ang="0">
                                <a:pos x="T1" y="T3"/>
                              </a:cxn>
                              <a:cxn ang="0">
                                <a:pos x="T5" y="T7"/>
                              </a:cxn>
                              <a:cxn ang="0">
                                <a:pos x="T9" y="T11"/>
                              </a:cxn>
                              <a:cxn ang="0">
                                <a:pos x="T13" y="T15"/>
                              </a:cxn>
                              <a:cxn ang="0">
                                <a:pos x="T17" y="T19"/>
                              </a:cxn>
                            </a:cxnLst>
                            <a:rect l="0" t="0" r="r" b="b"/>
                            <a:pathLst>
                              <a:path w="1691" h="196">
                                <a:moveTo>
                                  <a:pt x="0" y="195"/>
                                </a:moveTo>
                                <a:lnTo>
                                  <a:pt x="1691" y="195"/>
                                </a:lnTo>
                                <a:lnTo>
                                  <a:pt x="1691"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 name="Freeform 2131"/>
                        <wps:cNvSpPr>
                          <a:spLocks/>
                        </wps:cNvSpPr>
                        <wps:spPr bwMode="auto">
                          <a:xfrm>
                            <a:off x="3347" y="9004"/>
                            <a:ext cx="502" cy="300"/>
                          </a:xfrm>
                          <a:custGeom>
                            <a:avLst/>
                            <a:gdLst>
                              <a:gd name="T0" fmla="+- 0 3347 3347"/>
                              <a:gd name="T1" fmla="*/ T0 w 502"/>
                              <a:gd name="T2" fmla="+- 0 9304 9004"/>
                              <a:gd name="T3" fmla="*/ 9304 h 300"/>
                              <a:gd name="T4" fmla="+- 0 3849 3347"/>
                              <a:gd name="T5" fmla="*/ T4 w 502"/>
                              <a:gd name="T6" fmla="+- 0 9304 9004"/>
                              <a:gd name="T7" fmla="*/ 9304 h 300"/>
                              <a:gd name="T8" fmla="+- 0 3849 3347"/>
                              <a:gd name="T9" fmla="*/ T8 w 502"/>
                              <a:gd name="T10" fmla="+- 0 9004 9004"/>
                              <a:gd name="T11" fmla="*/ 9004 h 300"/>
                              <a:gd name="T12" fmla="+- 0 3347 3347"/>
                              <a:gd name="T13" fmla="*/ T12 w 502"/>
                              <a:gd name="T14" fmla="+- 0 9004 9004"/>
                              <a:gd name="T15" fmla="*/ 9004 h 300"/>
                              <a:gd name="T16" fmla="+- 0 3347 3347"/>
                              <a:gd name="T17" fmla="*/ T16 w 502"/>
                              <a:gd name="T18" fmla="+- 0 9304 9004"/>
                              <a:gd name="T19" fmla="*/ 9304 h 300"/>
                            </a:gdLst>
                            <a:ahLst/>
                            <a:cxnLst>
                              <a:cxn ang="0">
                                <a:pos x="T1" y="T3"/>
                              </a:cxn>
                              <a:cxn ang="0">
                                <a:pos x="T5" y="T7"/>
                              </a:cxn>
                              <a:cxn ang="0">
                                <a:pos x="T9" y="T11"/>
                              </a:cxn>
                              <a:cxn ang="0">
                                <a:pos x="T13" y="T15"/>
                              </a:cxn>
                              <a:cxn ang="0">
                                <a:pos x="T17" y="T19"/>
                              </a:cxn>
                            </a:cxnLst>
                            <a:rect l="0" t="0" r="r" b="b"/>
                            <a:pathLst>
                              <a:path w="502" h="300">
                                <a:moveTo>
                                  <a:pt x="0" y="300"/>
                                </a:moveTo>
                                <a:lnTo>
                                  <a:pt x="502" y="300"/>
                                </a:lnTo>
                                <a:lnTo>
                                  <a:pt x="502"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8" name="Freeform 2130"/>
                        <wps:cNvSpPr>
                          <a:spLocks/>
                        </wps:cNvSpPr>
                        <wps:spPr bwMode="auto">
                          <a:xfrm>
                            <a:off x="3455" y="9004"/>
                            <a:ext cx="286" cy="196"/>
                          </a:xfrm>
                          <a:custGeom>
                            <a:avLst/>
                            <a:gdLst>
                              <a:gd name="T0" fmla="+- 0 3455 3455"/>
                              <a:gd name="T1" fmla="*/ T0 w 286"/>
                              <a:gd name="T2" fmla="+- 0 9199 9004"/>
                              <a:gd name="T3" fmla="*/ 9199 h 196"/>
                              <a:gd name="T4" fmla="+- 0 3741 3455"/>
                              <a:gd name="T5" fmla="*/ T4 w 286"/>
                              <a:gd name="T6" fmla="+- 0 9199 9004"/>
                              <a:gd name="T7" fmla="*/ 9199 h 196"/>
                              <a:gd name="T8" fmla="+- 0 3741 3455"/>
                              <a:gd name="T9" fmla="*/ T8 w 286"/>
                              <a:gd name="T10" fmla="+- 0 9004 9004"/>
                              <a:gd name="T11" fmla="*/ 9004 h 196"/>
                              <a:gd name="T12" fmla="+- 0 3455 3455"/>
                              <a:gd name="T13" fmla="*/ T12 w 286"/>
                              <a:gd name="T14" fmla="+- 0 9004 9004"/>
                              <a:gd name="T15" fmla="*/ 9004 h 196"/>
                              <a:gd name="T16" fmla="+- 0 3455 3455"/>
                              <a:gd name="T17" fmla="*/ T16 w 286"/>
                              <a:gd name="T18" fmla="+- 0 9199 9004"/>
                              <a:gd name="T19" fmla="*/ 9199 h 196"/>
                            </a:gdLst>
                            <a:ahLst/>
                            <a:cxnLst>
                              <a:cxn ang="0">
                                <a:pos x="T1" y="T3"/>
                              </a:cxn>
                              <a:cxn ang="0">
                                <a:pos x="T5" y="T7"/>
                              </a:cxn>
                              <a:cxn ang="0">
                                <a:pos x="T9" y="T11"/>
                              </a:cxn>
                              <a:cxn ang="0">
                                <a:pos x="T13" y="T15"/>
                              </a:cxn>
                              <a:cxn ang="0">
                                <a:pos x="T17" y="T19"/>
                              </a:cxn>
                            </a:cxnLst>
                            <a:rect l="0" t="0" r="r" b="b"/>
                            <a:pathLst>
                              <a:path w="286" h="196">
                                <a:moveTo>
                                  <a:pt x="0" y="195"/>
                                </a:moveTo>
                                <a:lnTo>
                                  <a:pt x="286" y="195"/>
                                </a:lnTo>
                                <a:lnTo>
                                  <a:pt x="286"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9" name="Freeform 2129"/>
                        <wps:cNvSpPr>
                          <a:spLocks/>
                        </wps:cNvSpPr>
                        <wps:spPr bwMode="auto">
                          <a:xfrm>
                            <a:off x="3849" y="9004"/>
                            <a:ext cx="1908" cy="300"/>
                          </a:xfrm>
                          <a:custGeom>
                            <a:avLst/>
                            <a:gdLst>
                              <a:gd name="T0" fmla="+- 0 3849 3849"/>
                              <a:gd name="T1" fmla="*/ T0 w 1908"/>
                              <a:gd name="T2" fmla="+- 0 9304 9004"/>
                              <a:gd name="T3" fmla="*/ 9304 h 300"/>
                              <a:gd name="T4" fmla="+- 0 5757 3849"/>
                              <a:gd name="T5" fmla="*/ T4 w 1908"/>
                              <a:gd name="T6" fmla="+- 0 9304 9004"/>
                              <a:gd name="T7" fmla="*/ 9304 h 300"/>
                              <a:gd name="T8" fmla="+- 0 5757 3849"/>
                              <a:gd name="T9" fmla="*/ T8 w 1908"/>
                              <a:gd name="T10" fmla="+- 0 9004 9004"/>
                              <a:gd name="T11" fmla="*/ 9004 h 300"/>
                              <a:gd name="T12" fmla="+- 0 3849 3849"/>
                              <a:gd name="T13" fmla="*/ T12 w 1908"/>
                              <a:gd name="T14" fmla="+- 0 9004 9004"/>
                              <a:gd name="T15" fmla="*/ 9004 h 300"/>
                              <a:gd name="T16" fmla="+- 0 3849 3849"/>
                              <a:gd name="T17" fmla="*/ T16 w 1908"/>
                              <a:gd name="T18" fmla="+- 0 9304 9004"/>
                              <a:gd name="T19" fmla="*/ 9304 h 300"/>
                            </a:gdLst>
                            <a:ahLst/>
                            <a:cxnLst>
                              <a:cxn ang="0">
                                <a:pos x="T1" y="T3"/>
                              </a:cxn>
                              <a:cxn ang="0">
                                <a:pos x="T5" y="T7"/>
                              </a:cxn>
                              <a:cxn ang="0">
                                <a:pos x="T9" y="T11"/>
                              </a:cxn>
                              <a:cxn ang="0">
                                <a:pos x="T13" y="T15"/>
                              </a:cxn>
                              <a:cxn ang="0">
                                <a:pos x="T17" y="T19"/>
                              </a:cxn>
                            </a:cxnLst>
                            <a:rect l="0" t="0" r="r" b="b"/>
                            <a:pathLst>
                              <a:path w="1908" h="300">
                                <a:moveTo>
                                  <a:pt x="0" y="300"/>
                                </a:moveTo>
                                <a:lnTo>
                                  <a:pt x="1908" y="300"/>
                                </a:lnTo>
                                <a:lnTo>
                                  <a:pt x="190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0" name="Freeform 2128"/>
                        <wps:cNvSpPr>
                          <a:spLocks/>
                        </wps:cNvSpPr>
                        <wps:spPr bwMode="auto">
                          <a:xfrm>
                            <a:off x="3957" y="9004"/>
                            <a:ext cx="1692" cy="196"/>
                          </a:xfrm>
                          <a:custGeom>
                            <a:avLst/>
                            <a:gdLst>
                              <a:gd name="T0" fmla="+- 0 3957 3957"/>
                              <a:gd name="T1" fmla="*/ T0 w 1692"/>
                              <a:gd name="T2" fmla="+- 0 9199 9004"/>
                              <a:gd name="T3" fmla="*/ 9199 h 196"/>
                              <a:gd name="T4" fmla="+- 0 5649 3957"/>
                              <a:gd name="T5" fmla="*/ T4 w 1692"/>
                              <a:gd name="T6" fmla="+- 0 9199 9004"/>
                              <a:gd name="T7" fmla="*/ 9199 h 196"/>
                              <a:gd name="T8" fmla="+- 0 5649 3957"/>
                              <a:gd name="T9" fmla="*/ T8 w 1692"/>
                              <a:gd name="T10" fmla="+- 0 9004 9004"/>
                              <a:gd name="T11" fmla="*/ 9004 h 196"/>
                              <a:gd name="T12" fmla="+- 0 3957 3957"/>
                              <a:gd name="T13" fmla="*/ T12 w 1692"/>
                              <a:gd name="T14" fmla="+- 0 9004 9004"/>
                              <a:gd name="T15" fmla="*/ 9004 h 196"/>
                              <a:gd name="T16" fmla="+- 0 3957 3957"/>
                              <a:gd name="T17" fmla="*/ T16 w 1692"/>
                              <a:gd name="T18" fmla="+- 0 9199 9004"/>
                              <a:gd name="T19" fmla="*/ 9199 h 196"/>
                            </a:gdLst>
                            <a:ahLst/>
                            <a:cxnLst>
                              <a:cxn ang="0">
                                <a:pos x="T1" y="T3"/>
                              </a:cxn>
                              <a:cxn ang="0">
                                <a:pos x="T5" y="T7"/>
                              </a:cxn>
                              <a:cxn ang="0">
                                <a:pos x="T9" y="T11"/>
                              </a:cxn>
                              <a:cxn ang="0">
                                <a:pos x="T13" y="T15"/>
                              </a:cxn>
                              <a:cxn ang="0">
                                <a:pos x="T17" y="T19"/>
                              </a:cxn>
                            </a:cxnLst>
                            <a:rect l="0" t="0" r="r" b="b"/>
                            <a:pathLst>
                              <a:path w="1692" h="196">
                                <a:moveTo>
                                  <a:pt x="0" y="195"/>
                                </a:moveTo>
                                <a:lnTo>
                                  <a:pt x="1692" y="195"/>
                                </a:lnTo>
                                <a:lnTo>
                                  <a:pt x="1692"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 name="Freeform 2127"/>
                        <wps:cNvSpPr>
                          <a:spLocks/>
                        </wps:cNvSpPr>
                        <wps:spPr bwMode="auto">
                          <a:xfrm>
                            <a:off x="5757" y="9004"/>
                            <a:ext cx="496" cy="300"/>
                          </a:xfrm>
                          <a:custGeom>
                            <a:avLst/>
                            <a:gdLst>
                              <a:gd name="T0" fmla="+- 0 5757 5757"/>
                              <a:gd name="T1" fmla="*/ T0 w 496"/>
                              <a:gd name="T2" fmla="+- 0 9304 9004"/>
                              <a:gd name="T3" fmla="*/ 9304 h 300"/>
                              <a:gd name="T4" fmla="+- 0 6252 5757"/>
                              <a:gd name="T5" fmla="*/ T4 w 496"/>
                              <a:gd name="T6" fmla="+- 0 9304 9004"/>
                              <a:gd name="T7" fmla="*/ 9304 h 300"/>
                              <a:gd name="T8" fmla="+- 0 6252 5757"/>
                              <a:gd name="T9" fmla="*/ T8 w 496"/>
                              <a:gd name="T10" fmla="+- 0 9004 9004"/>
                              <a:gd name="T11" fmla="*/ 9004 h 300"/>
                              <a:gd name="T12" fmla="+- 0 5757 5757"/>
                              <a:gd name="T13" fmla="*/ T12 w 496"/>
                              <a:gd name="T14" fmla="+- 0 9004 9004"/>
                              <a:gd name="T15" fmla="*/ 9004 h 300"/>
                              <a:gd name="T16" fmla="+- 0 5757 5757"/>
                              <a:gd name="T17" fmla="*/ T16 w 496"/>
                              <a:gd name="T18" fmla="+- 0 9304 9004"/>
                              <a:gd name="T19" fmla="*/ 9304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2" name="Freeform 2126"/>
                        <wps:cNvSpPr>
                          <a:spLocks/>
                        </wps:cNvSpPr>
                        <wps:spPr bwMode="auto">
                          <a:xfrm>
                            <a:off x="5865" y="9004"/>
                            <a:ext cx="280" cy="196"/>
                          </a:xfrm>
                          <a:custGeom>
                            <a:avLst/>
                            <a:gdLst>
                              <a:gd name="T0" fmla="+- 0 5865 5865"/>
                              <a:gd name="T1" fmla="*/ T0 w 280"/>
                              <a:gd name="T2" fmla="+- 0 9199 9004"/>
                              <a:gd name="T3" fmla="*/ 9199 h 196"/>
                              <a:gd name="T4" fmla="+- 0 6144 5865"/>
                              <a:gd name="T5" fmla="*/ T4 w 280"/>
                              <a:gd name="T6" fmla="+- 0 9199 9004"/>
                              <a:gd name="T7" fmla="*/ 9199 h 196"/>
                              <a:gd name="T8" fmla="+- 0 6144 5865"/>
                              <a:gd name="T9" fmla="*/ T8 w 280"/>
                              <a:gd name="T10" fmla="+- 0 9004 9004"/>
                              <a:gd name="T11" fmla="*/ 9004 h 196"/>
                              <a:gd name="T12" fmla="+- 0 5865 5865"/>
                              <a:gd name="T13" fmla="*/ T12 w 280"/>
                              <a:gd name="T14" fmla="+- 0 9004 9004"/>
                              <a:gd name="T15" fmla="*/ 9004 h 196"/>
                              <a:gd name="T16" fmla="+- 0 5865 5865"/>
                              <a:gd name="T17" fmla="*/ T16 w 280"/>
                              <a:gd name="T18" fmla="+- 0 9199 9004"/>
                              <a:gd name="T19" fmla="*/ 9199 h 196"/>
                            </a:gdLst>
                            <a:ahLst/>
                            <a:cxnLst>
                              <a:cxn ang="0">
                                <a:pos x="T1" y="T3"/>
                              </a:cxn>
                              <a:cxn ang="0">
                                <a:pos x="T5" y="T7"/>
                              </a:cxn>
                              <a:cxn ang="0">
                                <a:pos x="T9" y="T11"/>
                              </a:cxn>
                              <a:cxn ang="0">
                                <a:pos x="T13" y="T15"/>
                              </a:cxn>
                              <a:cxn ang="0">
                                <a:pos x="T17" y="T19"/>
                              </a:cxn>
                            </a:cxnLst>
                            <a:rect l="0" t="0" r="r" b="b"/>
                            <a:pathLst>
                              <a:path w="280" h="196">
                                <a:moveTo>
                                  <a:pt x="0" y="195"/>
                                </a:moveTo>
                                <a:lnTo>
                                  <a:pt x="279" y="195"/>
                                </a:lnTo>
                                <a:lnTo>
                                  <a:pt x="279"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3" name="Freeform 2125"/>
                        <wps:cNvSpPr>
                          <a:spLocks/>
                        </wps:cNvSpPr>
                        <wps:spPr bwMode="auto">
                          <a:xfrm>
                            <a:off x="6252" y="9004"/>
                            <a:ext cx="1776" cy="300"/>
                          </a:xfrm>
                          <a:custGeom>
                            <a:avLst/>
                            <a:gdLst>
                              <a:gd name="T0" fmla="+- 0 6252 6252"/>
                              <a:gd name="T1" fmla="*/ T0 w 1776"/>
                              <a:gd name="T2" fmla="+- 0 9304 9004"/>
                              <a:gd name="T3" fmla="*/ 9304 h 300"/>
                              <a:gd name="T4" fmla="+- 0 8029 6252"/>
                              <a:gd name="T5" fmla="*/ T4 w 1776"/>
                              <a:gd name="T6" fmla="+- 0 9304 9004"/>
                              <a:gd name="T7" fmla="*/ 9304 h 300"/>
                              <a:gd name="T8" fmla="+- 0 8029 6252"/>
                              <a:gd name="T9" fmla="*/ T8 w 1776"/>
                              <a:gd name="T10" fmla="+- 0 9004 9004"/>
                              <a:gd name="T11" fmla="*/ 9004 h 300"/>
                              <a:gd name="T12" fmla="+- 0 6252 6252"/>
                              <a:gd name="T13" fmla="*/ T12 w 1776"/>
                              <a:gd name="T14" fmla="+- 0 9004 9004"/>
                              <a:gd name="T15" fmla="*/ 9004 h 300"/>
                              <a:gd name="T16" fmla="+- 0 6252 6252"/>
                              <a:gd name="T17" fmla="*/ T16 w 1776"/>
                              <a:gd name="T18" fmla="+- 0 9304 9004"/>
                              <a:gd name="T19" fmla="*/ 9304 h 300"/>
                            </a:gdLst>
                            <a:ahLst/>
                            <a:cxnLst>
                              <a:cxn ang="0">
                                <a:pos x="T1" y="T3"/>
                              </a:cxn>
                              <a:cxn ang="0">
                                <a:pos x="T5" y="T7"/>
                              </a:cxn>
                              <a:cxn ang="0">
                                <a:pos x="T9" y="T11"/>
                              </a:cxn>
                              <a:cxn ang="0">
                                <a:pos x="T13" y="T15"/>
                              </a:cxn>
                              <a:cxn ang="0">
                                <a:pos x="T17" y="T19"/>
                              </a:cxn>
                            </a:cxnLst>
                            <a:rect l="0" t="0" r="r" b="b"/>
                            <a:pathLst>
                              <a:path w="1776" h="300">
                                <a:moveTo>
                                  <a:pt x="0" y="300"/>
                                </a:moveTo>
                                <a:lnTo>
                                  <a:pt x="1777" y="300"/>
                                </a:lnTo>
                                <a:lnTo>
                                  <a:pt x="177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4" name="Freeform 2124"/>
                        <wps:cNvSpPr>
                          <a:spLocks/>
                        </wps:cNvSpPr>
                        <wps:spPr bwMode="auto">
                          <a:xfrm>
                            <a:off x="6360" y="9004"/>
                            <a:ext cx="1560" cy="196"/>
                          </a:xfrm>
                          <a:custGeom>
                            <a:avLst/>
                            <a:gdLst>
                              <a:gd name="T0" fmla="+- 0 6360 6360"/>
                              <a:gd name="T1" fmla="*/ T0 w 1560"/>
                              <a:gd name="T2" fmla="+- 0 9199 9004"/>
                              <a:gd name="T3" fmla="*/ 9199 h 196"/>
                              <a:gd name="T4" fmla="+- 0 7921 6360"/>
                              <a:gd name="T5" fmla="*/ T4 w 1560"/>
                              <a:gd name="T6" fmla="+- 0 9199 9004"/>
                              <a:gd name="T7" fmla="*/ 9199 h 196"/>
                              <a:gd name="T8" fmla="+- 0 7921 6360"/>
                              <a:gd name="T9" fmla="*/ T8 w 1560"/>
                              <a:gd name="T10" fmla="+- 0 9004 9004"/>
                              <a:gd name="T11" fmla="*/ 9004 h 196"/>
                              <a:gd name="T12" fmla="+- 0 6360 6360"/>
                              <a:gd name="T13" fmla="*/ T12 w 1560"/>
                              <a:gd name="T14" fmla="+- 0 9004 9004"/>
                              <a:gd name="T15" fmla="*/ 9004 h 196"/>
                              <a:gd name="T16" fmla="+- 0 6360 6360"/>
                              <a:gd name="T17" fmla="*/ T16 w 1560"/>
                              <a:gd name="T18" fmla="+- 0 9199 9004"/>
                              <a:gd name="T19" fmla="*/ 9199 h 196"/>
                            </a:gdLst>
                            <a:ahLst/>
                            <a:cxnLst>
                              <a:cxn ang="0">
                                <a:pos x="T1" y="T3"/>
                              </a:cxn>
                              <a:cxn ang="0">
                                <a:pos x="T5" y="T7"/>
                              </a:cxn>
                              <a:cxn ang="0">
                                <a:pos x="T9" y="T11"/>
                              </a:cxn>
                              <a:cxn ang="0">
                                <a:pos x="T13" y="T15"/>
                              </a:cxn>
                              <a:cxn ang="0">
                                <a:pos x="T17" y="T19"/>
                              </a:cxn>
                            </a:cxnLst>
                            <a:rect l="0" t="0" r="r" b="b"/>
                            <a:pathLst>
                              <a:path w="1560" h="196">
                                <a:moveTo>
                                  <a:pt x="0" y="195"/>
                                </a:moveTo>
                                <a:lnTo>
                                  <a:pt x="1561" y="195"/>
                                </a:lnTo>
                                <a:lnTo>
                                  <a:pt x="1561"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5" name="Freeform 2123"/>
                        <wps:cNvSpPr>
                          <a:spLocks/>
                        </wps:cNvSpPr>
                        <wps:spPr bwMode="auto">
                          <a:xfrm>
                            <a:off x="8029" y="9004"/>
                            <a:ext cx="496" cy="300"/>
                          </a:xfrm>
                          <a:custGeom>
                            <a:avLst/>
                            <a:gdLst>
                              <a:gd name="T0" fmla="+- 0 8029 8029"/>
                              <a:gd name="T1" fmla="*/ T0 w 496"/>
                              <a:gd name="T2" fmla="+- 0 9304 9004"/>
                              <a:gd name="T3" fmla="*/ 9304 h 300"/>
                              <a:gd name="T4" fmla="+- 0 8524 8029"/>
                              <a:gd name="T5" fmla="*/ T4 w 496"/>
                              <a:gd name="T6" fmla="+- 0 9304 9004"/>
                              <a:gd name="T7" fmla="*/ 9304 h 300"/>
                              <a:gd name="T8" fmla="+- 0 8524 8029"/>
                              <a:gd name="T9" fmla="*/ T8 w 496"/>
                              <a:gd name="T10" fmla="+- 0 9004 9004"/>
                              <a:gd name="T11" fmla="*/ 9004 h 300"/>
                              <a:gd name="T12" fmla="+- 0 8029 8029"/>
                              <a:gd name="T13" fmla="*/ T12 w 496"/>
                              <a:gd name="T14" fmla="+- 0 9004 9004"/>
                              <a:gd name="T15" fmla="*/ 9004 h 300"/>
                              <a:gd name="T16" fmla="+- 0 8029 8029"/>
                              <a:gd name="T17" fmla="*/ T16 w 496"/>
                              <a:gd name="T18" fmla="+- 0 9304 9004"/>
                              <a:gd name="T19" fmla="*/ 9304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6" name="Freeform 2122"/>
                        <wps:cNvSpPr>
                          <a:spLocks/>
                        </wps:cNvSpPr>
                        <wps:spPr bwMode="auto">
                          <a:xfrm>
                            <a:off x="8137" y="9004"/>
                            <a:ext cx="280" cy="196"/>
                          </a:xfrm>
                          <a:custGeom>
                            <a:avLst/>
                            <a:gdLst>
                              <a:gd name="T0" fmla="+- 0 8137 8137"/>
                              <a:gd name="T1" fmla="*/ T0 w 280"/>
                              <a:gd name="T2" fmla="+- 0 9199 9004"/>
                              <a:gd name="T3" fmla="*/ 9199 h 196"/>
                              <a:gd name="T4" fmla="+- 0 8416 8137"/>
                              <a:gd name="T5" fmla="*/ T4 w 280"/>
                              <a:gd name="T6" fmla="+- 0 9199 9004"/>
                              <a:gd name="T7" fmla="*/ 9199 h 196"/>
                              <a:gd name="T8" fmla="+- 0 8416 8137"/>
                              <a:gd name="T9" fmla="*/ T8 w 280"/>
                              <a:gd name="T10" fmla="+- 0 9004 9004"/>
                              <a:gd name="T11" fmla="*/ 9004 h 196"/>
                              <a:gd name="T12" fmla="+- 0 8137 8137"/>
                              <a:gd name="T13" fmla="*/ T12 w 280"/>
                              <a:gd name="T14" fmla="+- 0 9004 9004"/>
                              <a:gd name="T15" fmla="*/ 9004 h 196"/>
                              <a:gd name="T16" fmla="+- 0 8137 8137"/>
                              <a:gd name="T17" fmla="*/ T16 w 280"/>
                              <a:gd name="T18" fmla="+- 0 9199 9004"/>
                              <a:gd name="T19" fmla="*/ 9199 h 196"/>
                            </a:gdLst>
                            <a:ahLst/>
                            <a:cxnLst>
                              <a:cxn ang="0">
                                <a:pos x="T1" y="T3"/>
                              </a:cxn>
                              <a:cxn ang="0">
                                <a:pos x="T5" y="T7"/>
                              </a:cxn>
                              <a:cxn ang="0">
                                <a:pos x="T9" y="T11"/>
                              </a:cxn>
                              <a:cxn ang="0">
                                <a:pos x="T13" y="T15"/>
                              </a:cxn>
                              <a:cxn ang="0">
                                <a:pos x="T17" y="T19"/>
                              </a:cxn>
                            </a:cxnLst>
                            <a:rect l="0" t="0" r="r" b="b"/>
                            <a:pathLst>
                              <a:path w="280" h="196">
                                <a:moveTo>
                                  <a:pt x="0" y="195"/>
                                </a:moveTo>
                                <a:lnTo>
                                  <a:pt x="279" y="195"/>
                                </a:lnTo>
                                <a:lnTo>
                                  <a:pt x="279"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7" name="Freeform 2121"/>
                        <wps:cNvSpPr>
                          <a:spLocks/>
                        </wps:cNvSpPr>
                        <wps:spPr bwMode="auto">
                          <a:xfrm>
                            <a:off x="8524" y="9004"/>
                            <a:ext cx="1730" cy="300"/>
                          </a:xfrm>
                          <a:custGeom>
                            <a:avLst/>
                            <a:gdLst>
                              <a:gd name="T0" fmla="+- 0 8524 8524"/>
                              <a:gd name="T1" fmla="*/ T0 w 1730"/>
                              <a:gd name="T2" fmla="+- 0 9304 9004"/>
                              <a:gd name="T3" fmla="*/ 9304 h 300"/>
                              <a:gd name="T4" fmla="+- 0 10255 8524"/>
                              <a:gd name="T5" fmla="*/ T4 w 1730"/>
                              <a:gd name="T6" fmla="+- 0 9304 9004"/>
                              <a:gd name="T7" fmla="*/ 9304 h 300"/>
                              <a:gd name="T8" fmla="+- 0 10255 8524"/>
                              <a:gd name="T9" fmla="*/ T8 w 1730"/>
                              <a:gd name="T10" fmla="+- 0 9004 9004"/>
                              <a:gd name="T11" fmla="*/ 9004 h 300"/>
                              <a:gd name="T12" fmla="+- 0 8524 8524"/>
                              <a:gd name="T13" fmla="*/ T12 w 1730"/>
                              <a:gd name="T14" fmla="+- 0 9004 9004"/>
                              <a:gd name="T15" fmla="*/ 9004 h 300"/>
                              <a:gd name="T16" fmla="+- 0 8524 8524"/>
                              <a:gd name="T17" fmla="*/ T16 w 1730"/>
                              <a:gd name="T18" fmla="+- 0 9304 9004"/>
                              <a:gd name="T19" fmla="*/ 9304 h 300"/>
                            </a:gdLst>
                            <a:ahLst/>
                            <a:cxnLst>
                              <a:cxn ang="0">
                                <a:pos x="T1" y="T3"/>
                              </a:cxn>
                              <a:cxn ang="0">
                                <a:pos x="T5" y="T7"/>
                              </a:cxn>
                              <a:cxn ang="0">
                                <a:pos x="T9" y="T11"/>
                              </a:cxn>
                              <a:cxn ang="0">
                                <a:pos x="T13" y="T15"/>
                              </a:cxn>
                              <a:cxn ang="0">
                                <a:pos x="T17" y="T19"/>
                              </a:cxn>
                            </a:cxnLst>
                            <a:rect l="0" t="0" r="r" b="b"/>
                            <a:pathLst>
                              <a:path w="1730" h="300">
                                <a:moveTo>
                                  <a:pt x="0" y="300"/>
                                </a:moveTo>
                                <a:lnTo>
                                  <a:pt x="1731" y="300"/>
                                </a:lnTo>
                                <a:lnTo>
                                  <a:pt x="17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8" name="Freeform 2120"/>
                        <wps:cNvSpPr>
                          <a:spLocks/>
                        </wps:cNvSpPr>
                        <wps:spPr bwMode="auto">
                          <a:xfrm>
                            <a:off x="8632" y="9004"/>
                            <a:ext cx="1514" cy="196"/>
                          </a:xfrm>
                          <a:custGeom>
                            <a:avLst/>
                            <a:gdLst>
                              <a:gd name="T0" fmla="+- 0 8632 8632"/>
                              <a:gd name="T1" fmla="*/ T0 w 1514"/>
                              <a:gd name="T2" fmla="+- 0 9199 9004"/>
                              <a:gd name="T3" fmla="*/ 9199 h 196"/>
                              <a:gd name="T4" fmla="+- 0 10147 8632"/>
                              <a:gd name="T5" fmla="*/ T4 w 1514"/>
                              <a:gd name="T6" fmla="+- 0 9199 9004"/>
                              <a:gd name="T7" fmla="*/ 9199 h 196"/>
                              <a:gd name="T8" fmla="+- 0 10147 8632"/>
                              <a:gd name="T9" fmla="*/ T8 w 1514"/>
                              <a:gd name="T10" fmla="+- 0 9004 9004"/>
                              <a:gd name="T11" fmla="*/ 9004 h 196"/>
                              <a:gd name="T12" fmla="+- 0 8632 8632"/>
                              <a:gd name="T13" fmla="*/ T12 w 1514"/>
                              <a:gd name="T14" fmla="+- 0 9004 9004"/>
                              <a:gd name="T15" fmla="*/ 9004 h 196"/>
                              <a:gd name="T16" fmla="+- 0 8632 8632"/>
                              <a:gd name="T17" fmla="*/ T16 w 1514"/>
                              <a:gd name="T18" fmla="+- 0 9199 9004"/>
                              <a:gd name="T19" fmla="*/ 9199 h 196"/>
                            </a:gdLst>
                            <a:ahLst/>
                            <a:cxnLst>
                              <a:cxn ang="0">
                                <a:pos x="T1" y="T3"/>
                              </a:cxn>
                              <a:cxn ang="0">
                                <a:pos x="T5" y="T7"/>
                              </a:cxn>
                              <a:cxn ang="0">
                                <a:pos x="T9" y="T11"/>
                              </a:cxn>
                              <a:cxn ang="0">
                                <a:pos x="T13" y="T15"/>
                              </a:cxn>
                              <a:cxn ang="0">
                                <a:pos x="T17" y="T19"/>
                              </a:cxn>
                            </a:cxnLst>
                            <a:rect l="0" t="0" r="r" b="b"/>
                            <a:pathLst>
                              <a:path w="1514" h="196">
                                <a:moveTo>
                                  <a:pt x="0" y="195"/>
                                </a:moveTo>
                                <a:lnTo>
                                  <a:pt x="1515" y="195"/>
                                </a:lnTo>
                                <a:lnTo>
                                  <a:pt x="1515"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 name="Freeform 2119"/>
                        <wps:cNvSpPr>
                          <a:spLocks/>
                        </wps:cNvSpPr>
                        <wps:spPr bwMode="auto">
                          <a:xfrm>
                            <a:off x="10255" y="9004"/>
                            <a:ext cx="496" cy="300"/>
                          </a:xfrm>
                          <a:custGeom>
                            <a:avLst/>
                            <a:gdLst>
                              <a:gd name="T0" fmla="+- 0 10255 10255"/>
                              <a:gd name="T1" fmla="*/ T0 w 496"/>
                              <a:gd name="T2" fmla="+- 0 9304 9004"/>
                              <a:gd name="T3" fmla="*/ 9304 h 300"/>
                              <a:gd name="T4" fmla="+- 0 10750 10255"/>
                              <a:gd name="T5" fmla="*/ T4 w 496"/>
                              <a:gd name="T6" fmla="+- 0 9304 9004"/>
                              <a:gd name="T7" fmla="*/ 9304 h 300"/>
                              <a:gd name="T8" fmla="+- 0 10750 10255"/>
                              <a:gd name="T9" fmla="*/ T8 w 496"/>
                              <a:gd name="T10" fmla="+- 0 9004 9004"/>
                              <a:gd name="T11" fmla="*/ 9004 h 300"/>
                              <a:gd name="T12" fmla="+- 0 10255 10255"/>
                              <a:gd name="T13" fmla="*/ T12 w 496"/>
                              <a:gd name="T14" fmla="+- 0 9004 9004"/>
                              <a:gd name="T15" fmla="*/ 9004 h 300"/>
                              <a:gd name="T16" fmla="+- 0 10255 10255"/>
                              <a:gd name="T17" fmla="*/ T16 w 496"/>
                              <a:gd name="T18" fmla="+- 0 9304 9004"/>
                              <a:gd name="T19" fmla="*/ 9304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0" name="Freeform 2118"/>
                        <wps:cNvSpPr>
                          <a:spLocks/>
                        </wps:cNvSpPr>
                        <wps:spPr bwMode="auto">
                          <a:xfrm>
                            <a:off x="10363" y="9004"/>
                            <a:ext cx="280" cy="196"/>
                          </a:xfrm>
                          <a:custGeom>
                            <a:avLst/>
                            <a:gdLst>
                              <a:gd name="T0" fmla="+- 0 10363 10363"/>
                              <a:gd name="T1" fmla="*/ T0 w 280"/>
                              <a:gd name="T2" fmla="+- 0 9199 9004"/>
                              <a:gd name="T3" fmla="*/ 9199 h 196"/>
                              <a:gd name="T4" fmla="+- 0 10642 10363"/>
                              <a:gd name="T5" fmla="*/ T4 w 280"/>
                              <a:gd name="T6" fmla="+- 0 9199 9004"/>
                              <a:gd name="T7" fmla="*/ 9199 h 196"/>
                              <a:gd name="T8" fmla="+- 0 10642 10363"/>
                              <a:gd name="T9" fmla="*/ T8 w 280"/>
                              <a:gd name="T10" fmla="+- 0 9004 9004"/>
                              <a:gd name="T11" fmla="*/ 9004 h 196"/>
                              <a:gd name="T12" fmla="+- 0 10363 10363"/>
                              <a:gd name="T13" fmla="*/ T12 w 280"/>
                              <a:gd name="T14" fmla="+- 0 9004 9004"/>
                              <a:gd name="T15" fmla="*/ 9004 h 196"/>
                              <a:gd name="T16" fmla="+- 0 10363 10363"/>
                              <a:gd name="T17" fmla="*/ T16 w 280"/>
                              <a:gd name="T18" fmla="+- 0 9199 9004"/>
                              <a:gd name="T19" fmla="*/ 9199 h 196"/>
                            </a:gdLst>
                            <a:ahLst/>
                            <a:cxnLst>
                              <a:cxn ang="0">
                                <a:pos x="T1" y="T3"/>
                              </a:cxn>
                              <a:cxn ang="0">
                                <a:pos x="T5" y="T7"/>
                              </a:cxn>
                              <a:cxn ang="0">
                                <a:pos x="T9" y="T11"/>
                              </a:cxn>
                              <a:cxn ang="0">
                                <a:pos x="T13" y="T15"/>
                              </a:cxn>
                              <a:cxn ang="0">
                                <a:pos x="T17" y="T19"/>
                              </a:cxn>
                            </a:cxnLst>
                            <a:rect l="0" t="0" r="r" b="b"/>
                            <a:pathLst>
                              <a:path w="280" h="196">
                                <a:moveTo>
                                  <a:pt x="0" y="195"/>
                                </a:moveTo>
                                <a:lnTo>
                                  <a:pt x="279" y="195"/>
                                </a:lnTo>
                                <a:lnTo>
                                  <a:pt x="279"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1" name="Freeform 2117"/>
                        <wps:cNvSpPr>
                          <a:spLocks/>
                        </wps:cNvSpPr>
                        <wps:spPr bwMode="auto">
                          <a:xfrm>
                            <a:off x="10750" y="9004"/>
                            <a:ext cx="1779" cy="300"/>
                          </a:xfrm>
                          <a:custGeom>
                            <a:avLst/>
                            <a:gdLst>
                              <a:gd name="T0" fmla="+- 0 10750 10750"/>
                              <a:gd name="T1" fmla="*/ T0 w 1779"/>
                              <a:gd name="T2" fmla="+- 0 9304 9004"/>
                              <a:gd name="T3" fmla="*/ 9304 h 300"/>
                              <a:gd name="T4" fmla="+- 0 12529 10750"/>
                              <a:gd name="T5" fmla="*/ T4 w 1779"/>
                              <a:gd name="T6" fmla="+- 0 9304 9004"/>
                              <a:gd name="T7" fmla="*/ 9304 h 300"/>
                              <a:gd name="T8" fmla="+- 0 12529 10750"/>
                              <a:gd name="T9" fmla="*/ T8 w 1779"/>
                              <a:gd name="T10" fmla="+- 0 9004 9004"/>
                              <a:gd name="T11" fmla="*/ 9004 h 300"/>
                              <a:gd name="T12" fmla="+- 0 10750 10750"/>
                              <a:gd name="T13" fmla="*/ T12 w 1779"/>
                              <a:gd name="T14" fmla="+- 0 9004 9004"/>
                              <a:gd name="T15" fmla="*/ 9004 h 300"/>
                              <a:gd name="T16" fmla="+- 0 10750 10750"/>
                              <a:gd name="T17" fmla="*/ T16 w 1779"/>
                              <a:gd name="T18" fmla="+- 0 9304 9004"/>
                              <a:gd name="T19" fmla="*/ 9304 h 300"/>
                            </a:gdLst>
                            <a:ahLst/>
                            <a:cxnLst>
                              <a:cxn ang="0">
                                <a:pos x="T1" y="T3"/>
                              </a:cxn>
                              <a:cxn ang="0">
                                <a:pos x="T5" y="T7"/>
                              </a:cxn>
                              <a:cxn ang="0">
                                <a:pos x="T9" y="T11"/>
                              </a:cxn>
                              <a:cxn ang="0">
                                <a:pos x="T13" y="T15"/>
                              </a:cxn>
                              <a:cxn ang="0">
                                <a:pos x="T17" y="T19"/>
                              </a:cxn>
                            </a:cxnLst>
                            <a:rect l="0" t="0" r="r" b="b"/>
                            <a:pathLst>
                              <a:path w="1779" h="300">
                                <a:moveTo>
                                  <a:pt x="0" y="300"/>
                                </a:moveTo>
                                <a:lnTo>
                                  <a:pt x="1779" y="300"/>
                                </a:lnTo>
                                <a:lnTo>
                                  <a:pt x="177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2" name="Freeform 2116"/>
                        <wps:cNvSpPr>
                          <a:spLocks/>
                        </wps:cNvSpPr>
                        <wps:spPr bwMode="auto">
                          <a:xfrm>
                            <a:off x="10858" y="9004"/>
                            <a:ext cx="1563" cy="196"/>
                          </a:xfrm>
                          <a:custGeom>
                            <a:avLst/>
                            <a:gdLst>
                              <a:gd name="T0" fmla="+- 0 10858 10858"/>
                              <a:gd name="T1" fmla="*/ T0 w 1563"/>
                              <a:gd name="T2" fmla="+- 0 9199 9004"/>
                              <a:gd name="T3" fmla="*/ 9199 h 196"/>
                              <a:gd name="T4" fmla="+- 0 12421 10858"/>
                              <a:gd name="T5" fmla="*/ T4 w 1563"/>
                              <a:gd name="T6" fmla="+- 0 9199 9004"/>
                              <a:gd name="T7" fmla="*/ 9199 h 196"/>
                              <a:gd name="T8" fmla="+- 0 12421 10858"/>
                              <a:gd name="T9" fmla="*/ T8 w 1563"/>
                              <a:gd name="T10" fmla="+- 0 9004 9004"/>
                              <a:gd name="T11" fmla="*/ 9004 h 196"/>
                              <a:gd name="T12" fmla="+- 0 10858 10858"/>
                              <a:gd name="T13" fmla="*/ T12 w 1563"/>
                              <a:gd name="T14" fmla="+- 0 9004 9004"/>
                              <a:gd name="T15" fmla="*/ 9004 h 196"/>
                              <a:gd name="T16" fmla="+- 0 10858 10858"/>
                              <a:gd name="T17" fmla="*/ T16 w 1563"/>
                              <a:gd name="T18" fmla="+- 0 9199 9004"/>
                              <a:gd name="T19" fmla="*/ 9199 h 196"/>
                            </a:gdLst>
                            <a:ahLst/>
                            <a:cxnLst>
                              <a:cxn ang="0">
                                <a:pos x="T1" y="T3"/>
                              </a:cxn>
                              <a:cxn ang="0">
                                <a:pos x="T5" y="T7"/>
                              </a:cxn>
                              <a:cxn ang="0">
                                <a:pos x="T9" y="T11"/>
                              </a:cxn>
                              <a:cxn ang="0">
                                <a:pos x="T13" y="T15"/>
                              </a:cxn>
                              <a:cxn ang="0">
                                <a:pos x="T17" y="T19"/>
                              </a:cxn>
                            </a:cxnLst>
                            <a:rect l="0" t="0" r="r" b="b"/>
                            <a:pathLst>
                              <a:path w="1563" h="196">
                                <a:moveTo>
                                  <a:pt x="0" y="195"/>
                                </a:moveTo>
                                <a:lnTo>
                                  <a:pt x="1563" y="195"/>
                                </a:lnTo>
                                <a:lnTo>
                                  <a:pt x="1563"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3" name="Freeform 2115"/>
                        <wps:cNvSpPr>
                          <a:spLocks/>
                        </wps:cNvSpPr>
                        <wps:spPr bwMode="auto">
                          <a:xfrm>
                            <a:off x="12529" y="9004"/>
                            <a:ext cx="496" cy="300"/>
                          </a:xfrm>
                          <a:custGeom>
                            <a:avLst/>
                            <a:gdLst>
                              <a:gd name="T0" fmla="+- 0 12529 12529"/>
                              <a:gd name="T1" fmla="*/ T0 w 496"/>
                              <a:gd name="T2" fmla="+- 0 9304 9004"/>
                              <a:gd name="T3" fmla="*/ 9304 h 300"/>
                              <a:gd name="T4" fmla="+- 0 13025 12529"/>
                              <a:gd name="T5" fmla="*/ T4 w 496"/>
                              <a:gd name="T6" fmla="+- 0 9304 9004"/>
                              <a:gd name="T7" fmla="*/ 9304 h 300"/>
                              <a:gd name="T8" fmla="+- 0 13025 12529"/>
                              <a:gd name="T9" fmla="*/ T8 w 496"/>
                              <a:gd name="T10" fmla="+- 0 9004 9004"/>
                              <a:gd name="T11" fmla="*/ 9004 h 300"/>
                              <a:gd name="T12" fmla="+- 0 12529 12529"/>
                              <a:gd name="T13" fmla="*/ T12 w 496"/>
                              <a:gd name="T14" fmla="+- 0 9004 9004"/>
                              <a:gd name="T15" fmla="*/ 9004 h 300"/>
                              <a:gd name="T16" fmla="+- 0 12529 12529"/>
                              <a:gd name="T17" fmla="*/ T16 w 496"/>
                              <a:gd name="T18" fmla="+- 0 9304 9004"/>
                              <a:gd name="T19" fmla="*/ 9304 h 300"/>
                            </a:gdLst>
                            <a:ahLst/>
                            <a:cxnLst>
                              <a:cxn ang="0">
                                <a:pos x="T1" y="T3"/>
                              </a:cxn>
                              <a:cxn ang="0">
                                <a:pos x="T5" y="T7"/>
                              </a:cxn>
                              <a:cxn ang="0">
                                <a:pos x="T9" y="T11"/>
                              </a:cxn>
                              <a:cxn ang="0">
                                <a:pos x="T13" y="T15"/>
                              </a:cxn>
                              <a:cxn ang="0">
                                <a:pos x="T17" y="T19"/>
                              </a:cxn>
                            </a:cxnLst>
                            <a:rect l="0" t="0" r="r" b="b"/>
                            <a:pathLst>
                              <a:path w="496" h="300">
                                <a:moveTo>
                                  <a:pt x="0" y="300"/>
                                </a:moveTo>
                                <a:lnTo>
                                  <a:pt x="496" y="300"/>
                                </a:lnTo>
                                <a:lnTo>
                                  <a:pt x="496"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4" name="Freeform 2114"/>
                        <wps:cNvSpPr>
                          <a:spLocks/>
                        </wps:cNvSpPr>
                        <wps:spPr bwMode="auto">
                          <a:xfrm>
                            <a:off x="12637" y="9004"/>
                            <a:ext cx="280" cy="196"/>
                          </a:xfrm>
                          <a:custGeom>
                            <a:avLst/>
                            <a:gdLst>
                              <a:gd name="T0" fmla="+- 0 12637 12637"/>
                              <a:gd name="T1" fmla="*/ T0 w 280"/>
                              <a:gd name="T2" fmla="+- 0 9199 9004"/>
                              <a:gd name="T3" fmla="*/ 9199 h 196"/>
                              <a:gd name="T4" fmla="+- 0 12917 12637"/>
                              <a:gd name="T5" fmla="*/ T4 w 280"/>
                              <a:gd name="T6" fmla="+- 0 9199 9004"/>
                              <a:gd name="T7" fmla="*/ 9199 h 196"/>
                              <a:gd name="T8" fmla="+- 0 12917 12637"/>
                              <a:gd name="T9" fmla="*/ T8 w 280"/>
                              <a:gd name="T10" fmla="+- 0 9004 9004"/>
                              <a:gd name="T11" fmla="*/ 9004 h 196"/>
                              <a:gd name="T12" fmla="+- 0 12637 12637"/>
                              <a:gd name="T13" fmla="*/ T12 w 280"/>
                              <a:gd name="T14" fmla="+- 0 9004 9004"/>
                              <a:gd name="T15" fmla="*/ 9004 h 196"/>
                              <a:gd name="T16" fmla="+- 0 12637 12637"/>
                              <a:gd name="T17" fmla="*/ T16 w 280"/>
                              <a:gd name="T18" fmla="+- 0 9199 9004"/>
                              <a:gd name="T19" fmla="*/ 9199 h 196"/>
                            </a:gdLst>
                            <a:ahLst/>
                            <a:cxnLst>
                              <a:cxn ang="0">
                                <a:pos x="T1" y="T3"/>
                              </a:cxn>
                              <a:cxn ang="0">
                                <a:pos x="T5" y="T7"/>
                              </a:cxn>
                              <a:cxn ang="0">
                                <a:pos x="T9" y="T11"/>
                              </a:cxn>
                              <a:cxn ang="0">
                                <a:pos x="T13" y="T15"/>
                              </a:cxn>
                              <a:cxn ang="0">
                                <a:pos x="T17" y="T19"/>
                              </a:cxn>
                            </a:cxnLst>
                            <a:rect l="0" t="0" r="r" b="b"/>
                            <a:pathLst>
                              <a:path w="280" h="196">
                                <a:moveTo>
                                  <a:pt x="0" y="195"/>
                                </a:moveTo>
                                <a:lnTo>
                                  <a:pt x="280" y="195"/>
                                </a:lnTo>
                                <a:lnTo>
                                  <a:pt x="280"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64C77" id="Group 2113" o:spid="_x0000_s1026" style="position:absolute;margin-left:71.5pt;margin-top:449.7pt;width:580.25pt;height:16pt;z-index:-3227;mso-position-horizontal-relative:page" coordorigin="1430,8994" coordsize="1160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">
                <v:shape id="Freeform 2133" o:spid="_x0000_s1027" style="position:absolute;left:1440;top:9004;width:1907;height:300;visibility:visible;mso-wrap-style:square;v-text-anchor:top" coordsize="190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" path="m,300r1907,l1907,,,,,300xe" fillcolor="#c6e9f1" stroked="f">
                  <v:path arrowok="t" o:connecttype="custom" o:connectlocs="0,9304;1907,9304;1907,9004;0,9004;0,9304" o:connectangles="0,0,0,0,0"/>
                </v:shape>
                <v:shape id="Freeform 2132" o:spid="_x0000_s1028" style="position:absolute;left:1548;top:9004;width:1691;height:196;visibility:visible;mso-wrap-style:square;v-text-anchor:top" coordsize="169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" path="m,195r1691,l1691,,,,,195xe" fillcolor="#c6e9f1" stroked="f">
                  <v:path arrowok="t" o:connecttype="custom" o:connectlocs="0,9199;1691,9199;1691,9004;0,9004;0,9199" o:connectangles="0,0,0,0,0"/>
                </v:shape>
                <v:shape id="Freeform 2131" o:spid="_x0000_s1029" style="position:absolute;left:3347;top:9004;width:502;height:300;visibility:visible;mso-wrap-style:square;v-text-anchor:top" coordsize="50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" path="m,300r502,l502,,,,,300xe" fillcolor="#c6e9f1" stroked="f">
                  <v:path arrowok="t" o:connecttype="custom" o:connectlocs="0,9304;502,9304;502,9004;0,9004;0,9304" o:connectangles="0,0,0,0,0"/>
                </v:shape>
                <v:shape id="Freeform 2130" o:spid="_x0000_s1030" style="position:absolute;left:3455;top:9004;width:286;height:196;visibility:visible;mso-wrap-style:square;v-text-anchor:top" coordsize="28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" path="m,195r286,l286,,,,,195xe" fillcolor="#c6e9f1" stroked="f">
                  <v:path arrowok="t" o:connecttype="custom" o:connectlocs="0,9199;286,9199;286,9004;0,9004;0,9199" o:connectangles="0,0,0,0,0"/>
                </v:shape>
                <v:shape id="Freeform 2129" o:spid="_x0000_s1031" style="position:absolute;left:3849;top:9004;width:1908;height:300;visibility:visible;mso-wrap-style:square;v-text-anchor:top" coordsize="19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" path="m,300r1908,l1908,,,,,300xe" fillcolor="#c6e9f1" stroked="f">
                  <v:path arrowok="t" o:connecttype="custom" o:connectlocs="0,9304;1908,9304;1908,9004;0,9004;0,9304" o:connectangles="0,0,0,0,0"/>
                </v:shape>
                <v:shape id="Freeform 2128" o:spid="_x0000_s1032" style="position:absolute;left:3957;top:9004;width:1692;height:196;visibility:visible;mso-wrap-style:square;v-text-anchor:top" coordsize="16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" path="m,195r1692,l1692,,,,,195xe" fillcolor="#c6e9f1" stroked="f">
                  <v:path arrowok="t" o:connecttype="custom" o:connectlocs="0,9199;1692,9199;1692,9004;0,9004;0,9199" o:connectangles="0,0,0,0,0"/>
                </v:shape>
                <v:shape id="Freeform 2127" o:spid="_x0000_s1033" style="position:absolute;left:5757;top:9004;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" path="m,300r495,l495,,,,,300xe" fillcolor="#c6e9f1" stroked="f">
                  <v:path arrowok="t" o:connecttype="custom" o:connectlocs="0,9304;495,9304;495,9004;0,9004;0,9304" o:connectangles="0,0,0,0,0"/>
                </v:shape>
                <v:shape id="Freeform 2126" o:spid="_x0000_s1034" style="position:absolute;left:5865;top:9004;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" path="m,195r279,l279,,,,,195xe" fillcolor="#c6e9f1" stroked="f">
                  <v:path arrowok="t" o:connecttype="custom" o:connectlocs="0,9199;279,9199;279,9004;0,9004;0,9199" o:connectangles="0,0,0,0,0"/>
                </v:shape>
                <v:shape id="Freeform 2125" o:spid="_x0000_s1035" style="position:absolute;left:6252;top:9004;width:1776;height:300;visibility:visible;mso-wrap-style:square;v-text-anchor:top" coordsize="17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" path="m,300r1777,l1777,,,,,300xe" fillcolor="#c6e9f1" stroked="f">
                  <v:path arrowok="t" o:connecttype="custom" o:connectlocs="0,9304;1777,9304;1777,9004;0,9004;0,9304" o:connectangles="0,0,0,0,0"/>
                </v:shape>
                <v:shape id="Freeform 2124" o:spid="_x0000_s1036" style="position:absolute;left:6360;top:9004;width:1560;height:196;visibility:visible;mso-wrap-style:square;v-text-anchor:top" coordsize="156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" path="m,195r1561,l1561,,,,,195xe" fillcolor="#c6e9f1" stroked="f">
                  <v:path arrowok="t" o:connecttype="custom" o:connectlocs="0,9199;1561,9199;1561,9004;0,9004;0,9199" o:connectangles="0,0,0,0,0"/>
                </v:shape>
                <v:shape id="Freeform 2123" o:spid="_x0000_s1037" style="position:absolute;left:8029;top:9004;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" path="m,300r495,l495,,,,,300xe" fillcolor="#c6e9f1" stroked="f">
                  <v:path arrowok="t" o:connecttype="custom" o:connectlocs="0,9304;495,9304;495,9004;0,9004;0,9304" o:connectangles="0,0,0,0,0"/>
                </v:shape>
                <v:shape id="Freeform 2122" o:spid="_x0000_s1038" style="position:absolute;left:8137;top:9004;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" path="m,195r279,l279,,,,,195xe" fillcolor="#c6e9f1" stroked="f">
                  <v:path arrowok="t" o:connecttype="custom" o:connectlocs="0,9199;279,9199;279,9004;0,9004;0,9199" o:connectangles="0,0,0,0,0"/>
                </v:shape>
                <v:shape id="Freeform 2121" o:spid="_x0000_s1039" style="position:absolute;left:8524;top:9004;width:1730;height:300;visibility:visible;mso-wrap-style:square;v-text-anchor:top" coordsize="17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" path="m,300r1731,l1731,,,,,300xe" fillcolor="#c6e9f1" stroked="f">
                  <v:path arrowok="t" o:connecttype="custom" o:connectlocs="0,9304;1731,9304;1731,9004;0,9004;0,9304" o:connectangles="0,0,0,0,0"/>
                </v:shape>
                <v:shape id="Freeform 2120" o:spid="_x0000_s1040" style="position:absolute;left:8632;top:9004;width:1514;height:196;visibility:visible;mso-wrap-style:square;v-text-anchor:top" coordsize="151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" path="m,195r1515,l1515,,,,,195xe" fillcolor="#c6e9f1" stroked="f">
                  <v:path arrowok="t" o:connecttype="custom" o:connectlocs="0,9199;1515,9199;1515,9004;0,9004;0,9199" o:connectangles="0,0,0,0,0"/>
                </v:shape>
                <v:shape id="Freeform 2119" o:spid="_x0000_s1041" style="position:absolute;left:10255;top:9004;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" path="m,300r495,l495,,,,,300xe" fillcolor="#c6e9f1" stroked="f">
                  <v:path arrowok="t" o:connecttype="custom" o:connectlocs="0,9304;495,9304;495,9004;0,9004;0,9304" o:connectangles="0,0,0,0,0"/>
                </v:shape>
                <v:shape id="Freeform 2118" o:spid="_x0000_s1042" style="position:absolute;left:10363;top:9004;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" path="m,195r279,l279,,,,,195xe" fillcolor="#c6e9f1" stroked="f">
                  <v:path arrowok="t" o:connecttype="custom" o:connectlocs="0,9199;279,9199;279,9004;0,9004;0,9199" o:connectangles="0,0,0,0,0"/>
                </v:shape>
                <v:shape id="Freeform 2117" o:spid="_x0000_s1043" style="position:absolute;left:10750;top:9004;width:1779;height:300;visibility:visible;mso-wrap-style:square;v-text-anchor:top" coordsize="177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" path="m,300r1779,l1779,,,,,300xe" fillcolor="#c6e9f1" stroked="f">
                  <v:path arrowok="t" o:connecttype="custom" o:connectlocs="0,9304;1779,9304;1779,9004;0,9004;0,9304" o:connectangles="0,0,0,0,0"/>
                </v:shape>
                <v:shape id="Freeform 2116" o:spid="_x0000_s1044" style="position:absolute;left:10858;top:9004;width:1563;height:196;visibility:visible;mso-wrap-style:square;v-text-anchor:top" coordsize="156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" path="m,195r1563,l1563,,,,,195xe" fillcolor="#c6e9f1" stroked="f">
                  <v:path arrowok="t" o:connecttype="custom" o:connectlocs="0,9199;1563,9199;1563,9004;0,9004;0,9199" o:connectangles="0,0,0,0,0"/>
                </v:shape>
                <v:shape id="Freeform 2115" o:spid="_x0000_s1045" style="position:absolute;left:12529;top:9004;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" path="m,300r496,l496,,,,,300xe" fillcolor="#c6e9f1" stroked="f">
                  <v:path arrowok="t" o:connecttype="custom" o:connectlocs="0,9304;496,9304;496,9004;0,9004;0,9304" o:connectangles="0,0,0,0,0"/>
                </v:shape>
                <v:shape id="Freeform 2114" o:spid="_x0000_s1046" style="position:absolute;left:12637;top:9004;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" path="m,195r280,l280,,,,,195xe" fillcolor="#c6e9f1" stroked="f">
                  <v:path arrowok="t" o:connecttype="custom" o:connectlocs="0,9199;280,9199;280,9004;0,9004;0,9199" o:connectangles="0,0,0,0,0"/>
                </v:shape>
                <w10:wrap anchorx="page"/>
              </v:group>
            </w:pict>
          </mc:Fallback>
        </mc:AlternateContent>
      </w:r>
      <w:r>
        <w:rPr>
          <w:noProof/>
        </w:rPr>
        <mc:AlternateContent>
          <mc:Choice Requires="wpg">
            <w:drawing>
              <wp:anchor distT="0" distB="0" distL="114300" distR="114300" simplePos="0" relativeHeight="503313254" behindDoc="1" locked="0" layoutInCell="1" allowOverlap="1" wp14:anchorId="0BBEFE50" wp14:editId="0C9DF00E">
                <wp:simplePos x="0" y="0"/>
                <wp:positionH relativeFrom="page">
                  <wp:posOffset>908050</wp:posOffset>
                </wp:positionH>
                <wp:positionV relativeFrom="paragraph">
                  <wp:posOffset>6092190</wp:posOffset>
                </wp:positionV>
                <wp:extent cx="7369175" cy="203200"/>
                <wp:effectExtent l="0" t="0" r="0" b="0"/>
                <wp:wrapNone/>
                <wp:docPr id="2093" name="Group 2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9175" cy="203200"/>
                          <a:chOff x="1430" y="9594"/>
                          <a:chExt cx="11605" cy="320"/>
                        </a:xfrm>
                      </wpg:grpSpPr>
                      <wps:wsp>
                        <wps:cNvPr id="2094" name="Freeform 2112"/>
                        <wps:cNvSpPr>
                          <a:spLocks/>
                        </wps:cNvSpPr>
                        <wps:spPr bwMode="auto">
                          <a:xfrm>
                            <a:off x="1440" y="9604"/>
                            <a:ext cx="1907" cy="300"/>
                          </a:xfrm>
                          <a:custGeom>
                            <a:avLst/>
                            <a:gdLst>
                              <a:gd name="T0" fmla="+- 0 1440 1440"/>
                              <a:gd name="T1" fmla="*/ T0 w 1907"/>
                              <a:gd name="T2" fmla="+- 0 9904 9604"/>
                              <a:gd name="T3" fmla="*/ 9904 h 300"/>
                              <a:gd name="T4" fmla="+- 0 3347 1440"/>
                              <a:gd name="T5" fmla="*/ T4 w 1907"/>
                              <a:gd name="T6" fmla="+- 0 9904 9604"/>
                              <a:gd name="T7" fmla="*/ 9904 h 300"/>
                              <a:gd name="T8" fmla="+- 0 3347 1440"/>
                              <a:gd name="T9" fmla="*/ T8 w 1907"/>
                              <a:gd name="T10" fmla="+- 0 9604 9604"/>
                              <a:gd name="T11" fmla="*/ 9604 h 300"/>
                              <a:gd name="T12" fmla="+- 0 1440 1440"/>
                              <a:gd name="T13" fmla="*/ T12 w 1907"/>
                              <a:gd name="T14" fmla="+- 0 9604 9604"/>
                              <a:gd name="T15" fmla="*/ 9604 h 300"/>
                              <a:gd name="T16" fmla="+- 0 1440 1440"/>
                              <a:gd name="T17" fmla="*/ T16 w 1907"/>
                              <a:gd name="T18" fmla="+- 0 9904 9604"/>
                              <a:gd name="T19" fmla="*/ 9904 h 300"/>
                            </a:gdLst>
                            <a:ahLst/>
                            <a:cxnLst>
                              <a:cxn ang="0">
                                <a:pos x="T1" y="T3"/>
                              </a:cxn>
                              <a:cxn ang="0">
                                <a:pos x="T5" y="T7"/>
                              </a:cxn>
                              <a:cxn ang="0">
                                <a:pos x="T9" y="T11"/>
                              </a:cxn>
                              <a:cxn ang="0">
                                <a:pos x="T13" y="T15"/>
                              </a:cxn>
                              <a:cxn ang="0">
                                <a:pos x="T17" y="T19"/>
                              </a:cxn>
                            </a:cxnLst>
                            <a:rect l="0" t="0" r="r" b="b"/>
                            <a:pathLst>
                              <a:path w="1907" h="300">
                                <a:moveTo>
                                  <a:pt x="0" y="300"/>
                                </a:moveTo>
                                <a:lnTo>
                                  <a:pt x="1907" y="300"/>
                                </a:lnTo>
                                <a:lnTo>
                                  <a:pt x="190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5" name="Freeform 2111"/>
                        <wps:cNvSpPr>
                          <a:spLocks/>
                        </wps:cNvSpPr>
                        <wps:spPr bwMode="auto">
                          <a:xfrm>
                            <a:off x="1548" y="9604"/>
                            <a:ext cx="1691" cy="196"/>
                          </a:xfrm>
                          <a:custGeom>
                            <a:avLst/>
                            <a:gdLst>
                              <a:gd name="T0" fmla="+- 0 1548 1548"/>
                              <a:gd name="T1" fmla="*/ T0 w 1691"/>
                              <a:gd name="T2" fmla="+- 0 9799 9604"/>
                              <a:gd name="T3" fmla="*/ 9799 h 196"/>
                              <a:gd name="T4" fmla="+- 0 3239 1548"/>
                              <a:gd name="T5" fmla="*/ T4 w 1691"/>
                              <a:gd name="T6" fmla="+- 0 9799 9604"/>
                              <a:gd name="T7" fmla="*/ 9799 h 196"/>
                              <a:gd name="T8" fmla="+- 0 3239 1548"/>
                              <a:gd name="T9" fmla="*/ T8 w 1691"/>
                              <a:gd name="T10" fmla="+- 0 9604 9604"/>
                              <a:gd name="T11" fmla="*/ 9604 h 196"/>
                              <a:gd name="T12" fmla="+- 0 1548 1548"/>
                              <a:gd name="T13" fmla="*/ T12 w 1691"/>
                              <a:gd name="T14" fmla="+- 0 9604 9604"/>
                              <a:gd name="T15" fmla="*/ 9604 h 196"/>
                              <a:gd name="T16" fmla="+- 0 1548 1548"/>
                              <a:gd name="T17" fmla="*/ T16 w 1691"/>
                              <a:gd name="T18" fmla="+- 0 9799 9604"/>
                              <a:gd name="T19" fmla="*/ 9799 h 196"/>
                            </a:gdLst>
                            <a:ahLst/>
                            <a:cxnLst>
                              <a:cxn ang="0">
                                <a:pos x="T1" y="T3"/>
                              </a:cxn>
                              <a:cxn ang="0">
                                <a:pos x="T5" y="T7"/>
                              </a:cxn>
                              <a:cxn ang="0">
                                <a:pos x="T9" y="T11"/>
                              </a:cxn>
                              <a:cxn ang="0">
                                <a:pos x="T13" y="T15"/>
                              </a:cxn>
                              <a:cxn ang="0">
                                <a:pos x="T17" y="T19"/>
                              </a:cxn>
                            </a:cxnLst>
                            <a:rect l="0" t="0" r="r" b="b"/>
                            <a:pathLst>
                              <a:path w="1691" h="196">
                                <a:moveTo>
                                  <a:pt x="0" y="195"/>
                                </a:moveTo>
                                <a:lnTo>
                                  <a:pt x="1691" y="195"/>
                                </a:lnTo>
                                <a:lnTo>
                                  <a:pt x="1691"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6" name="Freeform 2110"/>
                        <wps:cNvSpPr>
                          <a:spLocks/>
                        </wps:cNvSpPr>
                        <wps:spPr bwMode="auto">
                          <a:xfrm>
                            <a:off x="3347" y="9604"/>
                            <a:ext cx="502" cy="300"/>
                          </a:xfrm>
                          <a:custGeom>
                            <a:avLst/>
                            <a:gdLst>
                              <a:gd name="T0" fmla="+- 0 3347 3347"/>
                              <a:gd name="T1" fmla="*/ T0 w 502"/>
                              <a:gd name="T2" fmla="+- 0 9904 9604"/>
                              <a:gd name="T3" fmla="*/ 9904 h 300"/>
                              <a:gd name="T4" fmla="+- 0 3849 3347"/>
                              <a:gd name="T5" fmla="*/ T4 w 502"/>
                              <a:gd name="T6" fmla="+- 0 9904 9604"/>
                              <a:gd name="T7" fmla="*/ 9904 h 300"/>
                              <a:gd name="T8" fmla="+- 0 3849 3347"/>
                              <a:gd name="T9" fmla="*/ T8 w 502"/>
                              <a:gd name="T10" fmla="+- 0 9604 9604"/>
                              <a:gd name="T11" fmla="*/ 9604 h 300"/>
                              <a:gd name="T12" fmla="+- 0 3347 3347"/>
                              <a:gd name="T13" fmla="*/ T12 w 502"/>
                              <a:gd name="T14" fmla="+- 0 9604 9604"/>
                              <a:gd name="T15" fmla="*/ 9604 h 300"/>
                              <a:gd name="T16" fmla="+- 0 3347 3347"/>
                              <a:gd name="T17" fmla="*/ T16 w 502"/>
                              <a:gd name="T18" fmla="+- 0 9904 9604"/>
                              <a:gd name="T19" fmla="*/ 9904 h 300"/>
                            </a:gdLst>
                            <a:ahLst/>
                            <a:cxnLst>
                              <a:cxn ang="0">
                                <a:pos x="T1" y="T3"/>
                              </a:cxn>
                              <a:cxn ang="0">
                                <a:pos x="T5" y="T7"/>
                              </a:cxn>
                              <a:cxn ang="0">
                                <a:pos x="T9" y="T11"/>
                              </a:cxn>
                              <a:cxn ang="0">
                                <a:pos x="T13" y="T15"/>
                              </a:cxn>
                              <a:cxn ang="0">
                                <a:pos x="T17" y="T19"/>
                              </a:cxn>
                            </a:cxnLst>
                            <a:rect l="0" t="0" r="r" b="b"/>
                            <a:pathLst>
                              <a:path w="502" h="300">
                                <a:moveTo>
                                  <a:pt x="0" y="300"/>
                                </a:moveTo>
                                <a:lnTo>
                                  <a:pt x="502" y="300"/>
                                </a:lnTo>
                                <a:lnTo>
                                  <a:pt x="502"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7" name="Freeform 2109"/>
                        <wps:cNvSpPr>
                          <a:spLocks/>
                        </wps:cNvSpPr>
                        <wps:spPr bwMode="auto">
                          <a:xfrm>
                            <a:off x="3455" y="9604"/>
                            <a:ext cx="286" cy="196"/>
                          </a:xfrm>
                          <a:custGeom>
                            <a:avLst/>
                            <a:gdLst>
                              <a:gd name="T0" fmla="+- 0 3455 3455"/>
                              <a:gd name="T1" fmla="*/ T0 w 286"/>
                              <a:gd name="T2" fmla="+- 0 9799 9604"/>
                              <a:gd name="T3" fmla="*/ 9799 h 196"/>
                              <a:gd name="T4" fmla="+- 0 3741 3455"/>
                              <a:gd name="T5" fmla="*/ T4 w 286"/>
                              <a:gd name="T6" fmla="+- 0 9799 9604"/>
                              <a:gd name="T7" fmla="*/ 9799 h 196"/>
                              <a:gd name="T8" fmla="+- 0 3741 3455"/>
                              <a:gd name="T9" fmla="*/ T8 w 286"/>
                              <a:gd name="T10" fmla="+- 0 9604 9604"/>
                              <a:gd name="T11" fmla="*/ 9604 h 196"/>
                              <a:gd name="T12" fmla="+- 0 3455 3455"/>
                              <a:gd name="T13" fmla="*/ T12 w 286"/>
                              <a:gd name="T14" fmla="+- 0 9604 9604"/>
                              <a:gd name="T15" fmla="*/ 9604 h 196"/>
                              <a:gd name="T16" fmla="+- 0 3455 3455"/>
                              <a:gd name="T17" fmla="*/ T16 w 286"/>
                              <a:gd name="T18" fmla="+- 0 9799 9604"/>
                              <a:gd name="T19" fmla="*/ 9799 h 196"/>
                            </a:gdLst>
                            <a:ahLst/>
                            <a:cxnLst>
                              <a:cxn ang="0">
                                <a:pos x="T1" y="T3"/>
                              </a:cxn>
                              <a:cxn ang="0">
                                <a:pos x="T5" y="T7"/>
                              </a:cxn>
                              <a:cxn ang="0">
                                <a:pos x="T9" y="T11"/>
                              </a:cxn>
                              <a:cxn ang="0">
                                <a:pos x="T13" y="T15"/>
                              </a:cxn>
                              <a:cxn ang="0">
                                <a:pos x="T17" y="T19"/>
                              </a:cxn>
                            </a:cxnLst>
                            <a:rect l="0" t="0" r="r" b="b"/>
                            <a:pathLst>
                              <a:path w="286" h="196">
                                <a:moveTo>
                                  <a:pt x="0" y="195"/>
                                </a:moveTo>
                                <a:lnTo>
                                  <a:pt x="286" y="195"/>
                                </a:lnTo>
                                <a:lnTo>
                                  <a:pt x="286"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 name="Freeform 2108"/>
                        <wps:cNvSpPr>
                          <a:spLocks/>
                        </wps:cNvSpPr>
                        <wps:spPr bwMode="auto">
                          <a:xfrm>
                            <a:off x="3849" y="9604"/>
                            <a:ext cx="1908" cy="300"/>
                          </a:xfrm>
                          <a:custGeom>
                            <a:avLst/>
                            <a:gdLst>
                              <a:gd name="T0" fmla="+- 0 3849 3849"/>
                              <a:gd name="T1" fmla="*/ T0 w 1908"/>
                              <a:gd name="T2" fmla="+- 0 9904 9604"/>
                              <a:gd name="T3" fmla="*/ 9904 h 300"/>
                              <a:gd name="T4" fmla="+- 0 5757 3849"/>
                              <a:gd name="T5" fmla="*/ T4 w 1908"/>
                              <a:gd name="T6" fmla="+- 0 9904 9604"/>
                              <a:gd name="T7" fmla="*/ 9904 h 300"/>
                              <a:gd name="T8" fmla="+- 0 5757 3849"/>
                              <a:gd name="T9" fmla="*/ T8 w 1908"/>
                              <a:gd name="T10" fmla="+- 0 9604 9604"/>
                              <a:gd name="T11" fmla="*/ 9604 h 300"/>
                              <a:gd name="T12" fmla="+- 0 3849 3849"/>
                              <a:gd name="T13" fmla="*/ T12 w 1908"/>
                              <a:gd name="T14" fmla="+- 0 9604 9604"/>
                              <a:gd name="T15" fmla="*/ 9604 h 300"/>
                              <a:gd name="T16" fmla="+- 0 3849 3849"/>
                              <a:gd name="T17" fmla="*/ T16 w 1908"/>
                              <a:gd name="T18" fmla="+- 0 9904 9604"/>
                              <a:gd name="T19" fmla="*/ 9904 h 300"/>
                            </a:gdLst>
                            <a:ahLst/>
                            <a:cxnLst>
                              <a:cxn ang="0">
                                <a:pos x="T1" y="T3"/>
                              </a:cxn>
                              <a:cxn ang="0">
                                <a:pos x="T5" y="T7"/>
                              </a:cxn>
                              <a:cxn ang="0">
                                <a:pos x="T9" y="T11"/>
                              </a:cxn>
                              <a:cxn ang="0">
                                <a:pos x="T13" y="T15"/>
                              </a:cxn>
                              <a:cxn ang="0">
                                <a:pos x="T17" y="T19"/>
                              </a:cxn>
                            </a:cxnLst>
                            <a:rect l="0" t="0" r="r" b="b"/>
                            <a:pathLst>
                              <a:path w="1908" h="300">
                                <a:moveTo>
                                  <a:pt x="0" y="300"/>
                                </a:moveTo>
                                <a:lnTo>
                                  <a:pt x="1908" y="300"/>
                                </a:lnTo>
                                <a:lnTo>
                                  <a:pt x="190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9" name="Freeform 2107"/>
                        <wps:cNvSpPr>
                          <a:spLocks/>
                        </wps:cNvSpPr>
                        <wps:spPr bwMode="auto">
                          <a:xfrm>
                            <a:off x="3957" y="9604"/>
                            <a:ext cx="1692" cy="196"/>
                          </a:xfrm>
                          <a:custGeom>
                            <a:avLst/>
                            <a:gdLst>
                              <a:gd name="T0" fmla="+- 0 3957 3957"/>
                              <a:gd name="T1" fmla="*/ T0 w 1692"/>
                              <a:gd name="T2" fmla="+- 0 9799 9604"/>
                              <a:gd name="T3" fmla="*/ 9799 h 196"/>
                              <a:gd name="T4" fmla="+- 0 5649 3957"/>
                              <a:gd name="T5" fmla="*/ T4 w 1692"/>
                              <a:gd name="T6" fmla="+- 0 9799 9604"/>
                              <a:gd name="T7" fmla="*/ 9799 h 196"/>
                              <a:gd name="T8" fmla="+- 0 5649 3957"/>
                              <a:gd name="T9" fmla="*/ T8 w 1692"/>
                              <a:gd name="T10" fmla="+- 0 9604 9604"/>
                              <a:gd name="T11" fmla="*/ 9604 h 196"/>
                              <a:gd name="T12" fmla="+- 0 3957 3957"/>
                              <a:gd name="T13" fmla="*/ T12 w 1692"/>
                              <a:gd name="T14" fmla="+- 0 9604 9604"/>
                              <a:gd name="T15" fmla="*/ 9604 h 196"/>
                              <a:gd name="T16" fmla="+- 0 3957 3957"/>
                              <a:gd name="T17" fmla="*/ T16 w 1692"/>
                              <a:gd name="T18" fmla="+- 0 9799 9604"/>
                              <a:gd name="T19" fmla="*/ 9799 h 196"/>
                            </a:gdLst>
                            <a:ahLst/>
                            <a:cxnLst>
                              <a:cxn ang="0">
                                <a:pos x="T1" y="T3"/>
                              </a:cxn>
                              <a:cxn ang="0">
                                <a:pos x="T5" y="T7"/>
                              </a:cxn>
                              <a:cxn ang="0">
                                <a:pos x="T9" y="T11"/>
                              </a:cxn>
                              <a:cxn ang="0">
                                <a:pos x="T13" y="T15"/>
                              </a:cxn>
                              <a:cxn ang="0">
                                <a:pos x="T17" y="T19"/>
                              </a:cxn>
                            </a:cxnLst>
                            <a:rect l="0" t="0" r="r" b="b"/>
                            <a:pathLst>
                              <a:path w="1692" h="196">
                                <a:moveTo>
                                  <a:pt x="0" y="195"/>
                                </a:moveTo>
                                <a:lnTo>
                                  <a:pt x="1692" y="195"/>
                                </a:lnTo>
                                <a:lnTo>
                                  <a:pt x="1692"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0" name="Freeform 2106"/>
                        <wps:cNvSpPr>
                          <a:spLocks/>
                        </wps:cNvSpPr>
                        <wps:spPr bwMode="auto">
                          <a:xfrm>
                            <a:off x="5757" y="9604"/>
                            <a:ext cx="496" cy="300"/>
                          </a:xfrm>
                          <a:custGeom>
                            <a:avLst/>
                            <a:gdLst>
                              <a:gd name="T0" fmla="+- 0 5757 5757"/>
                              <a:gd name="T1" fmla="*/ T0 w 496"/>
                              <a:gd name="T2" fmla="+- 0 9904 9604"/>
                              <a:gd name="T3" fmla="*/ 9904 h 300"/>
                              <a:gd name="T4" fmla="+- 0 6252 5757"/>
                              <a:gd name="T5" fmla="*/ T4 w 496"/>
                              <a:gd name="T6" fmla="+- 0 9904 9604"/>
                              <a:gd name="T7" fmla="*/ 9904 h 300"/>
                              <a:gd name="T8" fmla="+- 0 6252 5757"/>
                              <a:gd name="T9" fmla="*/ T8 w 496"/>
                              <a:gd name="T10" fmla="+- 0 9604 9604"/>
                              <a:gd name="T11" fmla="*/ 9604 h 300"/>
                              <a:gd name="T12" fmla="+- 0 5757 5757"/>
                              <a:gd name="T13" fmla="*/ T12 w 496"/>
                              <a:gd name="T14" fmla="+- 0 9604 9604"/>
                              <a:gd name="T15" fmla="*/ 9604 h 300"/>
                              <a:gd name="T16" fmla="+- 0 5757 5757"/>
                              <a:gd name="T17" fmla="*/ T16 w 496"/>
                              <a:gd name="T18" fmla="+- 0 9904 9604"/>
                              <a:gd name="T19" fmla="*/ 9904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1" name="Freeform 2105"/>
                        <wps:cNvSpPr>
                          <a:spLocks/>
                        </wps:cNvSpPr>
                        <wps:spPr bwMode="auto">
                          <a:xfrm>
                            <a:off x="5865" y="9604"/>
                            <a:ext cx="280" cy="196"/>
                          </a:xfrm>
                          <a:custGeom>
                            <a:avLst/>
                            <a:gdLst>
                              <a:gd name="T0" fmla="+- 0 5865 5865"/>
                              <a:gd name="T1" fmla="*/ T0 w 280"/>
                              <a:gd name="T2" fmla="+- 0 9799 9604"/>
                              <a:gd name="T3" fmla="*/ 9799 h 196"/>
                              <a:gd name="T4" fmla="+- 0 6144 5865"/>
                              <a:gd name="T5" fmla="*/ T4 w 280"/>
                              <a:gd name="T6" fmla="+- 0 9799 9604"/>
                              <a:gd name="T7" fmla="*/ 9799 h 196"/>
                              <a:gd name="T8" fmla="+- 0 6144 5865"/>
                              <a:gd name="T9" fmla="*/ T8 w 280"/>
                              <a:gd name="T10" fmla="+- 0 9604 9604"/>
                              <a:gd name="T11" fmla="*/ 9604 h 196"/>
                              <a:gd name="T12" fmla="+- 0 5865 5865"/>
                              <a:gd name="T13" fmla="*/ T12 w 280"/>
                              <a:gd name="T14" fmla="+- 0 9604 9604"/>
                              <a:gd name="T15" fmla="*/ 9604 h 196"/>
                              <a:gd name="T16" fmla="+- 0 5865 5865"/>
                              <a:gd name="T17" fmla="*/ T16 w 280"/>
                              <a:gd name="T18" fmla="+- 0 9799 9604"/>
                              <a:gd name="T19" fmla="*/ 9799 h 196"/>
                            </a:gdLst>
                            <a:ahLst/>
                            <a:cxnLst>
                              <a:cxn ang="0">
                                <a:pos x="T1" y="T3"/>
                              </a:cxn>
                              <a:cxn ang="0">
                                <a:pos x="T5" y="T7"/>
                              </a:cxn>
                              <a:cxn ang="0">
                                <a:pos x="T9" y="T11"/>
                              </a:cxn>
                              <a:cxn ang="0">
                                <a:pos x="T13" y="T15"/>
                              </a:cxn>
                              <a:cxn ang="0">
                                <a:pos x="T17" y="T19"/>
                              </a:cxn>
                            </a:cxnLst>
                            <a:rect l="0" t="0" r="r" b="b"/>
                            <a:pathLst>
                              <a:path w="280" h="196">
                                <a:moveTo>
                                  <a:pt x="0" y="195"/>
                                </a:moveTo>
                                <a:lnTo>
                                  <a:pt x="279" y="195"/>
                                </a:lnTo>
                                <a:lnTo>
                                  <a:pt x="279"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2" name="Freeform 2104"/>
                        <wps:cNvSpPr>
                          <a:spLocks/>
                        </wps:cNvSpPr>
                        <wps:spPr bwMode="auto">
                          <a:xfrm>
                            <a:off x="6252" y="9604"/>
                            <a:ext cx="1776" cy="300"/>
                          </a:xfrm>
                          <a:custGeom>
                            <a:avLst/>
                            <a:gdLst>
                              <a:gd name="T0" fmla="+- 0 6252 6252"/>
                              <a:gd name="T1" fmla="*/ T0 w 1776"/>
                              <a:gd name="T2" fmla="+- 0 9904 9604"/>
                              <a:gd name="T3" fmla="*/ 9904 h 300"/>
                              <a:gd name="T4" fmla="+- 0 8029 6252"/>
                              <a:gd name="T5" fmla="*/ T4 w 1776"/>
                              <a:gd name="T6" fmla="+- 0 9904 9604"/>
                              <a:gd name="T7" fmla="*/ 9904 h 300"/>
                              <a:gd name="T8" fmla="+- 0 8029 6252"/>
                              <a:gd name="T9" fmla="*/ T8 w 1776"/>
                              <a:gd name="T10" fmla="+- 0 9604 9604"/>
                              <a:gd name="T11" fmla="*/ 9604 h 300"/>
                              <a:gd name="T12" fmla="+- 0 6252 6252"/>
                              <a:gd name="T13" fmla="*/ T12 w 1776"/>
                              <a:gd name="T14" fmla="+- 0 9604 9604"/>
                              <a:gd name="T15" fmla="*/ 9604 h 300"/>
                              <a:gd name="T16" fmla="+- 0 6252 6252"/>
                              <a:gd name="T17" fmla="*/ T16 w 1776"/>
                              <a:gd name="T18" fmla="+- 0 9904 9604"/>
                              <a:gd name="T19" fmla="*/ 9904 h 300"/>
                            </a:gdLst>
                            <a:ahLst/>
                            <a:cxnLst>
                              <a:cxn ang="0">
                                <a:pos x="T1" y="T3"/>
                              </a:cxn>
                              <a:cxn ang="0">
                                <a:pos x="T5" y="T7"/>
                              </a:cxn>
                              <a:cxn ang="0">
                                <a:pos x="T9" y="T11"/>
                              </a:cxn>
                              <a:cxn ang="0">
                                <a:pos x="T13" y="T15"/>
                              </a:cxn>
                              <a:cxn ang="0">
                                <a:pos x="T17" y="T19"/>
                              </a:cxn>
                            </a:cxnLst>
                            <a:rect l="0" t="0" r="r" b="b"/>
                            <a:pathLst>
                              <a:path w="1776" h="300">
                                <a:moveTo>
                                  <a:pt x="0" y="300"/>
                                </a:moveTo>
                                <a:lnTo>
                                  <a:pt x="1777" y="300"/>
                                </a:lnTo>
                                <a:lnTo>
                                  <a:pt x="177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3" name="Freeform 2103"/>
                        <wps:cNvSpPr>
                          <a:spLocks/>
                        </wps:cNvSpPr>
                        <wps:spPr bwMode="auto">
                          <a:xfrm>
                            <a:off x="6360" y="9604"/>
                            <a:ext cx="1560" cy="196"/>
                          </a:xfrm>
                          <a:custGeom>
                            <a:avLst/>
                            <a:gdLst>
                              <a:gd name="T0" fmla="+- 0 6360 6360"/>
                              <a:gd name="T1" fmla="*/ T0 w 1560"/>
                              <a:gd name="T2" fmla="+- 0 9799 9604"/>
                              <a:gd name="T3" fmla="*/ 9799 h 196"/>
                              <a:gd name="T4" fmla="+- 0 7921 6360"/>
                              <a:gd name="T5" fmla="*/ T4 w 1560"/>
                              <a:gd name="T6" fmla="+- 0 9799 9604"/>
                              <a:gd name="T7" fmla="*/ 9799 h 196"/>
                              <a:gd name="T8" fmla="+- 0 7921 6360"/>
                              <a:gd name="T9" fmla="*/ T8 w 1560"/>
                              <a:gd name="T10" fmla="+- 0 9604 9604"/>
                              <a:gd name="T11" fmla="*/ 9604 h 196"/>
                              <a:gd name="T12" fmla="+- 0 6360 6360"/>
                              <a:gd name="T13" fmla="*/ T12 w 1560"/>
                              <a:gd name="T14" fmla="+- 0 9604 9604"/>
                              <a:gd name="T15" fmla="*/ 9604 h 196"/>
                              <a:gd name="T16" fmla="+- 0 6360 6360"/>
                              <a:gd name="T17" fmla="*/ T16 w 1560"/>
                              <a:gd name="T18" fmla="+- 0 9799 9604"/>
                              <a:gd name="T19" fmla="*/ 9799 h 196"/>
                            </a:gdLst>
                            <a:ahLst/>
                            <a:cxnLst>
                              <a:cxn ang="0">
                                <a:pos x="T1" y="T3"/>
                              </a:cxn>
                              <a:cxn ang="0">
                                <a:pos x="T5" y="T7"/>
                              </a:cxn>
                              <a:cxn ang="0">
                                <a:pos x="T9" y="T11"/>
                              </a:cxn>
                              <a:cxn ang="0">
                                <a:pos x="T13" y="T15"/>
                              </a:cxn>
                              <a:cxn ang="0">
                                <a:pos x="T17" y="T19"/>
                              </a:cxn>
                            </a:cxnLst>
                            <a:rect l="0" t="0" r="r" b="b"/>
                            <a:pathLst>
                              <a:path w="1560" h="196">
                                <a:moveTo>
                                  <a:pt x="0" y="195"/>
                                </a:moveTo>
                                <a:lnTo>
                                  <a:pt x="1561" y="195"/>
                                </a:lnTo>
                                <a:lnTo>
                                  <a:pt x="1561"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4" name="Freeform 2102"/>
                        <wps:cNvSpPr>
                          <a:spLocks/>
                        </wps:cNvSpPr>
                        <wps:spPr bwMode="auto">
                          <a:xfrm>
                            <a:off x="8029" y="9604"/>
                            <a:ext cx="496" cy="300"/>
                          </a:xfrm>
                          <a:custGeom>
                            <a:avLst/>
                            <a:gdLst>
                              <a:gd name="T0" fmla="+- 0 8029 8029"/>
                              <a:gd name="T1" fmla="*/ T0 w 496"/>
                              <a:gd name="T2" fmla="+- 0 9904 9604"/>
                              <a:gd name="T3" fmla="*/ 9904 h 300"/>
                              <a:gd name="T4" fmla="+- 0 8524 8029"/>
                              <a:gd name="T5" fmla="*/ T4 w 496"/>
                              <a:gd name="T6" fmla="+- 0 9904 9604"/>
                              <a:gd name="T7" fmla="*/ 9904 h 300"/>
                              <a:gd name="T8" fmla="+- 0 8524 8029"/>
                              <a:gd name="T9" fmla="*/ T8 w 496"/>
                              <a:gd name="T10" fmla="+- 0 9604 9604"/>
                              <a:gd name="T11" fmla="*/ 9604 h 300"/>
                              <a:gd name="T12" fmla="+- 0 8029 8029"/>
                              <a:gd name="T13" fmla="*/ T12 w 496"/>
                              <a:gd name="T14" fmla="+- 0 9604 9604"/>
                              <a:gd name="T15" fmla="*/ 9604 h 300"/>
                              <a:gd name="T16" fmla="+- 0 8029 8029"/>
                              <a:gd name="T17" fmla="*/ T16 w 496"/>
                              <a:gd name="T18" fmla="+- 0 9904 9604"/>
                              <a:gd name="T19" fmla="*/ 9904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5" name="Freeform 2101"/>
                        <wps:cNvSpPr>
                          <a:spLocks/>
                        </wps:cNvSpPr>
                        <wps:spPr bwMode="auto">
                          <a:xfrm>
                            <a:off x="8137" y="9604"/>
                            <a:ext cx="280" cy="196"/>
                          </a:xfrm>
                          <a:custGeom>
                            <a:avLst/>
                            <a:gdLst>
                              <a:gd name="T0" fmla="+- 0 8137 8137"/>
                              <a:gd name="T1" fmla="*/ T0 w 280"/>
                              <a:gd name="T2" fmla="+- 0 9799 9604"/>
                              <a:gd name="T3" fmla="*/ 9799 h 196"/>
                              <a:gd name="T4" fmla="+- 0 8416 8137"/>
                              <a:gd name="T5" fmla="*/ T4 w 280"/>
                              <a:gd name="T6" fmla="+- 0 9799 9604"/>
                              <a:gd name="T7" fmla="*/ 9799 h 196"/>
                              <a:gd name="T8" fmla="+- 0 8416 8137"/>
                              <a:gd name="T9" fmla="*/ T8 w 280"/>
                              <a:gd name="T10" fmla="+- 0 9604 9604"/>
                              <a:gd name="T11" fmla="*/ 9604 h 196"/>
                              <a:gd name="T12" fmla="+- 0 8137 8137"/>
                              <a:gd name="T13" fmla="*/ T12 w 280"/>
                              <a:gd name="T14" fmla="+- 0 9604 9604"/>
                              <a:gd name="T15" fmla="*/ 9604 h 196"/>
                              <a:gd name="T16" fmla="+- 0 8137 8137"/>
                              <a:gd name="T17" fmla="*/ T16 w 280"/>
                              <a:gd name="T18" fmla="+- 0 9799 9604"/>
                              <a:gd name="T19" fmla="*/ 9799 h 196"/>
                            </a:gdLst>
                            <a:ahLst/>
                            <a:cxnLst>
                              <a:cxn ang="0">
                                <a:pos x="T1" y="T3"/>
                              </a:cxn>
                              <a:cxn ang="0">
                                <a:pos x="T5" y="T7"/>
                              </a:cxn>
                              <a:cxn ang="0">
                                <a:pos x="T9" y="T11"/>
                              </a:cxn>
                              <a:cxn ang="0">
                                <a:pos x="T13" y="T15"/>
                              </a:cxn>
                              <a:cxn ang="0">
                                <a:pos x="T17" y="T19"/>
                              </a:cxn>
                            </a:cxnLst>
                            <a:rect l="0" t="0" r="r" b="b"/>
                            <a:pathLst>
                              <a:path w="280" h="196">
                                <a:moveTo>
                                  <a:pt x="0" y="195"/>
                                </a:moveTo>
                                <a:lnTo>
                                  <a:pt x="279" y="195"/>
                                </a:lnTo>
                                <a:lnTo>
                                  <a:pt x="279"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6" name="Freeform 2100"/>
                        <wps:cNvSpPr>
                          <a:spLocks/>
                        </wps:cNvSpPr>
                        <wps:spPr bwMode="auto">
                          <a:xfrm>
                            <a:off x="8524" y="9604"/>
                            <a:ext cx="1730" cy="300"/>
                          </a:xfrm>
                          <a:custGeom>
                            <a:avLst/>
                            <a:gdLst>
                              <a:gd name="T0" fmla="+- 0 8524 8524"/>
                              <a:gd name="T1" fmla="*/ T0 w 1730"/>
                              <a:gd name="T2" fmla="+- 0 9904 9604"/>
                              <a:gd name="T3" fmla="*/ 9904 h 300"/>
                              <a:gd name="T4" fmla="+- 0 10255 8524"/>
                              <a:gd name="T5" fmla="*/ T4 w 1730"/>
                              <a:gd name="T6" fmla="+- 0 9904 9604"/>
                              <a:gd name="T7" fmla="*/ 9904 h 300"/>
                              <a:gd name="T8" fmla="+- 0 10255 8524"/>
                              <a:gd name="T9" fmla="*/ T8 w 1730"/>
                              <a:gd name="T10" fmla="+- 0 9604 9604"/>
                              <a:gd name="T11" fmla="*/ 9604 h 300"/>
                              <a:gd name="T12" fmla="+- 0 8524 8524"/>
                              <a:gd name="T13" fmla="*/ T12 w 1730"/>
                              <a:gd name="T14" fmla="+- 0 9604 9604"/>
                              <a:gd name="T15" fmla="*/ 9604 h 300"/>
                              <a:gd name="T16" fmla="+- 0 8524 8524"/>
                              <a:gd name="T17" fmla="*/ T16 w 1730"/>
                              <a:gd name="T18" fmla="+- 0 9904 9604"/>
                              <a:gd name="T19" fmla="*/ 9904 h 300"/>
                            </a:gdLst>
                            <a:ahLst/>
                            <a:cxnLst>
                              <a:cxn ang="0">
                                <a:pos x="T1" y="T3"/>
                              </a:cxn>
                              <a:cxn ang="0">
                                <a:pos x="T5" y="T7"/>
                              </a:cxn>
                              <a:cxn ang="0">
                                <a:pos x="T9" y="T11"/>
                              </a:cxn>
                              <a:cxn ang="0">
                                <a:pos x="T13" y="T15"/>
                              </a:cxn>
                              <a:cxn ang="0">
                                <a:pos x="T17" y="T19"/>
                              </a:cxn>
                            </a:cxnLst>
                            <a:rect l="0" t="0" r="r" b="b"/>
                            <a:pathLst>
                              <a:path w="1730" h="300">
                                <a:moveTo>
                                  <a:pt x="0" y="300"/>
                                </a:moveTo>
                                <a:lnTo>
                                  <a:pt x="1731" y="300"/>
                                </a:lnTo>
                                <a:lnTo>
                                  <a:pt x="17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7" name="Freeform 2099"/>
                        <wps:cNvSpPr>
                          <a:spLocks/>
                        </wps:cNvSpPr>
                        <wps:spPr bwMode="auto">
                          <a:xfrm>
                            <a:off x="8632" y="9604"/>
                            <a:ext cx="1514" cy="196"/>
                          </a:xfrm>
                          <a:custGeom>
                            <a:avLst/>
                            <a:gdLst>
                              <a:gd name="T0" fmla="+- 0 8632 8632"/>
                              <a:gd name="T1" fmla="*/ T0 w 1514"/>
                              <a:gd name="T2" fmla="+- 0 9799 9604"/>
                              <a:gd name="T3" fmla="*/ 9799 h 196"/>
                              <a:gd name="T4" fmla="+- 0 10147 8632"/>
                              <a:gd name="T5" fmla="*/ T4 w 1514"/>
                              <a:gd name="T6" fmla="+- 0 9799 9604"/>
                              <a:gd name="T7" fmla="*/ 9799 h 196"/>
                              <a:gd name="T8" fmla="+- 0 10147 8632"/>
                              <a:gd name="T9" fmla="*/ T8 w 1514"/>
                              <a:gd name="T10" fmla="+- 0 9604 9604"/>
                              <a:gd name="T11" fmla="*/ 9604 h 196"/>
                              <a:gd name="T12" fmla="+- 0 8632 8632"/>
                              <a:gd name="T13" fmla="*/ T12 w 1514"/>
                              <a:gd name="T14" fmla="+- 0 9604 9604"/>
                              <a:gd name="T15" fmla="*/ 9604 h 196"/>
                              <a:gd name="T16" fmla="+- 0 8632 8632"/>
                              <a:gd name="T17" fmla="*/ T16 w 1514"/>
                              <a:gd name="T18" fmla="+- 0 9799 9604"/>
                              <a:gd name="T19" fmla="*/ 9799 h 196"/>
                            </a:gdLst>
                            <a:ahLst/>
                            <a:cxnLst>
                              <a:cxn ang="0">
                                <a:pos x="T1" y="T3"/>
                              </a:cxn>
                              <a:cxn ang="0">
                                <a:pos x="T5" y="T7"/>
                              </a:cxn>
                              <a:cxn ang="0">
                                <a:pos x="T9" y="T11"/>
                              </a:cxn>
                              <a:cxn ang="0">
                                <a:pos x="T13" y="T15"/>
                              </a:cxn>
                              <a:cxn ang="0">
                                <a:pos x="T17" y="T19"/>
                              </a:cxn>
                            </a:cxnLst>
                            <a:rect l="0" t="0" r="r" b="b"/>
                            <a:pathLst>
                              <a:path w="1514" h="196">
                                <a:moveTo>
                                  <a:pt x="0" y="195"/>
                                </a:moveTo>
                                <a:lnTo>
                                  <a:pt x="1515" y="195"/>
                                </a:lnTo>
                                <a:lnTo>
                                  <a:pt x="1515"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 name="Freeform 2098"/>
                        <wps:cNvSpPr>
                          <a:spLocks/>
                        </wps:cNvSpPr>
                        <wps:spPr bwMode="auto">
                          <a:xfrm>
                            <a:off x="10255" y="9604"/>
                            <a:ext cx="496" cy="300"/>
                          </a:xfrm>
                          <a:custGeom>
                            <a:avLst/>
                            <a:gdLst>
                              <a:gd name="T0" fmla="+- 0 10255 10255"/>
                              <a:gd name="T1" fmla="*/ T0 w 496"/>
                              <a:gd name="T2" fmla="+- 0 9904 9604"/>
                              <a:gd name="T3" fmla="*/ 9904 h 300"/>
                              <a:gd name="T4" fmla="+- 0 10750 10255"/>
                              <a:gd name="T5" fmla="*/ T4 w 496"/>
                              <a:gd name="T6" fmla="+- 0 9904 9604"/>
                              <a:gd name="T7" fmla="*/ 9904 h 300"/>
                              <a:gd name="T8" fmla="+- 0 10750 10255"/>
                              <a:gd name="T9" fmla="*/ T8 w 496"/>
                              <a:gd name="T10" fmla="+- 0 9604 9604"/>
                              <a:gd name="T11" fmla="*/ 9604 h 300"/>
                              <a:gd name="T12" fmla="+- 0 10255 10255"/>
                              <a:gd name="T13" fmla="*/ T12 w 496"/>
                              <a:gd name="T14" fmla="+- 0 9604 9604"/>
                              <a:gd name="T15" fmla="*/ 9604 h 300"/>
                              <a:gd name="T16" fmla="+- 0 10255 10255"/>
                              <a:gd name="T17" fmla="*/ T16 w 496"/>
                              <a:gd name="T18" fmla="+- 0 9904 9604"/>
                              <a:gd name="T19" fmla="*/ 9904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9" name="Freeform 2097"/>
                        <wps:cNvSpPr>
                          <a:spLocks/>
                        </wps:cNvSpPr>
                        <wps:spPr bwMode="auto">
                          <a:xfrm>
                            <a:off x="10363" y="9604"/>
                            <a:ext cx="280" cy="196"/>
                          </a:xfrm>
                          <a:custGeom>
                            <a:avLst/>
                            <a:gdLst>
                              <a:gd name="T0" fmla="+- 0 10363 10363"/>
                              <a:gd name="T1" fmla="*/ T0 w 280"/>
                              <a:gd name="T2" fmla="+- 0 9799 9604"/>
                              <a:gd name="T3" fmla="*/ 9799 h 196"/>
                              <a:gd name="T4" fmla="+- 0 10642 10363"/>
                              <a:gd name="T5" fmla="*/ T4 w 280"/>
                              <a:gd name="T6" fmla="+- 0 9799 9604"/>
                              <a:gd name="T7" fmla="*/ 9799 h 196"/>
                              <a:gd name="T8" fmla="+- 0 10642 10363"/>
                              <a:gd name="T9" fmla="*/ T8 w 280"/>
                              <a:gd name="T10" fmla="+- 0 9604 9604"/>
                              <a:gd name="T11" fmla="*/ 9604 h 196"/>
                              <a:gd name="T12" fmla="+- 0 10363 10363"/>
                              <a:gd name="T13" fmla="*/ T12 w 280"/>
                              <a:gd name="T14" fmla="+- 0 9604 9604"/>
                              <a:gd name="T15" fmla="*/ 9604 h 196"/>
                              <a:gd name="T16" fmla="+- 0 10363 10363"/>
                              <a:gd name="T17" fmla="*/ T16 w 280"/>
                              <a:gd name="T18" fmla="+- 0 9799 9604"/>
                              <a:gd name="T19" fmla="*/ 9799 h 196"/>
                            </a:gdLst>
                            <a:ahLst/>
                            <a:cxnLst>
                              <a:cxn ang="0">
                                <a:pos x="T1" y="T3"/>
                              </a:cxn>
                              <a:cxn ang="0">
                                <a:pos x="T5" y="T7"/>
                              </a:cxn>
                              <a:cxn ang="0">
                                <a:pos x="T9" y="T11"/>
                              </a:cxn>
                              <a:cxn ang="0">
                                <a:pos x="T13" y="T15"/>
                              </a:cxn>
                              <a:cxn ang="0">
                                <a:pos x="T17" y="T19"/>
                              </a:cxn>
                            </a:cxnLst>
                            <a:rect l="0" t="0" r="r" b="b"/>
                            <a:pathLst>
                              <a:path w="280" h="196">
                                <a:moveTo>
                                  <a:pt x="0" y="195"/>
                                </a:moveTo>
                                <a:lnTo>
                                  <a:pt x="279" y="195"/>
                                </a:lnTo>
                                <a:lnTo>
                                  <a:pt x="279"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0" name="Freeform 2096"/>
                        <wps:cNvSpPr>
                          <a:spLocks/>
                        </wps:cNvSpPr>
                        <wps:spPr bwMode="auto">
                          <a:xfrm>
                            <a:off x="10750" y="9604"/>
                            <a:ext cx="1779" cy="300"/>
                          </a:xfrm>
                          <a:custGeom>
                            <a:avLst/>
                            <a:gdLst>
                              <a:gd name="T0" fmla="+- 0 10750 10750"/>
                              <a:gd name="T1" fmla="*/ T0 w 1779"/>
                              <a:gd name="T2" fmla="+- 0 9904 9604"/>
                              <a:gd name="T3" fmla="*/ 9904 h 300"/>
                              <a:gd name="T4" fmla="+- 0 12529 10750"/>
                              <a:gd name="T5" fmla="*/ T4 w 1779"/>
                              <a:gd name="T6" fmla="+- 0 9904 9604"/>
                              <a:gd name="T7" fmla="*/ 9904 h 300"/>
                              <a:gd name="T8" fmla="+- 0 12529 10750"/>
                              <a:gd name="T9" fmla="*/ T8 w 1779"/>
                              <a:gd name="T10" fmla="+- 0 9604 9604"/>
                              <a:gd name="T11" fmla="*/ 9604 h 300"/>
                              <a:gd name="T12" fmla="+- 0 10750 10750"/>
                              <a:gd name="T13" fmla="*/ T12 w 1779"/>
                              <a:gd name="T14" fmla="+- 0 9604 9604"/>
                              <a:gd name="T15" fmla="*/ 9604 h 300"/>
                              <a:gd name="T16" fmla="+- 0 10750 10750"/>
                              <a:gd name="T17" fmla="*/ T16 w 1779"/>
                              <a:gd name="T18" fmla="+- 0 9904 9604"/>
                              <a:gd name="T19" fmla="*/ 9904 h 300"/>
                            </a:gdLst>
                            <a:ahLst/>
                            <a:cxnLst>
                              <a:cxn ang="0">
                                <a:pos x="T1" y="T3"/>
                              </a:cxn>
                              <a:cxn ang="0">
                                <a:pos x="T5" y="T7"/>
                              </a:cxn>
                              <a:cxn ang="0">
                                <a:pos x="T9" y="T11"/>
                              </a:cxn>
                              <a:cxn ang="0">
                                <a:pos x="T13" y="T15"/>
                              </a:cxn>
                              <a:cxn ang="0">
                                <a:pos x="T17" y="T19"/>
                              </a:cxn>
                            </a:cxnLst>
                            <a:rect l="0" t="0" r="r" b="b"/>
                            <a:pathLst>
                              <a:path w="1779" h="300">
                                <a:moveTo>
                                  <a:pt x="0" y="300"/>
                                </a:moveTo>
                                <a:lnTo>
                                  <a:pt x="1779" y="300"/>
                                </a:lnTo>
                                <a:lnTo>
                                  <a:pt x="177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1" name="Freeform 2095"/>
                        <wps:cNvSpPr>
                          <a:spLocks/>
                        </wps:cNvSpPr>
                        <wps:spPr bwMode="auto">
                          <a:xfrm>
                            <a:off x="10858" y="9604"/>
                            <a:ext cx="1563" cy="196"/>
                          </a:xfrm>
                          <a:custGeom>
                            <a:avLst/>
                            <a:gdLst>
                              <a:gd name="T0" fmla="+- 0 10858 10858"/>
                              <a:gd name="T1" fmla="*/ T0 w 1563"/>
                              <a:gd name="T2" fmla="+- 0 9799 9604"/>
                              <a:gd name="T3" fmla="*/ 9799 h 196"/>
                              <a:gd name="T4" fmla="+- 0 12421 10858"/>
                              <a:gd name="T5" fmla="*/ T4 w 1563"/>
                              <a:gd name="T6" fmla="+- 0 9799 9604"/>
                              <a:gd name="T7" fmla="*/ 9799 h 196"/>
                              <a:gd name="T8" fmla="+- 0 12421 10858"/>
                              <a:gd name="T9" fmla="*/ T8 w 1563"/>
                              <a:gd name="T10" fmla="+- 0 9604 9604"/>
                              <a:gd name="T11" fmla="*/ 9604 h 196"/>
                              <a:gd name="T12" fmla="+- 0 10858 10858"/>
                              <a:gd name="T13" fmla="*/ T12 w 1563"/>
                              <a:gd name="T14" fmla="+- 0 9604 9604"/>
                              <a:gd name="T15" fmla="*/ 9604 h 196"/>
                              <a:gd name="T16" fmla="+- 0 10858 10858"/>
                              <a:gd name="T17" fmla="*/ T16 w 1563"/>
                              <a:gd name="T18" fmla="+- 0 9799 9604"/>
                              <a:gd name="T19" fmla="*/ 9799 h 196"/>
                            </a:gdLst>
                            <a:ahLst/>
                            <a:cxnLst>
                              <a:cxn ang="0">
                                <a:pos x="T1" y="T3"/>
                              </a:cxn>
                              <a:cxn ang="0">
                                <a:pos x="T5" y="T7"/>
                              </a:cxn>
                              <a:cxn ang="0">
                                <a:pos x="T9" y="T11"/>
                              </a:cxn>
                              <a:cxn ang="0">
                                <a:pos x="T13" y="T15"/>
                              </a:cxn>
                              <a:cxn ang="0">
                                <a:pos x="T17" y="T19"/>
                              </a:cxn>
                            </a:cxnLst>
                            <a:rect l="0" t="0" r="r" b="b"/>
                            <a:pathLst>
                              <a:path w="1563" h="196">
                                <a:moveTo>
                                  <a:pt x="0" y="195"/>
                                </a:moveTo>
                                <a:lnTo>
                                  <a:pt x="1563" y="195"/>
                                </a:lnTo>
                                <a:lnTo>
                                  <a:pt x="1563"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2" name="Freeform 2094"/>
                        <wps:cNvSpPr>
                          <a:spLocks/>
                        </wps:cNvSpPr>
                        <wps:spPr bwMode="auto">
                          <a:xfrm>
                            <a:off x="12529" y="9604"/>
                            <a:ext cx="496" cy="300"/>
                          </a:xfrm>
                          <a:custGeom>
                            <a:avLst/>
                            <a:gdLst>
                              <a:gd name="T0" fmla="+- 0 12529 12529"/>
                              <a:gd name="T1" fmla="*/ T0 w 496"/>
                              <a:gd name="T2" fmla="+- 0 9904 9604"/>
                              <a:gd name="T3" fmla="*/ 9904 h 300"/>
                              <a:gd name="T4" fmla="+- 0 13025 12529"/>
                              <a:gd name="T5" fmla="*/ T4 w 496"/>
                              <a:gd name="T6" fmla="+- 0 9904 9604"/>
                              <a:gd name="T7" fmla="*/ 9904 h 300"/>
                              <a:gd name="T8" fmla="+- 0 13025 12529"/>
                              <a:gd name="T9" fmla="*/ T8 w 496"/>
                              <a:gd name="T10" fmla="+- 0 9604 9604"/>
                              <a:gd name="T11" fmla="*/ 9604 h 300"/>
                              <a:gd name="T12" fmla="+- 0 12529 12529"/>
                              <a:gd name="T13" fmla="*/ T12 w 496"/>
                              <a:gd name="T14" fmla="+- 0 9604 9604"/>
                              <a:gd name="T15" fmla="*/ 9604 h 300"/>
                              <a:gd name="T16" fmla="+- 0 12529 12529"/>
                              <a:gd name="T17" fmla="*/ T16 w 496"/>
                              <a:gd name="T18" fmla="+- 0 9904 9604"/>
                              <a:gd name="T19" fmla="*/ 9904 h 300"/>
                            </a:gdLst>
                            <a:ahLst/>
                            <a:cxnLst>
                              <a:cxn ang="0">
                                <a:pos x="T1" y="T3"/>
                              </a:cxn>
                              <a:cxn ang="0">
                                <a:pos x="T5" y="T7"/>
                              </a:cxn>
                              <a:cxn ang="0">
                                <a:pos x="T9" y="T11"/>
                              </a:cxn>
                              <a:cxn ang="0">
                                <a:pos x="T13" y="T15"/>
                              </a:cxn>
                              <a:cxn ang="0">
                                <a:pos x="T17" y="T19"/>
                              </a:cxn>
                            </a:cxnLst>
                            <a:rect l="0" t="0" r="r" b="b"/>
                            <a:pathLst>
                              <a:path w="496" h="300">
                                <a:moveTo>
                                  <a:pt x="0" y="300"/>
                                </a:moveTo>
                                <a:lnTo>
                                  <a:pt x="496" y="300"/>
                                </a:lnTo>
                                <a:lnTo>
                                  <a:pt x="496"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3" name="Freeform 2093"/>
                        <wps:cNvSpPr>
                          <a:spLocks/>
                        </wps:cNvSpPr>
                        <wps:spPr bwMode="auto">
                          <a:xfrm>
                            <a:off x="12637" y="9604"/>
                            <a:ext cx="280" cy="196"/>
                          </a:xfrm>
                          <a:custGeom>
                            <a:avLst/>
                            <a:gdLst>
                              <a:gd name="T0" fmla="+- 0 12637 12637"/>
                              <a:gd name="T1" fmla="*/ T0 w 280"/>
                              <a:gd name="T2" fmla="+- 0 9799 9604"/>
                              <a:gd name="T3" fmla="*/ 9799 h 196"/>
                              <a:gd name="T4" fmla="+- 0 12917 12637"/>
                              <a:gd name="T5" fmla="*/ T4 w 280"/>
                              <a:gd name="T6" fmla="+- 0 9799 9604"/>
                              <a:gd name="T7" fmla="*/ 9799 h 196"/>
                              <a:gd name="T8" fmla="+- 0 12917 12637"/>
                              <a:gd name="T9" fmla="*/ T8 w 280"/>
                              <a:gd name="T10" fmla="+- 0 9604 9604"/>
                              <a:gd name="T11" fmla="*/ 9604 h 196"/>
                              <a:gd name="T12" fmla="+- 0 12637 12637"/>
                              <a:gd name="T13" fmla="*/ T12 w 280"/>
                              <a:gd name="T14" fmla="+- 0 9604 9604"/>
                              <a:gd name="T15" fmla="*/ 9604 h 196"/>
                              <a:gd name="T16" fmla="+- 0 12637 12637"/>
                              <a:gd name="T17" fmla="*/ T16 w 280"/>
                              <a:gd name="T18" fmla="+- 0 9799 9604"/>
                              <a:gd name="T19" fmla="*/ 9799 h 196"/>
                            </a:gdLst>
                            <a:ahLst/>
                            <a:cxnLst>
                              <a:cxn ang="0">
                                <a:pos x="T1" y="T3"/>
                              </a:cxn>
                              <a:cxn ang="0">
                                <a:pos x="T5" y="T7"/>
                              </a:cxn>
                              <a:cxn ang="0">
                                <a:pos x="T9" y="T11"/>
                              </a:cxn>
                              <a:cxn ang="0">
                                <a:pos x="T13" y="T15"/>
                              </a:cxn>
                              <a:cxn ang="0">
                                <a:pos x="T17" y="T19"/>
                              </a:cxn>
                            </a:cxnLst>
                            <a:rect l="0" t="0" r="r" b="b"/>
                            <a:pathLst>
                              <a:path w="280" h="196">
                                <a:moveTo>
                                  <a:pt x="0" y="195"/>
                                </a:moveTo>
                                <a:lnTo>
                                  <a:pt x="280" y="195"/>
                                </a:lnTo>
                                <a:lnTo>
                                  <a:pt x="280"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61D14" id="Group 2092" o:spid="_x0000_s1026" style="position:absolute;margin-left:71.5pt;margin-top:479.7pt;width:580.25pt;height:16pt;z-index:-3226;mso-position-horizontal-relative:page" coordorigin="1430,9594" coordsize="1160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">
                <v:shape id="Freeform 2112" o:spid="_x0000_s1027" style="position:absolute;left:1440;top:9604;width:1907;height:300;visibility:visible;mso-wrap-style:square;v-text-anchor:top" coordsize="190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" path="m,300r1907,l1907,,,,,300xe" fillcolor="#c6e9f1" stroked="f">
                  <v:path arrowok="t" o:connecttype="custom" o:connectlocs="0,9904;1907,9904;1907,9604;0,9604;0,9904" o:connectangles="0,0,0,0,0"/>
                </v:shape>
                <v:shape id="Freeform 2111" o:spid="_x0000_s1028" style="position:absolute;left:1548;top:9604;width:1691;height:196;visibility:visible;mso-wrap-style:square;v-text-anchor:top" coordsize="169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" path="m,195r1691,l1691,,,,,195xe" fillcolor="#c6e9f1" stroked="f">
                  <v:path arrowok="t" o:connecttype="custom" o:connectlocs="0,9799;1691,9799;1691,9604;0,9604;0,9799" o:connectangles="0,0,0,0,0"/>
                </v:shape>
                <v:shape id="Freeform 2110" o:spid="_x0000_s1029" style="position:absolute;left:3347;top:9604;width:502;height:300;visibility:visible;mso-wrap-style:square;v-text-anchor:top" coordsize="50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" path="m,300r502,l502,,,,,300xe" fillcolor="#c6e9f1" stroked="f">
                  <v:path arrowok="t" o:connecttype="custom" o:connectlocs="0,9904;502,9904;502,9604;0,9604;0,9904" o:connectangles="0,0,0,0,0"/>
                </v:shape>
                <v:shape id="Freeform 2109" o:spid="_x0000_s1030" style="position:absolute;left:3455;top:9604;width:286;height:196;visibility:visible;mso-wrap-style:square;v-text-anchor:top" coordsize="28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" path="m,195r286,l286,,,,,195xe" fillcolor="#c6e9f1" stroked="f">
                  <v:path arrowok="t" o:connecttype="custom" o:connectlocs="0,9799;286,9799;286,9604;0,9604;0,9799" o:connectangles="0,0,0,0,0"/>
                </v:shape>
                <v:shape id="Freeform 2108" o:spid="_x0000_s1031" style="position:absolute;left:3849;top:9604;width:1908;height:300;visibility:visible;mso-wrap-style:square;v-text-anchor:top" coordsize="19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" path="m,300r1908,l1908,,,,,300xe" fillcolor="#c6e9f1" stroked="f">
                  <v:path arrowok="t" o:connecttype="custom" o:connectlocs="0,9904;1908,9904;1908,9604;0,9604;0,9904" o:connectangles="0,0,0,0,0"/>
                </v:shape>
                <v:shape id="Freeform 2107" o:spid="_x0000_s1032" style="position:absolute;left:3957;top:9604;width:1692;height:196;visibility:visible;mso-wrap-style:square;v-text-anchor:top" coordsize="16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" path="m,195r1692,l1692,,,,,195xe" fillcolor="#c6e9f1" stroked="f">
                  <v:path arrowok="t" o:connecttype="custom" o:connectlocs="0,9799;1692,9799;1692,9604;0,9604;0,9799" o:connectangles="0,0,0,0,0"/>
                </v:shape>
                <v:shape id="Freeform 2106" o:spid="_x0000_s1033" style="position:absolute;left:5757;top:9604;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" path="m,300r495,l495,,,,,300xe" fillcolor="#c6e9f1" stroked="f">
                  <v:path arrowok="t" o:connecttype="custom" o:connectlocs="0,9904;495,9904;495,9604;0,9604;0,9904" o:connectangles="0,0,0,0,0"/>
                </v:shape>
                <v:shape id="Freeform 2105" o:spid="_x0000_s1034" style="position:absolute;left:5865;top:9604;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" path="m,195r279,l279,,,,,195xe" fillcolor="#c6e9f1" stroked="f">
                  <v:path arrowok="t" o:connecttype="custom" o:connectlocs="0,9799;279,9799;279,9604;0,9604;0,9799" o:connectangles="0,0,0,0,0"/>
                </v:shape>
                <v:shape id="Freeform 2104" o:spid="_x0000_s1035" style="position:absolute;left:6252;top:9604;width:1776;height:300;visibility:visible;mso-wrap-style:square;v-text-anchor:top" coordsize="17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" path="m,300r1777,l1777,,,,,300xe" fillcolor="#c6e9f1" stroked="f">
                  <v:path arrowok="t" o:connecttype="custom" o:connectlocs="0,9904;1777,9904;1777,9604;0,9604;0,9904" o:connectangles="0,0,0,0,0"/>
                </v:shape>
                <v:shape id="Freeform 2103" o:spid="_x0000_s1036" style="position:absolute;left:6360;top:9604;width:1560;height:196;visibility:visible;mso-wrap-style:square;v-text-anchor:top" coordsize="156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" path="m,195r1561,l1561,,,,,195xe" fillcolor="#c6e9f1" stroked="f">
                  <v:path arrowok="t" o:connecttype="custom" o:connectlocs="0,9799;1561,9799;1561,9604;0,9604;0,9799" o:connectangles="0,0,0,0,0"/>
                </v:shape>
                <v:shape id="Freeform 2102" o:spid="_x0000_s1037" style="position:absolute;left:8029;top:9604;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" path="m,300r495,l495,,,,,300xe" fillcolor="#c6e9f1" stroked="f">
                  <v:path arrowok="t" o:connecttype="custom" o:connectlocs="0,9904;495,9904;495,9604;0,9604;0,9904" o:connectangles="0,0,0,0,0"/>
                </v:shape>
                <v:shape id="Freeform 2101" o:spid="_x0000_s1038" style="position:absolute;left:8137;top:9604;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" path="m,195r279,l279,,,,,195xe" fillcolor="#c6e9f1" stroked="f">
                  <v:path arrowok="t" o:connecttype="custom" o:connectlocs="0,9799;279,9799;279,9604;0,9604;0,9799" o:connectangles="0,0,0,0,0"/>
                </v:shape>
                <v:shape id="Freeform 2100" o:spid="_x0000_s1039" style="position:absolute;left:8524;top:9604;width:1730;height:300;visibility:visible;mso-wrap-style:square;v-text-anchor:top" coordsize="17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" path="m,300r1731,l1731,,,,,300xe" fillcolor="#c6e9f1" stroked="f">
                  <v:path arrowok="t" o:connecttype="custom" o:connectlocs="0,9904;1731,9904;1731,9604;0,9604;0,9904" o:connectangles="0,0,0,0,0"/>
                </v:shape>
                <v:shape id="Freeform 2099" o:spid="_x0000_s1040" style="position:absolute;left:8632;top:9604;width:1514;height:196;visibility:visible;mso-wrap-style:square;v-text-anchor:top" coordsize="151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" path="m,195r1515,l1515,,,,,195xe" fillcolor="#c6e9f1" stroked="f">
                  <v:path arrowok="t" o:connecttype="custom" o:connectlocs="0,9799;1515,9799;1515,9604;0,9604;0,9799" o:connectangles="0,0,0,0,0"/>
                </v:shape>
                <v:shape id="Freeform 2098" o:spid="_x0000_s1041" style="position:absolute;left:10255;top:9604;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" path="m,300r495,l495,,,,,300xe" fillcolor="#c6e9f1" stroked="f">
                  <v:path arrowok="t" o:connecttype="custom" o:connectlocs="0,9904;495,9904;495,9604;0,9604;0,9904" o:connectangles="0,0,0,0,0"/>
                </v:shape>
                <v:shape id="Freeform 2097" o:spid="_x0000_s1042" style="position:absolute;left:10363;top:9604;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" path="m,195r279,l279,,,,,195xe" fillcolor="#c6e9f1" stroked="f">
                  <v:path arrowok="t" o:connecttype="custom" o:connectlocs="0,9799;279,9799;279,9604;0,9604;0,9799" o:connectangles="0,0,0,0,0"/>
                </v:shape>
                <v:shape id="Freeform 2096" o:spid="_x0000_s1043" style="position:absolute;left:10750;top:9604;width:1779;height:300;visibility:visible;mso-wrap-style:square;v-text-anchor:top" coordsize="177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" path="m,300r1779,l1779,,,,,300xe" fillcolor="#c6e9f1" stroked="f">
                  <v:path arrowok="t" o:connecttype="custom" o:connectlocs="0,9904;1779,9904;1779,9604;0,9604;0,9904" o:connectangles="0,0,0,0,0"/>
                </v:shape>
                <v:shape id="Freeform 2095" o:spid="_x0000_s1044" style="position:absolute;left:10858;top:9604;width:1563;height:196;visibility:visible;mso-wrap-style:square;v-text-anchor:top" coordsize="156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" path="m,195r1563,l1563,,,,,195xe" fillcolor="#c6e9f1" stroked="f">
                  <v:path arrowok="t" o:connecttype="custom" o:connectlocs="0,9799;1563,9799;1563,9604;0,9604;0,9799" o:connectangles="0,0,0,0,0"/>
                </v:shape>
                <v:shape id="Freeform 2094" o:spid="_x0000_s1045" style="position:absolute;left:12529;top:9604;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" path="m,300r496,l496,,,,,300xe" fillcolor="#c6e9f1" stroked="f">
                  <v:path arrowok="t" o:connecttype="custom" o:connectlocs="0,9904;496,9904;496,9604;0,9604;0,9904" o:connectangles="0,0,0,0,0"/>
                </v:shape>
                <v:shape id="Freeform 2093" o:spid="_x0000_s1046" style="position:absolute;left:12637;top:9604;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" path="m,195r280,l280,,,,,195xe" fillcolor="#c6e9f1" stroked="f">
                  <v:path arrowok="t" o:connecttype="custom" o:connectlocs="0,9799;280,9799;280,9604;0,9604;0,9799" o:connectangles="0,0,0,0,0"/>
                </v:shape>
                <w10:wrap anchorx="page"/>
              </v:group>
            </w:pict>
          </mc:Fallback>
        </mc:AlternateContent>
      </w:r>
      <w:r>
        <w:rPr>
          <w:noProof/>
        </w:rPr>
        <mc:AlternateContent>
          <mc:Choice Requires="wpg">
            <w:drawing>
              <wp:anchor distT="0" distB="0" distL="114300" distR="114300" simplePos="0" relativeHeight="503313255" behindDoc="1" locked="0" layoutInCell="1" allowOverlap="1" wp14:anchorId="392F0A3F" wp14:editId="10139AB1">
                <wp:simplePos x="0" y="0"/>
                <wp:positionH relativeFrom="page">
                  <wp:posOffset>908050</wp:posOffset>
                </wp:positionH>
                <wp:positionV relativeFrom="paragraph">
                  <wp:posOffset>6473190</wp:posOffset>
                </wp:positionV>
                <wp:extent cx="7369175" cy="203200"/>
                <wp:effectExtent l="0" t="0" r="0" b="0"/>
                <wp:wrapNone/>
                <wp:docPr id="2072" name="Group 2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9175" cy="203200"/>
                          <a:chOff x="1430" y="10194"/>
                          <a:chExt cx="11605" cy="320"/>
                        </a:xfrm>
                      </wpg:grpSpPr>
                      <wps:wsp>
                        <wps:cNvPr id="2073" name="Freeform 2091"/>
                        <wps:cNvSpPr>
                          <a:spLocks/>
                        </wps:cNvSpPr>
                        <wps:spPr bwMode="auto">
                          <a:xfrm>
                            <a:off x="1440" y="10204"/>
                            <a:ext cx="1907" cy="300"/>
                          </a:xfrm>
                          <a:custGeom>
                            <a:avLst/>
                            <a:gdLst>
                              <a:gd name="T0" fmla="+- 0 1440 1440"/>
                              <a:gd name="T1" fmla="*/ T0 w 1907"/>
                              <a:gd name="T2" fmla="+- 0 10504 10204"/>
                              <a:gd name="T3" fmla="*/ 10504 h 300"/>
                              <a:gd name="T4" fmla="+- 0 3347 1440"/>
                              <a:gd name="T5" fmla="*/ T4 w 1907"/>
                              <a:gd name="T6" fmla="+- 0 10504 10204"/>
                              <a:gd name="T7" fmla="*/ 10504 h 300"/>
                              <a:gd name="T8" fmla="+- 0 3347 1440"/>
                              <a:gd name="T9" fmla="*/ T8 w 1907"/>
                              <a:gd name="T10" fmla="+- 0 10204 10204"/>
                              <a:gd name="T11" fmla="*/ 10204 h 300"/>
                              <a:gd name="T12" fmla="+- 0 1440 1440"/>
                              <a:gd name="T13" fmla="*/ T12 w 1907"/>
                              <a:gd name="T14" fmla="+- 0 10204 10204"/>
                              <a:gd name="T15" fmla="*/ 10204 h 300"/>
                              <a:gd name="T16" fmla="+- 0 1440 1440"/>
                              <a:gd name="T17" fmla="*/ T16 w 1907"/>
                              <a:gd name="T18" fmla="+- 0 10504 10204"/>
                              <a:gd name="T19" fmla="*/ 10504 h 300"/>
                            </a:gdLst>
                            <a:ahLst/>
                            <a:cxnLst>
                              <a:cxn ang="0">
                                <a:pos x="T1" y="T3"/>
                              </a:cxn>
                              <a:cxn ang="0">
                                <a:pos x="T5" y="T7"/>
                              </a:cxn>
                              <a:cxn ang="0">
                                <a:pos x="T9" y="T11"/>
                              </a:cxn>
                              <a:cxn ang="0">
                                <a:pos x="T13" y="T15"/>
                              </a:cxn>
                              <a:cxn ang="0">
                                <a:pos x="T17" y="T19"/>
                              </a:cxn>
                            </a:cxnLst>
                            <a:rect l="0" t="0" r="r" b="b"/>
                            <a:pathLst>
                              <a:path w="1907" h="300">
                                <a:moveTo>
                                  <a:pt x="0" y="300"/>
                                </a:moveTo>
                                <a:lnTo>
                                  <a:pt x="1907" y="300"/>
                                </a:lnTo>
                                <a:lnTo>
                                  <a:pt x="190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4" name="Freeform 2090"/>
                        <wps:cNvSpPr>
                          <a:spLocks/>
                        </wps:cNvSpPr>
                        <wps:spPr bwMode="auto">
                          <a:xfrm>
                            <a:off x="1548" y="10204"/>
                            <a:ext cx="1691" cy="196"/>
                          </a:xfrm>
                          <a:custGeom>
                            <a:avLst/>
                            <a:gdLst>
                              <a:gd name="T0" fmla="+- 0 1548 1548"/>
                              <a:gd name="T1" fmla="*/ T0 w 1691"/>
                              <a:gd name="T2" fmla="+- 0 10399 10204"/>
                              <a:gd name="T3" fmla="*/ 10399 h 196"/>
                              <a:gd name="T4" fmla="+- 0 3239 1548"/>
                              <a:gd name="T5" fmla="*/ T4 w 1691"/>
                              <a:gd name="T6" fmla="+- 0 10399 10204"/>
                              <a:gd name="T7" fmla="*/ 10399 h 196"/>
                              <a:gd name="T8" fmla="+- 0 3239 1548"/>
                              <a:gd name="T9" fmla="*/ T8 w 1691"/>
                              <a:gd name="T10" fmla="+- 0 10204 10204"/>
                              <a:gd name="T11" fmla="*/ 10204 h 196"/>
                              <a:gd name="T12" fmla="+- 0 1548 1548"/>
                              <a:gd name="T13" fmla="*/ T12 w 1691"/>
                              <a:gd name="T14" fmla="+- 0 10204 10204"/>
                              <a:gd name="T15" fmla="*/ 10204 h 196"/>
                              <a:gd name="T16" fmla="+- 0 1548 1548"/>
                              <a:gd name="T17" fmla="*/ T16 w 1691"/>
                              <a:gd name="T18" fmla="+- 0 10399 10204"/>
                              <a:gd name="T19" fmla="*/ 10399 h 196"/>
                            </a:gdLst>
                            <a:ahLst/>
                            <a:cxnLst>
                              <a:cxn ang="0">
                                <a:pos x="T1" y="T3"/>
                              </a:cxn>
                              <a:cxn ang="0">
                                <a:pos x="T5" y="T7"/>
                              </a:cxn>
                              <a:cxn ang="0">
                                <a:pos x="T9" y="T11"/>
                              </a:cxn>
                              <a:cxn ang="0">
                                <a:pos x="T13" y="T15"/>
                              </a:cxn>
                              <a:cxn ang="0">
                                <a:pos x="T17" y="T19"/>
                              </a:cxn>
                            </a:cxnLst>
                            <a:rect l="0" t="0" r="r" b="b"/>
                            <a:pathLst>
                              <a:path w="1691" h="196">
                                <a:moveTo>
                                  <a:pt x="0" y="195"/>
                                </a:moveTo>
                                <a:lnTo>
                                  <a:pt x="1691" y="195"/>
                                </a:lnTo>
                                <a:lnTo>
                                  <a:pt x="1691"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5" name="Freeform 2089"/>
                        <wps:cNvSpPr>
                          <a:spLocks/>
                        </wps:cNvSpPr>
                        <wps:spPr bwMode="auto">
                          <a:xfrm>
                            <a:off x="3347" y="10204"/>
                            <a:ext cx="502" cy="300"/>
                          </a:xfrm>
                          <a:custGeom>
                            <a:avLst/>
                            <a:gdLst>
                              <a:gd name="T0" fmla="+- 0 3347 3347"/>
                              <a:gd name="T1" fmla="*/ T0 w 502"/>
                              <a:gd name="T2" fmla="+- 0 10504 10204"/>
                              <a:gd name="T3" fmla="*/ 10504 h 300"/>
                              <a:gd name="T4" fmla="+- 0 3849 3347"/>
                              <a:gd name="T5" fmla="*/ T4 w 502"/>
                              <a:gd name="T6" fmla="+- 0 10504 10204"/>
                              <a:gd name="T7" fmla="*/ 10504 h 300"/>
                              <a:gd name="T8" fmla="+- 0 3849 3347"/>
                              <a:gd name="T9" fmla="*/ T8 w 502"/>
                              <a:gd name="T10" fmla="+- 0 10204 10204"/>
                              <a:gd name="T11" fmla="*/ 10204 h 300"/>
                              <a:gd name="T12" fmla="+- 0 3347 3347"/>
                              <a:gd name="T13" fmla="*/ T12 w 502"/>
                              <a:gd name="T14" fmla="+- 0 10204 10204"/>
                              <a:gd name="T15" fmla="*/ 10204 h 300"/>
                              <a:gd name="T16" fmla="+- 0 3347 3347"/>
                              <a:gd name="T17" fmla="*/ T16 w 502"/>
                              <a:gd name="T18" fmla="+- 0 10504 10204"/>
                              <a:gd name="T19" fmla="*/ 10504 h 300"/>
                            </a:gdLst>
                            <a:ahLst/>
                            <a:cxnLst>
                              <a:cxn ang="0">
                                <a:pos x="T1" y="T3"/>
                              </a:cxn>
                              <a:cxn ang="0">
                                <a:pos x="T5" y="T7"/>
                              </a:cxn>
                              <a:cxn ang="0">
                                <a:pos x="T9" y="T11"/>
                              </a:cxn>
                              <a:cxn ang="0">
                                <a:pos x="T13" y="T15"/>
                              </a:cxn>
                              <a:cxn ang="0">
                                <a:pos x="T17" y="T19"/>
                              </a:cxn>
                            </a:cxnLst>
                            <a:rect l="0" t="0" r="r" b="b"/>
                            <a:pathLst>
                              <a:path w="502" h="300">
                                <a:moveTo>
                                  <a:pt x="0" y="300"/>
                                </a:moveTo>
                                <a:lnTo>
                                  <a:pt x="502" y="300"/>
                                </a:lnTo>
                                <a:lnTo>
                                  <a:pt x="502"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6" name="Freeform 2088"/>
                        <wps:cNvSpPr>
                          <a:spLocks/>
                        </wps:cNvSpPr>
                        <wps:spPr bwMode="auto">
                          <a:xfrm>
                            <a:off x="3455" y="10204"/>
                            <a:ext cx="286" cy="196"/>
                          </a:xfrm>
                          <a:custGeom>
                            <a:avLst/>
                            <a:gdLst>
                              <a:gd name="T0" fmla="+- 0 3455 3455"/>
                              <a:gd name="T1" fmla="*/ T0 w 286"/>
                              <a:gd name="T2" fmla="+- 0 10399 10204"/>
                              <a:gd name="T3" fmla="*/ 10399 h 196"/>
                              <a:gd name="T4" fmla="+- 0 3741 3455"/>
                              <a:gd name="T5" fmla="*/ T4 w 286"/>
                              <a:gd name="T6" fmla="+- 0 10399 10204"/>
                              <a:gd name="T7" fmla="*/ 10399 h 196"/>
                              <a:gd name="T8" fmla="+- 0 3741 3455"/>
                              <a:gd name="T9" fmla="*/ T8 w 286"/>
                              <a:gd name="T10" fmla="+- 0 10204 10204"/>
                              <a:gd name="T11" fmla="*/ 10204 h 196"/>
                              <a:gd name="T12" fmla="+- 0 3455 3455"/>
                              <a:gd name="T13" fmla="*/ T12 w 286"/>
                              <a:gd name="T14" fmla="+- 0 10204 10204"/>
                              <a:gd name="T15" fmla="*/ 10204 h 196"/>
                              <a:gd name="T16" fmla="+- 0 3455 3455"/>
                              <a:gd name="T17" fmla="*/ T16 w 286"/>
                              <a:gd name="T18" fmla="+- 0 10399 10204"/>
                              <a:gd name="T19" fmla="*/ 10399 h 196"/>
                            </a:gdLst>
                            <a:ahLst/>
                            <a:cxnLst>
                              <a:cxn ang="0">
                                <a:pos x="T1" y="T3"/>
                              </a:cxn>
                              <a:cxn ang="0">
                                <a:pos x="T5" y="T7"/>
                              </a:cxn>
                              <a:cxn ang="0">
                                <a:pos x="T9" y="T11"/>
                              </a:cxn>
                              <a:cxn ang="0">
                                <a:pos x="T13" y="T15"/>
                              </a:cxn>
                              <a:cxn ang="0">
                                <a:pos x="T17" y="T19"/>
                              </a:cxn>
                            </a:cxnLst>
                            <a:rect l="0" t="0" r="r" b="b"/>
                            <a:pathLst>
                              <a:path w="286" h="196">
                                <a:moveTo>
                                  <a:pt x="0" y="195"/>
                                </a:moveTo>
                                <a:lnTo>
                                  <a:pt x="286" y="195"/>
                                </a:lnTo>
                                <a:lnTo>
                                  <a:pt x="286"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7" name="Freeform 2087"/>
                        <wps:cNvSpPr>
                          <a:spLocks/>
                        </wps:cNvSpPr>
                        <wps:spPr bwMode="auto">
                          <a:xfrm>
                            <a:off x="3849" y="10204"/>
                            <a:ext cx="1908" cy="300"/>
                          </a:xfrm>
                          <a:custGeom>
                            <a:avLst/>
                            <a:gdLst>
                              <a:gd name="T0" fmla="+- 0 3849 3849"/>
                              <a:gd name="T1" fmla="*/ T0 w 1908"/>
                              <a:gd name="T2" fmla="+- 0 10504 10204"/>
                              <a:gd name="T3" fmla="*/ 10504 h 300"/>
                              <a:gd name="T4" fmla="+- 0 5757 3849"/>
                              <a:gd name="T5" fmla="*/ T4 w 1908"/>
                              <a:gd name="T6" fmla="+- 0 10504 10204"/>
                              <a:gd name="T7" fmla="*/ 10504 h 300"/>
                              <a:gd name="T8" fmla="+- 0 5757 3849"/>
                              <a:gd name="T9" fmla="*/ T8 w 1908"/>
                              <a:gd name="T10" fmla="+- 0 10204 10204"/>
                              <a:gd name="T11" fmla="*/ 10204 h 300"/>
                              <a:gd name="T12" fmla="+- 0 3849 3849"/>
                              <a:gd name="T13" fmla="*/ T12 w 1908"/>
                              <a:gd name="T14" fmla="+- 0 10204 10204"/>
                              <a:gd name="T15" fmla="*/ 10204 h 300"/>
                              <a:gd name="T16" fmla="+- 0 3849 3849"/>
                              <a:gd name="T17" fmla="*/ T16 w 1908"/>
                              <a:gd name="T18" fmla="+- 0 10504 10204"/>
                              <a:gd name="T19" fmla="*/ 10504 h 300"/>
                            </a:gdLst>
                            <a:ahLst/>
                            <a:cxnLst>
                              <a:cxn ang="0">
                                <a:pos x="T1" y="T3"/>
                              </a:cxn>
                              <a:cxn ang="0">
                                <a:pos x="T5" y="T7"/>
                              </a:cxn>
                              <a:cxn ang="0">
                                <a:pos x="T9" y="T11"/>
                              </a:cxn>
                              <a:cxn ang="0">
                                <a:pos x="T13" y="T15"/>
                              </a:cxn>
                              <a:cxn ang="0">
                                <a:pos x="T17" y="T19"/>
                              </a:cxn>
                            </a:cxnLst>
                            <a:rect l="0" t="0" r="r" b="b"/>
                            <a:pathLst>
                              <a:path w="1908" h="300">
                                <a:moveTo>
                                  <a:pt x="0" y="300"/>
                                </a:moveTo>
                                <a:lnTo>
                                  <a:pt x="1908" y="300"/>
                                </a:lnTo>
                                <a:lnTo>
                                  <a:pt x="190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8" name="Freeform 2086"/>
                        <wps:cNvSpPr>
                          <a:spLocks/>
                        </wps:cNvSpPr>
                        <wps:spPr bwMode="auto">
                          <a:xfrm>
                            <a:off x="3957" y="10204"/>
                            <a:ext cx="1692" cy="196"/>
                          </a:xfrm>
                          <a:custGeom>
                            <a:avLst/>
                            <a:gdLst>
                              <a:gd name="T0" fmla="+- 0 3957 3957"/>
                              <a:gd name="T1" fmla="*/ T0 w 1692"/>
                              <a:gd name="T2" fmla="+- 0 10399 10204"/>
                              <a:gd name="T3" fmla="*/ 10399 h 196"/>
                              <a:gd name="T4" fmla="+- 0 5649 3957"/>
                              <a:gd name="T5" fmla="*/ T4 w 1692"/>
                              <a:gd name="T6" fmla="+- 0 10399 10204"/>
                              <a:gd name="T7" fmla="*/ 10399 h 196"/>
                              <a:gd name="T8" fmla="+- 0 5649 3957"/>
                              <a:gd name="T9" fmla="*/ T8 w 1692"/>
                              <a:gd name="T10" fmla="+- 0 10204 10204"/>
                              <a:gd name="T11" fmla="*/ 10204 h 196"/>
                              <a:gd name="T12" fmla="+- 0 3957 3957"/>
                              <a:gd name="T13" fmla="*/ T12 w 1692"/>
                              <a:gd name="T14" fmla="+- 0 10204 10204"/>
                              <a:gd name="T15" fmla="*/ 10204 h 196"/>
                              <a:gd name="T16" fmla="+- 0 3957 3957"/>
                              <a:gd name="T17" fmla="*/ T16 w 1692"/>
                              <a:gd name="T18" fmla="+- 0 10399 10204"/>
                              <a:gd name="T19" fmla="*/ 10399 h 196"/>
                            </a:gdLst>
                            <a:ahLst/>
                            <a:cxnLst>
                              <a:cxn ang="0">
                                <a:pos x="T1" y="T3"/>
                              </a:cxn>
                              <a:cxn ang="0">
                                <a:pos x="T5" y="T7"/>
                              </a:cxn>
                              <a:cxn ang="0">
                                <a:pos x="T9" y="T11"/>
                              </a:cxn>
                              <a:cxn ang="0">
                                <a:pos x="T13" y="T15"/>
                              </a:cxn>
                              <a:cxn ang="0">
                                <a:pos x="T17" y="T19"/>
                              </a:cxn>
                            </a:cxnLst>
                            <a:rect l="0" t="0" r="r" b="b"/>
                            <a:pathLst>
                              <a:path w="1692" h="196">
                                <a:moveTo>
                                  <a:pt x="0" y="195"/>
                                </a:moveTo>
                                <a:lnTo>
                                  <a:pt x="1692" y="195"/>
                                </a:lnTo>
                                <a:lnTo>
                                  <a:pt x="1692"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9" name="Freeform 2085"/>
                        <wps:cNvSpPr>
                          <a:spLocks/>
                        </wps:cNvSpPr>
                        <wps:spPr bwMode="auto">
                          <a:xfrm>
                            <a:off x="5757" y="10204"/>
                            <a:ext cx="496" cy="300"/>
                          </a:xfrm>
                          <a:custGeom>
                            <a:avLst/>
                            <a:gdLst>
                              <a:gd name="T0" fmla="+- 0 5757 5757"/>
                              <a:gd name="T1" fmla="*/ T0 w 496"/>
                              <a:gd name="T2" fmla="+- 0 10504 10204"/>
                              <a:gd name="T3" fmla="*/ 10504 h 300"/>
                              <a:gd name="T4" fmla="+- 0 6252 5757"/>
                              <a:gd name="T5" fmla="*/ T4 w 496"/>
                              <a:gd name="T6" fmla="+- 0 10504 10204"/>
                              <a:gd name="T7" fmla="*/ 10504 h 300"/>
                              <a:gd name="T8" fmla="+- 0 6252 5757"/>
                              <a:gd name="T9" fmla="*/ T8 w 496"/>
                              <a:gd name="T10" fmla="+- 0 10204 10204"/>
                              <a:gd name="T11" fmla="*/ 10204 h 300"/>
                              <a:gd name="T12" fmla="+- 0 5757 5757"/>
                              <a:gd name="T13" fmla="*/ T12 w 496"/>
                              <a:gd name="T14" fmla="+- 0 10204 10204"/>
                              <a:gd name="T15" fmla="*/ 10204 h 300"/>
                              <a:gd name="T16" fmla="+- 0 5757 5757"/>
                              <a:gd name="T17" fmla="*/ T16 w 496"/>
                              <a:gd name="T18" fmla="+- 0 10504 10204"/>
                              <a:gd name="T19" fmla="*/ 10504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0" name="Freeform 2084"/>
                        <wps:cNvSpPr>
                          <a:spLocks/>
                        </wps:cNvSpPr>
                        <wps:spPr bwMode="auto">
                          <a:xfrm>
                            <a:off x="5865" y="10204"/>
                            <a:ext cx="280" cy="196"/>
                          </a:xfrm>
                          <a:custGeom>
                            <a:avLst/>
                            <a:gdLst>
                              <a:gd name="T0" fmla="+- 0 5865 5865"/>
                              <a:gd name="T1" fmla="*/ T0 w 280"/>
                              <a:gd name="T2" fmla="+- 0 10399 10204"/>
                              <a:gd name="T3" fmla="*/ 10399 h 196"/>
                              <a:gd name="T4" fmla="+- 0 6144 5865"/>
                              <a:gd name="T5" fmla="*/ T4 w 280"/>
                              <a:gd name="T6" fmla="+- 0 10399 10204"/>
                              <a:gd name="T7" fmla="*/ 10399 h 196"/>
                              <a:gd name="T8" fmla="+- 0 6144 5865"/>
                              <a:gd name="T9" fmla="*/ T8 w 280"/>
                              <a:gd name="T10" fmla="+- 0 10204 10204"/>
                              <a:gd name="T11" fmla="*/ 10204 h 196"/>
                              <a:gd name="T12" fmla="+- 0 5865 5865"/>
                              <a:gd name="T13" fmla="*/ T12 w 280"/>
                              <a:gd name="T14" fmla="+- 0 10204 10204"/>
                              <a:gd name="T15" fmla="*/ 10204 h 196"/>
                              <a:gd name="T16" fmla="+- 0 5865 5865"/>
                              <a:gd name="T17" fmla="*/ T16 w 280"/>
                              <a:gd name="T18" fmla="+- 0 10399 10204"/>
                              <a:gd name="T19" fmla="*/ 10399 h 196"/>
                            </a:gdLst>
                            <a:ahLst/>
                            <a:cxnLst>
                              <a:cxn ang="0">
                                <a:pos x="T1" y="T3"/>
                              </a:cxn>
                              <a:cxn ang="0">
                                <a:pos x="T5" y="T7"/>
                              </a:cxn>
                              <a:cxn ang="0">
                                <a:pos x="T9" y="T11"/>
                              </a:cxn>
                              <a:cxn ang="0">
                                <a:pos x="T13" y="T15"/>
                              </a:cxn>
                              <a:cxn ang="0">
                                <a:pos x="T17" y="T19"/>
                              </a:cxn>
                            </a:cxnLst>
                            <a:rect l="0" t="0" r="r" b="b"/>
                            <a:pathLst>
                              <a:path w="280" h="196">
                                <a:moveTo>
                                  <a:pt x="0" y="195"/>
                                </a:moveTo>
                                <a:lnTo>
                                  <a:pt x="279" y="195"/>
                                </a:lnTo>
                                <a:lnTo>
                                  <a:pt x="279"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1" name="Freeform 2083"/>
                        <wps:cNvSpPr>
                          <a:spLocks/>
                        </wps:cNvSpPr>
                        <wps:spPr bwMode="auto">
                          <a:xfrm>
                            <a:off x="6252" y="10204"/>
                            <a:ext cx="1776" cy="300"/>
                          </a:xfrm>
                          <a:custGeom>
                            <a:avLst/>
                            <a:gdLst>
                              <a:gd name="T0" fmla="+- 0 6252 6252"/>
                              <a:gd name="T1" fmla="*/ T0 w 1776"/>
                              <a:gd name="T2" fmla="+- 0 10504 10204"/>
                              <a:gd name="T3" fmla="*/ 10504 h 300"/>
                              <a:gd name="T4" fmla="+- 0 8029 6252"/>
                              <a:gd name="T5" fmla="*/ T4 w 1776"/>
                              <a:gd name="T6" fmla="+- 0 10504 10204"/>
                              <a:gd name="T7" fmla="*/ 10504 h 300"/>
                              <a:gd name="T8" fmla="+- 0 8029 6252"/>
                              <a:gd name="T9" fmla="*/ T8 w 1776"/>
                              <a:gd name="T10" fmla="+- 0 10204 10204"/>
                              <a:gd name="T11" fmla="*/ 10204 h 300"/>
                              <a:gd name="T12" fmla="+- 0 6252 6252"/>
                              <a:gd name="T13" fmla="*/ T12 w 1776"/>
                              <a:gd name="T14" fmla="+- 0 10204 10204"/>
                              <a:gd name="T15" fmla="*/ 10204 h 300"/>
                              <a:gd name="T16" fmla="+- 0 6252 6252"/>
                              <a:gd name="T17" fmla="*/ T16 w 1776"/>
                              <a:gd name="T18" fmla="+- 0 10504 10204"/>
                              <a:gd name="T19" fmla="*/ 10504 h 300"/>
                            </a:gdLst>
                            <a:ahLst/>
                            <a:cxnLst>
                              <a:cxn ang="0">
                                <a:pos x="T1" y="T3"/>
                              </a:cxn>
                              <a:cxn ang="0">
                                <a:pos x="T5" y="T7"/>
                              </a:cxn>
                              <a:cxn ang="0">
                                <a:pos x="T9" y="T11"/>
                              </a:cxn>
                              <a:cxn ang="0">
                                <a:pos x="T13" y="T15"/>
                              </a:cxn>
                              <a:cxn ang="0">
                                <a:pos x="T17" y="T19"/>
                              </a:cxn>
                            </a:cxnLst>
                            <a:rect l="0" t="0" r="r" b="b"/>
                            <a:pathLst>
                              <a:path w="1776" h="300">
                                <a:moveTo>
                                  <a:pt x="0" y="300"/>
                                </a:moveTo>
                                <a:lnTo>
                                  <a:pt x="1777" y="300"/>
                                </a:lnTo>
                                <a:lnTo>
                                  <a:pt x="177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2" name="Freeform 2082"/>
                        <wps:cNvSpPr>
                          <a:spLocks/>
                        </wps:cNvSpPr>
                        <wps:spPr bwMode="auto">
                          <a:xfrm>
                            <a:off x="6360" y="10204"/>
                            <a:ext cx="1560" cy="196"/>
                          </a:xfrm>
                          <a:custGeom>
                            <a:avLst/>
                            <a:gdLst>
                              <a:gd name="T0" fmla="+- 0 6360 6360"/>
                              <a:gd name="T1" fmla="*/ T0 w 1560"/>
                              <a:gd name="T2" fmla="+- 0 10399 10204"/>
                              <a:gd name="T3" fmla="*/ 10399 h 196"/>
                              <a:gd name="T4" fmla="+- 0 7921 6360"/>
                              <a:gd name="T5" fmla="*/ T4 w 1560"/>
                              <a:gd name="T6" fmla="+- 0 10399 10204"/>
                              <a:gd name="T7" fmla="*/ 10399 h 196"/>
                              <a:gd name="T8" fmla="+- 0 7921 6360"/>
                              <a:gd name="T9" fmla="*/ T8 w 1560"/>
                              <a:gd name="T10" fmla="+- 0 10204 10204"/>
                              <a:gd name="T11" fmla="*/ 10204 h 196"/>
                              <a:gd name="T12" fmla="+- 0 6360 6360"/>
                              <a:gd name="T13" fmla="*/ T12 w 1560"/>
                              <a:gd name="T14" fmla="+- 0 10204 10204"/>
                              <a:gd name="T15" fmla="*/ 10204 h 196"/>
                              <a:gd name="T16" fmla="+- 0 6360 6360"/>
                              <a:gd name="T17" fmla="*/ T16 w 1560"/>
                              <a:gd name="T18" fmla="+- 0 10399 10204"/>
                              <a:gd name="T19" fmla="*/ 10399 h 196"/>
                            </a:gdLst>
                            <a:ahLst/>
                            <a:cxnLst>
                              <a:cxn ang="0">
                                <a:pos x="T1" y="T3"/>
                              </a:cxn>
                              <a:cxn ang="0">
                                <a:pos x="T5" y="T7"/>
                              </a:cxn>
                              <a:cxn ang="0">
                                <a:pos x="T9" y="T11"/>
                              </a:cxn>
                              <a:cxn ang="0">
                                <a:pos x="T13" y="T15"/>
                              </a:cxn>
                              <a:cxn ang="0">
                                <a:pos x="T17" y="T19"/>
                              </a:cxn>
                            </a:cxnLst>
                            <a:rect l="0" t="0" r="r" b="b"/>
                            <a:pathLst>
                              <a:path w="1560" h="196">
                                <a:moveTo>
                                  <a:pt x="0" y="195"/>
                                </a:moveTo>
                                <a:lnTo>
                                  <a:pt x="1561" y="195"/>
                                </a:lnTo>
                                <a:lnTo>
                                  <a:pt x="1561"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3" name="Freeform 2081"/>
                        <wps:cNvSpPr>
                          <a:spLocks/>
                        </wps:cNvSpPr>
                        <wps:spPr bwMode="auto">
                          <a:xfrm>
                            <a:off x="8029" y="10204"/>
                            <a:ext cx="496" cy="300"/>
                          </a:xfrm>
                          <a:custGeom>
                            <a:avLst/>
                            <a:gdLst>
                              <a:gd name="T0" fmla="+- 0 8029 8029"/>
                              <a:gd name="T1" fmla="*/ T0 w 496"/>
                              <a:gd name="T2" fmla="+- 0 10504 10204"/>
                              <a:gd name="T3" fmla="*/ 10504 h 300"/>
                              <a:gd name="T4" fmla="+- 0 8524 8029"/>
                              <a:gd name="T5" fmla="*/ T4 w 496"/>
                              <a:gd name="T6" fmla="+- 0 10504 10204"/>
                              <a:gd name="T7" fmla="*/ 10504 h 300"/>
                              <a:gd name="T8" fmla="+- 0 8524 8029"/>
                              <a:gd name="T9" fmla="*/ T8 w 496"/>
                              <a:gd name="T10" fmla="+- 0 10204 10204"/>
                              <a:gd name="T11" fmla="*/ 10204 h 300"/>
                              <a:gd name="T12" fmla="+- 0 8029 8029"/>
                              <a:gd name="T13" fmla="*/ T12 w 496"/>
                              <a:gd name="T14" fmla="+- 0 10204 10204"/>
                              <a:gd name="T15" fmla="*/ 10204 h 300"/>
                              <a:gd name="T16" fmla="+- 0 8029 8029"/>
                              <a:gd name="T17" fmla="*/ T16 w 496"/>
                              <a:gd name="T18" fmla="+- 0 10504 10204"/>
                              <a:gd name="T19" fmla="*/ 10504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4" name="Freeform 2080"/>
                        <wps:cNvSpPr>
                          <a:spLocks/>
                        </wps:cNvSpPr>
                        <wps:spPr bwMode="auto">
                          <a:xfrm>
                            <a:off x="8137" y="10204"/>
                            <a:ext cx="280" cy="196"/>
                          </a:xfrm>
                          <a:custGeom>
                            <a:avLst/>
                            <a:gdLst>
                              <a:gd name="T0" fmla="+- 0 8137 8137"/>
                              <a:gd name="T1" fmla="*/ T0 w 280"/>
                              <a:gd name="T2" fmla="+- 0 10399 10204"/>
                              <a:gd name="T3" fmla="*/ 10399 h 196"/>
                              <a:gd name="T4" fmla="+- 0 8416 8137"/>
                              <a:gd name="T5" fmla="*/ T4 w 280"/>
                              <a:gd name="T6" fmla="+- 0 10399 10204"/>
                              <a:gd name="T7" fmla="*/ 10399 h 196"/>
                              <a:gd name="T8" fmla="+- 0 8416 8137"/>
                              <a:gd name="T9" fmla="*/ T8 w 280"/>
                              <a:gd name="T10" fmla="+- 0 10204 10204"/>
                              <a:gd name="T11" fmla="*/ 10204 h 196"/>
                              <a:gd name="T12" fmla="+- 0 8137 8137"/>
                              <a:gd name="T13" fmla="*/ T12 w 280"/>
                              <a:gd name="T14" fmla="+- 0 10204 10204"/>
                              <a:gd name="T15" fmla="*/ 10204 h 196"/>
                              <a:gd name="T16" fmla="+- 0 8137 8137"/>
                              <a:gd name="T17" fmla="*/ T16 w 280"/>
                              <a:gd name="T18" fmla="+- 0 10399 10204"/>
                              <a:gd name="T19" fmla="*/ 10399 h 196"/>
                            </a:gdLst>
                            <a:ahLst/>
                            <a:cxnLst>
                              <a:cxn ang="0">
                                <a:pos x="T1" y="T3"/>
                              </a:cxn>
                              <a:cxn ang="0">
                                <a:pos x="T5" y="T7"/>
                              </a:cxn>
                              <a:cxn ang="0">
                                <a:pos x="T9" y="T11"/>
                              </a:cxn>
                              <a:cxn ang="0">
                                <a:pos x="T13" y="T15"/>
                              </a:cxn>
                              <a:cxn ang="0">
                                <a:pos x="T17" y="T19"/>
                              </a:cxn>
                            </a:cxnLst>
                            <a:rect l="0" t="0" r="r" b="b"/>
                            <a:pathLst>
                              <a:path w="280" h="196">
                                <a:moveTo>
                                  <a:pt x="0" y="195"/>
                                </a:moveTo>
                                <a:lnTo>
                                  <a:pt x="279" y="195"/>
                                </a:lnTo>
                                <a:lnTo>
                                  <a:pt x="279"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5" name="Freeform 2079"/>
                        <wps:cNvSpPr>
                          <a:spLocks/>
                        </wps:cNvSpPr>
                        <wps:spPr bwMode="auto">
                          <a:xfrm>
                            <a:off x="8524" y="10204"/>
                            <a:ext cx="1730" cy="300"/>
                          </a:xfrm>
                          <a:custGeom>
                            <a:avLst/>
                            <a:gdLst>
                              <a:gd name="T0" fmla="+- 0 8524 8524"/>
                              <a:gd name="T1" fmla="*/ T0 w 1730"/>
                              <a:gd name="T2" fmla="+- 0 10504 10204"/>
                              <a:gd name="T3" fmla="*/ 10504 h 300"/>
                              <a:gd name="T4" fmla="+- 0 10255 8524"/>
                              <a:gd name="T5" fmla="*/ T4 w 1730"/>
                              <a:gd name="T6" fmla="+- 0 10504 10204"/>
                              <a:gd name="T7" fmla="*/ 10504 h 300"/>
                              <a:gd name="T8" fmla="+- 0 10255 8524"/>
                              <a:gd name="T9" fmla="*/ T8 w 1730"/>
                              <a:gd name="T10" fmla="+- 0 10204 10204"/>
                              <a:gd name="T11" fmla="*/ 10204 h 300"/>
                              <a:gd name="T12" fmla="+- 0 8524 8524"/>
                              <a:gd name="T13" fmla="*/ T12 w 1730"/>
                              <a:gd name="T14" fmla="+- 0 10204 10204"/>
                              <a:gd name="T15" fmla="*/ 10204 h 300"/>
                              <a:gd name="T16" fmla="+- 0 8524 8524"/>
                              <a:gd name="T17" fmla="*/ T16 w 1730"/>
                              <a:gd name="T18" fmla="+- 0 10504 10204"/>
                              <a:gd name="T19" fmla="*/ 10504 h 300"/>
                            </a:gdLst>
                            <a:ahLst/>
                            <a:cxnLst>
                              <a:cxn ang="0">
                                <a:pos x="T1" y="T3"/>
                              </a:cxn>
                              <a:cxn ang="0">
                                <a:pos x="T5" y="T7"/>
                              </a:cxn>
                              <a:cxn ang="0">
                                <a:pos x="T9" y="T11"/>
                              </a:cxn>
                              <a:cxn ang="0">
                                <a:pos x="T13" y="T15"/>
                              </a:cxn>
                              <a:cxn ang="0">
                                <a:pos x="T17" y="T19"/>
                              </a:cxn>
                            </a:cxnLst>
                            <a:rect l="0" t="0" r="r" b="b"/>
                            <a:pathLst>
                              <a:path w="1730" h="300">
                                <a:moveTo>
                                  <a:pt x="0" y="300"/>
                                </a:moveTo>
                                <a:lnTo>
                                  <a:pt x="1731" y="300"/>
                                </a:lnTo>
                                <a:lnTo>
                                  <a:pt x="17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6" name="Freeform 2078"/>
                        <wps:cNvSpPr>
                          <a:spLocks/>
                        </wps:cNvSpPr>
                        <wps:spPr bwMode="auto">
                          <a:xfrm>
                            <a:off x="8632" y="10204"/>
                            <a:ext cx="1514" cy="196"/>
                          </a:xfrm>
                          <a:custGeom>
                            <a:avLst/>
                            <a:gdLst>
                              <a:gd name="T0" fmla="+- 0 8632 8632"/>
                              <a:gd name="T1" fmla="*/ T0 w 1514"/>
                              <a:gd name="T2" fmla="+- 0 10399 10204"/>
                              <a:gd name="T3" fmla="*/ 10399 h 196"/>
                              <a:gd name="T4" fmla="+- 0 10147 8632"/>
                              <a:gd name="T5" fmla="*/ T4 w 1514"/>
                              <a:gd name="T6" fmla="+- 0 10399 10204"/>
                              <a:gd name="T7" fmla="*/ 10399 h 196"/>
                              <a:gd name="T8" fmla="+- 0 10147 8632"/>
                              <a:gd name="T9" fmla="*/ T8 w 1514"/>
                              <a:gd name="T10" fmla="+- 0 10204 10204"/>
                              <a:gd name="T11" fmla="*/ 10204 h 196"/>
                              <a:gd name="T12" fmla="+- 0 8632 8632"/>
                              <a:gd name="T13" fmla="*/ T12 w 1514"/>
                              <a:gd name="T14" fmla="+- 0 10204 10204"/>
                              <a:gd name="T15" fmla="*/ 10204 h 196"/>
                              <a:gd name="T16" fmla="+- 0 8632 8632"/>
                              <a:gd name="T17" fmla="*/ T16 w 1514"/>
                              <a:gd name="T18" fmla="+- 0 10399 10204"/>
                              <a:gd name="T19" fmla="*/ 10399 h 196"/>
                            </a:gdLst>
                            <a:ahLst/>
                            <a:cxnLst>
                              <a:cxn ang="0">
                                <a:pos x="T1" y="T3"/>
                              </a:cxn>
                              <a:cxn ang="0">
                                <a:pos x="T5" y="T7"/>
                              </a:cxn>
                              <a:cxn ang="0">
                                <a:pos x="T9" y="T11"/>
                              </a:cxn>
                              <a:cxn ang="0">
                                <a:pos x="T13" y="T15"/>
                              </a:cxn>
                              <a:cxn ang="0">
                                <a:pos x="T17" y="T19"/>
                              </a:cxn>
                            </a:cxnLst>
                            <a:rect l="0" t="0" r="r" b="b"/>
                            <a:pathLst>
                              <a:path w="1514" h="196">
                                <a:moveTo>
                                  <a:pt x="0" y="195"/>
                                </a:moveTo>
                                <a:lnTo>
                                  <a:pt x="1515" y="195"/>
                                </a:lnTo>
                                <a:lnTo>
                                  <a:pt x="1515"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7" name="Freeform 2077"/>
                        <wps:cNvSpPr>
                          <a:spLocks/>
                        </wps:cNvSpPr>
                        <wps:spPr bwMode="auto">
                          <a:xfrm>
                            <a:off x="10255" y="10204"/>
                            <a:ext cx="496" cy="300"/>
                          </a:xfrm>
                          <a:custGeom>
                            <a:avLst/>
                            <a:gdLst>
                              <a:gd name="T0" fmla="+- 0 10255 10255"/>
                              <a:gd name="T1" fmla="*/ T0 w 496"/>
                              <a:gd name="T2" fmla="+- 0 10504 10204"/>
                              <a:gd name="T3" fmla="*/ 10504 h 300"/>
                              <a:gd name="T4" fmla="+- 0 10750 10255"/>
                              <a:gd name="T5" fmla="*/ T4 w 496"/>
                              <a:gd name="T6" fmla="+- 0 10504 10204"/>
                              <a:gd name="T7" fmla="*/ 10504 h 300"/>
                              <a:gd name="T8" fmla="+- 0 10750 10255"/>
                              <a:gd name="T9" fmla="*/ T8 w 496"/>
                              <a:gd name="T10" fmla="+- 0 10204 10204"/>
                              <a:gd name="T11" fmla="*/ 10204 h 300"/>
                              <a:gd name="T12" fmla="+- 0 10255 10255"/>
                              <a:gd name="T13" fmla="*/ T12 w 496"/>
                              <a:gd name="T14" fmla="+- 0 10204 10204"/>
                              <a:gd name="T15" fmla="*/ 10204 h 300"/>
                              <a:gd name="T16" fmla="+- 0 10255 10255"/>
                              <a:gd name="T17" fmla="*/ T16 w 496"/>
                              <a:gd name="T18" fmla="+- 0 10504 10204"/>
                              <a:gd name="T19" fmla="*/ 10504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8" name="Freeform 2076"/>
                        <wps:cNvSpPr>
                          <a:spLocks/>
                        </wps:cNvSpPr>
                        <wps:spPr bwMode="auto">
                          <a:xfrm>
                            <a:off x="10363" y="10204"/>
                            <a:ext cx="280" cy="196"/>
                          </a:xfrm>
                          <a:custGeom>
                            <a:avLst/>
                            <a:gdLst>
                              <a:gd name="T0" fmla="+- 0 10363 10363"/>
                              <a:gd name="T1" fmla="*/ T0 w 280"/>
                              <a:gd name="T2" fmla="+- 0 10399 10204"/>
                              <a:gd name="T3" fmla="*/ 10399 h 196"/>
                              <a:gd name="T4" fmla="+- 0 10642 10363"/>
                              <a:gd name="T5" fmla="*/ T4 w 280"/>
                              <a:gd name="T6" fmla="+- 0 10399 10204"/>
                              <a:gd name="T7" fmla="*/ 10399 h 196"/>
                              <a:gd name="T8" fmla="+- 0 10642 10363"/>
                              <a:gd name="T9" fmla="*/ T8 w 280"/>
                              <a:gd name="T10" fmla="+- 0 10204 10204"/>
                              <a:gd name="T11" fmla="*/ 10204 h 196"/>
                              <a:gd name="T12" fmla="+- 0 10363 10363"/>
                              <a:gd name="T13" fmla="*/ T12 w 280"/>
                              <a:gd name="T14" fmla="+- 0 10204 10204"/>
                              <a:gd name="T15" fmla="*/ 10204 h 196"/>
                              <a:gd name="T16" fmla="+- 0 10363 10363"/>
                              <a:gd name="T17" fmla="*/ T16 w 280"/>
                              <a:gd name="T18" fmla="+- 0 10399 10204"/>
                              <a:gd name="T19" fmla="*/ 10399 h 196"/>
                            </a:gdLst>
                            <a:ahLst/>
                            <a:cxnLst>
                              <a:cxn ang="0">
                                <a:pos x="T1" y="T3"/>
                              </a:cxn>
                              <a:cxn ang="0">
                                <a:pos x="T5" y="T7"/>
                              </a:cxn>
                              <a:cxn ang="0">
                                <a:pos x="T9" y="T11"/>
                              </a:cxn>
                              <a:cxn ang="0">
                                <a:pos x="T13" y="T15"/>
                              </a:cxn>
                              <a:cxn ang="0">
                                <a:pos x="T17" y="T19"/>
                              </a:cxn>
                            </a:cxnLst>
                            <a:rect l="0" t="0" r="r" b="b"/>
                            <a:pathLst>
                              <a:path w="280" h="196">
                                <a:moveTo>
                                  <a:pt x="0" y="195"/>
                                </a:moveTo>
                                <a:lnTo>
                                  <a:pt x="279" y="195"/>
                                </a:lnTo>
                                <a:lnTo>
                                  <a:pt x="279"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9" name="Freeform 2075"/>
                        <wps:cNvSpPr>
                          <a:spLocks/>
                        </wps:cNvSpPr>
                        <wps:spPr bwMode="auto">
                          <a:xfrm>
                            <a:off x="10750" y="10204"/>
                            <a:ext cx="1779" cy="300"/>
                          </a:xfrm>
                          <a:custGeom>
                            <a:avLst/>
                            <a:gdLst>
                              <a:gd name="T0" fmla="+- 0 10750 10750"/>
                              <a:gd name="T1" fmla="*/ T0 w 1779"/>
                              <a:gd name="T2" fmla="+- 0 10504 10204"/>
                              <a:gd name="T3" fmla="*/ 10504 h 300"/>
                              <a:gd name="T4" fmla="+- 0 12529 10750"/>
                              <a:gd name="T5" fmla="*/ T4 w 1779"/>
                              <a:gd name="T6" fmla="+- 0 10504 10204"/>
                              <a:gd name="T7" fmla="*/ 10504 h 300"/>
                              <a:gd name="T8" fmla="+- 0 12529 10750"/>
                              <a:gd name="T9" fmla="*/ T8 w 1779"/>
                              <a:gd name="T10" fmla="+- 0 10204 10204"/>
                              <a:gd name="T11" fmla="*/ 10204 h 300"/>
                              <a:gd name="T12" fmla="+- 0 10750 10750"/>
                              <a:gd name="T13" fmla="*/ T12 w 1779"/>
                              <a:gd name="T14" fmla="+- 0 10204 10204"/>
                              <a:gd name="T15" fmla="*/ 10204 h 300"/>
                              <a:gd name="T16" fmla="+- 0 10750 10750"/>
                              <a:gd name="T17" fmla="*/ T16 w 1779"/>
                              <a:gd name="T18" fmla="+- 0 10504 10204"/>
                              <a:gd name="T19" fmla="*/ 10504 h 300"/>
                            </a:gdLst>
                            <a:ahLst/>
                            <a:cxnLst>
                              <a:cxn ang="0">
                                <a:pos x="T1" y="T3"/>
                              </a:cxn>
                              <a:cxn ang="0">
                                <a:pos x="T5" y="T7"/>
                              </a:cxn>
                              <a:cxn ang="0">
                                <a:pos x="T9" y="T11"/>
                              </a:cxn>
                              <a:cxn ang="0">
                                <a:pos x="T13" y="T15"/>
                              </a:cxn>
                              <a:cxn ang="0">
                                <a:pos x="T17" y="T19"/>
                              </a:cxn>
                            </a:cxnLst>
                            <a:rect l="0" t="0" r="r" b="b"/>
                            <a:pathLst>
                              <a:path w="1779" h="300">
                                <a:moveTo>
                                  <a:pt x="0" y="300"/>
                                </a:moveTo>
                                <a:lnTo>
                                  <a:pt x="1779" y="300"/>
                                </a:lnTo>
                                <a:lnTo>
                                  <a:pt x="177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0" name="Freeform 2074"/>
                        <wps:cNvSpPr>
                          <a:spLocks/>
                        </wps:cNvSpPr>
                        <wps:spPr bwMode="auto">
                          <a:xfrm>
                            <a:off x="10858" y="10204"/>
                            <a:ext cx="1563" cy="196"/>
                          </a:xfrm>
                          <a:custGeom>
                            <a:avLst/>
                            <a:gdLst>
                              <a:gd name="T0" fmla="+- 0 10858 10858"/>
                              <a:gd name="T1" fmla="*/ T0 w 1563"/>
                              <a:gd name="T2" fmla="+- 0 10399 10204"/>
                              <a:gd name="T3" fmla="*/ 10399 h 196"/>
                              <a:gd name="T4" fmla="+- 0 12421 10858"/>
                              <a:gd name="T5" fmla="*/ T4 w 1563"/>
                              <a:gd name="T6" fmla="+- 0 10399 10204"/>
                              <a:gd name="T7" fmla="*/ 10399 h 196"/>
                              <a:gd name="T8" fmla="+- 0 12421 10858"/>
                              <a:gd name="T9" fmla="*/ T8 w 1563"/>
                              <a:gd name="T10" fmla="+- 0 10204 10204"/>
                              <a:gd name="T11" fmla="*/ 10204 h 196"/>
                              <a:gd name="T12" fmla="+- 0 10858 10858"/>
                              <a:gd name="T13" fmla="*/ T12 w 1563"/>
                              <a:gd name="T14" fmla="+- 0 10204 10204"/>
                              <a:gd name="T15" fmla="*/ 10204 h 196"/>
                              <a:gd name="T16" fmla="+- 0 10858 10858"/>
                              <a:gd name="T17" fmla="*/ T16 w 1563"/>
                              <a:gd name="T18" fmla="+- 0 10399 10204"/>
                              <a:gd name="T19" fmla="*/ 10399 h 196"/>
                            </a:gdLst>
                            <a:ahLst/>
                            <a:cxnLst>
                              <a:cxn ang="0">
                                <a:pos x="T1" y="T3"/>
                              </a:cxn>
                              <a:cxn ang="0">
                                <a:pos x="T5" y="T7"/>
                              </a:cxn>
                              <a:cxn ang="0">
                                <a:pos x="T9" y="T11"/>
                              </a:cxn>
                              <a:cxn ang="0">
                                <a:pos x="T13" y="T15"/>
                              </a:cxn>
                              <a:cxn ang="0">
                                <a:pos x="T17" y="T19"/>
                              </a:cxn>
                            </a:cxnLst>
                            <a:rect l="0" t="0" r="r" b="b"/>
                            <a:pathLst>
                              <a:path w="1563" h="196">
                                <a:moveTo>
                                  <a:pt x="0" y="195"/>
                                </a:moveTo>
                                <a:lnTo>
                                  <a:pt x="1563" y="195"/>
                                </a:lnTo>
                                <a:lnTo>
                                  <a:pt x="1563"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1" name="Freeform 2073"/>
                        <wps:cNvSpPr>
                          <a:spLocks/>
                        </wps:cNvSpPr>
                        <wps:spPr bwMode="auto">
                          <a:xfrm>
                            <a:off x="12529" y="10204"/>
                            <a:ext cx="496" cy="300"/>
                          </a:xfrm>
                          <a:custGeom>
                            <a:avLst/>
                            <a:gdLst>
                              <a:gd name="T0" fmla="+- 0 12529 12529"/>
                              <a:gd name="T1" fmla="*/ T0 w 496"/>
                              <a:gd name="T2" fmla="+- 0 10504 10204"/>
                              <a:gd name="T3" fmla="*/ 10504 h 300"/>
                              <a:gd name="T4" fmla="+- 0 13025 12529"/>
                              <a:gd name="T5" fmla="*/ T4 w 496"/>
                              <a:gd name="T6" fmla="+- 0 10504 10204"/>
                              <a:gd name="T7" fmla="*/ 10504 h 300"/>
                              <a:gd name="T8" fmla="+- 0 13025 12529"/>
                              <a:gd name="T9" fmla="*/ T8 w 496"/>
                              <a:gd name="T10" fmla="+- 0 10204 10204"/>
                              <a:gd name="T11" fmla="*/ 10204 h 300"/>
                              <a:gd name="T12" fmla="+- 0 12529 12529"/>
                              <a:gd name="T13" fmla="*/ T12 w 496"/>
                              <a:gd name="T14" fmla="+- 0 10204 10204"/>
                              <a:gd name="T15" fmla="*/ 10204 h 300"/>
                              <a:gd name="T16" fmla="+- 0 12529 12529"/>
                              <a:gd name="T17" fmla="*/ T16 w 496"/>
                              <a:gd name="T18" fmla="+- 0 10504 10204"/>
                              <a:gd name="T19" fmla="*/ 10504 h 300"/>
                            </a:gdLst>
                            <a:ahLst/>
                            <a:cxnLst>
                              <a:cxn ang="0">
                                <a:pos x="T1" y="T3"/>
                              </a:cxn>
                              <a:cxn ang="0">
                                <a:pos x="T5" y="T7"/>
                              </a:cxn>
                              <a:cxn ang="0">
                                <a:pos x="T9" y="T11"/>
                              </a:cxn>
                              <a:cxn ang="0">
                                <a:pos x="T13" y="T15"/>
                              </a:cxn>
                              <a:cxn ang="0">
                                <a:pos x="T17" y="T19"/>
                              </a:cxn>
                            </a:cxnLst>
                            <a:rect l="0" t="0" r="r" b="b"/>
                            <a:pathLst>
                              <a:path w="496" h="300">
                                <a:moveTo>
                                  <a:pt x="0" y="300"/>
                                </a:moveTo>
                                <a:lnTo>
                                  <a:pt x="496" y="300"/>
                                </a:lnTo>
                                <a:lnTo>
                                  <a:pt x="496"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2" name="Freeform 2072"/>
                        <wps:cNvSpPr>
                          <a:spLocks/>
                        </wps:cNvSpPr>
                        <wps:spPr bwMode="auto">
                          <a:xfrm>
                            <a:off x="12637" y="10204"/>
                            <a:ext cx="280" cy="196"/>
                          </a:xfrm>
                          <a:custGeom>
                            <a:avLst/>
                            <a:gdLst>
                              <a:gd name="T0" fmla="+- 0 12637 12637"/>
                              <a:gd name="T1" fmla="*/ T0 w 280"/>
                              <a:gd name="T2" fmla="+- 0 10399 10204"/>
                              <a:gd name="T3" fmla="*/ 10399 h 196"/>
                              <a:gd name="T4" fmla="+- 0 12917 12637"/>
                              <a:gd name="T5" fmla="*/ T4 w 280"/>
                              <a:gd name="T6" fmla="+- 0 10399 10204"/>
                              <a:gd name="T7" fmla="*/ 10399 h 196"/>
                              <a:gd name="T8" fmla="+- 0 12917 12637"/>
                              <a:gd name="T9" fmla="*/ T8 w 280"/>
                              <a:gd name="T10" fmla="+- 0 10204 10204"/>
                              <a:gd name="T11" fmla="*/ 10204 h 196"/>
                              <a:gd name="T12" fmla="+- 0 12637 12637"/>
                              <a:gd name="T13" fmla="*/ T12 w 280"/>
                              <a:gd name="T14" fmla="+- 0 10204 10204"/>
                              <a:gd name="T15" fmla="*/ 10204 h 196"/>
                              <a:gd name="T16" fmla="+- 0 12637 12637"/>
                              <a:gd name="T17" fmla="*/ T16 w 280"/>
                              <a:gd name="T18" fmla="+- 0 10399 10204"/>
                              <a:gd name="T19" fmla="*/ 10399 h 196"/>
                            </a:gdLst>
                            <a:ahLst/>
                            <a:cxnLst>
                              <a:cxn ang="0">
                                <a:pos x="T1" y="T3"/>
                              </a:cxn>
                              <a:cxn ang="0">
                                <a:pos x="T5" y="T7"/>
                              </a:cxn>
                              <a:cxn ang="0">
                                <a:pos x="T9" y="T11"/>
                              </a:cxn>
                              <a:cxn ang="0">
                                <a:pos x="T13" y="T15"/>
                              </a:cxn>
                              <a:cxn ang="0">
                                <a:pos x="T17" y="T19"/>
                              </a:cxn>
                            </a:cxnLst>
                            <a:rect l="0" t="0" r="r" b="b"/>
                            <a:pathLst>
                              <a:path w="280" h="196">
                                <a:moveTo>
                                  <a:pt x="0" y="195"/>
                                </a:moveTo>
                                <a:lnTo>
                                  <a:pt x="280" y="195"/>
                                </a:lnTo>
                                <a:lnTo>
                                  <a:pt x="280"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3C1569" id="Group 2071" o:spid="_x0000_s1026" style="position:absolute;margin-left:71.5pt;margin-top:509.7pt;width:580.25pt;height:16pt;z-index:-3225;mso-position-horizontal-relative:page" coordorigin="1430,10194" coordsize="1160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">
                <v:shape id="Freeform 2091" o:spid="_x0000_s1027" style="position:absolute;left:1440;top:10204;width:1907;height:300;visibility:visible;mso-wrap-style:square;v-text-anchor:top" coordsize="190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" path="m,300r1907,l1907,,,,,300xe" fillcolor="#c6e9f1" stroked="f">
                  <v:path arrowok="t" o:connecttype="custom" o:connectlocs="0,10504;1907,10504;1907,10204;0,10204;0,10504" o:connectangles="0,0,0,0,0"/>
                </v:shape>
                <v:shape id="Freeform 2090" o:spid="_x0000_s1028" style="position:absolute;left:1548;top:10204;width:1691;height:196;visibility:visible;mso-wrap-style:square;v-text-anchor:top" coordsize="169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" path="m,195r1691,l1691,,,,,195xe" fillcolor="#c6e9f1" stroked="f">
                  <v:path arrowok="t" o:connecttype="custom" o:connectlocs="0,10399;1691,10399;1691,10204;0,10204;0,10399" o:connectangles="0,0,0,0,0"/>
                </v:shape>
                <v:shape id="Freeform 2089" o:spid="_x0000_s1029" style="position:absolute;left:3347;top:10204;width:502;height:300;visibility:visible;mso-wrap-style:square;v-text-anchor:top" coordsize="50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" path="m,300r502,l502,,,,,300xe" fillcolor="#c6e9f1" stroked="f">
                  <v:path arrowok="t" o:connecttype="custom" o:connectlocs="0,10504;502,10504;502,10204;0,10204;0,10504" o:connectangles="0,0,0,0,0"/>
                </v:shape>
                <v:shape id="Freeform 2088" o:spid="_x0000_s1030" style="position:absolute;left:3455;top:10204;width:286;height:196;visibility:visible;mso-wrap-style:square;v-text-anchor:top" coordsize="28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" path="m,195r286,l286,,,,,195xe" fillcolor="#c6e9f1" stroked="f">
                  <v:path arrowok="t" o:connecttype="custom" o:connectlocs="0,10399;286,10399;286,10204;0,10204;0,10399" o:connectangles="0,0,0,0,0"/>
                </v:shape>
                <v:shape id="Freeform 2087" o:spid="_x0000_s1031" style="position:absolute;left:3849;top:10204;width:1908;height:300;visibility:visible;mso-wrap-style:square;v-text-anchor:top" coordsize="19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" path="m,300r1908,l1908,,,,,300xe" fillcolor="#c6e9f1" stroked="f">
                  <v:path arrowok="t" o:connecttype="custom" o:connectlocs="0,10504;1908,10504;1908,10204;0,10204;0,10504" o:connectangles="0,0,0,0,0"/>
                </v:shape>
                <v:shape id="Freeform 2086" o:spid="_x0000_s1032" style="position:absolute;left:3957;top:10204;width:1692;height:196;visibility:visible;mso-wrap-style:square;v-text-anchor:top" coordsize="16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" path="m,195r1692,l1692,,,,,195xe" fillcolor="#c6e9f1" stroked="f">
                  <v:path arrowok="t" o:connecttype="custom" o:connectlocs="0,10399;1692,10399;1692,10204;0,10204;0,10399" o:connectangles="0,0,0,0,0"/>
                </v:shape>
                <v:shape id="Freeform 2085" o:spid="_x0000_s1033" style="position:absolute;left:5757;top:10204;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" path="m,300r495,l495,,,,,300xe" fillcolor="#c6e9f1" stroked="f">
                  <v:path arrowok="t" o:connecttype="custom" o:connectlocs="0,10504;495,10504;495,10204;0,10204;0,10504" o:connectangles="0,0,0,0,0"/>
                </v:shape>
                <v:shape id="Freeform 2084" o:spid="_x0000_s1034" style="position:absolute;left:5865;top:10204;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" path="m,195r279,l279,,,,,195xe" fillcolor="#c6e9f1" stroked="f">
                  <v:path arrowok="t" o:connecttype="custom" o:connectlocs="0,10399;279,10399;279,10204;0,10204;0,10399" o:connectangles="0,0,0,0,0"/>
                </v:shape>
                <v:shape id="Freeform 2083" o:spid="_x0000_s1035" style="position:absolute;left:6252;top:10204;width:1776;height:300;visibility:visible;mso-wrap-style:square;v-text-anchor:top" coordsize="17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" path="m,300r1777,l1777,,,,,300xe" fillcolor="#c6e9f1" stroked="f">
                  <v:path arrowok="t" o:connecttype="custom" o:connectlocs="0,10504;1777,10504;1777,10204;0,10204;0,10504" o:connectangles="0,0,0,0,0"/>
                </v:shape>
                <v:shape id="Freeform 2082" o:spid="_x0000_s1036" style="position:absolute;left:6360;top:10204;width:1560;height:196;visibility:visible;mso-wrap-style:square;v-text-anchor:top" coordsize="156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" path="m,195r1561,l1561,,,,,195xe" fillcolor="#c6e9f1" stroked="f">
                  <v:path arrowok="t" o:connecttype="custom" o:connectlocs="0,10399;1561,10399;1561,10204;0,10204;0,10399" o:connectangles="0,0,0,0,0"/>
                </v:shape>
                <v:shape id="Freeform 2081" o:spid="_x0000_s1037" style="position:absolute;left:8029;top:10204;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" path="m,300r495,l495,,,,,300xe" fillcolor="#c6e9f1" stroked="f">
                  <v:path arrowok="t" o:connecttype="custom" o:connectlocs="0,10504;495,10504;495,10204;0,10204;0,10504" o:connectangles="0,0,0,0,0"/>
                </v:shape>
                <v:shape id="Freeform 2080" o:spid="_x0000_s1038" style="position:absolute;left:8137;top:10204;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" path="m,195r279,l279,,,,,195xe" fillcolor="#c6e9f1" stroked="f">
                  <v:path arrowok="t" o:connecttype="custom" o:connectlocs="0,10399;279,10399;279,10204;0,10204;0,10399" o:connectangles="0,0,0,0,0"/>
                </v:shape>
                <v:shape id="Freeform 2079" o:spid="_x0000_s1039" style="position:absolute;left:8524;top:10204;width:1730;height:300;visibility:visible;mso-wrap-style:square;v-text-anchor:top" coordsize="17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" path="m,300r1731,l1731,,,,,300xe" fillcolor="#c6e9f1" stroked="f">
                  <v:path arrowok="t" o:connecttype="custom" o:connectlocs="0,10504;1731,10504;1731,10204;0,10204;0,10504" o:connectangles="0,0,0,0,0"/>
                </v:shape>
                <v:shape id="Freeform 2078" o:spid="_x0000_s1040" style="position:absolute;left:8632;top:10204;width:1514;height:196;visibility:visible;mso-wrap-style:square;v-text-anchor:top" coordsize="151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" path="m,195r1515,l1515,,,,,195xe" fillcolor="#c6e9f1" stroked="f">
                  <v:path arrowok="t" o:connecttype="custom" o:connectlocs="0,10399;1515,10399;1515,10204;0,10204;0,10399" o:connectangles="0,0,0,0,0"/>
                </v:shape>
                <v:shape id="Freeform 2077" o:spid="_x0000_s1041" style="position:absolute;left:10255;top:10204;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" path="m,300r495,l495,,,,,300xe" fillcolor="#c6e9f1" stroked="f">
                  <v:path arrowok="t" o:connecttype="custom" o:connectlocs="0,10504;495,10504;495,10204;0,10204;0,10504" o:connectangles="0,0,0,0,0"/>
                </v:shape>
                <v:shape id="Freeform 2076" o:spid="_x0000_s1042" style="position:absolute;left:10363;top:10204;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" path="m,195r279,l279,,,,,195xe" fillcolor="#c6e9f1" stroked="f">
                  <v:path arrowok="t" o:connecttype="custom" o:connectlocs="0,10399;279,10399;279,10204;0,10204;0,10399" o:connectangles="0,0,0,0,0"/>
                </v:shape>
                <v:shape id="Freeform 2075" o:spid="_x0000_s1043" style="position:absolute;left:10750;top:10204;width:1779;height:300;visibility:visible;mso-wrap-style:square;v-text-anchor:top" coordsize="177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" path="m,300r1779,l1779,,,,,300xe" fillcolor="#c6e9f1" stroked="f">
                  <v:path arrowok="t" o:connecttype="custom" o:connectlocs="0,10504;1779,10504;1779,10204;0,10204;0,10504" o:connectangles="0,0,0,0,0"/>
                </v:shape>
                <v:shape id="Freeform 2074" o:spid="_x0000_s1044" style="position:absolute;left:10858;top:10204;width:1563;height:196;visibility:visible;mso-wrap-style:square;v-text-anchor:top" coordsize="156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" path="m,195r1563,l1563,,,,,195xe" fillcolor="#c6e9f1" stroked="f">
                  <v:path arrowok="t" o:connecttype="custom" o:connectlocs="0,10399;1563,10399;1563,10204;0,10204;0,10399" o:connectangles="0,0,0,0,0"/>
                </v:shape>
                <v:shape id="Freeform 2073" o:spid="_x0000_s1045" style="position:absolute;left:12529;top:10204;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" path="m,300r496,l496,,,,,300xe" fillcolor="#c6e9f1" stroked="f">
                  <v:path arrowok="t" o:connecttype="custom" o:connectlocs="0,10504;496,10504;496,10204;0,10204;0,10504" o:connectangles="0,0,0,0,0"/>
                </v:shape>
                <v:shape id="Freeform 2072" o:spid="_x0000_s1046" style="position:absolute;left:12637;top:10204;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" path="m,195r280,l280,,,,,195xe" fillcolor="#c6e9f1" stroked="f">
                  <v:path arrowok="t" o:connecttype="custom" o:connectlocs="0,10399;280,10399;280,10204;0,10204;0,10399" o:connectangles="0,0,0,0,0"/>
                </v:shape>
                <w10:wrap anchorx="page"/>
              </v:group>
            </w:pict>
          </mc:Fallback>
        </mc:AlternateContent>
      </w:r>
      <w:r w:rsidR="00121462">
        <w:rPr>
          <w:rFonts w:ascii="Calibri" w:eastAsia="Calibri" w:hAnsi="Calibri" w:cs="Calibri"/>
          <w:b/>
          <w:w w:val="99"/>
          <w:sz w:val="16"/>
          <w:szCs w:val="16"/>
        </w:rPr>
        <w:t>Afghanistan</w:t>
      </w:r>
      <w:r w:rsidR="00121462">
        <w:rPr>
          <w:rFonts w:ascii="Calibri" w:eastAsia="Calibri" w:hAnsi="Calibri" w:cs="Calibri"/>
          <w:b/>
          <w:sz w:val="16"/>
          <w:szCs w:val="16"/>
        </w:rPr>
        <w:t xml:space="preserve">                               </w:t>
      </w:r>
      <w:r w:rsidR="00121462">
        <w:rPr>
          <w:rFonts w:ascii="Calibri" w:eastAsia="Calibri" w:hAnsi="Calibri" w:cs="Calibri"/>
          <w:w w:val="99"/>
          <w:sz w:val="16"/>
          <w:szCs w:val="16"/>
        </w:rPr>
        <w:t>3/O</w:t>
      </w:r>
      <w:r w:rsidR="00121462">
        <w:rPr>
          <w:rFonts w:ascii="Calibri" w:eastAsia="Calibri" w:hAnsi="Calibri" w:cs="Calibri"/>
          <w:sz w:val="16"/>
          <w:szCs w:val="16"/>
        </w:rPr>
        <w:t xml:space="preserve">       </w:t>
      </w:r>
      <w:proofErr w:type="spellStart"/>
      <w:r w:rsidR="00121462">
        <w:rPr>
          <w:rFonts w:ascii="Calibri" w:eastAsia="Calibri" w:hAnsi="Calibri" w:cs="Calibri"/>
          <w:w w:val="99"/>
          <w:sz w:val="16"/>
          <w:szCs w:val="16"/>
        </w:rPr>
        <w:t>Channel_Islands</w:t>
      </w:r>
      <w:proofErr w:type="spellEnd"/>
      <w:r w:rsidR="00121462">
        <w:rPr>
          <w:rFonts w:ascii="Calibri" w:eastAsia="Calibri" w:hAnsi="Calibri" w:cs="Calibri"/>
          <w:w w:val="99"/>
          <w:sz w:val="16"/>
          <w:szCs w:val="16"/>
        </w:rPr>
        <w:t>(UK)</w:t>
      </w:r>
      <w:r w:rsidR="00121462">
        <w:rPr>
          <w:rFonts w:ascii="Calibri" w:eastAsia="Calibri" w:hAnsi="Calibri" w:cs="Calibri"/>
          <w:sz w:val="16"/>
          <w:szCs w:val="16"/>
        </w:rPr>
        <w:t xml:space="preserve">                </w:t>
      </w:r>
      <w:r w:rsidR="00121462">
        <w:rPr>
          <w:rFonts w:ascii="Calibri" w:eastAsia="Calibri" w:hAnsi="Calibri" w:cs="Calibri"/>
          <w:w w:val="99"/>
          <w:sz w:val="16"/>
          <w:szCs w:val="16"/>
        </w:rPr>
        <w:t>1/D</w:t>
      </w:r>
      <w:r w:rsidR="00121462">
        <w:rPr>
          <w:rFonts w:ascii="Calibri" w:eastAsia="Calibri" w:hAnsi="Calibri" w:cs="Calibri"/>
          <w:sz w:val="16"/>
          <w:szCs w:val="16"/>
        </w:rPr>
        <w:t xml:space="preserve">       </w:t>
      </w:r>
      <w:r w:rsidR="00121462">
        <w:rPr>
          <w:rFonts w:ascii="Calibri" w:eastAsia="Calibri" w:hAnsi="Calibri" w:cs="Calibri"/>
          <w:w w:val="99"/>
          <w:sz w:val="16"/>
          <w:szCs w:val="16"/>
        </w:rPr>
        <w:t>Guinea</w:t>
      </w:r>
      <w:r w:rsidR="00121462">
        <w:rPr>
          <w:rFonts w:ascii="Calibri" w:eastAsia="Calibri" w:hAnsi="Calibri" w:cs="Calibri"/>
          <w:sz w:val="16"/>
          <w:szCs w:val="16"/>
        </w:rPr>
        <w:t xml:space="preserve">                                    </w:t>
      </w:r>
      <w:r w:rsidR="00121462">
        <w:rPr>
          <w:rFonts w:ascii="Calibri" w:eastAsia="Calibri" w:hAnsi="Calibri" w:cs="Calibri"/>
          <w:w w:val="99"/>
          <w:sz w:val="16"/>
          <w:szCs w:val="16"/>
        </w:rPr>
        <w:t>2/M</w:t>
      </w:r>
      <w:r w:rsidR="00121462">
        <w:rPr>
          <w:rFonts w:ascii="Calibri" w:eastAsia="Calibri" w:hAnsi="Calibri" w:cs="Calibri"/>
          <w:sz w:val="16"/>
          <w:szCs w:val="16"/>
        </w:rPr>
        <w:t xml:space="preserve">      </w:t>
      </w:r>
      <w:r w:rsidR="00121462">
        <w:rPr>
          <w:rFonts w:ascii="Calibri" w:eastAsia="Calibri" w:hAnsi="Calibri" w:cs="Calibri"/>
          <w:w w:val="99"/>
          <w:sz w:val="16"/>
          <w:szCs w:val="16"/>
        </w:rPr>
        <w:t>Mexico</w:t>
      </w:r>
      <w:r w:rsidR="00121462">
        <w:rPr>
          <w:rFonts w:ascii="Calibri" w:eastAsia="Calibri" w:hAnsi="Calibri" w:cs="Calibri"/>
          <w:sz w:val="16"/>
          <w:szCs w:val="16"/>
        </w:rPr>
        <w:t xml:space="preserve">                                   </w:t>
      </w:r>
      <w:r w:rsidR="00121462">
        <w:rPr>
          <w:rFonts w:ascii="Calibri" w:eastAsia="Calibri" w:hAnsi="Calibri" w:cs="Calibri"/>
          <w:w w:val="99"/>
          <w:sz w:val="16"/>
          <w:szCs w:val="16"/>
        </w:rPr>
        <w:t>2/C</w:t>
      </w:r>
      <w:r w:rsidR="00121462">
        <w:rPr>
          <w:rFonts w:ascii="Calibri" w:eastAsia="Calibri" w:hAnsi="Calibri" w:cs="Calibri"/>
          <w:sz w:val="16"/>
          <w:szCs w:val="16"/>
        </w:rPr>
        <w:t xml:space="preserve">       </w:t>
      </w:r>
      <w:proofErr w:type="spellStart"/>
      <w:r w:rsidR="00121462">
        <w:rPr>
          <w:rFonts w:ascii="Calibri" w:eastAsia="Calibri" w:hAnsi="Calibri" w:cs="Calibri"/>
          <w:w w:val="99"/>
          <w:sz w:val="16"/>
          <w:szCs w:val="16"/>
        </w:rPr>
        <w:t>Sierra_Leone</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 xml:space="preserve">3/M </w:t>
      </w:r>
      <w:r w:rsidR="00121462">
        <w:rPr>
          <w:rFonts w:ascii="Calibri" w:eastAsia="Calibri" w:hAnsi="Calibri" w:cs="Calibri"/>
          <w:b/>
          <w:w w:val="99"/>
          <w:sz w:val="16"/>
          <w:szCs w:val="16"/>
        </w:rPr>
        <w:t>Albania</w:t>
      </w:r>
      <w:r w:rsidR="00121462">
        <w:rPr>
          <w:rFonts w:ascii="Calibri" w:eastAsia="Calibri" w:hAnsi="Calibri" w:cs="Calibri"/>
          <w:b/>
          <w:sz w:val="16"/>
          <w:szCs w:val="16"/>
        </w:rPr>
        <w:t xml:space="preserve">                                       </w:t>
      </w:r>
      <w:r w:rsidR="00121462">
        <w:rPr>
          <w:rFonts w:ascii="Calibri" w:eastAsia="Calibri" w:hAnsi="Calibri" w:cs="Calibri"/>
          <w:w w:val="99"/>
          <w:sz w:val="16"/>
          <w:szCs w:val="16"/>
        </w:rPr>
        <w:t>2/M</w:t>
      </w:r>
      <w:r w:rsidR="00121462">
        <w:rPr>
          <w:rFonts w:ascii="Calibri" w:eastAsia="Calibri" w:hAnsi="Calibri" w:cs="Calibri"/>
          <w:sz w:val="16"/>
          <w:szCs w:val="16"/>
        </w:rPr>
        <w:t xml:space="preserve">      </w:t>
      </w:r>
      <w:r w:rsidR="00121462">
        <w:rPr>
          <w:rFonts w:ascii="Calibri" w:eastAsia="Calibri" w:hAnsi="Calibri" w:cs="Calibri"/>
          <w:w w:val="99"/>
          <w:sz w:val="16"/>
          <w:szCs w:val="16"/>
        </w:rPr>
        <w:t>Chile</w:t>
      </w:r>
      <w:r w:rsidR="00121462">
        <w:rPr>
          <w:rFonts w:ascii="Calibri" w:eastAsia="Calibri" w:hAnsi="Calibri" w:cs="Calibri"/>
          <w:sz w:val="16"/>
          <w:szCs w:val="16"/>
        </w:rPr>
        <w:t xml:space="preserve">                                            </w:t>
      </w:r>
      <w:r w:rsidR="00121462">
        <w:rPr>
          <w:rFonts w:ascii="Calibri" w:eastAsia="Calibri" w:hAnsi="Calibri" w:cs="Calibri"/>
          <w:w w:val="99"/>
          <w:sz w:val="16"/>
          <w:szCs w:val="16"/>
        </w:rPr>
        <w:t>2/N</w:t>
      </w:r>
      <w:r w:rsidR="00121462">
        <w:rPr>
          <w:rFonts w:ascii="Calibri" w:eastAsia="Calibri" w:hAnsi="Calibri" w:cs="Calibri"/>
          <w:sz w:val="16"/>
          <w:szCs w:val="16"/>
        </w:rPr>
        <w:t xml:space="preserve">       </w:t>
      </w:r>
      <w:r w:rsidR="00121462">
        <w:rPr>
          <w:rFonts w:ascii="Calibri" w:eastAsia="Calibri" w:hAnsi="Calibri" w:cs="Calibri"/>
          <w:w w:val="99"/>
          <w:sz w:val="16"/>
          <w:szCs w:val="16"/>
        </w:rPr>
        <w:t>Guinea-Bissau</w:t>
      </w:r>
      <w:r w:rsidR="00121462">
        <w:rPr>
          <w:rFonts w:ascii="Calibri" w:eastAsia="Calibri" w:hAnsi="Calibri" w:cs="Calibri"/>
          <w:sz w:val="16"/>
          <w:szCs w:val="16"/>
        </w:rPr>
        <w:t xml:space="preserve">                        </w:t>
      </w:r>
      <w:r w:rsidR="00121462">
        <w:rPr>
          <w:rFonts w:ascii="Calibri" w:eastAsia="Calibri" w:hAnsi="Calibri" w:cs="Calibri"/>
          <w:w w:val="99"/>
          <w:sz w:val="16"/>
          <w:szCs w:val="16"/>
        </w:rPr>
        <w:t>2/M</w:t>
      </w:r>
      <w:r w:rsidR="00121462">
        <w:rPr>
          <w:rFonts w:ascii="Calibri" w:eastAsia="Calibri" w:hAnsi="Calibri" w:cs="Calibri"/>
          <w:sz w:val="16"/>
          <w:szCs w:val="16"/>
        </w:rPr>
        <w:t xml:space="preserve">      </w:t>
      </w:r>
      <w:r w:rsidR="00121462">
        <w:rPr>
          <w:rFonts w:ascii="Calibri" w:eastAsia="Calibri" w:hAnsi="Calibri" w:cs="Calibri"/>
          <w:w w:val="99"/>
          <w:sz w:val="16"/>
          <w:szCs w:val="16"/>
        </w:rPr>
        <w:t>Micronesia</w:t>
      </w:r>
      <w:r w:rsidR="00121462">
        <w:rPr>
          <w:rFonts w:ascii="Calibri" w:eastAsia="Calibri" w:hAnsi="Calibri" w:cs="Calibri"/>
          <w:sz w:val="16"/>
          <w:szCs w:val="16"/>
        </w:rPr>
        <w:t xml:space="preserve">                            </w:t>
      </w:r>
      <w:r w:rsidR="00121462">
        <w:rPr>
          <w:rFonts w:ascii="Calibri" w:eastAsia="Calibri" w:hAnsi="Calibri" w:cs="Calibri"/>
          <w:w w:val="99"/>
          <w:sz w:val="16"/>
          <w:szCs w:val="16"/>
        </w:rPr>
        <w:t>2/M</w:t>
      </w:r>
      <w:r w:rsidR="00121462">
        <w:rPr>
          <w:rFonts w:ascii="Calibri" w:eastAsia="Calibri" w:hAnsi="Calibri" w:cs="Calibri"/>
          <w:sz w:val="16"/>
          <w:szCs w:val="16"/>
        </w:rPr>
        <w:t xml:space="preserve">      </w:t>
      </w:r>
      <w:r w:rsidR="00121462">
        <w:rPr>
          <w:rFonts w:ascii="Calibri" w:eastAsia="Calibri" w:hAnsi="Calibri" w:cs="Calibri"/>
          <w:w w:val="99"/>
          <w:sz w:val="16"/>
          <w:szCs w:val="16"/>
        </w:rPr>
        <w:t>Singapore</w:t>
      </w:r>
      <w:r w:rsidR="00121462">
        <w:rPr>
          <w:rFonts w:ascii="Calibri" w:eastAsia="Calibri" w:hAnsi="Calibri" w:cs="Calibri"/>
          <w:sz w:val="16"/>
          <w:szCs w:val="16"/>
        </w:rPr>
        <w:t xml:space="preserve">                               </w:t>
      </w:r>
      <w:r w:rsidR="00121462">
        <w:rPr>
          <w:rFonts w:ascii="Calibri" w:eastAsia="Calibri" w:hAnsi="Calibri" w:cs="Calibri"/>
          <w:w w:val="99"/>
          <w:sz w:val="16"/>
          <w:szCs w:val="16"/>
        </w:rPr>
        <w:t xml:space="preserve">2/F </w:t>
      </w:r>
      <w:r w:rsidR="00121462">
        <w:rPr>
          <w:rFonts w:ascii="Calibri" w:eastAsia="Calibri" w:hAnsi="Calibri" w:cs="Calibri"/>
          <w:b/>
          <w:w w:val="99"/>
          <w:sz w:val="16"/>
          <w:szCs w:val="16"/>
        </w:rPr>
        <w:t>Algeria</w:t>
      </w:r>
      <w:r w:rsidR="00121462">
        <w:rPr>
          <w:rFonts w:ascii="Calibri" w:eastAsia="Calibri" w:hAnsi="Calibri" w:cs="Calibri"/>
          <w:b/>
          <w:sz w:val="16"/>
          <w:szCs w:val="16"/>
        </w:rPr>
        <w:t xml:space="preserve">                                        </w:t>
      </w:r>
      <w:r w:rsidR="00121462">
        <w:rPr>
          <w:rFonts w:ascii="Calibri" w:eastAsia="Calibri" w:hAnsi="Calibri" w:cs="Calibri"/>
          <w:w w:val="99"/>
          <w:sz w:val="16"/>
          <w:szCs w:val="16"/>
        </w:rPr>
        <w:t>3/M</w:t>
      </w:r>
      <w:r w:rsidR="00121462">
        <w:rPr>
          <w:rFonts w:ascii="Calibri" w:eastAsia="Calibri" w:hAnsi="Calibri" w:cs="Calibri"/>
          <w:sz w:val="16"/>
          <w:szCs w:val="16"/>
        </w:rPr>
        <w:t xml:space="preserve">      </w:t>
      </w:r>
      <w:r w:rsidR="00121462">
        <w:rPr>
          <w:rFonts w:ascii="Calibri" w:eastAsia="Calibri" w:hAnsi="Calibri" w:cs="Calibri"/>
          <w:w w:val="99"/>
          <w:sz w:val="16"/>
          <w:szCs w:val="16"/>
        </w:rPr>
        <w:t>China</w:t>
      </w:r>
      <w:r w:rsidR="00121462">
        <w:rPr>
          <w:rFonts w:ascii="Calibri" w:eastAsia="Calibri" w:hAnsi="Calibri" w:cs="Calibri"/>
          <w:sz w:val="16"/>
          <w:szCs w:val="16"/>
        </w:rPr>
        <w:t xml:space="preserve">                                           </w:t>
      </w:r>
      <w:r w:rsidR="00121462">
        <w:rPr>
          <w:rFonts w:ascii="Calibri" w:eastAsia="Calibri" w:hAnsi="Calibri" w:cs="Calibri"/>
          <w:w w:val="99"/>
          <w:sz w:val="16"/>
          <w:szCs w:val="16"/>
        </w:rPr>
        <w:t>2/L</w:t>
      </w:r>
      <w:r w:rsidR="00121462">
        <w:rPr>
          <w:rFonts w:ascii="Calibri" w:eastAsia="Calibri" w:hAnsi="Calibri" w:cs="Calibri"/>
          <w:sz w:val="16"/>
          <w:szCs w:val="16"/>
        </w:rPr>
        <w:t xml:space="preserve">        </w:t>
      </w:r>
      <w:r w:rsidR="00121462">
        <w:rPr>
          <w:rFonts w:ascii="Calibri" w:eastAsia="Calibri" w:hAnsi="Calibri" w:cs="Calibri"/>
          <w:w w:val="99"/>
          <w:sz w:val="16"/>
          <w:szCs w:val="16"/>
        </w:rPr>
        <w:t>Guyana</w:t>
      </w:r>
      <w:r w:rsidR="00121462">
        <w:rPr>
          <w:rFonts w:ascii="Calibri" w:eastAsia="Calibri" w:hAnsi="Calibri" w:cs="Calibri"/>
          <w:sz w:val="16"/>
          <w:szCs w:val="16"/>
        </w:rPr>
        <w:t xml:space="preserve">                                   </w:t>
      </w:r>
      <w:r w:rsidR="00121462">
        <w:rPr>
          <w:rFonts w:ascii="Calibri" w:eastAsia="Calibri" w:hAnsi="Calibri" w:cs="Calibri"/>
          <w:w w:val="99"/>
          <w:sz w:val="16"/>
          <w:szCs w:val="16"/>
        </w:rPr>
        <w:t>2/L</w:t>
      </w:r>
      <w:r w:rsidR="00121462">
        <w:rPr>
          <w:rFonts w:ascii="Calibri" w:eastAsia="Calibri" w:hAnsi="Calibri" w:cs="Calibri"/>
          <w:sz w:val="16"/>
          <w:szCs w:val="16"/>
        </w:rPr>
        <w:t xml:space="preserve">        </w:t>
      </w:r>
      <w:r w:rsidR="00121462">
        <w:rPr>
          <w:rFonts w:ascii="Calibri" w:eastAsia="Calibri" w:hAnsi="Calibri" w:cs="Calibri"/>
          <w:w w:val="99"/>
          <w:sz w:val="16"/>
          <w:szCs w:val="16"/>
        </w:rPr>
        <w:t>Moldova</w:t>
      </w:r>
      <w:r w:rsidR="00121462">
        <w:rPr>
          <w:rFonts w:ascii="Calibri" w:eastAsia="Calibri" w:hAnsi="Calibri" w:cs="Calibri"/>
          <w:sz w:val="16"/>
          <w:szCs w:val="16"/>
        </w:rPr>
        <w:t xml:space="preserve">                                </w:t>
      </w:r>
      <w:r w:rsidR="00121462">
        <w:rPr>
          <w:rFonts w:ascii="Calibri" w:eastAsia="Calibri" w:hAnsi="Calibri" w:cs="Calibri"/>
          <w:w w:val="99"/>
          <w:sz w:val="16"/>
          <w:szCs w:val="16"/>
        </w:rPr>
        <w:t>2/M</w:t>
      </w:r>
      <w:r w:rsidR="00121462">
        <w:rPr>
          <w:rFonts w:ascii="Calibri" w:eastAsia="Calibri" w:hAnsi="Calibri" w:cs="Calibri"/>
          <w:sz w:val="16"/>
          <w:szCs w:val="16"/>
        </w:rPr>
        <w:t xml:space="preserve">      </w:t>
      </w:r>
      <w:proofErr w:type="spellStart"/>
      <w:r w:rsidR="00121462">
        <w:rPr>
          <w:rFonts w:ascii="Calibri" w:eastAsia="Calibri" w:hAnsi="Calibri" w:cs="Calibri"/>
          <w:w w:val="99"/>
          <w:sz w:val="16"/>
          <w:szCs w:val="16"/>
        </w:rPr>
        <w:t>Slovak_Republic</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 xml:space="preserve">3/M </w:t>
      </w:r>
      <w:proofErr w:type="spellStart"/>
      <w:r w:rsidR="00121462">
        <w:rPr>
          <w:rFonts w:ascii="Calibri" w:eastAsia="Calibri" w:hAnsi="Calibri" w:cs="Calibri"/>
          <w:b/>
          <w:w w:val="99"/>
          <w:sz w:val="16"/>
          <w:szCs w:val="16"/>
        </w:rPr>
        <w:t>American_Samoaz</w:t>
      </w:r>
      <w:proofErr w:type="spellEnd"/>
      <w:r w:rsidR="00121462">
        <w:rPr>
          <w:rFonts w:ascii="Calibri" w:eastAsia="Calibri" w:hAnsi="Calibri" w:cs="Calibri"/>
          <w:b/>
          <w:sz w:val="16"/>
          <w:szCs w:val="16"/>
        </w:rPr>
        <w:t xml:space="preserve">                   </w:t>
      </w:r>
      <w:r w:rsidR="00121462">
        <w:rPr>
          <w:rFonts w:ascii="Calibri" w:eastAsia="Calibri" w:hAnsi="Calibri" w:cs="Calibri"/>
          <w:w w:val="99"/>
          <w:sz w:val="16"/>
          <w:szCs w:val="16"/>
        </w:rPr>
        <w:t>2/M</w:t>
      </w:r>
      <w:r w:rsidR="00121462">
        <w:rPr>
          <w:rFonts w:ascii="Calibri" w:eastAsia="Calibri" w:hAnsi="Calibri" w:cs="Calibri"/>
          <w:sz w:val="16"/>
          <w:szCs w:val="16"/>
        </w:rPr>
        <w:t xml:space="preserve">      </w:t>
      </w:r>
      <w:r w:rsidR="00121462">
        <w:rPr>
          <w:rFonts w:ascii="Calibri" w:eastAsia="Calibri" w:hAnsi="Calibri" w:cs="Calibri"/>
          <w:w w:val="99"/>
          <w:sz w:val="16"/>
          <w:szCs w:val="16"/>
        </w:rPr>
        <w:t>Colombia</w:t>
      </w:r>
      <w:r w:rsidR="00121462">
        <w:rPr>
          <w:rFonts w:ascii="Calibri" w:eastAsia="Calibri" w:hAnsi="Calibri" w:cs="Calibri"/>
          <w:sz w:val="16"/>
          <w:szCs w:val="16"/>
        </w:rPr>
        <w:t xml:space="preserve">                                    </w:t>
      </w:r>
      <w:r w:rsidR="00121462">
        <w:rPr>
          <w:rFonts w:ascii="Calibri" w:eastAsia="Calibri" w:hAnsi="Calibri" w:cs="Calibri"/>
          <w:w w:val="99"/>
          <w:sz w:val="16"/>
          <w:szCs w:val="16"/>
        </w:rPr>
        <w:t>3/L</w:t>
      </w:r>
      <w:r w:rsidR="00121462">
        <w:rPr>
          <w:rFonts w:ascii="Calibri" w:eastAsia="Calibri" w:hAnsi="Calibri" w:cs="Calibri"/>
          <w:sz w:val="16"/>
          <w:szCs w:val="16"/>
        </w:rPr>
        <w:t xml:space="preserve">        </w:t>
      </w:r>
      <w:r w:rsidR="00121462">
        <w:rPr>
          <w:rFonts w:ascii="Calibri" w:eastAsia="Calibri" w:hAnsi="Calibri" w:cs="Calibri"/>
          <w:w w:val="99"/>
          <w:sz w:val="16"/>
          <w:szCs w:val="16"/>
        </w:rPr>
        <w:t>Haiti</w:t>
      </w:r>
      <w:r w:rsidR="00121462">
        <w:rPr>
          <w:rFonts w:ascii="Calibri" w:eastAsia="Calibri" w:hAnsi="Calibri" w:cs="Calibri"/>
          <w:sz w:val="16"/>
          <w:szCs w:val="16"/>
        </w:rPr>
        <w:t xml:space="preserve">                                         </w:t>
      </w:r>
      <w:r w:rsidR="00121462">
        <w:rPr>
          <w:rFonts w:ascii="Calibri" w:eastAsia="Calibri" w:hAnsi="Calibri" w:cs="Calibri"/>
          <w:w w:val="99"/>
          <w:sz w:val="16"/>
          <w:szCs w:val="16"/>
        </w:rPr>
        <w:t>3/I</w:t>
      </w:r>
      <w:r w:rsidR="00121462">
        <w:rPr>
          <w:rFonts w:ascii="Calibri" w:eastAsia="Calibri" w:hAnsi="Calibri" w:cs="Calibri"/>
          <w:sz w:val="16"/>
          <w:szCs w:val="16"/>
        </w:rPr>
        <w:t xml:space="preserve">         </w:t>
      </w:r>
      <w:r w:rsidR="00121462">
        <w:rPr>
          <w:rFonts w:ascii="Calibri" w:eastAsia="Calibri" w:hAnsi="Calibri" w:cs="Calibri"/>
          <w:w w:val="99"/>
          <w:sz w:val="16"/>
          <w:szCs w:val="16"/>
        </w:rPr>
        <w:t>Monaco</w:t>
      </w:r>
      <w:r w:rsidR="00121462">
        <w:rPr>
          <w:rFonts w:ascii="Calibri" w:eastAsia="Calibri" w:hAnsi="Calibri" w:cs="Calibri"/>
          <w:sz w:val="16"/>
          <w:szCs w:val="16"/>
        </w:rPr>
        <w:t xml:space="preserve">                                 </w:t>
      </w:r>
      <w:r w:rsidR="00121462">
        <w:rPr>
          <w:rFonts w:ascii="Calibri" w:eastAsia="Calibri" w:hAnsi="Calibri" w:cs="Calibri"/>
          <w:w w:val="99"/>
          <w:sz w:val="16"/>
          <w:szCs w:val="16"/>
        </w:rPr>
        <w:t>1/D</w:t>
      </w:r>
      <w:r w:rsidR="00121462">
        <w:rPr>
          <w:rFonts w:ascii="Calibri" w:eastAsia="Calibri" w:hAnsi="Calibri" w:cs="Calibri"/>
          <w:sz w:val="16"/>
          <w:szCs w:val="16"/>
        </w:rPr>
        <w:t xml:space="preserve">       </w:t>
      </w:r>
      <w:r w:rsidR="00121462">
        <w:rPr>
          <w:rFonts w:ascii="Calibri" w:eastAsia="Calibri" w:hAnsi="Calibri" w:cs="Calibri"/>
          <w:w w:val="99"/>
          <w:sz w:val="16"/>
          <w:szCs w:val="16"/>
        </w:rPr>
        <w:t>Slovenia</w:t>
      </w:r>
      <w:r w:rsidR="00121462">
        <w:rPr>
          <w:rFonts w:ascii="Calibri" w:eastAsia="Calibri" w:hAnsi="Calibri" w:cs="Calibri"/>
          <w:sz w:val="16"/>
          <w:szCs w:val="16"/>
        </w:rPr>
        <w:t xml:space="preserve">                                  </w:t>
      </w:r>
      <w:r w:rsidR="00121462">
        <w:rPr>
          <w:rFonts w:ascii="Calibri" w:eastAsia="Calibri" w:hAnsi="Calibri" w:cs="Calibri"/>
          <w:w w:val="99"/>
          <w:sz w:val="16"/>
          <w:szCs w:val="16"/>
        </w:rPr>
        <w:t xml:space="preserve">3/M </w:t>
      </w:r>
      <w:r w:rsidR="00121462">
        <w:rPr>
          <w:rFonts w:ascii="Calibri" w:eastAsia="Calibri" w:hAnsi="Calibri" w:cs="Calibri"/>
          <w:b/>
          <w:w w:val="99"/>
          <w:sz w:val="16"/>
          <w:szCs w:val="16"/>
        </w:rPr>
        <w:t>Andorra</w:t>
      </w:r>
      <w:r w:rsidR="00121462">
        <w:rPr>
          <w:rFonts w:ascii="Calibri" w:eastAsia="Calibri" w:hAnsi="Calibri" w:cs="Calibri"/>
          <w:b/>
          <w:sz w:val="16"/>
          <w:szCs w:val="16"/>
        </w:rPr>
        <w:t xml:space="preserve">                                      </w:t>
      </w:r>
      <w:r w:rsidR="00121462">
        <w:rPr>
          <w:rFonts w:ascii="Calibri" w:eastAsia="Calibri" w:hAnsi="Calibri" w:cs="Calibri"/>
          <w:w w:val="99"/>
          <w:sz w:val="16"/>
          <w:szCs w:val="16"/>
        </w:rPr>
        <w:t>1/H</w:t>
      </w:r>
      <w:r w:rsidR="00121462">
        <w:rPr>
          <w:rFonts w:ascii="Calibri" w:eastAsia="Calibri" w:hAnsi="Calibri" w:cs="Calibri"/>
          <w:sz w:val="16"/>
          <w:szCs w:val="16"/>
        </w:rPr>
        <w:t xml:space="preserve">       </w:t>
      </w:r>
      <w:r w:rsidR="00121462">
        <w:rPr>
          <w:rFonts w:ascii="Calibri" w:eastAsia="Calibri" w:hAnsi="Calibri" w:cs="Calibri"/>
          <w:w w:val="99"/>
          <w:sz w:val="16"/>
          <w:szCs w:val="16"/>
        </w:rPr>
        <w:t>Congo</w:t>
      </w:r>
      <w:r w:rsidR="00121462">
        <w:rPr>
          <w:rFonts w:ascii="Calibri" w:eastAsia="Calibri" w:hAnsi="Calibri" w:cs="Calibri"/>
          <w:sz w:val="16"/>
          <w:szCs w:val="16"/>
        </w:rPr>
        <w:t xml:space="preserve">                                         </w:t>
      </w:r>
      <w:r w:rsidR="00121462">
        <w:rPr>
          <w:rFonts w:ascii="Calibri" w:eastAsia="Calibri" w:hAnsi="Calibri" w:cs="Calibri"/>
          <w:w w:val="99"/>
          <w:sz w:val="16"/>
          <w:szCs w:val="16"/>
        </w:rPr>
        <w:t>3/M</w:t>
      </w:r>
      <w:r w:rsidR="00121462">
        <w:rPr>
          <w:rFonts w:ascii="Calibri" w:eastAsia="Calibri" w:hAnsi="Calibri" w:cs="Calibri"/>
          <w:sz w:val="16"/>
          <w:szCs w:val="16"/>
        </w:rPr>
        <w:t xml:space="preserve">      </w:t>
      </w:r>
      <w:r w:rsidR="00121462">
        <w:rPr>
          <w:rFonts w:ascii="Calibri" w:eastAsia="Calibri" w:hAnsi="Calibri" w:cs="Calibri"/>
          <w:w w:val="99"/>
          <w:sz w:val="16"/>
          <w:szCs w:val="16"/>
        </w:rPr>
        <w:t>Honduras</w:t>
      </w:r>
      <w:r w:rsidR="00121462">
        <w:rPr>
          <w:rFonts w:ascii="Calibri" w:eastAsia="Calibri" w:hAnsi="Calibri" w:cs="Calibri"/>
          <w:sz w:val="16"/>
          <w:szCs w:val="16"/>
        </w:rPr>
        <w:t xml:space="preserve">                                </w:t>
      </w:r>
      <w:r w:rsidR="00121462">
        <w:rPr>
          <w:rFonts w:ascii="Calibri" w:eastAsia="Calibri" w:hAnsi="Calibri" w:cs="Calibri"/>
          <w:w w:val="99"/>
          <w:sz w:val="16"/>
          <w:szCs w:val="16"/>
        </w:rPr>
        <w:t>3/K</w:t>
      </w:r>
      <w:r w:rsidR="00121462">
        <w:rPr>
          <w:rFonts w:ascii="Calibri" w:eastAsia="Calibri" w:hAnsi="Calibri" w:cs="Calibri"/>
          <w:sz w:val="16"/>
          <w:szCs w:val="16"/>
        </w:rPr>
        <w:t xml:space="preserve">       </w:t>
      </w:r>
      <w:r w:rsidR="00121462">
        <w:rPr>
          <w:rFonts w:ascii="Calibri" w:eastAsia="Calibri" w:hAnsi="Calibri" w:cs="Calibri"/>
          <w:w w:val="99"/>
          <w:sz w:val="16"/>
          <w:szCs w:val="16"/>
        </w:rPr>
        <w:t>Mongolia</w:t>
      </w:r>
      <w:r w:rsidR="00121462">
        <w:rPr>
          <w:rFonts w:ascii="Calibri" w:eastAsia="Calibri" w:hAnsi="Calibri" w:cs="Calibri"/>
          <w:sz w:val="16"/>
          <w:szCs w:val="16"/>
        </w:rPr>
        <w:t xml:space="preserve">                               </w:t>
      </w:r>
      <w:r w:rsidR="00121462">
        <w:rPr>
          <w:rFonts w:ascii="Calibri" w:eastAsia="Calibri" w:hAnsi="Calibri" w:cs="Calibri"/>
          <w:w w:val="99"/>
          <w:sz w:val="16"/>
          <w:szCs w:val="16"/>
        </w:rPr>
        <w:t>2/M</w:t>
      </w:r>
      <w:r w:rsidR="00121462">
        <w:rPr>
          <w:rFonts w:ascii="Calibri" w:eastAsia="Calibri" w:hAnsi="Calibri" w:cs="Calibri"/>
          <w:sz w:val="16"/>
          <w:szCs w:val="16"/>
        </w:rPr>
        <w:t xml:space="preserve">      </w:t>
      </w:r>
      <w:r w:rsidR="00121462">
        <w:rPr>
          <w:rFonts w:ascii="Calibri" w:eastAsia="Calibri" w:hAnsi="Calibri" w:cs="Calibri"/>
          <w:w w:val="99"/>
          <w:sz w:val="16"/>
          <w:szCs w:val="16"/>
        </w:rPr>
        <w:t>Somalia</w:t>
      </w:r>
      <w:r w:rsidR="00121462">
        <w:rPr>
          <w:rFonts w:ascii="Calibri" w:eastAsia="Calibri" w:hAnsi="Calibri" w:cs="Calibri"/>
          <w:sz w:val="16"/>
          <w:szCs w:val="16"/>
        </w:rPr>
        <w:t xml:space="preserve">                                   </w:t>
      </w:r>
      <w:r w:rsidR="00121462">
        <w:rPr>
          <w:rFonts w:ascii="Calibri" w:eastAsia="Calibri" w:hAnsi="Calibri" w:cs="Calibri"/>
          <w:w w:val="99"/>
          <w:sz w:val="16"/>
          <w:szCs w:val="16"/>
        </w:rPr>
        <w:t xml:space="preserve">3/ </w:t>
      </w:r>
      <w:r w:rsidR="00121462">
        <w:rPr>
          <w:rFonts w:ascii="Calibri" w:eastAsia="Calibri" w:hAnsi="Calibri" w:cs="Calibri"/>
          <w:b/>
          <w:w w:val="99"/>
          <w:sz w:val="16"/>
          <w:szCs w:val="16"/>
        </w:rPr>
        <w:t>Angola</w:t>
      </w:r>
      <w:r w:rsidR="00121462">
        <w:rPr>
          <w:rFonts w:ascii="Calibri" w:eastAsia="Calibri" w:hAnsi="Calibri" w:cs="Calibri"/>
          <w:b/>
          <w:sz w:val="16"/>
          <w:szCs w:val="16"/>
        </w:rPr>
        <w:t xml:space="preserve">                                        </w:t>
      </w:r>
      <w:r w:rsidR="00121462">
        <w:rPr>
          <w:rFonts w:ascii="Calibri" w:eastAsia="Calibri" w:hAnsi="Calibri" w:cs="Calibri"/>
          <w:w w:val="99"/>
          <w:sz w:val="16"/>
          <w:szCs w:val="16"/>
        </w:rPr>
        <w:t>3/M</w:t>
      </w:r>
      <w:r w:rsidR="00121462">
        <w:rPr>
          <w:rFonts w:ascii="Calibri" w:eastAsia="Calibri" w:hAnsi="Calibri" w:cs="Calibri"/>
          <w:sz w:val="16"/>
          <w:szCs w:val="16"/>
        </w:rPr>
        <w:t xml:space="preserve">      </w:t>
      </w:r>
      <w:proofErr w:type="spellStart"/>
      <w:r w:rsidR="00121462">
        <w:rPr>
          <w:rFonts w:ascii="Calibri" w:eastAsia="Calibri" w:hAnsi="Calibri" w:cs="Calibri"/>
          <w:w w:val="99"/>
          <w:sz w:val="16"/>
          <w:szCs w:val="16"/>
        </w:rPr>
        <w:t>Cook_Islands</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2/K</w:t>
      </w:r>
      <w:r w:rsidR="00121462">
        <w:rPr>
          <w:rFonts w:ascii="Calibri" w:eastAsia="Calibri" w:hAnsi="Calibri" w:cs="Calibri"/>
          <w:sz w:val="16"/>
          <w:szCs w:val="16"/>
        </w:rPr>
        <w:t xml:space="preserve">       </w:t>
      </w:r>
      <w:proofErr w:type="spellStart"/>
      <w:r w:rsidR="00121462">
        <w:rPr>
          <w:rFonts w:ascii="Calibri" w:eastAsia="Calibri" w:hAnsi="Calibri" w:cs="Calibri"/>
          <w:w w:val="99"/>
          <w:sz w:val="16"/>
          <w:szCs w:val="16"/>
        </w:rPr>
        <w:t>Hong_Kong</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1/F</w:t>
      </w:r>
      <w:r w:rsidR="00121462">
        <w:rPr>
          <w:rFonts w:ascii="Calibri" w:eastAsia="Calibri" w:hAnsi="Calibri" w:cs="Calibri"/>
          <w:sz w:val="16"/>
          <w:szCs w:val="16"/>
        </w:rPr>
        <w:t xml:space="preserve">        </w:t>
      </w:r>
      <w:r w:rsidR="00121462">
        <w:rPr>
          <w:rFonts w:ascii="Calibri" w:eastAsia="Calibri" w:hAnsi="Calibri" w:cs="Calibri"/>
          <w:w w:val="99"/>
          <w:sz w:val="16"/>
          <w:szCs w:val="16"/>
        </w:rPr>
        <w:t>Montserrat</w:t>
      </w:r>
      <w:r w:rsidR="00121462">
        <w:rPr>
          <w:rFonts w:ascii="Calibri" w:eastAsia="Calibri" w:hAnsi="Calibri" w:cs="Calibri"/>
          <w:sz w:val="16"/>
          <w:szCs w:val="16"/>
        </w:rPr>
        <w:t xml:space="preserve">                           </w:t>
      </w:r>
      <w:r w:rsidR="00121462">
        <w:rPr>
          <w:rFonts w:ascii="Calibri" w:eastAsia="Calibri" w:hAnsi="Calibri" w:cs="Calibri"/>
          <w:w w:val="99"/>
          <w:sz w:val="16"/>
          <w:szCs w:val="16"/>
        </w:rPr>
        <w:t>3/I</w:t>
      </w:r>
      <w:r w:rsidR="00121462">
        <w:rPr>
          <w:rFonts w:ascii="Calibri" w:eastAsia="Calibri" w:hAnsi="Calibri" w:cs="Calibri"/>
          <w:sz w:val="16"/>
          <w:szCs w:val="16"/>
        </w:rPr>
        <w:t xml:space="preserve">         </w:t>
      </w:r>
      <w:proofErr w:type="spellStart"/>
      <w:r w:rsidR="00121462">
        <w:rPr>
          <w:rFonts w:ascii="Calibri" w:eastAsia="Calibri" w:hAnsi="Calibri" w:cs="Calibri"/>
          <w:w w:val="99"/>
          <w:sz w:val="16"/>
          <w:szCs w:val="16"/>
        </w:rPr>
        <w:t>South_Africa</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 xml:space="preserve">2/M </w:t>
      </w:r>
      <w:r w:rsidR="00121462">
        <w:rPr>
          <w:rFonts w:ascii="Calibri" w:eastAsia="Calibri" w:hAnsi="Calibri" w:cs="Calibri"/>
          <w:b/>
          <w:w w:val="99"/>
          <w:sz w:val="16"/>
          <w:szCs w:val="16"/>
        </w:rPr>
        <w:t>Anguilla</w:t>
      </w:r>
      <w:r w:rsidR="00121462">
        <w:rPr>
          <w:rFonts w:ascii="Calibri" w:eastAsia="Calibri" w:hAnsi="Calibri" w:cs="Calibri"/>
          <w:b/>
          <w:sz w:val="16"/>
          <w:szCs w:val="16"/>
        </w:rPr>
        <w:t xml:space="preserve">                                      </w:t>
      </w:r>
      <w:r w:rsidR="00121462">
        <w:rPr>
          <w:rFonts w:ascii="Calibri" w:eastAsia="Calibri" w:hAnsi="Calibri" w:cs="Calibri"/>
          <w:w w:val="99"/>
          <w:sz w:val="16"/>
          <w:szCs w:val="16"/>
        </w:rPr>
        <w:t>3/I</w:t>
      </w:r>
      <w:r w:rsidR="00121462">
        <w:rPr>
          <w:rFonts w:ascii="Calibri" w:eastAsia="Calibri" w:hAnsi="Calibri" w:cs="Calibri"/>
          <w:sz w:val="16"/>
          <w:szCs w:val="16"/>
        </w:rPr>
        <w:t xml:space="preserve">         </w:t>
      </w:r>
      <w:proofErr w:type="spellStart"/>
      <w:r w:rsidR="00121462">
        <w:rPr>
          <w:rFonts w:ascii="Calibri" w:eastAsia="Calibri" w:hAnsi="Calibri" w:cs="Calibri"/>
          <w:w w:val="99"/>
          <w:sz w:val="16"/>
          <w:szCs w:val="16"/>
        </w:rPr>
        <w:t>Costa_Rica</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2/K</w:t>
      </w:r>
      <w:r w:rsidR="00121462">
        <w:rPr>
          <w:rFonts w:ascii="Calibri" w:eastAsia="Calibri" w:hAnsi="Calibri" w:cs="Calibri"/>
          <w:sz w:val="16"/>
          <w:szCs w:val="16"/>
        </w:rPr>
        <w:t xml:space="preserve">       </w:t>
      </w:r>
      <w:r w:rsidR="00121462">
        <w:rPr>
          <w:rFonts w:ascii="Calibri" w:eastAsia="Calibri" w:hAnsi="Calibri" w:cs="Calibri"/>
          <w:w w:val="99"/>
          <w:sz w:val="16"/>
          <w:szCs w:val="16"/>
        </w:rPr>
        <w:t>Hungary</w:t>
      </w:r>
      <w:r w:rsidR="00121462">
        <w:rPr>
          <w:rFonts w:ascii="Calibri" w:eastAsia="Calibri" w:hAnsi="Calibri" w:cs="Calibri"/>
          <w:sz w:val="16"/>
          <w:szCs w:val="16"/>
        </w:rPr>
        <w:t xml:space="preserve">                                  </w:t>
      </w:r>
      <w:r w:rsidR="00121462">
        <w:rPr>
          <w:rFonts w:ascii="Calibri" w:eastAsia="Calibri" w:hAnsi="Calibri" w:cs="Calibri"/>
          <w:w w:val="99"/>
          <w:sz w:val="16"/>
          <w:szCs w:val="16"/>
        </w:rPr>
        <w:t>1/M</w:t>
      </w:r>
      <w:r w:rsidR="00121462">
        <w:rPr>
          <w:rFonts w:ascii="Calibri" w:eastAsia="Calibri" w:hAnsi="Calibri" w:cs="Calibri"/>
          <w:sz w:val="16"/>
          <w:szCs w:val="16"/>
        </w:rPr>
        <w:t xml:space="preserve">      </w:t>
      </w:r>
      <w:r w:rsidR="00121462">
        <w:rPr>
          <w:rFonts w:ascii="Calibri" w:eastAsia="Calibri" w:hAnsi="Calibri" w:cs="Calibri"/>
          <w:w w:val="99"/>
          <w:sz w:val="16"/>
          <w:szCs w:val="16"/>
        </w:rPr>
        <w:t>Morocco</w:t>
      </w:r>
      <w:r w:rsidR="00121462">
        <w:rPr>
          <w:rFonts w:ascii="Calibri" w:eastAsia="Calibri" w:hAnsi="Calibri" w:cs="Calibri"/>
          <w:sz w:val="16"/>
          <w:szCs w:val="16"/>
        </w:rPr>
        <w:t xml:space="preserve">                                </w:t>
      </w:r>
      <w:r w:rsidR="00121462">
        <w:rPr>
          <w:rFonts w:ascii="Calibri" w:eastAsia="Calibri" w:hAnsi="Calibri" w:cs="Calibri"/>
          <w:w w:val="99"/>
          <w:sz w:val="16"/>
          <w:szCs w:val="16"/>
        </w:rPr>
        <w:t>3/M</w:t>
      </w:r>
      <w:r w:rsidR="00121462">
        <w:rPr>
          <w:rFonts w:ascii="Calibri" w:eastAsia="Calibri" w:hAnsi="Calibri" w:cs="Calibri"/>
          <w:sz w:val="16"/>
          <w:szCs w:val="16"/>
        </w:rPr>
        <w:t xml:space="preserve">      </w:t>
      </w:r>
      <w:r w:rsidR="00121462">
        <w:rPr>
          <w:rFonts w:ascii="Calibri" w:eastAsia="Calibri" w:hAnsi="Calibri" w:cs="Calibri"/>
          <w:w w:val="99"/>
          <w:sz w:val="16"/>
          <w:szCs w:val="16"/>
        </w:rPr>
        <w:t>Spain</w:t>
      </w:r>
      <w:r w:rsidR="00121462">
        <w:rPr>
          <w:rFonts w:ascii="Calibri" w:eastAsia="Calibri" w:hAnsi="Calibri" w:cs="Calibri"/>
          <w:sz w:val="16"/>
          <w:szCs w:val="16"/>
        </w:rPr>
        <w:t xml:space="preserve">                                       </w:t>
      </w:r>
      <w:r w:rsidR="00121462">
        <w:rPr>
          <w:rFonts w:ascii="Calibri" w:eastAsia="Calibri" w:hAnsi="Calibri" w:cs="Calibri"/>
          <w:w w:val="99"/>
          <w:sz w:val="16"/>
          <w:szCs w:val="16"/>
        </w:rPr>
        <w:t xml:space="preserve">1/H </w:t>
      </w:r>
      <w:r w:rsidR="00121462">
        <w:rPr>
          <w:rFonts w:ascii="Calibri" w:eastAsia="Calibri" w:hAnsi="Calibri" w:cs="Calibri"/>
          <w:b/>
          <w:w w:val="99"/>
          <w:sz w:val="16"/>
          <w:szCs w:val="16"/>
        </w:rPr>
        <w:t>Antigua</w:t>
      </w:r>
      <w:r w:rsidR="00121462">
        <w:rPr>
          <w:rFonts w:ascii="Calibri" w:eastAsia="Calibri" w:hAnsi="Calibri" w:cs="Calibri"/>
          <w:b/>
          <w:sz w:val="16"/>
          <w:szCs w:val="16"/>
        </w:rPr>
        <w:t xml:space="preserve">                                      </w:t>
      </w:r>
      <w:r w:rsidR="00121462">
        <w:rPr>
          <w:rFonts w:ascii="Calibri" w:eastAsia="Calibri" w:hAnsi="Calibri" w:cs="Calibri"/>
          <w:w w:val="99"/>
          <w:sz w:val="16"/>
          <w:szCs w:val="16"/>
        </w:rPr>
        <w:t>2/I</w:t>
      </w:r>
      <w:r w:rsidR="00121462">
        <w:rPr>
          <w:rFonts w:ascii="Calibri" w:eastAsia="Calibri" w:hAnsi="Calibri" w:cs="Calibri"/>
          <w:sz w:val="16"/>
          <w:szCs w:val="16"/>
        </w:rPr>
        <w:t xml:space="preserve">         </w:t>
      </w:r>
      <w:r w:rsidR="00121462">
        <w:rPr>
          <w:rFonts w:ascii="Calibri" w:eastAsia="Calibri" w:hAnsi="Calibri" w:cs="Calibri"/>
          <w:w w:val="99"/>
          <w:sz w:val="16"/>
          <w:szCs w:val="16"/>
        </w:rPr>
        <w:t>Croatia</w:t>
      </w:r>
      <w:r w:rsidR="00121462">
        <w:rPr>
          <w:rFonts w:ascii="Calibri" w:eastAsia="Calibri" w:hAnsi="Calibri" w:cs="Calibri"/>
          <w:sz w:val="16"/>
          <w:szCs w:val="16"/>
        </w:rPr>
        <w:t xml:space="preserve">                                        </w:t>
      </w:r>
      <w:r w:rsidR="00121462">
        <w:rPr>
          <w:rFonts w:ascii="Calibri" w:eastAsia="Calibri" w:hAnsi="Calibri" w:cs="Calibri"/>
          <w:w w:val="99"/>
          <w:sz w:val="16"/>
          <w:szCs w:val="16"/>
        </w:rPr>
        <w:t>2/M</w:t>
      </w:r>
      <w:r w:rsidR="00121462">
        <w:rPr>
          <w:rFonts w:ascii="Calibri" w:eastAsia="Calibri" w:hAnsi="Calibri" w:cs="Calibri"/>
          <w:sz w:val="16"/>
          <w:szCs w:val="16"/>
        </w:rPr>
        <w:t xml:space="preserve">      </w:t>
      </w:r>
      <w:r w:rsidR="00121462">
        <w:rPr>
          <w:rFonts w:ascii="Calibri" w:eastAsia="Calibri" w:hAnsi="Calibri" w:cs="Calibri"/>
          <w:w w:val="99"/>
          <w:sz w:val="16"/>
          <w:szCs w:val="16"/>
        </w:rPr>
        <w:t>Iceland</w:t>
      </w:r>
      <w:r w:rsidR="00121462">
        <w:rPr>
          <w:rFonts w:ascii="Calibri" w:eastAsia="Calibri" w:hAnsi="Calibri" w:cs="Calibri"/>
          <w:sz w:val="16"/>
          <w:szCs w:val="16"/>
        </w:rPr>
        <w:t xml:space="preserve">                                    </w:t>
      </w:r>
      <w:r w:rsidR="00121462">
        <w:rPr>
          <w:rFonts w:ascii="Calibri" w:eastAsia="Calibri" w:hAnsi="Calibri" w:cs="Calibri"/>
          <w:w w:val="99"/>
          <w:sz w:val="16"/>
          <w:szCs w:val="16"/>
        </w:rPr>
        <w:t>1/H</w:t>
      </w:r>
      <w:r w:rsidR="00121462">
        <w:rPr>
          <w:rFonts w:ascii="Calibri" w:eastAsia="Calibri" w:hAnsi="Calibri" w:cs="Calibri"/>
          <w:sz w:val="16"/>
          <w:szCs w:val="16"/>
        </w:rPr>
        <w:t xml:space="preserve">       </w:t>
      </w:r>
      <w:r w:rsidR="00121462">
        <w:rPr>
          <w:rFonts w:ascii="Calibri" w:eastAsia="Calibri" w:hAnsi="Calibri" w:cs="Calibri"/>
          <w:w w:val="99"/>
          <w:sz w:val="16"/>
          <w:szCs w:val="16"/>
        </w:rPr>
        <w:t>Mozambique</w:t>
      </w:r>
      <w:r w:rsidR="00121462">
        <w:rPr>
          <w:rFonts w:ascii="Calibri" w:eastAsia="Calibri" w:hAnsi="Calibri" w:cs="Calibri"/>
          <w:sz w:val="16"/>
          <w:szCs w:val="16"/>
        </w:rPr>
        <w:t xml:space="preserve">                        </w:t>
      </w:r>
      <w:r w:rsidR="00121462">
        <w:rPr>
          <w:rFonts w:ascii="Calibri" w:eastAsia="Calibri" w:hAnsi="Calibri" w:cs="Calibri"/>
          <w:w w:val="99"/>
          <w:sz w:val="16"/>
          <w:szCs w:val="16"/>
        </w:rPr>
        <w:t>3/M</w:t>
      </w:r>
      <w:r w:rsidR="00121462">
        <w:rPr>
          <w:rFonts w:ascii="Calibri" w:eastAsia="Calibri" w:hAnsi="Calibri" w:cs="Calibri"/>
          <w:sz w:val="16"/>
          <w:szCs w:val="16"/>
        </w:rPr>
        <w:t xml:space="preserve">      </w:t>
      </w:r>
      <w:proofErr w:type="spellStart"/>
      <w:r w:rsidR="00121462">
        <w:rPr>
          <w:rFonts w:ascii="Calibri" w:eastAsia="Calibri" w:hAnsi="Calibri" w:cs="Calibri"/>
          <w:w w:val="99"/>
          <w:sz w:val="16"/>
          <w:szCs w:val="16"/>
        </w:rPr>
        <w:t>Sri_Lanka</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 xml:space="preserve">2/O </w:t>
      </w:r>
      <w:r w:rsidR="00121462">
        <w:rPr>
          <w:rFonts w:ascii="Calibri" w:eastAsia="Calibri" w:hAnsi="Calibri" w:cs="Calibri"/>
          <w:b/>
          <w:w w:val="99"/>
          <w:sz w:val="16"/>
          <w:szCs w:val="16"/>
        </w:rPr>
        <w:t>Argentina</w:t>
      </w:r>
      <w:r w:rsidR="00121462">
        <w:rPr>
          <w:rFonts w:ascii="Calibri" w:eastAsia="Calibri" w:hAnsi="Calibri" w:cs="Calibri"/>
          <w:b/>
          <w:sz w:val="16"/>
          <w:szCs w:val="16"/>
        </w:rPr>
        <w:t xml:space="preserve">                                   </w:t>
      </w:r>
      <w:r w:rsidR="00121462">
        <w:rPr>
          <w:rFonts w:ascii="Calibri" w:eastAsia="Calibri" w:hAnsi="Calibri" w:cs="Calibri"/>
          <w:w w:val="99"/>
          <w:sz w:val="16"/>
          <w:szCs w:val="16"/>
        </w:rPr>
        <w:t>2/L</w:t>
      </w:r>
      <w:r w:rsidR="00121462">
        <w:rPr>
          <w:rFonts w:ascii="Calibri" w:eastAsia="Calibri" w:hAnsi="Calibri" w:cs="Calibri"/>
          <w:sz w:val="16"/>
          <w:szCs w:val="16"/>
        </w:rPr>
        <w:t xml:space="preserve">        </w:t>
      </w:r>
      <w:r w:rsidR="00121462">
        <w:rPr>
          <w:rFonts w:ascii="Calibri" w:eastAsia="Calibri" w:hAnsi="Calibri" w:cs="Calibri"/>
          <w:w w:val="99"/>
          <w:sz w:val="16"/>
          <w:szCs w:val="16"/>
        </w:rPr>
        <w:t>Curacao</w:t>
      </w:r>
      <w:r w:rsidR="00121462">
        <w:rPr>
          <w:rFonts w:ascii="Calibri" w:eastAsia="Calibri" w:hAnsi="Calibri" w:cs="Calibri"/>
          <w:sz w:val="16"/>
          <w:szCs w:val="16"/>
        </w:rPr>
        <w:t xml:space="preserve">                                      </w:t>
      </w:r>
      <w:r w:rsidR="00121462">
        <w:rPr>
          <w:rFonts w:ascii="Calibri" w:eastAsia="Calibri" w:hAnsi="Calibri" w:cs="Calibri"/>
          <w:w w:val="99"/>
          <w:sz w:val="16"/>
          <w:szCs w:val="16"/>
        </w:rPr>
        <w:t>2/I</w:t>
      </w:r>
      <w:r w:rsidR="00121462">
        <w:rPr>
          <w:rFonts w:ascii="Calibri" w:eastAsia="Calibri" w:hAnsi="Calibri" w:cs="Calibri"/>
          <w:sz w:val="16"/>
          <w:szCs w:val="16"/>
        </w:rPr>
        <w:t xml:space="preserve">         </w:t>
      </w:r>
      <w:r w:rsidR="00121462">
        <w:rPr>
          <w:rFonts w:ascii="Calibri" w:eastAsia="Calibri" w:hAnsi="Calibri" w:cs="Calibri"/>
          <w:w w:val="99"/>
          <w:sz w:val="16"/>
          <w:szCs w:val="16"/>
        </w:rPr>
        <w:t>India</w:t>
      </w:r>
      <w:r w:rsidR="00121462">
        <w:rPr>
          <w:rFonts w:ascii="Calibri" w:eastAsia="Calibri" w:hAnsi="Calibri" w:cs="Calibri"/>
          <w:sz w:val="16"/>
          <w:szCs w:val="16"/>
        </w:rPr>
        <w:t xml:space="preserve">                                        </w:t>
      </w:r>
      <w:r w:rsidR="00121462">
        <w:rPr>
          <w:rFonts w:ascii="Calibri" w:eastAsia="Calibri" w:hAnsi="Calibri" w:cs="Calibri"/>
          <w:w w:val="99"/>
          <w:sz w:val="16"/>
          <w:szCs w:val="16"/>
        </w:rPr>
        <w:t>2/O</w:t>
      </w:r>
      <w:r w:rsidR="00121462">
        <w:rPr>
          <w:rFonts w:ascii="Calibri" w:eastAsia="Calibri" w:hAnsi="Calibri" w:cs="Calibri"/>
          <w:sz w:val="16"/>
          <w:szCs w:val="16"/>
        </w:rPr>
        <w:t xml:space="preserve">       </w:t>
      </w:r>
      <w:r w:rsidR="00121462">
        <w:rPr>
          <w:rFonts w:ascii="Calibri" w:eastAsia="Calibri" w:hAnsi="Calibri" w:cs="Calibri"/>
          <w:w w:val="99"/>
          <w:sz w:val="16"/>
          <w:szCs w:val="16"/>
        </w:rPr>
        <w:t>Namibia</w:t>
      </w:r>
      <w:r w:rsidR="00121462">
        <w:rPr>
          <w:rFonts w:ascii="Calibri" w:eastAsia="Calibri" w:hAnsi="Calibri" w:cs="Calibri"/>
          <w:sz w:val="16"/>
          <w:szCs w:val="16"/>
        </w:rPr>
        <w:t xml:space="preserve">                                 </w:t>
      </w:r>
      <w:r w:rsidR="00121462">
        <w:rPr>
          <w:rFonts w:ascii="Calibri" w:eastAsia="Calibri" w:hAnsi="Calibri" w:cs="Calibri"/>
          <w:w w:val="99"/>
          <w:sz w:val="16"/>
          <w:szCs w:val="16"/>
        </w:rPr>
        <w:t>3/M</w:t>
      </w:r>
      <w:r w:rsidR="00121462">
        <w:rPr>
          <w:rFonts w:ascii="Calibri" w:eastAsia="Calibri" w:hAnsi="Calibri" w:cs="Calibri"/>
          <w:sz w:val="16"/>
          <w:szCs w:val="16"/>
        </w:rPr>
        <w:t xml:space="preserve">      </w:t>
      </w:r>
      <w:r w:rsidR="00121462">
        <w:rPr>
          <w:rFonts w:ascii="Calibri" w:eastAsia="Calibri" w:hAnsi="Calibri" w:cs="Calibri"/>
          <w:w w:val="99"/>
          <w:sz w:val="16"/>
          <w:szCs w:val="16"/>
        </w:rPr>
        <w:t>St._</w:t>
      </w:r>
      <w:proofErr w:type="spellStart"/>
      <w:r w:rsidR="00121462">
        <w:rPr>
          <w:rFonts w:ascii="Calibri" w:eastAsia="Calibri" w:hAnsi="Calibri" w:cs="Calibri"/>
          <w:w w:val="99"/>
          <w:sz w:val="16"/>
          <w:szCs w:val="16"/>
        </w:rPr>
        <w:t>Kittsand_Nevis</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 xml:space="preserve">2/I </w:t>
      </w:r>
      <w:r w:rsidR="00121462">
        <w:rPr>
          <w:rFonts w:ascii="Calibri" w:eastAsia="Calibri" w:hAnsi="Calibri" w:cs="Calibri"/>
          <w:b/>
          <w:w w:val="99"/>
          <w:sz w:val="16"/>
          <w:szCs w:val="16"/>
        </w:rPr>
        <w:t>Armenia</w:t>
      </w:r>
      <w:r w:rsidR="00121462">
        <w:rPr>
          <w:rFonts w:ascii="Calibri" w:eastAsia="Calibri" w:hAnsi="Calibri" w:cs="Calibri"/>
          <w:b/>
          <w:sz w:val="16"/>
          <w:szCs w:val="16"/>
        </w:rPr>
        <w:t xml:space="preserve">                                     </w:t>
      </w:r>
      <w:r w:rsidR="00121462">
        <w:rPr>
          <w:rFonts w:ascii="Calibri" w:eastAsia="Calibri" w:hAnsi="Calibri" w:cs="Calibri"/>
          <w:w w:val="99"/>
          <w:sz w:val="16"/>
          <w:szCs w:val="16"/>
        </w:rPr>
        <w:t>2/M</w:t>
      </w:r>
      <w:r w:rsidR="00121462">
        <w:rPr>
          <w:rFonts w:ascii="Calibri" w:eastAsia="Calibri" w:hAnsi="Calibri" w:cs="Calibri"/>
          <w:sz w:val="16"/>
          <w:szCs w:val="16"/>
        </w:rPr>
        <w:t xml:space="preserve">      </w:t>
      </w:r>
      <w:proofErr w:type="spellStart"/>
      <w:r w:rsidR="00121462">
        <w:rPr>
          <w:rFonts w:ascii="Calibri" w:eastAsia="Calibri" w:hAnsi="Calibri" w:cs="Calibri"/>
          <w:w w:val="99"/>
          <w:sz w:val="16"/>
          <w:szCs w:val="16"/>
        </w:rPr>
        <w:t>Czech_Republic</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2/M</w:t>
      </w:r>
      <w:r w:rsidR="00121462">
        <w:rPr>
          <w:rFonts w:ascii="Calibri" w:eastAsia="Calibri" w:hAnsi="Calibri" w:cs="Calibri"/>
          <w:sz w:val="16"/>
          <w:szCs w:val="16"/>
        </w:rPr>
        <w:t xml:space="preserve">      </w:t>
      </w:r>
      <w:r w:rsidR="00121462">
        <w:rPr>
          <w:rFonts w:ascii="Calibri" w:eastAsia="Calibri" w:hAnsi="Calibri" w:cs="Calibri"/>
          <w:w w:val="99"/>
          <w:sz w:val="16"/>
          <w:szCs w:val="16"/>
        </w:rPr>
        <w:t>Israel</w:t>
      </w:r>
      <w:r w:rsidR="00121462">
        <w:rPr>
          <w:rFonts w:ascii="Calibri" w:eastAsia="Calibri" w:hAnsi="Calibri" w:cs="Calibri"/>
          <w:sz w:val="16"/>
          <w:szCs w:val="16"/>
        </w:rPr>
        <w:t xml:space="preserve">                                       </w:t>
      </w:r>
      <w:r w:rsidR="00121462">
        <w:rPr>
          <w:rFonts w:ascii="Calibri" w:eastAsia="Calibri" w:hAnsi="Calibri" w:cs="Calibri"/>
          <w:w w:val="99"/>
          <w:sz w:val="16"/>
          <w:szCs w:val="16"/>
        </w:rPr>
        <w:t>1/J</w:t>
      </w:r>
      <w:r w:rsidR="00121462">
        <w:rPr>
          <w:rFonts w:ascii="Calibri" w:eastAsia="Calibri" w:hAnsi="Calibri" w:cs="Calibri"/>
          <w:sz w:val="16"/>
          <w:szCs w:val="16"/>
        </w:rPr>
        <w:t xml:space="preserve">        </w:t>
      </w:r>
      <w:proofErr w:type="spellStart"/>
      <w:r w:rsidR="00121462">
        <w:rPr>
          <w:rFonts w:ascii="Calibri" w:eastAsia="Calibri" w:hAnsi="Calibri" w:cs="Calibri"/>
          <w:w w:val="99"/>
          <w:sz w:val="16"/>
          <w:szCs w:val="16"/>
        </w:rPr>
        <w:t>New_Caledonia</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2/K</w:t>
      </w:r>
      <w:r w:rsidR="00121462">
        <w:rPr>
          <w:rFonts w:ascii="Calibri" w:eastAsia="Calibri" w:hAnsi="Calibri" w:cs="Calibri"/>
          <w:sz w:val="16"/>
          <w:szCs w:val="16"/>
        </w:rPr>
        <w:t xml:space="preserve">       </w:t>
      </w:r>
      <w:proofErr w:type="spellStart"/>
      <w:r w:rsidR="00121462">
        <w:rPr>
          <w:rFonts w:ascii="Calibri" w:eastAsia="Calibri" w:hAnsi="Calibri" w:cs="Calibri"/>
          <w:w w:val="99"/>
          <w:sz w:val="16"/>
          <w:szCs w:val="16"/>
        </w:rPr>
        <w:t>St._Lucia</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 xml:space="preserve">2/I </w:t>
      </w:r>
      <w:r w:rsidR="00121462">
        <w:rPr>
          <w:rFonts w:ascii="Calibri" w:eastAsia="Calibri" w:hAnsi="Calibri" w:cs="Calibri"/>
          <w:b/>
          <w:w w:val="99"/>
          <w:sz w:val="16"/>
          <w:szCs w:val="16"/>
        </w:rPr>
        <w:t>Aruba</w:t>
      </w:r>
      <w:r w:rsidR="00121462">
        <w:rPr>
          <w:rFonts w:ascii="Calibri" w:eastAsia="Calibri" w:hAnsi="Calibri" w:cs="Calibri"/>
          <w:b/>
          <w:sz w:val="16"/>
          <w:szCs w:val="16"/>
        </w:rPr>
        <w:t xml:space="preserve">                                          </w:t>
      </w:r>
      <w:r w:rsidR="00121462">
        <w:rPr>
          <w:rFonts w:ascii="Calibri" w:eastAsia="Calibri" w:hAnsi="Calibri" w:cs="Calibri"/>
          <w:w w:val="99"/>
          <w:sz w:val="16"/>
          <w:szCs w:val="16"/>
        </w:rPr>
        <w:t>2/I</w:t>
      </w:r>
      <w:r w:rsidR="00121462">
        <w:rPr>
          <w:rFonts w:ascii="Calibri" w:eastAsia="Calibri" w:hAnsi="Calibri" w:cs="Calibri"/>
          <w:sz w:val="16"/>
          <w:szCs w:val="16"/>
        </w:rPr>
        <w:t xml:space="preserve">         </w:t>
      </w:r>
      <w:r w:rsidR="00121462">
        <w:rPr>
          <w:rFonts w:ascii="Calibri" w:eastAsia="Calibri" w:hAnsi="Calibri" w:cs="Calibri"/>
          <w:w w:val="99"/>
          <w:sz w:val="16"/>
          <w:szCs w:val="16"/>
        </w:rPr>
        <w:t>Dem._</w:t>
      </w:r>
      <w:proofErr w:type="spellStart"/>
      <w:r w:rsidR="00121462">
        <w:rPr>
          <w:rFonts w:ascii="Calibri" w:eastAsia="Calibri" w:hAnsi="Calibri" w:cs="Calibri"/>
          <w:w w:val="99"/>
          <w:sz w:val="16"/>
          <w:szCs w:val="16"/>
        </w:rPr>
        <w:t>Republic_of_Congo</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3/M</w:t>
      </w:r>
      <w:r w:rsidR="00121462">
        <w:rPr>
          <w:rFonts w:ascii="Calibri" w:eastAsia="Calibri" w:hAnsi="Calibri" w:cs="Calibri"/>
          <w:sz w:val="16"/>
          <w:szCs w:val="16"/>
        </w:rPr>
        <w:t xml:space="preserve">      </w:t>
      </w:r>
      <w:r w:rsidR="00121462">
        <w:rPr>
          <w:rFonts w:ascii="Calibri" w:eastAsia="Calibri" w:hAnsi="Calibri" w:cs="Calibri"/>
          <w:w w:val="99"/>
          <w:sz w:val="16"/>
          <w:szCs w:val="16"/>
        </w:rPr>
        <w:t>Italy</w:t>
      </w:r>
      <w:r w:rsidR="00121462">
        <w:rPr>
          <w:rFonts w:ascii="Calibri" w:eastAsia="Calibri" w:hAnsi="Calibri" w:cs="Calibri"/>
          <w:sz w:val="16"/>
          <w:szCs w:val="16"/>
        </w:rPr>
        <w:t xml:space="preserve">                                         </w:t>
      </w:r>
      <w:r w:rsidR="00121462">
        <w:rPr>
          <w:rFonts w:ascii="Calibri" w:eastAsia="Calibri" w:hAnsi="Calibri" w:cs="Calibri"/>
          <w:w w:val="99"/>
          <w:sz w:val="16"/>
          <w:szCs w:val="16"/>
        </w:rPr>
        <w:t>2/E</w:t>
      </w:r>
      <w:r w:rsidR="00121462">
        <w:rPr>
          <w:rFonts w:ascii="Calibri" w:eastAsia="Calibri" w:hAnsi="Calibri" w:cs="Calibri"/>
          <w:sz w:val="16"/>
          <w:szCs w:val="16"/>
        </w:rPr>
        <w:t xml:space="preserve">        </w:t>
      </w:r>
      <w:proofErr w:type="spellStart"/>
      <w:r w:rsidR="00121462">
        <w:rPr>
          <w:rFonts w:ascii="Calibri" w:eastAsia="Calibri" w:hAnsi="Calibri" w:cs="Calibri"/>
          <w:w w:val="99"/>
          <w:sz w:val="16"/>
          <w:szCs w:val="16"/>
        </w:rPr>
        <w:t>New_Zealand</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1/J</w:t>
      </w:r>
      <w:r w:rsidR="00121462">
        <w:rPr>
          <w:rFonts w:ascii="Calibri" w:eastAsia="Calibri" w:hAnsi="Calibri" w:cs="Calibri"/>
          <w:sz w:val="16"/>
          <w:szCs w:val="16"/>
        </w:rPr>
        <w:t xml:space="preserve">        </w:t>
      </w:r>
      <w:r w:rsidR="00121462">
        <w:rPr>
          <w:rFonts w:ascii="Calibri" w:eastAsia="Calibri" w:hAnsi="Calibri" w:cs="Calibri"/>
          <w:w w:val="99"/>
          <w:sz w:val="16"/>
          <w:szCs w:val="16"/>
        </w:rPr>
        <w:t>St._</w:t>
      </w:r>
      <w:proofErr w:type="spellStart"/>
      <w:r w:rsidR="00121462">
        <w:rPr>
          <w:rFonts w:ascii="Calibri" w:eastAsia="Calibri" w:hAnsi="Calibri" w:cs="Calibri"/>
          <w:w w:val="99"/>
          <w:sz w:val="16"/>
          <w:szCs w:val="16"/>
        </w:rPr>
        <w:t>Maarten_Martin</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 xml:space="preserve">1/I </w:t>
      </w:r>
      <w:r w:rsidR="00121462">
        <w:rPr>
          <w:rFonts w:ascii="Calibri" w:eastAsia="Calibri" w:hAnsi="Calibri" w:cs="Calibri"/>
          <w:b/>
          <w:w w:val="99"/>
          <w:sz w:val="16"/>
          <w:szCs w:val="16"/>
        </w:rPr>
        <w:t>Australia</w:t>
      </w:r>
      <w:r w:rsidR="00121462">
        <w:rPr>
          <w:rFonts w:ascii="Calibri" w:eastAsia="Calibri" w:hAnsi="Calibri" w:cs="Calibri"/>
          <w:b/>
          <w:sz w:val="16"/>
          <w:szCs w:val="16"/>
        </w:rPr>
        <w:t xml:space="preserve">                                    </w:t>
      </w:r>
      <w:r w:rsidR="00121462">
        <w:rPr>
          <w:rFonts w:ascii="Calibri" w:eastAsia="Calibri" w:hAnsi="Calibri" w:cs="Calibri"/>
          <w:w w:val="99"/>
          <w:sz w:val="16"/>
          <w:szCs w:val="16"/>
        </w:rPr>
        <w:t>1/J</w:t>
      </w:r>
      <w:r w:rsidR="00121462">
        <w:rPr>
          <w:rFonts w:ascii="Calibri" w:eastAsia="Calibri" w:hAnsi="Calibri" w:cs="Calibri"/>
          <w:sz w:val="16"/>
          <w:szCs w:val="16"/>
        </w:rPr>
        <w:t xml:space="preserve">         </w:t>
      </w:r>
      <w:r w:rsidR="00121462">
        <w:rPr>
          <w:rFonts w:ascii="Calibri" w:eastAsia="Calibri" w:hAnsi="Calibri" w:cs="Calibri"/>
          <w:w w:val="99"/>
          <w:sz w:val="16"/>
          <w:szCs w:val="16"/>
        </w:rPr>
        <w:t>Denmark</w:t>
      </w:r>
      <w:r w:rsidR="00121462">
        <w:rPr>
          <w:rFonts w:ascii="Calibri" w:eastAsia="Calibri" w:hAnsi="Calibri" w:cs="Calibri"/>
          <w:sz w:val="16"/>
          <w:szCs w:val="16"/>
        </w:rPr>
        <w:t xml:space="preserve">                                    </w:t>
      </w:r>
      <w:r w:rsidR="00121462">
        <w:rPr>
          <w:rFonts w:ascii="Calibri" w:eastAsia="Calibri" w:hAnsi="Calibri" w:cs="Calibri"/>
          <w:w w:val="99"/>
          <w:sz w:val="16"/>
          <w:szCs w:val="16"/>
        </w:rPr>
        <w:t>1/H</w:t>
      </w:r>
      <w:r w:rsidR="00121462">
        <w:rPr>
          <w:rFonts w:ascii="Calibri" w:eastAsia="Calibri" w:hAnsi="Calibri" w:cs="Calibri"/>
          <w:sz w:val="16"/>
          <w:szCs w:val="16"/>
        </w:rPr>
        <w:t xml:space="preserve">       </w:t>
      </w:r>
      <w:proofErr w:type="spellStart"/>
      <w:r w:rsidR="00121462">
        <w:rPr>
          <w:rFonts w:ascii="Calibri" w:eastAsia="Calibri" w:hAnsi="Calibri" w:cs="Calibri"/>
          <w:w w:val="99"/>
          <w:sz w:val="16"/>
          <w:szCs w:val="16"/>
        </w:rPr>
        <w:t>Ivory_Coast</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3/M</w:t>
      </w:r>
      <w:r w:rsidR="00121462">
        <w:rPr>
          <w:rFonts w:ascii="Calibri" w:eastAsia="Calibri" w:hAnsi="Calibri" w:cs="Calibri"/>
          <w:sz w:val="16"/>
          <w:szCs w:val="16"/>
        </w:rPr>
        <w:t xml:space="preserve">      </w:t>
      </w:r>
      <w:r w:rsidR="00121462">
        <w:rPr>
          <w:rFonts w:ascii="Calibri" w:eastAsia="Calibri" w:hAnsi="Calibri" w:cs="Calibri"/>
          <w:w w:val="99"/>
          <w:sz w:val="16"/>
          <w:szCs w:val="16"/>
        </w:rPr>
        <w:t>Nicaragua</w:t>
      </w:r>
      <w:r w:rsidR="00121462">
        <w:rPr>
          <w:rFonts w:ascii="Calibri" w:eastAsia="Calibri" w:hAnsi="Calibri" w:cs="Calibri"/>
          <w:sz w:val="16"/>
          <w:szCs w:val="16"/>
        </w:rPr>
        <w:t xml:space="preserve">                              </w:t>
      </w:r>
      <w:r w:rsidR="00121462">
        <w:rPr>
          <w:rFonts w:ascii="Calibri" w:eastAsia="Calibri" w:hAnsi="Calibri" w:cs="Calibri"/>
          <w:w w:val="99"/>
          <w:sz w:val="16"/>
          <w:szCs w:val="16"/>
        </w:rPr>
        <w:t>3/K</w:t>
      </w:r>
      <w:r w:rsidR="00121462">
        <w:rPr>
          <w:rFonts w:ascii="Calibri" w:eastAsia="Calibri" w:hAnsi="Calibri" w:cs="Calibri"/>
          <w:sz w:val="16"/>
          <w:szCs w:val="16"/>
        </w:rPr>
        <w:t xml:space="preserve">       </w:t>
      </w:r>
      <w:proofErr w:type="spellStart"/>
      <w:r w:rsidR="00121462">
        <w:rPr>
          <w:rFonts w:ascii="Calibri" w:eastAsia="Calibri" w:hAnsi="Calibri" w:cs="Calibri"/>
          <w:w w:val="99"/>
          <w:sz w:val="16"/>
          <w:szCs w:val="16"/>
        </w:rPr>
        <w:t>St._Thomas</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 xml:space="preserve">1/I </w:t>
      </w:r>
      <w:r w:rsidR="00121462">
        <w:rPr>
          <w:rFonts w:ascii="Calibri" w:eastAsia="Calibri" w:hAnsi="Calibri" w:cs="Calibri"/>
          <w:b/>
          <w:w w:val="99"/>
          <w:sz w:val="16"/>
          <w:szCs w:val="16"/>
        </w:rPr>
        <w:t>Austria</w:t>
      </w:r>
      <w:r w:rsidR="00121462">
        <w:rPr>
          <w:rFonts w:ascii="Calibri" w:eastAsia="Calibri" w:hAnsi="Calibri" w:cs="Calibri"/>
          <w:b/>
          <w:sz w:val="16"/>
          <w:szCs w:val="16"/>
        </w:rPr>
        <w:t xml:space="preserve">                                        </w:t>
      </w:r>
      <w:r w:rsidR="00121462">
        <w:rPr>
          <w:rFonts w:ascii="Calibri" w:eastAsia="Calibri" w:hAnsi="Calibri" w:cs="Calibri"/>
          <w:w w:val="99"/>
          <w:sz w:val="16"/>
          <w:szCs w:val="16"/>
        </w:rPr>
        <w:t>1/H</w:t>
      </w:r>
      <w:r w:rsidR="00121462">
        <w:rPr>
          <w:rFonts w:ascii="Calibri" w:eastAsia="Calibri" w:hAnsi="Calibri" w:cs="Calibri"/>
          <w:sz w:val="16"/>
          <w:szCs w:val="16"/>
        </w:rPr>
        <w:t xml:space="preserve">       </w:t>
      </w:r>
      <w:r w:rsidR="00121462">
        <w:rPr>
          <w:rFonts w:ascii="Calibri" w:eastAsia="Calibri" w:hAnsi="Calibri" w:cs="Calibri"/>
          <w:w w:val="99"/>
          <w:sz w:val="16"/>
          <w:szCs w:val="16"/>
        </w:rPr>
        <w:t>Djibouti</w:t>
      </w:r>
      <w:r w:rsidR="00121462">
        <w:rPr>
          <w:rFonts w:ascii="Calibri" w:eastAsia="Calibri" w:hAnsi="Calibri" w:cs="Calibri"/>
          <w:sz w:val="16"/>
          <w:szCs w:val="16"/>
        </w:rPr>
        <w:t xml:space="preserve">                                      </w:t>
      </w:r>
      <w:r w:rsidR="00121462">
        <w:rPr>
          <w:rFonts w:ascii="Calibri" w:eastAsia="Calibri" w:hAnsi="Calibri" w:cs="Calibri"/>
          <w:w w:val="99"/>
          <w:sz w:val="16"/>
          <w:szCs w:val="16"/>
        </w:rPr>
        <w:t>3/M</w:t>
      </w:r>
      <w:r w:rsidR="00121462">
        <w:rPr>
          <w:rFonts w:ascii="Calibri" w:eastAsia="Calibri" w:hAnsi="Calibri" w:cs="Calibri"/>
          <w:sz w:val="16"/>
          <w:szCs w:val="16"/>
        </w:rPr>
        <w:t xml:space="preserve">      </w:t>
      </w:r>
      <w:r w:rsidR="00121462">
        <w:rPr>
          <w:rFonts w:ascii="Calibri" w:eastAsia="Calibri" w:hAnsi="Calibri" w:cs="Calibri"/>
          <w:w w:val="99"/>
          <w:sz w:val="16"/>
          <w:szCs w:val="16"/>
        </w:rPr>
        <w:t>Jamaica</w:t>
      </w:r>
      <w:r w:rsidR="00121462">
        <w:rPr>
          <w:rFonts w:ascii="Calibri" w:eastAsia="Calibri" w:hAnsi="Calibri" w:cs="Calibri"/>
          <w:sz w:val="16"/>
          <w:szCs w:val="16"/>
        </w:rPr>
        <w:t xml:space="preserve">                                   </w:t>
      </w:r>
      <w:r w:rsidR="00121462">
        <w:rPr>
          <w:rFonts w:ascii="Calibri" w:eastAsia="Calibri" w:hAnsi="Calibri" w:cs="Calibri"/>
          <w:w w:val="99"/>
          <w:sz w:val="16"/>
          <w:szCs w:val="16"/>
        </w:rPr>
        <w:t>3/I</w:t>
      </w:r>
      <w:r w:rsidR="00121462">
        <w:rPr>
          <w:rFonts w:ascii="Calibri" w:eastAsia="Calibri" w:hAnsi="Calibri" w:cs="Calibri"/>
          <w:sz w:val="16"/>
          <w:szCs w:val="16"/>
        </w:rPr>
        <w:t xml:space="preserve">         </w:t>
      </w:r>
      <w:r w:rsidR="00121462">
        <w:rPr>
          <w:rFonts w:ascii="Calibri" w:eastAsia="Calibri" w:hAnsi="Calibri" w:cs="Calibri"/>
          <w:w w:val="99"/>
          <w:sz w:val="16"/>
          <w:szCs w:val="16"/>
        </w:rPr>
        <w:t>Niger</w:t>
      </w:r>
      <w:r w:rsidR="00121462">
        <w:rPr>
          <w:rFonts w:ascii="Calibri" w:eastAsia="Calibri" w:hAnsi="Calibri" w:cs="Calibri"/>
          <w:sz w:val="16"/>
          <w:szCs w:val="16"/>
        </w:rPr>
        <w:t xml:space="preserve">                                      </w:t>
      </w:r>
      <w:r w:rsidR="00121462">
        <w:rPr>
          <w:rFonts w:ascii="Calibri" w:eastAsia="Calibri" w:hAnsi="Calibri" w:cs="Calibri"/>
          <w:w w:val="99"/>
          <w:sz w:val="16"/>
          <w:szCs w:val="16"/>
        </w:rPr>
        <w:t>3/M</w:t>
      </w:r>
      <w:r w:rsidR="00121462">
        <w:rPr>
          <w:rFonts w:ascii="Calibri" w:eastAsia="Calibri" w:hAnsi="Calibri" w:cs="Calibri"/>
          <w:sz w:val="16"/>
          <w:szCs w:val="16"/>
        </w:rPr>
        <w:t xml:space="preserve">      </w:t>
      </w:r>
      <w:proofErr w:type="spellStart"/>
      <w:r w:rsidR="00121462">
        <w:rPr>
          <w:rFonts w:ascii="Calibri" w:eastAsia="Calibri" w:hAnsi="Calibri" w:cs="Calibri"/>
          <w:w w:val="99"/>
          <w:sz w:val="16"/>
          <w:szCs w:val="16"/>
        </w:rPr>
        <w:t>St._Vincent</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 xml:space="preserve">1/I </w:t>
      </w:r>
      <w:r w:rsidR="00121462">
        <w:rPr>
          <w:rFonts w:ascii="Calibri" w:eastAsia="Calibri" w:hAnsi="Calibri" w:cs="Calibri"/>
          <w:b/>
          <w:w w:val="99"/>
          <w:sz w:val="16"/>
          <w:szCs w:val="16"/>
        </w:rPr>
        <w:t>Azerbaijan</w:t>
      </w:r>
      <w:r w:rsidR="00121462">
        <w:rPr>
          <w:rFonts w:ascii="Calibri" w:eastAsia="Calibri" w:hAnsi="Calibri" w:cs="Calibri"/>
          <w:b/>
          <w:sz w:val="16"/>
          <w:szCs w:val="16"/>
        </w:rPr>
        <w:t xml:space="preserve">                                 </w:t>
      </w:r>
      <w:r w:rsidR="00121462">
        <w:rPr>
          <w:rFonts w:ascii="Calibri" w:eastAsia="Calibri" w:hAnsi="Calibri" w:cs="Calibri"/>
          <w:w w:val="99"/>
          <w:sz w:val="16"/>
          <w:szCs w:val="16"/>
        </w:rPr>
        <w:t>3/M</w:t>
      </w:r>
      <w:r w:rsidR="00121462">
        <w:rPr>
          <w:rFonts w:ascii="Calibri" w:eastAsia="Calibri" w:hAnsi="Calibri" w:cs="Calibri"/>
          <w:sz w:val="16"/>
          <w:szCs w:val="16"/>
        </w:rPr>
        <w:t xml:space="preserve">      </w:t>
      </w:r>
      <w:r w:rsidR="00121462">
        <w:rPr>
          <w:rFonts w:ascii="Calibri" w:eastAsia="Calibri" w:hAnsi="Calibri" w:cs="Calibri"/>
          <w:w w:val="99"/>
          <w:sz w:val="16"/>
          <w:szCs w:val="16"/>
        </w:rPr>
        <w:t>Dominica</w:t>
      </w:r>
      <w:r w:rsidR="00121462">
        <w:rPr>
          <w:rFonts w:ascii="Calibri" w:eastAsia="Calibri" w:hAnsi="Calibri" w:cs="Calibri"/>
          <w:sz w:val="16"/>
          <w:szCs w:val="16"/>
        </w:rPr>
        <w:t xml:space="preserve">                                    </w:t>
      </w:r>
      <w:r w:rsidR="00121462">
        <w:rPr>
          <w:rFonts w:ascii="Calibri" w:eastAsia="Calibri" w:hAnsi="Calibri" w:cs="Calibri"/>
          <w:w w:val="99"/>
          <w:sz w:val="16"/>
          <w:szCs w:val="16"/>
        </w:rPr>
        <w:t>2/I</w:t>
      </w:r>
      <w:r w:rsidR="00121462">
        <w:rPr>
          <w:rFonts w:ascii="Calibri" w:eastAsia="Calibri" w:hAnsi="Calibri" w:cs="Calibri"/>
          <w:sz w:val="16"/>
          <w:szCs w:val="16"/>
        </w:rPr>
        <w:t xml:space="preserve">         </w:t>
      </w:r>
      <w:r w:rsidR="00121462">
        <w:rPr>
          <w:rFonts w:ascii="Calibri" w:eastAsia="Calibri" w:hAnsi="Calibri" w:cs="Calibri"/>
          <w:w w:val="99"/>
          <w:sz w:val="16"/>
          <w:szCs w:val="16"/>
        </w:rPr>
        <w:t>Japan</w:t>
      </w:r>
      <w:r w:rsidR="00121462">
        <w:rPr>
          <w:rFonts w:ascii="Calibri" w:eastAsia="Calibri" w:hAnsi="Calibri" w:cs="Calibri"/>
          <w:sz w:val="16"/>
          <w:szCs w:val="16"/>
        </w:rPr>
        <w:t xml:space="preserve">                                       </w:t>
      </w:r>
      <w:r w:rsidR="00121462">
        <w:rPr>
          <w:rFonts w:ascii="Calibri" w:eastAsia="Calibri" w:hAnsi="Calibri" w:cs="Calibri"/>
          <w:w w:val="99"/>
          <w:sz w:val="16"/>
          <w:szCs w:val="16"/>
        </w:rPr>
        <w:t>1/G</w:t>
      </w:r>
      <w:r w:rsidR="00121462">
        <w:rPr>
          <w:rFonts w:ascii="Calibri" w:eastAsia="Calibri" w:hAnsi="Calibri" w:cs="Calibri"/>
          <w:sz w:val="16"/>
          <w:szCs w:val="16"/>
        </w:rPr>
        <w:t xml:space="preserve">       </w:t>
      </w:r>
      <w:r w:rsidR="00121462">
        <w:rPr>
          <w:rFonts w:ascii="Calibri" w:eastAsia="Calibri" w:hAnsi="Calibri" w:cs="Calibri"/>
          <w:w w:val="99"/>
          <w:sz w:val="16"/>
          <w:szCs w:val="16"/>
        </w:rPr>
        <w:t>Nigeria</w:t>
      </w:r>
      <w:r w:rsidR="00121462">
        <w:rPr>
          <w:rFonts w:ascii="Calibri" w:eastAsia="Calibri" w:hAnsi="Calibri" w:cs="Calibri"/>
          <w:sz w:val="16"/>
          <w:szCs w:val="16"/>
        </w:rPr>
        <w:t xml:space="preserve">                                   </w:t>
      </w:r>
      <w:r w:rsidR="00121462">
        <w:rPr>
          <w:rFonts w:ascii="Calibri" w:eastAsia="Calibri" w:hAnsi="Calibri" w:cs="Calibri"/>
          <w:w w:val="99"/>
          <w:sz w:val="16"/>
          <w:szCs w:val="16"/>
        </w:rPr>
        <w:t>3/M</w:t>
      </w:r>
      <w:r w:rsidR="00121462">
        <w:rPr>
          <w:rFonts w:ascii="Calibri" w:eastAsia="Calibri" w:hAnsi="Calibri" w:cs="Calibri"/>
          <w:sz w:val="16"/>
          <w:szCs w:val="16"/>
        </w:rPr>
        <w:t xml:space="preserve">      </w:t>
      </w:r>
      <w:r w:rsidR="00121462">
        <w:rPr>
          <w:rFonts w:ascii="Calibri" w:eastAsia="Calibri" w:hAnsi="Calibri" w:cs="Calibri"/>
          <w:w w:val="99"/>
          <w:sz w:val="16"/>
          <w:szCs w:val="16"/>
        </w:rPr>
        <w:t>Suriname</w:t>
      </w:r>
      <w:r w:rsidR="00121462">
        <w:rPr>
          <w:rFonts w:ascii="Calibri" w:eastAsia="Calibri" w:hAnsi="Calibri" w:cs="Calibri"/>
          <w:sz w:val="16"/>
          <w:szCs w:val="16"/>
        </w:rPr>
        <w:t xml:space="preserve">                                </w:t>
      </w:r>
      <w:r w:rsidR="00121462">
        <w:rPr>
          <w:rFonts w:ascii="Calibri" w:eastAsia="Calibri" w:hAnsi="Calibri" w:cs="Calibri"/>
          <w:w w:val="99"/>
          <w:sz w:val="16"/>
          <w:szCs w:val="16"/>
        </w:rPr>
        <w:t xml:space="preserve">3/L </w:t>
      </w:r>
      <w:r w:rsidR="00121462">
        <w:rPr>
          <w:rFonts w:ascii="Calibri" w:eastAsia="Calibri" w:hAnsi="Calibri" w:cs="Calibri"/>
          <w:b/>
          <w:w w:val="99"/>
          <w:sz w:val="16"/>
          <w:szCs w:val="16"/>
        </w:rPr>
        <w:t>Bahamas</w:t>
      </w:r>
      <w:r w:rsidR="00121462">
        <w:rPr>
          <w:rFonts w:ascii="Calibri" w:eastAsia="Calibri" w:hAnsi="Calibri" w:cs="Calibri"/>
          <w:b/>
          <w:sz w:val="16"/>
          <w:szCs w:val="16"/>
        </w:rPr>
        <w:t xml:space="preserve">                                    </w:t>
      </w:r>
      <w:r w:rsidR="00121462">
        <w:rPr>
          <w:rFonts w:ascii="Calibri" w:eastAsia="Calibri" w:hAnsi="Calibri" w:cs="Calibri"/>
          <w:w w:val="99"/>
          <w:sz w:val="16"/>
          <w:szCs w:val="16"/>
        </w:rPr>
        <w:t>2/I</w:t>
      </w:r>
      <w:r w:rsidR="00121462">
        <w:rPr>
          <w:rFonts w:ascii="Calibri" w:eastAsia="Calibri" w:hAnsi="Calibri" w:cs="Calibri"/>
          <w:sz w:val="16"/>
          <w:szCs w:val="16"/>
        </w:rPr>
        <w:t xml:space="preserve">         </w:t>
      </w:r>
      <w:proofErr w:type="spellStart"/>
      <w:r w:rsidR="00121462">
        <w:rPr>
          <w:rFonts w:ascii="Calibri" w:eastAsia="Calibri" w:hAnsi="Calibri" w:cs="Calibri"/>
          <w:w w:val="99"/>
          <w:sz w:val="16"/>
          <w:szCs w:val="16"/>
        </w:rPr>
        <w:t>Dominican_Republic</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2/I</w:t>
      </w:r>
      <w:r w:rsidR="00121462">
        <w:rPr>
          <w:rFonts w:ascii="Calibri" w:eastAsia="Calibri" w:hAnsi="Calibri" w:cs="Calibri"/>
          <w:sz w:val="16"/>
          <w:szCs w:val="16"/>
        </w:rPr>
        <w:t xml:space="preserve">         </w:t>
      </w:r>
      <w:r w:rsidR="00121462">
        <w:rPr>
          <w:rFonts w:ascii="Calibri" w:eastAsia="Calibri" w:hAnsi="Calibri" w:cs="Calibri"/>
          <w:w w:val="99"/>
          <w:sz w:val="16"/>
          <w:szCs w:val="16"/>
        </w:rPr>
        <w:t>Jordan</w:t>
      </w:r>
      <w:r w:rsidR="00121462">
        <w:rPr>
          <w:rFonts w:ascii="Calibri" w:eastAsia="Calibri" w:hAnsi="Calibri" w:cs="Calibri"/>
          <w:sz w:val="16"/>
          <w:szCs w:val="16"/>
        </w:rPr>
        <w:t xml:space="preserve">                                     </w:t>
      </w:r>
      <w:r w:rsidR="00121462">
        <w:rPr>
          <w:rFonts w:ascii="Calibri" w:eastAsia="Calibri" w:hAnsi="Calibri" w:cs="Calibri"/>
          <w:w w:val="99"/>
          <w:sz w:val="16"/>
          <w:szCs w:val="16"/>
        </w:rPr>
        <w:t>2/J</w:t>
      </w:r>
      <w:r w:rsidR="00121462">
        <w:rPr>
          <w:rFonts w:ascii="Calibri" w:eastAsia="Calibri" w:hAnsi="Calibri" w:cs="Calibri"/>
          <w:sz w:val="16"/>
          <w:szCs w:val="16"/>
        </w:rPr>
        <w:t xml:space="preserve">        </w:t>
      </w:r>
      <w:proofErr w:type="spellStart"/>
      <w:r w:rsidR="00121462">
        <w:rPr>
          <w:rFonts w:ascii="Calibri" w:eastAsia="Calibri" w:hAnsi="Calibri" w:cs="Calibri"/>
          <w:w w:val="99"/>
          <w:sz w:val="16"/>
          <w:szCs w:val="16"/>
        </w:rPr>
        <w:t>Northern_Ireland</w:t>
      </w:r>
      <w:proofErr w:type="spellEnd"/>
      <w:r w:rsidR="00121462">
        <w:rPr>
          <w:rFonts w:ascii="Calibri" w:eastAsia="Calibri" w:hAnsi="Calibri" w:cs="Calibri"/>
          <w:w w:val="99"/>
          <w:sz w:val="16"/>
          <w:szCs w:val="16"/>
        </w:rPr>
        <w:t>(UK)</w:t>
      </w:r>
      <w:r w:rsidR="00121462">
        <w:rPr>
          <w:rFonts w:ascii="Calibri" w:eastAsia="Calibri" w:hAnsi="Calibri" w:cs="Calibri"/>
          <w:sz w:val="16"/>
          <w:szCs w:val="16"/>
        </w:rPr>
        <w:t xml:space="preserve">         </w:t>
      </w:r>
      <w:r w:rsidR="00121462">
        <w:rPr>
          <w:rFonts w:ascii="Calibri" w:eastAsia="Calibri" w:hAnsi="Calibri" w:cs="Calibri"/>
          <w:w w:val="99"/>
          <w:sz w:val="16"/>
          <w:szCs w:val="16"/>
        </w:rPr>
        <w:t>1/D</w:t>
      </w:r>
      <w:r w:rsidR="00121462">
        <w:rPr>
          <w:rFonts w:ascii="Calibri" w:eastAsia="Calibri" w:hAnsi="Calibri" w:cs="Calibri"/>
          <w:sz w:val="16"/>
          <w:szCs w:val="16"/>
        </w:rPr>
        <w:t xml:space="preserve">       </w:t>
      </w:r>
      <w:r w:rsidR="00121462">
        <w:rPr>
          <w:rFonts w:ascii="Calibri" w:eastAsia="Calibri" w:hAnsi="Calibri" w:cs="Calibri"/>
          <w:w w:val="99"/>
          <w:sz w:val="16"/>
          <w:szCs w:val="16"/>
        </w:rPr>
        <w:t>Swaziland</w:t>
      </w:r>
      <w:r w:rsidR="00121462">
        <w:rPr>
          <w:rFonts w:ascii="Calibri" w:eastAsia="Calibri" w:hAnsi="Calibri" w:cs="Calibri"/>
          <w:sz w:val="16"/>
          <w:szCs w:val="16"/>
        </w:rPr>
        <w:t xml:space="preserve">                               </w:t>
      </w:r>
      <w:r w:rsidR="00121462">
        <w:rPr>
          <w:rFonts w:ascii="Calibri" w:eastAsia="Calibri" w:hAnsi="Calibri" w:cs="Calibri"/>
          <w:w w:val="99"/>
          <w:sz w:val="16"/>
          <w:szCs w:val="16"/>
        </w:rPr>
        <w:t xml:space="preserve">3/M </w:t>
      </w:r>
      <w:r w:rsidR="00121462">
        <w:rPr>
          <w:rFonts w:ascii="Calibri" w:eastAsia="Calibri" w:hAnsi="Calibri" w:cs="Calibri"/>
          <w:b/>
          <w:w w:val="99"/>
          <w:sz w:val="16"/>
          <w:szCs w:val="16"/>
        </w:rPr>
        <w:t>Bahrain</w:t>
      </w:r>
      <w:r w:rsidR="00121462">
        <w:rPr>
          <w:rFonts w:ascii="Calibri" w:eastAsia="Calibri" w:hAnsi="Calibri" w:cs="Calibri"/>
          <w:b/>
          <w:sz w:val="16"/>
          <w:szCs w:val="16"/>
        </w:rPr>
        <w:t xml:space="preserve">                                       </w:t>
      </w:r>
      <w:r w:rsidR="00121462">
        <w:rPr>
          <w:rFonts w:ascii="Calibri" w:eastAsia="Calibri" w:hAnsi="Calibri" w:cs="Calibri"/>
          <w:w w:val="99"/>
          <w:sz w:val="16"/>
          <w:szCs w:val="16"/>
        </w:rPr>
        <w:t>2/J</w:t>
      </w:r>
      <w:r w:rsidR="00121462">
        <w:rPr>
          <w:rFonts w:ascii="Calibri" w:eastAsia="Calibri" w:hAnsi="Calibri" w:cs="Calibri"/>
          <w:sz w:val="16"/>
          <w:szCs w:val="16"/>
        </w:rPr>
        <w:t xml:space="preserve">         </w:t>
      </w:r>
      <w:r w:rsidR="00121462">
        <w:rPr>
          <w:rFonts w:ascii="Calibri" w:eastAsia="Calibri" w:hAnsi="Calibri" w:cs="Calibri"/>
          <w:w w:val="99"/>
          <w:sz w:val="16"/>
          <w:szCs w:val="16"/>
        </w:rPr>
        <w:t>Ecuador</w:t>
      </w:r>
      <w:r w:rsidR="00121462">
        <w:rPr>
          <w:rFonts w:ascii="Calibri" w:eastAsia="Calibri" w:hAnsi="Calibri" w:cs="Calibri"/>
          <w:sz w:val="16"/>
          <w:szCs w:val="16"/>
        </w:rPr>
        <w:t xml:space="preserve">                                      </w:t>
      </w:r>
      <w:r w:rsidR="00121462">
        <w:rPr>
          <w:rFonts w:ascii="Calibri" w:eastAsia="Calibri" w:hAnsi="Calibri" w:cs="Calibri"/>
          <w:w w:val="99"/>
          <w:sz w:val="16"/>
          <w:szCs w:val="16"/>
        </w:rPr>
        <w:t>2/L</w:t>
      </w:r>
      <w:r w:rsidR="00121462">
        <w:rPr>
          <w:rFonts w:ascii="Calibri" w:eastAsia="Calibri" w:hAnsi="Calibri" w:cs="Calibri"/>
          <w:sz w:val="16"/>
          <w:szCs w:val="16"/>
        </w:rPr>
        <w:t xml:space="preserve">        </w:t>
      </w:r>
      <w:r w:rsidR="00121462">
        <w:rPr>
          <w:rFonts w:ascii="Calibri" w:eastAsia="Calibri" w:hAnsi="Calibri" w:cs="Calibri"/>
          <w:w w:val="99"/>
          <w:sz w:val="16"/>
          <w:szCs w:val="16"/>
        </w:rPr>
        <w:t>Kazakhstan</w:t>
      </w:r>
      <w:r w:rsidR="00121462">
        <w:rPr>
          <w:rFonts w:ascii="Calibri" w:eastAsia="Calibri" w:hAnsi="Calibri" w:cs="Calibri"/>
          <w:sz w:val="16"/>
          <w:szCs w:val="16"/>
        </w:rPr>
        <w:t xml:space="preserve">                             </w:t>
      </w:r>
      <w:r w:rsidR="00121462">
        <w:rPr>
          <w:rFonts w:ascii="Calibri" w:eastAsia="Calibri" w:hAnsi="Calibri" w:cs="Calibri"/>
          <w:w w:val="99"/>
          <w:sz w:val="16"/>
          <w:szCs w:val="16"/>
        </w:rPr>
        <w:t>3/M</w:t>
      </w:r>
      <w:r w:rsidR="00121462">
        <w:rPr>
          <w:rFonts w:ascii="Calibri" w:eastAsia="Calibri" w:hAnsi="Calibri" w:cs="Calibri"/>
          <w:sz w:val="16"/>
          <w:szCs w:val="16"/>
        </w:rPr>
        <w:t xml:space="preserve">      </w:t>
      </w:r>
      <w:r w:rsidR="00121462">
        <w:rPr>
          <w:rFonts w:ascii="Calibri" w:eastAsia="Calibri" w:hAnsi="Calibri" w:cs="Calibri"/>
          <w:w w:val="99"/>
          <w:sz w:val="16"/>
          <w:szCs w:val="16"/>
        </w:rPr>
        <w:t>Norway</w:t>
      </w:r>
      <w:r w:rsidR="00121462">
        <w:rPr>
          <w:rFonts w:ascii="Calibri" w:eastAsia="Calibri" w:hAnsi="Calibri" w:cs="Calibri"/>
          <w:sz w:val="16"/>
          <w:szCs w:val="16"/>
        </w:rPr>
        <w:t xml:space="preserve">                                  </w:t>
      </w:r>
      <w:r w:rsidR="00121462">
        <w:rPr>
          <w:rFonts w:ascii="Calibri" w:eastAsia="Calibri" w:hAnsi="Calibri" w:cs="Calibri"/>
          <w:w w:val="99"/>
          <w:sz w:val="16"/>
          <w:szCs w:val="16"/>
        </w:rPr>
        <w:t>1/H</w:t>
      </w:r>
      <w:r w:rsidR="00121462">
        <w:rPr>
          <w:rFonts w:ascii="Calibri" w:eastAsia="Calibri" w:hAnsi="Calibri" w:cs="Calibri"/>
          <w:sz w:val="16"/>
          <w:szCs w:val="16"/>
        </w:rPr>
        <w:t xml:space="preserve">       </w:t>
      </w:r>
      <w:r w:rsidR="00121462">
        <w:rPr>
          <w:rFonts w:ascii="Calibri" w:eastAsia="Calibri" w:hAnsi="Calibri" w:cs="Calibri"/>
          <w:w w:val="99"/>
          <w:sz w:val="16"/>
          <w:szCs w:val="16"/>
        </w:rPr>
        <w:t>Sweden</w:t>
      </w:r>
      <w:r w:rsidR="00121462">
        <w:rPr>
          <w:rFonts w:ascii="Calibri" w:eastAsia="Calibri" w:hAnsi="Calibri" w:cs="Calibri"/>
          <w:sz w:val="16"/>
          <w:szCs w:val="16"/>
        </w:rPr>
        <w:t xml:space="preserve">                                   </w:t>
      </w:r>
      <w:r w:rsidR="00121462">
        <w:rPr>
          <w:rFonts w:ascii="Calibri" w:eastAsia="Calibri" w:hAnsi="Calibri" w:cs="Calibri"/>
          <w:w w:val="99"/>
          <w:sz w:val="16"/>
          <w:szCs w:val="16"/>
        </w:rPr>
        <w:t xml:space="preserve">1/H </w:t>
      </w:r>
      <w:r w:rsidR="00121462">
        <w:rPr>
          <w:rFonts w:ascii="Calibri" w:eastAsia="Calibri" w:hAnsi="Calibri" w:cs="Calibri"/>
          <w:b/>
          <w:w w:val="99"/>
          <w:sz w:val="16"/>
          <w:szCs w:val="16"/>
        </w:rPr>
        <w:t>Bangladesh</w:t>
      </w:r>
      <w:r w:rsidR="00121462">
        <w:rPr>
          <w:rFonts w:ascii="Calibri" w:eastAsia="Calibri" w:hAnsi="Calibri" w:cs="Calibri"/>
          <w:b/>
          <w:sz w:val="16"/>
          <w:szCs w:val="16"/>
        </w:rPr>
        <w:t xml:space="preserve">                                </w:t>
      </w:r>
      <w:r w:rsidR="00121462">
        <w:rPr>
          <w:rFonts w:ascii="Calibri" w:eastAsia="Calibri" w:hAnsi="Calibri" w:cs="Calibri"/>
          <w:w w:val="99"/>
          <w:sz w:val="16"/>
          <w:szCs w:val="16"/>
        </w:rPr>
        <w:t>3/O</w:t>
      </w:r>
      <w:r w:rsidR="00121462">
        <w:rPr>
          <w:rFonts w:ascii="Calibri" w:eastAsia="Calibri" w:hAnsi="Calibri" w:cs="Calibri"/>
          <w:sz w:val="16"/>
          <w:szCs w:val="16"/>
        </w:rPr>
        <w:t xml:space="preserve">       </w:t>
      </w:r>
      <w:r w:rsidR="00121462">
        <w:rPr>
          <w:rFonts w:ascii="Calibri" w:eastAsia="Calibri" w:hAnsi="Calibri" w:cs="Calibri"/>
          <w:w w:val="99"/>
          <w:sz w:val="16"/>
          <w:szCs w:val="16"/>
        </w:rPr>
        <w:t>Egypt</w:t>
      </w:r>
      <w:r w:rsidR="00121462">
        <w:rPr>
          <w:rFonts w:ascii="Calibri" w:eastAsia="Calibri" w:hAnsi="Calibri" w:cs="Calibri"/>
          <w:sz w:val="16"/>
          <w:szCs w:val="16"/>
        </w:rPr>
        <w:t xml:space="preserve">                                           </w:t>
      </w:r>
      <w:r w:rsidR="00121462">
        <w:rPr>
          <w:rFonts w:ascii="Calibri" w:eastAsia="Calibri" w:hAnsi="Calibri" w:cs="Calibri"/>
          <w:w w:val="99"/>
          <w:sz w:val="16"/>
          <w:szCs w:val="16"/>
        </w:rPr>
        <w:t>3/J</w:t>
      </w:r>
      <w:r w:rsidR="00121462">
        <w:rPr>
          <w:rFonts w:ascii="Calibri" w:eastAsia="Calibri" w:hAnsi="Calibri" w:cs="Calibri"/>
          <w:sz w:val="16"/>
          <w:szCs w:val="16"/>
        </w:rPr>
        <w:t xml:space="preserve">        </w:t>
      </w:r>
      <w:r w:rsidR="00121462">
        <w:rPr>
          <w:rFonts w:ascii="Calibri" w:eastAsia="Calibri" w:hAnsi="Calibri" w:cs="Calibri"/>
          <w:w w:val="99"/>
          <w:sz w:val="16"/>
          <w:szCs w:val="16"/>
        </w:rPr>
        <w:t>Kenya</w:t>
      </w:r>
      <w:r w:rsidR="00121462">
        <w:rPr>
          <w:rFonts w:ascii="Calibri" w:eastAsia="Calibri" w:hAnsi="Calibri" w:cs="Calibri"/>
          <w:sz w:val="16"/>
          <w:szCs w:val="16"/>
        </w:rPr>
        <w:t xml:space="preserve">                                      </w:t>
      </w:r>
      <w:r w:rsidR="00121462">
        <w:rPr>
          <w:rFonts w:ascii="Calibri" w:eastAsia="Calibri" w:hAnsi="Calibri" w:cs="Calibri"/>
          <w:w w:val="99"/>
          <w:sz w:val="16"/>
          <w:szCs w:val="16"/>
        </w:rPr>
        <w:t>3/M</w:t>
      </w:r>
      <w:r w:rsidR="00121462">
        <w:rPr>
          <w:rFonts w:ascii="Calibri" w:eastAsia="Calibri" w:hAnsi="Calibri" w:cs="Calibri"/>
          <w:sz w:val="16"/>
          <w:szCs w:val="16"/>
        </w:rPr>
        <w:t xml:space="preserve">      </w:t>
      </w:r>
      <w:r w:rsidR="00121462">
        <w:rPr>
          <w:rFonts w:ascii="Calibri" w:eastAsia="Calibri" w:hAnsi="Calibri" w:cs="Calibri"/>
          <w:w w:val="99"/>
          <w:sz w:val="16"/>
          <w:szCs w:val="16"/>
        </w:rPr>
        <w:t>Oman</w:t>
      </w:r>
      <w:r w:rsidR="00121462">
        <w:rPr>
          <w:rFonts w:ascii="Calibri" w:eastAsia="Calibri" w:hAnsi="Calibri" w:cs="Calibri"/>
          <w:sz w:val="16"/>
          <w:szCs w:val="16"/>
        </w:rPr>
        <w:t xml:space="preserve">                                     </w:t>
      </w:r>
      <w:r w:rsidR="00121462">
        <w:rPr>
          <w:rFonts w:ascii="Calibri" w:eastAsia="Calibri" w:hAnsi="Calibri" w:cs="Calibri"/>
          <w:w w:val="99"/>
          <w:sz w:val="16"/>
          <w:szCs w:val="16"/>
        </w:rPr>
        <w:t>2/J</w:t>
      </w:r>
      <w:r w:rsidR="00121462">
        <w:rPr>
          <w:rFonts w:ascii="Calibri" w:eastAsia="Calibri" w:hAnsi="Calibri" w:cs="Calibri"/>
          <w:sz w:val="16"/>
          <w:szCs w:val="16"/>
        </w:rPr>
        <w:t xml:space="preserve">        </w:t>
      </w:r>
      <w:r w:rsidR="00121462">
        <w:rPr>
          <w:rFonts w:ascii="Calibri" w:eastAsia="Calibri" w:hAnsi="Calibri" w:cs="Calibri"/>
          <w:w w:val="99"/>
          <w:sz w:val="16"/>
          <w:szCs w:val="16"/>
        </w:rPr>
        <w:t>Switzerland</w:t>
      </w:r>
      <w:r w:rsidR="00121462">
        <w:rPr>
          <w:rFonts w:ascii="Calibri" w:eastAsia="Calibri" w:hAnsi="Calibri" w:cs="Calibri"/>
          <w:sz w:val="16"/>
          <w:szCs w:val="16"/>
        </w:rPr>
        <w:t xml:space="preserve">                            </w:t>
      </w:r>
      <w:r w:rsidR="00121462">
        <w:rPr>
          <w:rFonts w:ascii="Calibri" w:eastAsia="Calibri" w:hAnsi="Calibri" w:cs="Calibri"/>
          <w:w w:val="99"/>
          <w:sz w:val="16"/>
          <w:szCs w:val="16"/>
        </w:rPr>
        <w:t xml:space="preserve">1/H </w:t>
      </w:r>
      <w:r w:rsidR="00121462">
        <w:rPr>
          <w:rFonts w:ascii="Calibri" w:eastAsia="Calibri" w:hAnsi="Calibri" w:cs="Calibri"/>
          <w:b/>
          <w:w w:val="99"/>
          <w:sz w:val="16"/>
          <w:szCs w:val="16"/>
        </w:rPr>
        <w:t>Barbados</w:t>
      </w:r>
      <w:r w:rsidR="00121462">
        <w:rPr>
          <w:rFonts w:ascii="Calibri" w:eastAsia="Calibri" w:hAnsi="Calibri" w:cs="Calibri"/>
          <w:b/>
          <w:sz w:val="16"/>
          <w:szCs w:val="16"/>
        </w:rPr>
        <w:t xml:space="preserve">                                   </w:t>
      </w:r>
      <w:r w:rsidR="00121462">
        <w:rPr>
          <w:rFonts w:ascii="Calibri" w:eastAsia="Calibri" w:hAnsi="Calibri" w:cs="Calibri"/>
          <w:w w:val="99"/>
          <w:sz w:val="16"/>
          <w:szCs w:val="16"/>
        </w:rPr>
        <w:t>2/I</w:t>
      </w:r>
      <w:r w:rsidR="00121462">
        <w:rPr>
          <w:rFonts w:ascii="Calibri" w:eastAsia="Calibri" w:hAnsi="Calibri" w:cs="Calibri"/>
          <w:sz w:val="16"/>
          <w:szCs w:val="16"/>
        </w:rPr>
        <w:t xml:space="preserve">         </w:t>
      </w:r>
      <w:proofErr w:type="spellStart"/>
      <w:r w:rsidR="00121462">
        <w:rPr>
          <w:rFonts w:ascii="Calibri" w:eastAsia="Calibri" w:hAnsi="Calibri" w:cs="Calibri"/>
          <w:w w:val="99"/>
          <w:sz w:val="16"/>
          <w:szCs w:val="16"/>
        </w:rPr>
        <w:t>El_Salvador</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3/K</w:t>
      </w:r>
      <w:r w:rsidR="00121462">
        <w:rPr>
          <w:rFonts w:ascii="Calibri" w:eastAsia="Calibri" w:hAnsi="Calibri" w:cs="Calibri"/>
          <w:sz w:val="16"/>
          <w:szCs w:val="16"/>
        </w:rPr>
        <w:t xml:space="preserve">       </w:t>
      </w:r>
      <w:proofErr w:type="spellStart"/>
      <w:r w:rsidR="00121462">
        <w:rPr>
          <w:rFonts w:ascii="Calibri" w:eastAsia="Calibri" w:hAnsi="Calibri" w:cs="Calibri"/>
          <w:w w:val="99"/>
          <w:sz w:val="16"/>
          <w:szCs w:val="16"/>
        </w:rPr>
        <w:t>Korea_South</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2/J</w:t>
      </w:r>
      <w:r w:rsidR="00121462">
        <w:rPr>
          <w:rFonts w:ascii="Calibri" w:eastAsia="Calibri" w:hAnsi="Calibri" w:cs="Calibri"/>
          <w:sz w:val="16"/>
          <w:szCs w:val="16"/>
        </w:rPr>
        <w:t xml:space="preserve">        </w:t>
      </w:r>
      <w:r w:rsidR="00121462">
        <w:rPr>
          <w:rFonts w:ascii="Calibri" w:eastAsia="Calibri" w:hAnsi="Calibri" w:cs="Calibri"/>
          <w:w w:val="99"/>
          <w:sz w:val="16"/>
          <w:szCs w:val="16"/>
        </w:rPr>
        <w:t>Pakistan</w:t>
      </w:r>
      <w:r w:rsidR="00121462">
        <w:rPr>
          <w:rFonts w:ascii="Calibri" w:eastAsia="Calibri" w:hAnsi="Calibri" w:cs="Calibri"/>
          <w:sz w:val="16"/>
          <w:szCs w:val="16"/>
        </w:rPr>
        <w:t xml:space="preserve">                                 </w:t>
      </w:r>
      <w:r w:rsidR="00121462">
        <w:rPr>
          <w:rFonts w:ascii="Calibri" w:eastAsia="Calibri" w:hAnsi="Calibri" w:cs="Calibri"/>
          <w:w w:val="99"/>
          <w:sz w:val="16"/>
          <w:szCs w:val="16"/>
        </w:rPr>
        <w:t>2/O</w:t>
      </w:r>
      <w:r w:rsidR="00121462">
        <w:rPr>
          <w:rFonts w:ascii="Calibri" w:eastAsia="Calibri" w:hAnsi="Calibri" w:cs="Calibri"/>
          <w:sz w:val="16"/>
          <w:szCs w:val="16"/>
        </w:rPr>
        <w:t xml:space="preserve">       </w:t>
      </w:r>
      <w:r w:rsidR="00121462">
        <w:rPr>
          <w:rFonts w:ascii="Calibri" w:eastAsia="Calibri" w:hAnsi="Calibri" w:cs="Calibri"/>
          <w:w w:val="99"/>
          <w:sz w:val="16"/>
          <w:szCs w:val="16"/>
        </w:rPr>
        <w:t>Syria</w:t>
      </w:r>
      <w:r w:rsidR="00121462">
        <w:rPr>
          <w:rFonts w:ascii="Calibri" w:eastAsia="Calibri" w:hAnsi="Calibri" w:cs="Calibri"/>
          <w:sz w:val="16"/>
          <w:szCs w:val="16"/>
        </w:rPr>
        <w:t xml:space="preserve">                                         </w:t>
      </w:r>
      <w:r w:rsidR="00121462">
        <w:rPr>
          <w:rFonts w:ascii="Calibri" w:eastAsia="Calibri" w:hAnsi="Calibri" w:cs="Calibri"/>
          <w:w w:val="99"/>
          <w:sz w:val="16"/>
          <w:szCs w:val="16"/>
        </w:rPr>
        <w:t xml:space="preserve">3/J </w:t>
      </w:r>
      <w:r w:rsidR="00121462">
        <w:rPr>
          <w:rFonts w:ascii="Calibri" w:eastAsia="Calibri" w:hAnsi="Calibri" w:cs="Calibri"/>
          <w:b/>
          <w:w w:val="99"/>
          <w:sz w:val="16"/>
          <w:szCs w:val="16"/>
        </w:rPr>
        <w:t>Barbuda</w:t>
      </w:r>
      <w:r w:rsidR="00121462">
        <w:rPr>
          <w:rFonts w:ascii="Calibri" w:eastAsia="Calibri" w:hAnsi="Calibri" w:cs="Calibri"/>
          <w:b/>
          <w:sz w:val="16"/>
          <w:szCs w:val="16"/>
        </w:rPr>
        <w:t xml:space="preserve">                                     </w:t>
      </w:r>
      <w:r w:rsidR="00121462">
        <w:rPr>
          <w:rFonts w:ascii="Calibri" w:eastAsia="Calibri" w:hAnsi="Calibri" w:cs="Calibri"/>
          <w:w w:val="99"/>
          <w:sz w:val="16"/>
          <w:szCs w:val="16"/>
        </w:rPr>
        <w:t>3/I</w:t>
      </w:r>
      <w:r w:rsidR="00121462">
        <w:rPr>
          <w:rFonts w:ascii="Calibri" w:eastAsia="Calibri" w:hAnsi="Calibri" w:cs="Calibri"/>
          <w:sz w:val="16"/>
          <w:szCs w:val="16"/>
        </w:rPr>
        <w:t xml:space="preserve">         </w:t>
      </w:r>
      <w:r w:rsidR="00121462">
        <w:rPr>
          <w:rFonts w:ascii="Calibri" w:eastAsia="Calibri" w:hAnsi="Calibri" w:cs="Calibri"/>
          <w:w w:val="99"/>
          <w:sz w:val="16"/>
          <w:szCs w:val="16"/>
        </w:rPr>
        <w:t>England(UK)</w:t>
      </w:r>
      <w:r w:rsidR="00121462">
        <w:rPr>
          <w:rFonts w:ascii="Calibri" w:eastAsia="Calibri" w:hAnsi="Calibri" w:cs="Calibri"/>
          <w:sz w:val="16"/>
          <w:szCs w:val="16"/>
        </w:rPr>
        <w:t xml:space="preserve">                               </w:t>
      </w:r>
      <w:r w:rsidR="00121462">
        <w:rPr>
          <w:rFonts w:ascii="Calibri" w:eastAsia="Calibri" w:hAnsi="Calibri" w:cs="Calibri"/>
          <w:w w:val="99"/>
          <w:sz w:val="16"/>
          <w:szCs w:val="16"/>
        </w:rPr>
        <w:t>1/D</w:t>
      </w:r>
      <w:r w:rsidR="00121462">
        <w:rPr>
          <w:rFonts w:ascii="Calibri" w:eastAsia="Calibri" w:hAnsi="Calibri" w:cs="Calibri"/>
          <w:sz w:val="16"/>
          <w:szCs w:val="16"/>
        </w:rPr>
        <w:t xml:space="preserve">       </w:t>
      </w:r>
      <w:r w:rsidR="00121462">
        <w:rPr>
          <w:rFonts w:ascii="Calibri" w:eastAsia="Calibri" w:hAnsi="Calibri" w:cs="Calibri"/>
          <w:w w:val="99"/>
          <w:sz w:val="16"/>
          <w:szCs w:val="16"/>
        </w:rPr>
        <w:t>Kuwait</w:t>
      </w:r>
      <w:r w:rsidR="00121462">
        <w:rPr>
          <w:rFonts w:ascii="Calibri" w:eastAsia="Calibri" w:hAnsi="Calibri" w:cs="Calibri"/>
          <w:sz w:val="16"/>
          <w:szCs w:val="16"/>
        </w:rPr>
        <w:t xml:space="preserve">                                     </w:t>
      </w:r>
      <w:r w:rsidR="00121462">
        <w:rPr>
          <w:rFonts w:ascii="Calibri" w:eastAsia="Calibri" w:hAnsi="Calibri" w:cs="Calibri"/>
          <w:w w:val="99"/>
          <w:sz w:val="16"/>
          <w:szCs w:val="16"/>
        </w:rPr>
        <w:t>2/J</w:t>
      </w:r>
      <w:r w:rsidR="00121462">
        <w:rPr>
          <w:rFonts w:ascii="Calibri" w:eastAsia="Calibri" w:hAnsi="Calibri" w:cs="Calibri"/>
          <w:sz w:val="16"/>
          <w:szCs w:val="16"/>
        </w:rPr>
        <w:t xml:space="preserve">        </w:t>
      </w:r>
      <w:r w:rsidR="00121462">
        <w:rPr>
          <w:rFonts w:ascii="Calibri" w:eastAsia="Calibri" w:hAnsi="Calibri" w:cs="Calibri"/>
          <w:w w:val="99"/>
          <w:sz w:val="16"/>
          <w:szCs w:val="16"/>
        </w:rPr>
        <w:t>Palau</w:t>
      </w:r>
      <w:r w:rsidR="00121462">
        <w:rPr>
          <w:rFonts w:ascii="Calibri" w:eastAsia="Calibri" w:hAnsi="Calibri" w:cs="Calibri"/>
          <w:sz w:val="16"/>
          <w:szCs w:val="16"/>
        </w:rPr>
        <w:t xml:space="preserve">                                      </w:t>
      </w:r>
      <w:r w:rsidR="00121462">
        <w:rPr>
          <w:rFonts w:ascii="Calibri" w:eastAsia="Calibri" w:hAnsi="Calibri" w:cs="Calibri"/>
          <w:w w:val="99"/>
          <w:sz w:val="16"/>
          <w:szCs w:val="16"/>
        </w:rPr>
        <w:t>2/M</w:t>
      </w:r>
      <w:r w:rsidR="00121462">
        <w:rPr>
          <w:rFonts w:ascii="Calibri" w:eastAsia="Calibri" w:hAnsi="Calibri" w:cs="Calibri"/>
          <w:sz w:val="16"/>
          <w:szCs w:val="16"/>
        </w:rPr>
        <w:t xml:space="preserve">      </w:t>
      </w:r>
      <w:r w:rsidR="00121462">
        <w:rPr>
          <w:rFonts w:ascii="Calibri" w:eastAsia="Calibri" w:hAnsi="Calibri" w:cs="Calibri"/>
          <w:w w:val="99"/>
          <w:sz w:val="16"/>
          <w:szCs w:val="16"/>
        </w:rPr>
        <w:t>Taiwan</w:t>
      </w:r>
      <w:r w:rsidR="00121462">
        <w:rPr>
          <w:rFonts w:ascii="Calibri" w:eastAsia="Calibri" w:hAnsi="Calibri" w:cs="Calibri"/>
          <w:sz w:val="16"/>
          <w:szCs w:val="16"/>
        </w:rPr>
        <w:t xml:space="preserve">                                    </w:t>
      </w:r>
      <w:r w:rsidR="00121462">
        <w:rPr>
          <w:rFonts w:ascii="Calibri" w:eastAsia="Calibri" w:hAnsi="Calibri" w:cs="Calibri"/>
          <w:w w:val="99"/>
          <w:sz w:val="16"/>
          <w:szCs w:val="16"/>
        </w:rPr>
        <w:t xml:space="preserve">1/F </w:t>
      </w:r>
      <w:r w:rsidR="00121462">
        <w:rPr>
          <w:rFonts w:ascii="Calibri" w:eastAsia="Calibri" w:hAnsi="Calibri" w:cs="Calibri"/>
          <w:b/>
          <w:w w:val="99"/>
          <w:sz w:val="16"/>
          <w:szCs w:val="16"/>
        </w:rPr>
        <w:t>Belarus</w:t>
      </w:r>
      <w:r w:rsidR="00121462">
        <w:rPr>
          <w:rFonts w:ascii="Calibri" w:eastAsia="Calibri" w:hAnsi="Calibri" w:cs="Calibri"/>
          <w:b/>
          <w:sz w:val="16"/>
          <w:szCs w:val="16"/>
        </w:rPr>
        <w:t xml:space="preserve">                                       </w:t>
      </w:r>
      <w:r w:rsidR="00121462">
        <w:rPr>
          <w:rFonts w:ascii="Calibri" w:eastAsia="Calibri" w:hAnsi="Calibri" w:cs="Calibri"/>
          <w:w w:val="99"/>
          <w:sz w:val="16"/>
          <w:szCs w:val="16"/>
        </w:rPr>
        <w:t>3/M</w:t>
      </w:r>
      <w:r w:rsidR="00121462">
        <w:rPr>
          <w:rFonts w:ascii="Calibri" w:eastAsia="Calibri" w:hAnsi="Calibri" w:cs="Calibri"/>
          <w:sz w:val="16"/>
          <w:szCs w:val="16"/>
        </w:rPr>
        <w:t xml:space="preserve">      </w:t>
      </w:r>
      <w:proofErr w:type="spellStart"/>
      <w:r w:rsidR="00121462">
        <w:rPr>
          <w:rFonts w:ascii="Calibri" w:eastAsia="Calibri" w:hAnsi="Calibri" w:cs="Calibri"/>
          <w:w w:val="99"/>
          <w:sz w:val="16"/>
          <w:szCs w:val="16"/>
        </w:rPr>
        <w:t>Equatorial_Guinea</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3/M</w:t>
      </w:r>
      <w:r w:rsidR="00121462">
        <w:rPr>
          <w:rFonts w:ascii="Calibri" w:eastAsia="Calibri" w:hAnsi="Calibri" w:cs="Calibri"/>
          <w:sz w:val="16"/>
          <w:szCs w:val="16"/>
        </w:rPr>
        <w:t xml:space="preserve">      </w:t>
      </w:r>
      <w:r w:rsidR="00121462">
        <w:rPr>
          <w:rFonts w:ascii="Calibri" w:eastAsia="Calibri" w:hAnsi="Calibri" w:cs="Calibri"/>
          <w:w w:val="99"/>
          <w:sz w:val="16"/>
          <w:szCs w:val="16"/>
        </w:rPr>
        <w:t>Kyrgyzstan</w:t>
      </w:r>
      <w:r w:rsidR="00121462">
        <w:rPr>
          <w:rFonts w:ascii="Calibri" w:eastAsia="Calibri" w:hAnsi="Calibri" w:cs="Calibri"/>
          <w:sz w:val="16"/>
          <w:szCs w:val="16"/>
        </w:rPr>
        <w:t xml:space="preserve">                              </w:t>
      </w:r>
      <w:r w:rsidR="00121462">
        <w:rPr>
          <w:rFonts w:ascii="Calibri" w:eastAsia="Calibri" w:hAnsi="Calibri" w:cs="Calibri"/>
          <w:w w:val="99"/>
          <w:sz w:val="16"/>
          <w:szCs w:val="16"/>
        </w:rPr>
        <w:t>3/M</w:t>
      </w:r>
      <w:r w:rsidR="00121462">
        <w:rPr>
          <w:rFonts w:ascii="Calibri" w:eastAsia="Calibri" w:hAnsi="Calibri" w:cs="Calibri"/>
          <w:sz w:val="16"/>
          <w:szCs w:val="16"/>
        </w:rPr>
        <w:t xml:space="preserve">      </w:t>
      </w:r>
      <w:proofErr w:type="spellStart"/>
      <w:r w:rsidR="00121462">
        <w:rPr>
          <w:rFonts w:ascii="Calibri" w:eastAsia="Calibri" w:hAnsi="Calibri" w:cs="Calibri"/>
          <w:w w:val="99"/>
          <w:sz w:val="16"/>
          <w:szCs w:val="16"/>
        </w:rPr>
        <w:t>Palestine_Autonomous</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3/J</w:t>
      </w:r>
      <w:r w:rsidR="00121462">
        <w:rPr>
          <w:rFonts w:ascii="Calibri" w:eastAsia="Calibri" w:hAnsi="Calibri" w:cs="Calibri"/>
          <w:sz w:val="16"/>
          <w:szCs w:val="16"/>
        </w:rPr>
        <w:t xml:space="preserve">        </w:t>
      </w:r>
      <w:r w:rsidR="00121462">
        <w:rPr>
          <w:rFonts w:ascii="Calibri" w:eastAsia="Calibri" w:hAnsi="Calibri" w:cs="Calibri"/>
          <w:w w:val="99"/>
          <w:sz w:val="16"/>
          <w:szCs w:val="16"/>
        </w:rPr>
        <w:t>Tanzania</w:t>
      </w:r>
      <w:r w:rsidR="00121462">
        <w:rPr>
          <w:rFonts w:ascii="Calibri" w:eastAsia="Calibri" w:hAnsi="Calibri" w:cs="Calibri"/>
          <w:sz w:val="16"/>
          <w:szCs w:val="16"/>
        </w:rPr>
        <w:t xml:space="preserve">                                 </w:t>
      </w:r>
      <w:r w:rsidR="00121462">
        <w:rPr>
          <w:rFonts w:ascii="Calibri" w:eastAsia="Calibri" w:hAnsi="Calibri" w:cs="Calibri"/>
          <w:w w:val="99"/>
          <w:sz w:val="16"/>
          <w:szCs w:val="16"/>
        </w:rPr>
        <w:t xml:space="preserve">3/M </w:t>
      </w:r>
      <w:r w:rsidR="00121462">
        <w:rPr>
          <w:rFonts w:ascii="Calibri" w:eastAsia="Calibri" w:hAnsi="Calibri" w:cs="Calibri"/>
          <w:b/>
          <w:w w:val="99"/>
          <w:sz w:val="16"/>
          <w:szCs w:val="16"/>
        </w:rPr>
        <w:t>Belgium</w:t>
      </w:r>
      <w:r w:rsidR="00121462">
        <w:rPr>
          <w:rFonts w:ascii="Calibri" w:eastAsia="Calibri" w:hAnsi="Calibri" w:cs="Calibri"/>
          <w:b/>
          <w:sz w:val="16"/>
          <w:szCs w:val="16"/>
        </w:rPr>
        <w:t xml:space="preserve">                                      </w:t>
      </w:r>
      <w:r w:rsidR="00121462">
        <w:rPr>
          <w:rFonts w:ascii="Calibri" w:eastAsia="Calibri" w:hAnsi="Calibri" w:cs="Calibri"/>
          <w:w w:val="99"/>
          <w:sz w:val="16"/>
          <w:szCs w:val="16"/>
        </w:rPr>
        <w:t>1/D</w:t>
      </w:r>
      <w:r w:rsidR="00121462">
        <w:rPr>
          <w:rFonts w:ascii="Calibri" w:eastAsia="Calibri" w:hAnsi="Calibri" w:cs="Calibri"/>
          <w:sz w:val="16"/>
          <w:szCs w:val="16"/>
        </w:rPr>
        <w:t xml:space="preserve">       </w:t>
      </w:r>
      <w:r w:rsidR="00121462">
        <w:rPr>
          <w:rFonts w:ascii="Calibri" w:eastAsia="Calibri" w:hAnsi="Calibri" w:cs="Calibri"/>
          <w:w w:val="99"/>
          <w:sz w:val="16"/>
          <w:szCs w:val="16"/>
        </w:rPr>
        <w:t>Eritrea</w:t>
      </w:r>
      <w:r w:rsidR="00121462">
        <w:rPr>
          <w:rFonts w:ascii="Calibri" w:eastAsia="Calibri" w:hAnsi="Calibri" w:cs="Calibri"/>
          <w:sz w:val="16"/>
          <w:szCs w:val="16"/>
        </w:rPr>
        <w:t xml:space="preserve">                                         </w:t>
      </w:r>
      <w:r w:rsidR="00121462">
        <w:rPr>
          <w:rFonts w:ascii="Calibri" w:eastAsia="Calibri" w:hAnsi="Calibri" w:cs="Calibri"/>
          <w:w w:val="99"/>
          <w:sz w:val="16"/>
          <w:szCs w:val="16"/>
        </w:rPr>
        <w:t>3/M</w:t>
      </w:r>
      <w:r w:rsidR="00121462">
        <w:rPr>
          <w:rFonts w:ascii="Calibri" w:eastAsia="Calibri" w:hAnsi="Calibri" w:cs="Calibri"/>
          <w:sz w:val="16"/>
          <w:szCs w:val="16"/>
        </w:rPr>
        <w:t xml:space="preserve">      </w:t>
      </w:r>
      <w:r w:rsidR="00121462">
        <w:rPr>
          <w:rFonts w:ascii="Calibri" w:eastAsia="Calibri" w:hAnsi="Calibri" w:cs="Calibri"/>
          <w:w w:val="99"/>
          <w:sz w:val="16"/>
          <w:szCs w:val="16"/>
        </w:rPr>
        <w:t>Laos</w:t>
      </w:r>
      <w:r w:rsidR="00121462">
        <w:rPr>
          <w:rFonts w:ascii="Calibri" w:eastAsia="Calibri" w:hAnsi="Calibri" w:cs="Calibri"/>
          <w:sz w:val="16"/>
          <w:szCs w:val="16"/>
        </w:rPr>
        <w:t xml:space="preserve">                                         </w:t>
      </w:r>
      <w:r w:rsidR="00121462">
        <w:rPr>
          <w:rFonts w:ascii="Calibri" w:eastAsia="Calibri" w:hAnsi="Calibri" w:cs="Calibri"/>
          <w:w w:val="99"/>
          <w:sz w:val="16"/>
          <w:szCs w:val="16"/>
        </w:rPr>
        <w:t>3/K</w:t>
      </w:r>
      <w:r w:rsidR="00121462">
        <w:rPr>
          <w:rFonts w:ascii="Calibri" w:eastAsia="Calibri" w:hAnsi="Calibri" w:cs="Calibri"/>
          <w:sz w:val="16"/>
          <w:szCs w:val="16"/>
        </w:rPr>
        <w:t xml:space="preserve">       </w:t>
      </w:r>
      <w:r w:rsidR="00121462">
        <w:rPr>
          <w:rFonts w:ascii="Calibri" w:eastAsia="Calibri" w:hAnsi="Calibri" w:cs="Calibri"/>
          <w:w w:val="99"/>
          <w:sz w:val="16"/>
          <w:szCs w:val="16"/>
        </w:rPr>
        <w:t>Panama</w:t>
      </w:r>
      <w:r w:rsidR="00121462">
        <w:rPr>
          <w:rFonts w:ascii="Calibri" w:eastAsia="Calibri" w:hAnsi="Calibri" w:cs="Calibri"/>
          <w:sz w:val="16"/>
          <w:szCs w:val="16"/>
        </w:rPr>
        <w:t xml:space="preserve">                                 </w:t>
      </w:r>
      <w:r w:rsidR="00121462">
        <w:rPr>
          <w:rFonts w:ascii="Calibri" w:eastAsia="Calibri" w:hAnsi="Calibri" w:cs="Calibri"/>
          <w:w w:val="99"/>
          <w:sz w:val="16"/>
          <w:szCs w:val="16"/>
        </w:rPr>
        <w:t>2/K</w:t>
      </w:r>
      <w:r w:rsidR="00121462">
        <w:rPr>
          <w:rFonts w:ascii="Calibri" w:eastAsia="Calibri" w:hAnsi="Calibri" w:cs="Calibri"/>
          <w:sz w:val="16"/>
          <w:szCs w:val="16"/>
        </w:rPr>
        <w:t xml:space="preserve">       </w:t>
      </w:r>
      <w:r w:rsidR="00121462">
        <w:rPr>
          <w:rFonts w:ascii="Calibri" w:eastAsia="Calibri" w:hAnsi="Calibri" w:cs="Calibri"/>
          <w:w w:val="99"/>
          <w:sz w:val="16"/>
          <w:szCs w:val="16"/>
        </w:rPr>
        <w:t>Thailand</w:t>
      </w:r>
      <w:r w:rsidR="00121462">
        <w:rPr>
          <w:rFonts w:ascii="Calibri" w:eastAsia="Calibri" w:hAnsi="Calibri" w:cs="Calibri"/>
          <w:sz w:val="16"/>
          <w:szCs w:val="16"/>
        </w:rPr>
        <w:t xml:space="preserve">                                  </w:t>
      </w:r>
      <w:r w:rsidR="00121462">
        <w:rPr>
          <w:rFonts w:ascii="Calibri" w:eastAsia="Calibri" w:hAnsi="Calibri" w:cs="Calibri"/>
          <w:w w:val="99"/>
          <w:sz w:val="16"/>
          <w:szCs w:val="16"/>
        </w:rPr>
        <w:t xml:space="preserve">2/J </w:t>
      </w:r>
      <w:r w:rsidR="00121462">
        <w:rPr>
          <w:rFonts w:ascii="Calibri" w:eastAsia="Calibri" w:hAnsi="Calibri" w:cs="Calibri"/>
          <w:b/>
          <w:w w:val="99"/>
          <w:sz w:val="16"/>
          <w:szCs w:val="16"/>
        </w:rPr>
        <w:t>Belize</w:t>
      </w:r>
      <w:r w:rsidR="00121462">
        <w:rPr>
          <w:rFonts w:ascii="Calibri" w:eastAsia="Calibri" w:hAnsi="Calibri" w:cs="Calibri"/>
          <w:b/>
          <w:sz w:val="16"/>
          <w:szCs w:val="16"/>
        </w:rPr>
        <w:t xml:space="preserve">                                          </w:t>
      </w:r>
      <w:r w:rsidR="00121462">
        <w:rPr>
          <w:rFonts w:ascii="Calibri" w:eastAsia="Calibri" w:hAnsi="Calibri" w:cs="Calibri"/>
          <w:w w:val="99"/>
          <w:sz w:val="16"/>
          <w:szCs w:val="16"/>
        </w:rPr>
        <w:t>3/K</w:t>
      </w:r>
      <w:r w:rsidR="00121462">
        <w:rPr>
          <w:rFonts w:ascii="Calibri" w:eastAsia="Calibri" w:hAnsi="Calibri" w:cs="Calibri"/>
          <w:sz w:val="16"/>
          <w:szCs w:val="16"/>
        </w:rPr>
        <w:t xml:space="preserve">        </w:t>
      </w:r>
      <w:r w:rsidR="00121462">
        <w:rPr>
          <w:rFonts w:ascii="Calibri" w:eastAsia="Calibri" w:hAnsi="Calibri" w:cs="Calibri"/>
          <w:w w:val="99"/>
          <w:sz w:val="16"/>
          <w:szCs w:val="16"/>
        </w:rPr>
        <w:t>Estonia</w:t>
      </w:r>
      <w:r w:rsidR="00121462">
        <w:rPr>
          <w:rFonts w:ascii="Calibri" w:eastAsia="Calibri" w:hAnsi="Calibri" w:cs="Calibri"/>
          <w:sz w:val="16"/>
          <w:szCs w:val="16"/>
        </w:rPr>
        <w:t xml:space="preserve">                                        </w:t>
      </w:r>
      <w:r w:rsidR="00121462">
        <w:rPr>
          <w:rFonts w:ascii="Calibri" w:eastAsia="Calibri" w:hAnsi="Calibri" w:cs="Calibri"/>
          <w:w w:val="99"/>
          <w:sz w:val="16"/>
          <w:szCs w:val="16"/>
        </w:rPr>
        <w:t>2/M</w:t>
      </w:r>
      <w:r w:rsidR="00121462">
        <w:rPr>
          <w:rFonts w:ascii="Calibri" w:eastAsia="Calibri" w:hAnsi="Calibri" w:cs="Calibri"/>
          <w:sz w:val="16"/>
          <w:szCs w:val="16"/>
        </w:rPr>
        <w:t xml:space="preserve">      </w:t>
      </w:r>
      <w:r w:rsidR="00121462">
        <w:rPr>
          <w:rFonts w:ascii="Calibri" w:eastAsia="Calibri" w:hAnsi="Calibri" w:cs="Calibri"/>
          <w:w w:val="99"/>
          <w:sz w:val="16"/>
          <w:szCs w:val="16"/>
        </w:rPr>
        <w:t>Latvia</w:t>
      </w:r>
      <w:r w:rsidR="00121462">
        <w:rPr>
          <w:rFonts w:ascii="Calibri" w:eastAsia="Calibri" w:hAnsi="Calibri" w:cs="Calibri"/>
          <w:sz w:val="16"/>
          <w:szCs w:val="16"/>
        </w:rPr>
        <w:t xml:space="preserve">                                       </w:t>
      </w:r>
      <w:r w:rsidR="00121462">
        <w:rPr>
          <w:rFonts w:ascii="Calibri" w:eastAsia="Calibri" w:hAnsi="Calibri" w:cs="Calibri"/>
          <w:w w:val="99"/>
          <w:sz w:val="16"/>
          <w:szCs w:val="16"/>
        </w:rPr>
        <w:t>3/M</w:t>
      </w:r>
      <w:r w:rsidR="00121462">
        <w:rPr>
          <w:rFonts w:ascii="Calibri" w:eastAsia="Calibri" w:hAnsi="Calibri" w:cs="Calibri"/>
          <w:sz w:val="16"/>
          <w:szCs w:val="16"/>
        </w:rPr>
        <w:t xml:space="preserve">      </w:t>
      </w:r>
      <w:proofErr w:type="spellStart"/>
      <w:r w:rsidR="00121462">
        <w:rPr>
          <w:rFonts w:ascii="Calibri" w:eastAsia="Calibri" w:hAnsi="Calibri" w:cs="Calibri"/>
          <w:w w:val="99"/>
          <w:sz w:val="16"/>
          <w:szCs w:val="16"/>
        </w:rPr>
        <w:t>Papua_New_Grunea</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2/K</w:t>
      </w:r>
      <w:r w:rsidR="00121462">
        <w:rPr>
          <w:rFonts w:ascii="Calibri" w:eastAsia="Calibri" w:hAnsi="Calibri" w:cs="Calibri"/>
          <w:sz w:val="16"/>
          <w:szCs w:val="16"/>
        </w:rPr>
        <w:t xml:space="preserve">       </w:t>
      </w:r>
      <w:r w:rsidR="00121462">
        <w:rPr>
          <w:rFonts w:ascii="Calibri" w:eastAsia="Calibri" w:hAnsi="Calibri" w:cs="Calibri"/>
          <w:w w:val="99"/>
          <w:sz w:val="16"/>
          <w:szCs w:val="16"/>
        </w:rPr>
        <w:t>Togo</w:t>
      </w:r>
      <w:r w:rsidR="00121462">
        <w:rPr>
          <w:rFonts w:ascii="Calibri" w:eastAsia="Calibri" w:hAnsi="Calibri" w:cs="Calibri"/>
          <w:sz w:val="16"/>
          <w:szCs w:val="16"/>
        </w:rPr>
        <w:t xml:space="preserve">                                        </w:t>
      </w:r>
      <w:r w:rsidR="00121462">
        <w:rPr>
          <w:rFonts w:ascii="Calibri" w:eastAsia="Calibri" w:hAnsi="Calibri" w:cs="Calibri"/>
          <w:w w:val="99"/>
          <w:sz w:val="16"/>
          <w:szCs w:val="16"/>
        </w:rPr>
        <w:t xml:space="preserve">3/M </w:t>
      </w:r>
      <w:r w:rsidR="00121462">
        <w:rPr>
          <w:rFonts w:ascii="Calibri" w:eastAsia="Calibri" w:hAnsi="Calibri" w:cs="Calibri"/>
          <w:b/>
          <w:w w:val="99"/>
          <w:sz w:val="16"/>
          <w:szCs w:val="16"/>
        </w:rPr>
        <w:t>Benin</w:t>
      </w:r>
      <w:r w:rsidR="00121462">
        <w:rPr>
          <w:rFonts w:ascii="Calibri" w:eastAsia="Calibri" w:hAnsi="Calibri" w:cs="Calibri"/>
          <w:b/>
          <w:sz w:val="16"/>
          <w:szCs w:val="16"/>
        </w:rPr>
        <w:t xml:space="preserve">                                          </w:t>
      </w:r>
      <w:r w:rsidR="00121462">
        <w:rPr>
          <w:rFonts w:ascii="Calibri" w:eastAsia="Calibri" w:hAnsi="Calibri" w:cs="Calibri"/>
          <w:w w:val="99"/>
          <w:sz w:val="16"/>
          <w:szCs w:val="16"/>
        </w:rPr>
        <w:t>3/M</w:t>
      </w:r>
      <w:r w:rsidR="00121462">
        <w:rPr>
          <w:rFonts w:ascii="Calibri" w:eastAsia="Calibri" w:hAnsi="Calibri" w:cs="Calibri"/>
          <w:sz w:val="16"/>
          <w:szCs w:val="16"/>
        </w:rPr>
        <w:t xml:space="preserve">      </w:t>
      </w:r>
      <w:r w:rsidR="00121462">
        <w:rPr>
          <w:rFonts w:ascii="Calibri" w:eastAsia="Calibri" w:hAnsi="Calibri" w:cs="Calibri"/>
          <w:w w:val="99"/>
          <w:sz w:val="16"/>
          <w:szCs w:val="16"/>
        </w:rPr>
        <w:t>Ethiopia</w:t>
      </w:r>
      <w:r w:rsidR="00121462">
        <w:rPr>
          <w:rFonts w:ascii="Calibri" w:eastAsia="Calibri" w:hAnsi="Calibri" w:cs="Calibri"/>
          <w:sz w:val="16"/>
          <w:szCs w:val="16"/>
        </w:rPr>
        <w:t xml:space="preserve">                                      </w:t>
      </w:r>
      <w:r w:rsidR="00121462">
        <w:rPr>
          <w:rFonts w:ascii="Calibri" w:eastAsia="Calibri" w:hAnsi="Calibri" w:cs="Calibri"/>
          <w:w w:val="99"/>
          <w:sz w:val="16"/>
          <w:szCs w:val="16"/>
        </w:rPr>
        <w:t>3/M</w:t>
      </w:r>
      <w:r w:rsidR="00121462">
        <w:rPr>
          <w:rFonts w:ascii="Calibri" w:eastAsia="Calibri" w:hAnsi="Calibri" w:cs="Calibri"/>
          <w:sz w:val="16"/>
          <w:szCs w:val="16"/>
        </w:rPr>
        <w:t xml:space="preserve">      </w:t>
      </w:r>
      <w:r w:rsidR="00121462">
        <w:rPr>
          <w:rFonts w:ascii="Calibri" w:eastAsia="Calibri" w:hAnsi="Calibri" w:cs="Calibri"/>
          <w:w w:val="99"/>
          <w:sz w:val="16"/>
          <w:szCs w:val="16"/>
        </w:rPr>
        <w:t>Lebanon</w:t>
      </w:r>
      <w:r w:rsidR="00121462">
        <w:rPr>
          <w:rFonts w:ascii="Calibri" w:eastAsia="Calibri" w:hAnsi="Calibri" w:cs="Calibri"/>
          <w:sz w:val="16"/>
          <w:szCs w:val="16"/>
        </w:rPr>
        <w:t xml:space="preserve">                                  </w:t>
      </w:r>
      <w:r w:rsidR="00121462">
        <w:rPr>
          <w:rFonts w:ascii="Calibri" w:eastAsia="Calibri" w:hAnsi="Calibri" w:cs="Calibri"/>
          <w:w w:val="99"/>
          <w:sz w:val="16"/>
          <w:szCs w:val="16"/>
        </w:rPr>
        <w:t>2/J</w:t>
      </w:r>
      <w:r w:rsidR="00121462">
        <w:rPr>
          <w:rFonts w:ascii="Calibri" w:eastAsia="Calibri" w:hAnsi="Calibri" w:cs="Calibri"/>
          <w:sz w:val="16"/>
          <w:szCs w:val="16"/>
        </w:rPr>
        <w:t xml:space="preserve">        </w:t>
      </w:r>
      <w:r w:rsidR="00121462">
        <w:rPr>
          <w:rFonts w:ascii="Calibri" w:eastAsia="Calibri" w:hAnsi="Calibri" w:cs="Calibri"/>
          <w:w w:val="99"/>
          <w:sz w:val="16"/>
          <w:szCs w:val="16"/>
        </w:rPr>
        <w:t>Paraguay</w:t>
      </w:r>
      <w:r w:rsidR="00121462">
        <w:rPr>
          <w:rFonts w:ascii="Calibri" w:eastAsia="Calibri" w:hAnsi="Calibri" w:cs="Calibri"/>
          <w:sz w:val="16"/>
          <w:szCs w:val="16"/>
        </w:rPr>
        <w:t xml:space="preserve">                               </w:t>
      </w:r>
      <w:r w:rsidR="00121462">
        <w:rPr>
          <w:rFonts w:ascii="Calibri" w:eastAsia="Calibri" w:hAnsi="Calibri" w:cs="Calibri"/>
          <w:w w:val="99"/>
          <w:sz w:val="16"/>
          <w:szCs w:val="16"/>
        </w:rPr>
        <w:t>2/L</w:t>
      </w:r>
      <w:r w:rsidR="00121462">
        <w:rPr>
          <w:rFonts w:ascii="Calibri" w:eastAsia="Calibri" w:hAnsi="Calibri" w:cs="Calibri"/>
          <w:sz w:val="16"/>
          <w:szCs w:val="16"/>
        </w:rPr>
        <w:t xml:space="preserve">        </w:t>
      </w:r>
      <w:proofErr w:type="spellStart"/>
      <w:r w:rsidR="00121462">
        <w:rPr>
          <w:rFonts w:ascii="Calibri" w:eastAsia="Calibri" w:hAnsi="Calibri" w:cs="Calibri"/>
          <w:w w:val="99"/>
          <w:sz w:val="16"/>
          <w:szCs w:val="16"/>
        </w:rPr>
        <w:t>Trinidadand_Tobago</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 xml:space="preserve">3/I </w:t>
      </w:r>
      <w:r w:rsidR="00121462">
        <w:rPr>
          <w:rFonts w:ascii="Calibri" w:eastAsia="Calibri" w:hAnsi="Calibri" w:cs="Calibri"/>
          <w:b/>
          <w:w w:val="99"/>
          <w:sz w:val="16"/>
          <w:szCs w:val="16"/>
        </w:rPr>
        <w:t>Bermuda</w:t>
      </w:r>
      <w:r w:rsidR="00121462">
        <w:rPr>
          <w:rFonts w:ascii="Calibri" w:eastAsia="Calibri" w:hAnsi="Calibri" w:cs="Calibri"/>
          <w:b/>
          <w:sz w:val="16"/>
          <w:szCs w:val="16"/>
        </w:rPr>
        <w:t xml:space="preserve">                                    </w:t>
      </w:r>
      <w:r w:rsidR="00121462">
        <w:rPr>
          <w:rFonts w:ascii="Calibri" w:eastAsia="Calibri" w:hAnsi="Calibri" w:cs="Calibri"/>
          <w:w w:val="99"/>
          <w:sz w:val="16"/>
          <w:szCs w:val="16"/>
        </w:rPr>
        <w:t>2/I</w:t>
      </w:r>
      <w:r w:rsidR="00121462">
        <w:rPr>
          <w:rFonts w:ascii="Calibri" w:eastAsia="Calibri" w:hAnsi="Calibri" w:cs="Calibri"/>
          <w:sz w:val="16"/>
          <w:szCs w:val="16"/>
        </w:rPr>
        <w:t xml:space="preserve">         </w:t>
      </w:r>
      <w:proofErr w:type="spellStart"/>
      <w:r w:rsidR="00121462">
        <w:rPr>
          <w:rFonts w:ascii="Calibri" w:eastAsia="Calibri" w:hAnsi="Calibri" w:cs="Calibri"/>
          <w:w w:val="99"/>
          <w:sz w:val="16"/>
          <w:szCs w:val="16"/>
        </w:rPr>
        <w:t>Faroe_Islands</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2/H</w:t>
      </w:r>
      <w:r w:rsidR="00121462">
        <w:rPr>
          <w:rFonts w:ascii="Calibri" w:eastAsia="Calibri" w:hAnsi="Calibri" w:cs="Calibri"/>
          <w:sz w:val="16"/>
          <w:szCs w:val="16"/>
        </w:rPr>
        <w:t xml:space="preserve">       </w:t>
      </w:r>
      <w:r w:rsidR="00121462">
        <w:rPr>
          <w:rFonts w:ascii="Calibri" w:eastAsia="Calibri" w:hAnsi="Calibri" w:cs="Calibri"/>
          <w:w w:val="99"/>
          <w:sz w:val="16"/>
          <w:szCs w:val="16"/>
        </w:rPr>
        <w:t>Lesotho</w:t>
      </w:r>
      <w:r w:rsidR="00121462">
        <w:rPr>
          <w:rFonts w:ascii="Calibri" w:eastAsia="Calibri" w:hAnsi="Calibri" w:cs="Calibri"/>
          <w:sz w:val="16"/>
          <w:szCs w:val="16"/>
        </w:rPr>
        <w:t xml:space="preserve">                                   </w:t>
      </w:r>
      <w:r w:rsidR="00121462">
        <w:rPr>
          <w:rFonts w:ascii="Calibri" w:eastAsia="Calibri" w:hAnsi="Calibri" w:cs="Calibri"/>
          <w:w w:val="99"/>
          <w:sz w:val="16"/>
          <w:szCs w:val="16"/>
        </w:rPr>
        <w:t>3/M</w:t>
      </w:r>
      <w:r w:rsidR="00121462">
        <w:rPr>
          <w:rFonts w:ascii="Calibri" w:eastAsia="Calibri" w:hAnsi="Calibri" w:cs="Calibri"/>
          <w:sz w:val="16"/>
          <w:szCs w:val="16"/>
        </w:rPr>
        <w:t xml:space="preserve">      </w:t>
      </w:r>
      <w:r w:rsidR="00121462">
        <w:rPr>
          <w:rFonts w:ascii="Calibri" w:eastAsia="Calibri" w:hAnsi="Calibri" w:cs="Calibri"/>
          <w:w w:val="99"/>
          <w:sz w:val="16"/>
          <w:szCs w:val="16"/>
        </w:rPr>
        <w:t>Peru</w:t>
      </w:r>
      <w:r w:rsidR="00121462">
        <w:rPr>
          <w:rFonts w:ascii="Calibri" w:eastAsia="Calibri" w:hAnsi="Calibri" w:cs="Calibri"/>
          <w:sz w:val="16"/>
          <w:szCs w:val="16"/>
        </w:rPr>
        <w:t xml:space="preserve">                                        </w:t>
      </w:r>
      <w:r w:rsidR="00121462">
        <w:rPr>
          <w:rFonts w:ascii="Calibri" w:eastAsia="Calibri" w:hAnsi="Calibri" w:cs="Calibri"/>
          <w:w w:val="99"/>
          <w:sz w:val="16"/>
          <w:szCs w:val="16"/>
        </w:rPr>
        <w:t>2/L</w:t>
      </w:r>
      <w:r w:rsidR="00121462">
        <w:rPr>
          <w:rFonts w:ascii="Calibri" w:eastAsia="Calibri" w:hAnsi="Calibri" w:cs="Calibri"/>
          <w:sz w:val="16"/>
          <w:szCs w:val="16"/>
        </w:rPr>
        <w:t xml:space="preserve">        </w:t>
      </w:r>
      <w:r w:rsidR="00121462">
        <w:rPr>
          <w:rFonts w:ascii="Calibri" w:eastAsia="Calibri" w:hAnsi="Calibri" w:cs="Calibri"/>
          <w:w w:val="99"/>
          <w:sz w:val="16"/>
          <w:szCs w:val="16"/>
        </w:rPr>
        <w:t>Tunisia</w:t>
      </w:r>
      <w:r w:rsidR="00121462">
        <w:rPr>
          <w:rFonts w:ascii="Calibri" w:eastAsia="Calibri" w:hAnsi="Calibri" w:cs="Calibri"/>
          <w:sz w:val="16"/>
          <w:szCs w:val="16"/>
        </w:rPr>
        <w:t xml:space="preserve">                                     </w:t>
      </w:r>
      <w:r w:rsidR="00121462">
        <w:rPr>
          <w:rFonts w:ascii="Calibri" w:eastAsia="Calibri" w:hAnsi="Calibri" w:cs="Calibri"/>
          <w:w w:val="99"/>
          <w:sz w:val="16"/>
          <w:szCs w:val="16"/>
        </w:rPr>
        <w:t xml:space="preserve">3/M </w:t>
      </w:r>
      <w:r w:rsidR="00121462">
        <w:rPr>
          <w:rFonts w:ascii="Calibri" w:eastAsia="Calibri" w:hAnsi="Calibri" w:cs="Calibri"/>
          <w:b/>
          <w:w w:val="99"/>
          <w:sz w:val="16"/>
          <w:szCs w:val="16"/>
        </w:rPr>
        <w:t>Bhutan</w:t>
      </w:r>
      <w:r w:rsidR="00121462">
        <w:rPr>
          <w:rFonts w:ascii="Calibri" w:eastAsia="Calibri" w:hAnsi="Calibri" w:cs="Calibri"/>
          <w:b/>
          <w:sz w:val="16"/>
          <w:szCs w:val="16"/>
        </w:rPr>
        <w:t xml:space="preserve">                                       </w:t>
      </w:r>
      <w:r w:rsidR="00121462">
        <w:rPr>
          <w:rFonts w:ascii="Calibri" w:eastAsia="Calibri" w:hAnsi="Calibri" w:cs="Calibri"/>
          <w:w w:val="99"/>
          <w:sz w:val="16"/>
          <w:szCs w:val="16"/>
        </w:rPr>
        <w:t>3/O</w:t>
      </w:r>
      <w:r w:rsidR="00121462">
        <w:rPr>
          <w:rFonts w:ascii="Calibri" w:eastAsia="Calibri" w:hAnsi="Calibri" w:cs="Calibri"/>
          <w:sz w:val="16"/>
          <w:szCs w:val="16"/>
        </w:rPr>
        <w:t xml:space="preserve">       </w:t>
      </w:r>
      <w:r w:rsidR="00121462">
        <w:rPr>
          <w:rFonts w:ascii="Calibri" w:eastAsia="Calibri" w:hAnsi="Calibri" w:cs="Calibri"/>
          <w:w w:val="99"/>
          <w:sz w:val="16"/>
          <w:szCs w:val="16"/>
        </w:rPr>
        <w:t>Fiji</w:t>
      </w:r>
      <w:r w:rsidR="00121462">
        <w:rPr>
          <w:rFonts w:ascii="Calibri" w:eastAsia="Calibri" w:hAnsi="Calibri" w:cs="Calibri"/>
          <w:sz w:val="16"/>
          <w:szCs w:val="16"/>
        </w:rPr>
        <w:t xml:space="preserve">                                                </w:t>
      </w:r>
      <w:r w:rsidR="00121462">
        <w:rPr>
          <w:rFonts w:ascii="Calibri" w:eastAsia="Calibri" w:hAnsi="Calibri" w:cs="Calibri"/>
          <w:w w:val="99"/>
          <w:sz w:val="16"/>
          <w:szCs w:val="16"/>
        </w:rPr>
        <w:t>2/K</w:t>
      </w:r>
      <w:r w:rsidR="00121462">
        <w:rPr>
          <w:rFonts w:ascii="Calibri" w:eastAsia="Calibri" w:hAnsi="Calibri" w:cs="Calibri"/>
          <w:sz w:val="16"/>
          <w:szCs w:val="16"/>
        </w:rPr>
        <w:t xml:space="preserve">       </w:t>
      </w:r>
      <w:r w:rsidR="00121462">
        <w:rPr>
          <w:rFonts w:ascii="Calibri" w:eastAsia="Calibri" w:hAnsi="Calibri" w:cs="Calibri"/>
          <w:w w:val="99"/>
          <w:sz w:val="16"/>
          <w:szCs w:val="16"/>
        </w:rPr>
        <w:t>Liberia</w:t>
      </w:r>
      <w:r w:rsidR="00121462">
        <w:rPr>
          <w:rFonts w:ascii="Calibri" w:eastAsia="Calibri" w:hAnsi="Calibri" w:cs="Calibri"/>
          <w:sz w:val="16"/>
          <w:szCs w:val="16"/>
        </w:rPr>
        <w:t xml:space="preserve">                                     </w:t>
      </w:r>
      <w:r w:rsidR="00121462">
        <w:rPr>
          <w:rFonts w:ascii="Calibri" w:eastAsia="Calibri" w:hAnsi="Calibri" w:cs="Calibri"/>
          <w:w w:val="99"/>
          <w:sz w:val="16"/>
          <w:szCs w:val="16"/>
        </w:rPr>
        <w:t>3/M</w:t>
      </w:r>
      <w:r w:rsidR="00121462">
        <w:rPr>
          <w:rFonts w:ascii="Calibri" w:eastAsia="Calibri" w:hAnsi="Calibri" w:cs="Calibri"/>
          <w:sz w:val="16"/>
          <w:szCs w:val="16"/>
        </w:rPr>
        <w:t xml:space="preserve">      </w:t>
      </w:r>
      <w:r w:rsidR="00121462">
        <w:rPr>
          <w:rFonts w:ascii="Calibri" w:eastAsia="Calibri" w:hAnsi="Calibri" w:cs="Calibri"/>
          <w:w w:val="99"/>
          <w:sz w:val="16"/>
          <w:szCs w:val="16"/>
        </w:rPr>
        <w:t>Philippines</w:t>
      </w:r>
      <w:r w:rsidR="00121462">
        <w:rPr>
          <w:rFonts w:ascii="Calibri" w:eastAsia="Calibri" w:hAnsi="Calibri" w:cs="Calibri"/>
          <w:sz w:val="16"/>
          <w:szCs w:val="16"/>
        </w:rPr>
        <w:t xml:space="preserve">                            </w:t>
      </w:r>
      <w:r w:rsidR="00121462">
        <w:rPr>
          <w:rFonts w:ascii="Calibri" w:eastAsia="Calibri" w:hAnsi="Calibri" w:cs="Calibri"/>
          <w:w w:val="99"/>
          <w:sz w:val="16"/>
          <w:szCs w:val="16"/>
        </w:rPr>
        <w:t>2/J</w:t>
      </w:r>
      <w:r w:rsidR="00121462">
        <w:rPr>
          <w:rFonts w:ascii="Calibri" w:eastAsia="Calibri" w:hAnsi="Calibri" w:cs="Calibri"/>
          <w:sz w:val="16"/>
          <w:szCs w:val="16"/>
        </w:rPr>
        <w:t xml:space="preserve">        </w:t>
      </w:r>
      <w:r w:rsidR="00121462">
        <w:rPr>
          <w:rFonts w:ascii="Calibri" w:eastAsia="Calibri" w:hAnsi="Calibri" w:cs="Calibri"/>
          <w:w w:val="99"/>
          <w:sz w:val="16"/>
          <w:szCs w:val="16"/>
        </w:rPr>
        <w:t>Turkey</w:t>
      </w:r>
      <w:r w:rsidR="00121462">
        <w:rPr>
          <w:rFonts w:ascii="Calibri" w:eastAsia="Calibri" w:hAnsi="Calibri" w:cs="Calibri"/>
          <w:sz w:val="16"/>
          <w:szCs w:val="16"/>
        </w:rPr>
        <w:t xml:space="preserve">                                     </w:t>
      </w:r>
      <w:r w:rsidR="00121462">
        <w:rPr>
          <w:rFonts w:ascii="Calibri" w:eastAsia="Calibri" w:hAnsi="Calibri" w:cs="Calibri"/>
          <w:w w:val="99"/>
          <w:sz w:val="16"/>
          <w:szCs w:val="16"/>
        </w:rPr>
        <w:t xml:space="preserve">2/J </w:t>
      </w:r>
      <w:r w:rsidR="00121462">
        <w:rPr>
          <w:rFonts w:ascii="Calibri" w:eastAsia="Calibri" w:hAnsi="Calibri" w:cs="Calibri"/>
          <w:b/>
          <w:w w:val="99"/>
          <w:sz w:val="16"/>
          <w:szCs w:val="16"/>
        </w:rPr>
        <w:t>Bolivia</w:t>
      </w:r>
      <w:r w:rsidR="00121462">
        <w:rPr>
          <w:rFonts w:ascii="Calibri" w:eastAsia="Calibri" w:hAnsi="Calibri" w:cs="Calibri"/>
          <w:b/>
          <w:sz w:val="16"/>
          <w:szCs w:val="16"/>
        </w:rPr>
        <w:t xml:space="preserve">                                        </w:t>
      </w:r>
      <w:r w:rsidR="00121462">
        <w:rPr>
          <w:rFonts w:ascii="Calibri" w:eastAsia="Calibri" w:hAnsi="Calibri" w:cs="Calibri"/>
          <w:w w:val="99"/>
          <w:sz w:val="16"/>
          <w:szCs w:val="16"/>
        </w:rPr>
        <w:t>3/L</w:t>
      </w:r>
      <w:r w:rsidR="00121462">
        <w:rPr>
          <w:rFonts w:ascii="Calibri" w:eastAsia="Calibri" w:hAnsi="Calibri" w:cs="Calibri"/>
          <w:sz w:val="16"/>
          <w:szCs w:val="16"/>
        </w:rPr>
        <w:t xml:space="preserve">        </w:t>
      </w:r>
      <w:r w:rsidR="00121462">
        <w:rPr>
          <w:rFonts w:ascii="Calibri" w:eastAsia="Calibri" w:hAnsi="Calibri" w:cs="Calibri"/>
          <w:w w:val="99"/>
          <w:sz w:val="16"/>
          <w:szCs w:val="16"/>
        </w:rPr>
        <w:t>Finland</w:t>
      </w:r>
      <w:r w:rsidR="00121462">
        <w:rPr>
          <w:rFonts w:ascii="Calibri" w:eastAsia="Calibri" w:hAnsi="Calibri" w:cs="Calibri"/>
          <w:sz w:val="16"/>
          <w:szCs w:val="16"/>
        </w:rPr>
        <w:t xml:space="preserve">                                        </w:t>
      </w:r>
      <w:r w:rsidR="00121462">
        <w:rPr>
          <w:rFonts w:ascii="Calibri" w:eastAsia="Calibri" w:hAnsi="Calibri" w:cs="Calibri"/>
          <w:w w:val="99"/>
          <w:sz w:val="16"/>
          <w:szCs w:val="16"/>
        </w:rPr>
        <w:t>1/H</w:t>
      </w:r>
      <w:r w:rsidR="00121462">
        <w:rPr>
          <w:rFonts w:ascii="Calibri" w:eastAsia="Calibri" w:hAnsi="Calibri" w:cs="Calibri"/>
          <w:sz w:val="16"/>
          <w:szCs w:val="16"/>
        </w:rPr>
        <w:t xml:space="preserve">       </w:t>
      </w:r>
      <w:proofErr w:type="spellStart"/>
      <w:r w:rsidR="00121462">
        <w:rPr>
          <w:rFonts w:ascii="Calibri" w:eastAsia="Calibri" w:hAnsi="Calibri" w:cs="Calibri"/>
          <w:w w:val="99"/>
          <w:sz w:val="16"/>
          <w:szCs w:val="16"/>
        </w:rPr>
        <w:t>Liechtenstien</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1/H</w:t>
      </w:r>
      <w:r w:rsidR="00121462">
        <w:rPr>
          <w:rFonts w:ascii="Calibri" w:eastAsia="Calibri" w:hAnsi="Calibri" w:cs="Calibri"/>
          <w:sz w:val="16"/>
          <w:szCs w:val="16"/>
        </w:rPr>
        <w:t xml:space="preserve">       </w:t>
      </w:r>
      <w:r w:rsidR="00121462">
        <w:rPr>
          <w:rFonts w:ascii="Calibri" w:eastAsia="Calibri" w:hAnsi="Calibri" w:cs="Calibri"/>
          <w:w w:val="99"/>
          <w:sz w:val="16"/>
          <w:szCs w:val="16"/>
        </w:rPr>
        <w:t>Poland</w:t>
      </w:r>
      <w:r w:rsidR="00121462">
        <w:rPr>
          <w:rFonts w:ascii="Calibri" w:eastAsia="Calibri" w:hAnsi="Calibri" w:cs="Calibri"/>
          <w:sz w:val="16"/>
          <w:szCs w:val="16"/>
        </w:rPr>
        <w:t xml:space="preserve">                                   </w:t>
      </w:r>
      <w:r w:rsidR="00121462">
        <w:rPr>
          <w:rFonts w:ascii="Calibri" w:eastAsia="Calibri" w:hAnsi="Calibri" w:cs="Calibri"/>
          <w:w w:val="99"/>
          <w:sz w:val="16"/>
          <w:szCs w:val="16"/>
        </w:rPr>
        <w:t>2/M</w:t>
      </w:r>
      <w:r w:rsidR="00121462">
        <w:rPr>
          <w:rFonts w:ascii="Calibri" w:eastAsia="Calibri" w:hAnsi="Calibri" w:cs="Calibri"/>
          <w:sz w:val="16"/>
          <w:szCs w:val="16"/>
        </w:rPr>
        <w:t xml:space="preserve">      </w:t>
      </w:r>
      <w:r w:rsidR="00121462">
        <w:rPr>
          <w:rFonts w:ascii="Calibri" w:eastAsia="Calibri" w:hAnsi="Calibri" w:cs="Calibri"/>
          <w:w w:val="99"/>
          <w:sz w:val="16"/>
          <w:szCs w:val="16"/>
        </w:rPr>
        <w:t>Turkmenistan</w:t>
      </w:r>
      <w:r w:rsidR="00121462">
        <w:rPr>
          <w:rFonts w:ascii="Calibri" w:eastAsia="Calibri" w:hAnsi="Calibri" w:cs="Calibri"/>
          <w:sz w:val="16"/>
          <w:szCs w:val="16"/>
        </w:rPr>
        <w:t xml:space="preserve">                        </w:t>
      </w:r>
      <w:r w:rsidR="00121462">
        <w:rPr>
          <w:rFonts w:ascii="Calibri" w:eastAsia="Calibri" w:hAnsi="Calibri" w:cs="Calibri"/>
          <w:w w:val="99"/>
          <w:sz w:val="16"/>
          <w:szCs w:val="16"/>
        </w:rPr>
        <w:t xml:space="preserve">3/M </w:t>
      </w:r>
      <w:r w:rsidR="00121462">
        <w:rPr>
          <w:rFonts w:ascii="Calibri" w:eastAsia="Calibri" w:hAnsi="Calibri" w:cs="Calibri"/>
          <w:b/>
          <w:w w:val="99"/>
          <w:sz w:val="16"/>
          <w:szCs w:val="16"/>
        </w:rPr>
        <w:t>Bonaire</w:t>
      </w:r>
      <w:r w:rsidR="00121462">
        <w:rPr>
          <w:rFonts w:ascii="Calibri" w:eastAsia="Calibri" w:hAnsi="Calibri" w:cs="Calibri"/>
          <w:b/>
          <w:sz w:val="16"/>
          <w:szCs w:val="16"/>
        </w:rPr>
        <w:t xml:space="preserve">                                      </w:t>
      </w:r>
      <w:r w:rsidR="00121462">
        <w:rPr>
          <w:rFonts w:ascii="Calibri" w:eastAsia="Calibri" w:hAnsi="Calibri" w:cs="Calibri"/>
          <w:w w:val="99"/>
          <w:sz w:val="16"/>
          <w:szCs w:val="16"/>
        </w:rPr>
        <w:t>3/I</w:t>
      </w:r>
      <w:r w:rsidR="00121462">
        <w:rPr>
          <w:rFonts w:ascii="Calibri" w:eastAsia="Calibri" w:hAnsi="Calibri" w:cs="Calibri"/>
          <w:sz w:val="16"/>
          <w:szCs w:val="16"/>
        </w:rPr>
        <w:t xml:space="preserve">         </w:t>
      </w:r>
      <w:r w:rsidR="00121462">
        <w:rPr>
          <w:rFonts w:ascii="Calibri" w:eastAsia="Calibri" w:hAnsi="Calibri" w:cs="Calibri"/>
          <w:w w:val="99"/>
          <w:sz w:val="16"/>
          <w:szCs w:val="16"/>
        </w:rPr>
        <w:t>France</w:t>
      </w:r>
      <w:r w:rsidR="00121462">
        <w:rPr>
          <w:rFonts w:ascii="Calibri" w:eastAsia="Calibri" w:hAnsi="Calibri" w:cs="Calibri"/>
          <w:sz w:val="16"/>
          <w:szCs w:val="16"/>
        </w:rPr>
        <w:t xml:space="preserve">                                         </w:t>
      </w:r>
      <w:r w:rsidR="00121462">
        <w:rPr>
          <w:rFonts w:ascii="Calibri" w:eastAsia="Calibri" w:hAnsi="Calibri" w:cs="Calibri"/>
          <w:w w:val="99"/>
          <w:sz w:val="16"/>
          <w:szCs w:val="16"/>
        </w:rPr>
        <w:t>1/D</w:t>
      </w:r>
      <w:r w:rsidR="00121462">
        <w:rPr>
          <w:rFonts w:ascii="Calibri" w:eastAsia="Calibri" w:hAnsi="Calibri" w:cs="Calibri"/>
          <w:sz w:val="16"/>
          <w:szCs w:val="16"/>
        </w:rPr>
        <w:t xml:space="preserve">       </w:t>
      </w:r>
      <w:r w:rsidR="00121462">
        <w:rPr>
          <w:rFonts w:ascii="Calibri" w:eastAsia="Calibri" w:hAnsi="Calibri" w:cs="Calibri"/>
          <w:w w:val="99"/>
          <w:sz w:val="16"/>
          <w:szCs w:val="16"/>
        </w:rPr>
        <w:t>Lithuania</w:t>
      </w:r>
      <w:r w:rsidR="00121462">
        <w:rPr>
          <w:rFonts w:ascii="Calibri" w:eastAsia="Calibri" w:hAnsi="Calibri" w:cs="Calibri"/>
          <w:sz w:val="16"/>
          <w:szCs w:val="16"/>
        </w:rPr>
        <w:t xml:space="preserve">                                 </w:t>
      </w:r>
      <w:r w:rsidR="00121462">
        <w:rPr>
          <w:rFonts w:ascii="Calibri" w:eastAsia="Calibri" w:hAnsi="Calibri" w:cs="Calibri"/>
          <w:w w:val="99"/>
          <w:sz w:val="16"/>
          <w:szCs w:val="16"/>
        </w:rPr>
        <w:t>2/M</w:t>
      </w:r>
      <w:r w:rsidR="00121462">
        <w:rPr>
          <w:rFonts w:ascii="Calibri" w:eastAsia="Calibri" w:hAnsi="Calibri" w:cs="Calibri"/>
          <w:sz w:val="16"/>
          <w:szCs w:val="16"/>
        </w:rPr>
        <w:t xml:space="preserve">      </w:t>
      </w:r>
      <w:r w:rsidR="00121462">
        <w:rPr>
          <w:rFonts w:ascii="Calibri" w:eastAsia="Calibri" w:hAnsi="Calibri" w:cs="Calibri"/>
          <w:w w:val="99"/>
          <w:sz w:val="16"/>
          <w:szCs w:val="16"/>
        </w:rPr>
        <w:t>Portugal</w:t>
      </w:r>
      <w:r w:rsidR="00121462">
        <w:rPr>
          <w:rFonts w:ascii="Calibri" w:eastAsia="Calibri" w:hAnsi="Calibri" w:cs="Calibri"/>
          <w:sz w:val="16"/>
          <w:szCs w:val="16"/>
        </w:rPr>
        <w:t xml:space="preserve">                                 </w:t>
      </w:r>
      <w:r w:rsidR="00121462">
        <w:rPr>
          <w:rFonts w:ascii="Calibri" w:eastAsia="Calibri" w:hAnsi="Calibri" w:cs="Calibri"/>
          <w:w w:val="99"/>
          <w:sz w:val="16"/>
          <w:szCs w:val="16"/>
        </w:rPr>
        <w:t>2/H</w:t>
      </w:r>
      <w:r w:rsidR="00121462">
        <w:rPr>
          <w:rFonts w:ascii="Calibri" w:eastAsia="Calibri" w:hAnsi="Calibri" w:cs="Calibri"/>
          <w:sz w:val="16"/>
          <w:szCs w:val="16"/>
        </w:rPr>
        <w:t xml:space="preserve">       </w:t>
      </w:r>
      <w:r w:rsidR="00121462">
        <w:rPr>
          <w:rFonts w:ascii="Calibri" w:eastAsia="Calibri" w:hAnsi="Calibri" w:cs="Calibri"/>
          <w:w w:val="99"/>
          <w:sz w:val="16"/>
          <w:szCs w:val="16"/>
        </w:rPr>
        <w:t>Turks_&amp;_</w:t>
      </w:r>
      <w:proofErr w:type="spellStart"/>
      <w:r w:rsidR="00121462">
        <w:rPr>
          <w:rFonts w:ascii="Calibri" w:eastAsia="Calibri" w:hAnsi="Calibri" w:cs="Calibri"/>
          <w:w w:val="99"/>
          <w:sz w:val="16"/>
          <w:szCs w:val="16"/>
        </w:rPr>
        <w:t>Caicos_Islands</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 xml:space="preserve">3/I </w:t>
      </w:r>
      <w:r w:rsidR="00121462">
        <w:rPr>
          <w:rFonts w:ascii="Calibri" w:eastAsia="Calibri" w:hAnsi="Calibri" w:cs="Calibri"/>
          <w:b/>
          <w:w w:val="99"/>
          <w:sz w:val="16"/>
          <w:szCs w:val="16"/>
        </w:rPr>
        <w:t>Bosnia-Herzegovina</w:t>
      </w:r>
      <w:r w:rsidR="00121462">
        <w:rPr>
          <w:rFonts w:ascii="Calibri" w:eastAsia="Calibri" w:hAnsi="Calibri" w:cs="Calibri"/>
          <w:b/>
          <w:sz w:val="16"/>
          <w:szCs w:val="16"/>
        </w:rPr>
        <w:t xml:space="preserve">                </w:t>
      </w:r>
      <w:r w:rsidR="00121462">
        <w:rPr>
          <w:rFonts w:ascii="Calibri" w:eastAsia="Calibri" w:hAnsi="Calibri" w:cs="Calibri"/>
          <w:w w:val="99"/>
          <w:sz w:val="16"/>
          <w:szCs w:val="16"/>
        </w:rPr>
        <w:t>3/M</w:t>
      </w:r>
      <w:r w:rsidR="00121462">
        <w:rPr>
          <w:rFonts w:ascii="Calibri" w:eastAsia="Calibri" w:hAnsi="Calibri" w:cs="Calibri"/>
          <w:sz w:val="16"/>
          <w:szCs w:val="16"/>
        </w:rPr>
        <w:t xml:space="preserve">      </w:t>
      </w:r>
      <w:proofErr w:type="spellStart"/>
      <w:r w:rsidR="00121462">
        <w:rPr>
          <w:rFonts w:ascii="Calibri" w:eastAsia="Calibri" w:hAnsi="Calibri" w:cs="Calibri"/>
          <w:w w:val="99"/>
          <w:sz w:val="16"/>
          <w:szCs w:val="16"/>
        </w:rPr>
        <w:t>French_Guiana</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2/L</w:t>
      </w:r>
      <w:r w:rsidR="00121462">
        <w:rPr>
          <w:rFonts w:ascii="Calibri" w:eastAsia="Calibri" w:hAnsi="Calibri" w:cs="Calibri"/>
          <w:sz w:val="16"/>
          <w:szCs w:val="16"/>
        </w:rPr>
        <w:t xml:space="preserve">        </w:t>
      </w:r>
      <w:r w:rsidR="00121462">
        <w:rPr>
          <w:rFonts w:ascii="Calibri" w:eastAsia="Calibri" w:hAnsi="Calibri" w:cs="Calibri"/>
          <w:w w:val="99"/>
          <w:sz w:val="16"/>
          <w:szCs w:val="16"/>
        </w:rPr>
        <w:t>Luxembourg</w:t>
      </w:r>
      <w:r w:rsidR="00121462">
        <w:rPr>
          <w:rFonts w:ascii="Calibri" w:eastAsia="Calibri" w:hAnsi="Calibri" w:cs="Calibri"/>
          <w:sz w:val="16"/>
          <w:szCs w:val="16"/>
        </w:rPr>
        <w:t xml:space="preserve">                           </w:t>
      </w:r>
      <w:r w:rsidR="00121462">
        <w:rPr>
          <w:rFonts w:ascii="Calibri" w:eastAsia="Calibri" w:hAnsi="Calibri" w:cs="Calibri"/>
          <w:w w:val="99"/>
          <w:sz w:val="16"/>
          <w:szCs w:val="16"/>
        </w:rPr>
        <w:t>1/D</w:t>
      </w:r>
      <w:r w:rsidR="00121462">
        <w:rPr>
          <w:rFonts w:ascii="Calibri" w:eastAsia="Calibri" w:hAnsi="Calibri" w:cs="Calibri"/>
          <w:sz w:val="16"/>
          <w:szCs w:val="16"/>
        </w:rPr>
        <w:t xml:space="preserve">       </w:t>
      </w:r>
      <w:proofErr w:type="spellStart"/>
      <w:r w:rsidR="00121462">
        <w:rPr>
          <w:rFonts w:ascii="Calibri" w:eastAsia="Calibri" w:hAnsi="Calibri" w:cs="Calibri"/>
          <w:w w:val="99"/>
          <w:sz w:val="16"/>
          <w:szCs w:val="16"/>
        </w:rPr>
        <w:t>Puerto_Rico</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1/D</w:t>
      </w:r>
      <w:r w:rsidR="00121462">
        <w:rPr>
          <w:rFonts w:ascii="Calibri" w:eastAsia="Calibri" w:hAnsi="Calibri" w:cs="Calibri"/>
          <w:sz w:val="16"/>
          <w:szCs w:val="16"/>
        </w:rPr>
        <w:t xml:space="preserve">       </w:t>
      </w:r>
      <w:r w:rsidR="00121462">
        <w:rPr>
          <w:rFonts w:ascii="Calibri" w:eastAsia="Calibri" w:hAnsi="Calibri" w:cs="Calibri"/>
          <w:w w:val="99"/>
          <w:sz w:val="16"/>
          <w:szCs w:val="16"/>
        </w:rPr>
        <w:t>Uganda</w:t>
      </w:r>
      <w:r w:rsidR="00121462">
        <w:rPr>
          <w:rFonts w:ascii="Calibri" w:eastAsia="Calibri" w:hAnsi="Calibri" w:cs="Calibri"/>
          <w:sz w:val="16"/>
          <w:szCs w:val="16"/>
        </w:rPr>
        <w:t xml:space="preserve">                                   </w:t>
      </w:r>
      <w:r w:rsidR="00121462">
        <w:rPr>
          <w:rFonts w:ascii="Calibri" w:eastAsia="Calibri" w:hAnsi="Calibri" w:cs="Calibri"/>
          <w:w w:val="99"/>
          <w:sz w:val="16"/>
          <w:szCs w:val="16"/>
        </w:rPr>
        <w:t xml:space="preserve">3/M </w:t>
      </w:r>
      <w:r w:rsidR="00121462">
        <w:rPr>
          <w:rFonts w:ascii="Calibri" w:eastAsia="Calibri" w:hAnsi="Calibri" w:cs="Calibri"/>
          <w:b/>
          <w:w w:val="99"/>
          <w:sz w:val="16"/>
          <w:szCs w:val="16"/>
        </w:rPr>
        <w:t>Botswana</w:t>
      </w:r>
      <w:r w:rsidR="00121462">
        <w:rPr>
          <w:rFonts w:ascii="Calibri" w:eastAsia="Calibri" w:hAnsi="Calibri" w:cs="Calibri"/>
          <w:b/>
          <w:sz w:val="16"/>
          <w:szCs w:val="16"/>
        </w:rPr>
        <w:t xml:space="preserve">                                   </w:t>
      </w:r>
      <w:r w:rsidR="00121462">
        <w:rPr>
          <w:rFonts w:ascii="Calibri" w:eastAsia="Calibri" w:hAnsi="Calibri" w:cs="Calibri"/>
          <w:w w:val="99"/>
          <w:sz w:val="16"/>
          <w:szCs w:val="16"/>
        </w:rPr>
        <w:t>3/M</w:t>
      </w:r>
      <w:r w:rsidR="00121462">
        <w:rPr>
          <w:rFonts w:ascii="Calibri" w:eastAsia="Calibri" w:hAnsi="Calibri" w:cs="Calibri"/>
          <w:sz w:val="16"/>
          <w:szCs w:val="16"/>
        </w:rPr>
        <w:t xml:space="preserve">      </w:t>
      </w:r>
      <w:proofErr w:type="spellStart"/>
      <w:r w:rsidR="00121462">
        <w:rPr>
          <w:rFonts w:ascii="Calibri" w:eastAsia="Calibri" w:hAnsi="Calibri" w:cs="Calibri"/>
          <w:w w:val="99"/>
          <w:sz w:val="16"/>
          <w:szCs w:val="16"/>
        </w:rPr>
        <w:t>French_Polynesia</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2/M</w:t>
      </w:r>
      <w:r w:rsidR="00121462">
        <w:rPr>
          <w:rFonts w:ascii="Calibri" w:eastAsia="Calibri" w:hAnsi="Calibri" w:cs="Calibri"/>
          <w:sz w:val="16"/>
          <w:szCs w:val="16"/>
        </w:rPr>
        <w:t xml:space="preserve">      </w:t>
      </w:r>
      <w:r w:rsidR="00121462">
        <w:rPr>
          <w:rFonts w:ascii="Calibri" w:eastAsia="Calibri" w:hAnsi="Calibri" w:cs="Calibri"/>
          <w:w w:val="99"/>
          <w:sz w:val="16"/>
          <w:szCs w:val="16"/>
        </w:rPr>
        <w:t>Macau</w:t>
      </w:r>
      <w:r w:rsidR="00121462">
        <w:rPr>
          <w:rFonts w:ascii="Calibri" w:eastAsia="Calibri" w:hAnsi="Calibri" w:cs="Calibri"/>
          <w:sz w:val="16"/>
          <w:szCs w:val="16"/>
        </w:rPr>
        <w:t xml:space="preserve">                                     </w:t>
      </w:r>
      <w:r w:rsidR="00121462">
        <w:rPr>
          <w:rFonts w:ascii="Calibri" w:eastAsia="Calibri" w:hAnsi="Calibri" w:cs="Calibri"/>
          <w:w w:val="99"/>
          <w:sz w:val="16"/>
          <w:szCs w:val="16"/>
        </w:rPr>
        <w:t>2/F</w:t>
      </w:r>
      <w:r w:rsidR="00121462">
        <w:rPr>
          <w:rFonts w:ascii="Calibri" w:eastAsia="Calibri" w:hAnsi="Calibri" w:cs="Calibri"/>
          <w:sz w:val="16"/>
          <w:szCs w:val="16"/>
        </w:rPr>
        <w:t xml:space="preserve">        </w:t>
      </w:r>
      <w:r w:rsidR="00121462">
        <w:rPr>
          <w:rFonts w:ascii="Calibri" w:eastAsia="Calibri" w:hAnsi="Calibri" w:cs="Calibri"/>
          <w:w w:val="99"/>
          <w:sz w:val="16"/>
          <w:szCs w:val="16"/>
        </w:rPr>
        <w:t>Qatar</w:t>
      </w:r>
      <w:r w:rsidR="00121462">
        <w:rPr>
          <w:rFonts w:ascii="Calibri" w:eastAsia="Calibri" w:hAnsi="Calibri" w:cs="Calibri"/>
          <w:sz w:val="16"/>
          <w:szCs w:val="16"/>
        </w:rPr>
        <w:t xml:space="preserve">                                      </w:t>
      </w:r>
      <w:r w:rsidR="00121462">
        <w:rPr>
          <w:rFonts w:ascii="Calibri" w:eastAsia="Calibri" w:hAnsi="Calibri" w:cs="Calibri"/>
          <w:w w:val="99"/>
          <w:sz w:val="16"/>
          <w:szCs w:val="16"/>
        </w:rPr>
        <w:t>2/J</w:t>
      </w:r>
      <w:r w:rsidR="00121462">
        <w:rPr>
          <w:rFonts w:ascii="Calibri" w:eastAsia="Calibri" w:hAnsi="Calibri" w:cs="Calibri"/>
          <w:sz w:val="16"/>
          <w:szCs w:val="16"/>
        </w:rPr>
        <w:t xml:space="preserve">        </w:t>
      </w:r>
      <w:r w:rsidR="00121462">
        <w:rPr>
          <w:rFonts w:ascii="Calibri" w:eastAsia="Calibri" w:hAnsi="Calibri" w:cs="Calibri"/>
          <w:w w:val="99"/>
          <w:sz w:val="16"/>
          <w:szCs w:val="16"/>
        </w:rPr>
        <w:t>Ukraine</w:t>
      </w:r>
      <w:r w:rsidR="00121462">
        <w:rPr>
          <w:rFonts w:ascii="Calibri" w:eastAsia="Calibri" w:hAnsi="Calibri" w:cs="Calibri"/>
          <w:sz w:val="16"/>
          <w:szCs w:val="16"/>
        </w:rPr>
        <w:t xml:space="preserve">                                   </w:t>
      </w:r>
      <w:r w:rsidR="00121462">
        <w:rPr>
          <w:rFonts w:ascii="Calibri" w:eastAsia="Calibri" w:hAnsi="Calibri" w:cs="Calibri"/>
          <w:w w:val="99"/>
          <w:sz w:val="16"/>
          <w:szCs w:val="16"/>
        </w:rPr>
        <w:t xml:space="preserve">2/M </w:t>
      </w:r>
      <w:r w:rsidR="00121462">
        <w:rPr>
          <w:rFonts w:ascii="Calibri" w:eastAsia="Calibri" w:hAnsi="Calibri" w:cs="Calibri"/>
          <w:b/>
          <w:w w:val="99"/>
          <w:sz w:val="16"/>
          <w:szCs w:val="16"/>
        </w:rPr>
        <w:t>Brazil</w:t>
      </w:r>
      <w:r w:rsidR="00121462">
        <w:rPr>
          <w:rFonts w:ascii="Calibri" w:eastAsia="Calibri" w:hAnsi="Calibri" w:cs="Calibri"/>
          <w:b/>
          <w:sz w:val="16"/>
          <w:szCs w:val="16"/>
        </w:rPr>
        <w:t xml:space="preserve">                                           </w:t>
      </w:r>
      <w:r w:rsidR="00121462">
        <w:rPr>
          <w:rFonts w:ascii="Calibri" w:eastAsia="Calibri" w:hAnsi="Calibri" w:cs="Calibri"/>
          <w:w w:val="99"/>
          <w:sz w:val="16"/>
          <w:szCs w:val="16"/>
        </w:rPr>
        <w:t>2/L</w:t>
      </w:r>
      <w:r w:rsidR="00121462">
        <w:rPr>
          <w:rFonts w:ascii="Calibri" w:eastAsia="Calibri" w:hAnsi="Calibri" w:cs="Calibri"/>
          <w:sz w:val="16"/>
          <w:szCs w:val="16"/>
        </w:rPr>
        <w:t xml:space="preserve">        </w:t>
      </w:r>
      <w:r w:rsidR="00121462">
        <w:rPr>
          <w:rFonts w:ascii="Calibri" w:eastAsia="Calibri" w:hAnsi="Calibri" w:cs="Calibri"/>
          <w:w w:val="99"/>
          <w:sz w:val="16"/>
          <w:szCs w:val="16"/>
        </w:rPr>
        <w:t>Gabon</w:t>
      </w:r>
      <w:r w:rsidR="00121462">
        <w:rPr>
          <w:rFonts w:ascii="Calibri" w:eastAsia="Calibri" w:hAnsi="Calibri" w:cs="Calibri"/>
          <w:sz w:val="16"/>
          <w:szCs w:val="16"/>
        </w:rPr>
        <w:t xml:space="preserve">                                         </w:t>
      </w:r>
      <w:r w:rsidR="00121462">
        <w:rPr>
          <w:rFonts w:ascii="Calibri" w:eastAsia="Calibri" w:hAnsi="Calibri" w:cs="Calibri"/>
          <w:w w:val="99"/>
          <w:sz w:val="16"/>
          <w:szCs w:val="16"/>
        </w:rPr>
        <w:t>2/M</w:t>
      </w:r>
      <w:r w:rsidR="00121462">
        <w:rPr>
          <w:rFonts w:ascii="Calibri" w:eastAsia="Calibri" w:hAnsi="Calibri" w:cs="Calibri"/>
          <w:sz w:val="16"/>
          <w:szCs w:val="16"/>
        </w:rPr>
        <w:t xml:space="preserve">      </w:t>
      </w:r>
      <w:r w:rsidR="00121462">
        <w:rPr>
          <w:rFonts w:ascii="Calibri" w:eastAsia="Calibri" w:hAnsi="Calibri" w:cs="Calibri"/>
          <w:w w:val="99"/>
          <w:sz w:val="16"/>
          <w:szCs w:val="16"/>
        </w:rPr>
        <w:t>Macedonia</w:t>
      </w:r>
      <w:r w:rsidR="00121462">
        <w:rPr>
          <w:rFonts w:ascii="Calibri" w:eastAsia="Calibri" w:hAnsi="Calibri" w:cs="Calibri"/>
          <w:sz w:val="16"/>
          <w:szCs w:val="16"/>
        </w:rPr>
        <w:t xml:space="preserve">                             </w:t>
      </w:r>
      <w:r w:rsidR="00121462">
        <w:rPr>
          <w:rFonts w:ascii="Calibri" w:eastAsia="Calibri" w:hAnsi="Calibri" w:cs="Calibri"/>
          <w:w w:val="99"/>
          <w:sz w:val="16"/>
          <w:szCs w:val="16"/>
        </w:rPr>
        <w:t>2/M</w:t>
      </w:r>
      <w:r w:rsidR="00121462">
        <w:rPr>
          <w:rFonts w:ascii="Calibri" w:eastAsia="Calibri" w:hAnsi="Calibri" w:cs="Calibri"/>
          <w:sz w:val="16"/>
          <w:szCs w:val="16"/>
        </w:rPr>
        <w:t xml:space="preserve">      </w:t>
      </w:r>
      <w:proofErr w:type="spellStart"/>
      <w:r w:rsidR="00121462">
        <w:rPr>
          <w:rFonts w:ascii="Calibri" w:eastAsia="Calibri" w:hAnsi="Calibri" w:cs="Calibri"/>
          <w:w w:val="99"/>
          <w:sz w:val="16"/>
          <w:szCs w:val="16"/>
        </w:rPr>
        <w:t>Reunion_Island</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2/M</w:t>
      </w:r>
      <w:r w:rsidR="00121462">
        <w:rPr>
          <w:rFonts w:ascii="Calibri" w:eastAsia="Calibri" w:hAnsi="Calibri" w:cs="Calibri"/>
          <w:sz w:val="16"/>
          <w:szCs w:val="16"/>
        </w:rPr>
        <w:t xml:space="preserve">      </w:t>
      </w:r>
      <w:proofErr w:type="spellStart"/>
      <w:r w:rsidR="00121462">
        <w:rPr>
          <w:rFonts w:ascii="Calibri" w:eastAsia="Calibri" w:hAnsi="Calibri" w:cs="Calibri"/>
          <w:w w:val="99"/>
          <w:sz w:val="16"/>
          <w:szCs w:val="16"/>
        </w:rPr>
        <w:t>United_Arab_Emirates</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 xml:space="preserve">2/J </w:t>
      </w:r>
      <w:proofErr w:type="spellStart"/>
      <w:r w:rsidR="00121462">
        <w:rPr>
          <w:rFonts w:ascii="Calibri" w:eastAsia="Calibri" w:hAnsi="Calibri" w:cs="Calibri"/>
          <w:b/>
          <w:w w:val="99"/>
          <w:sz w:val="16"/>
          <w:szCs w:val="16"/>
        </w:rPr>
        <w:t>British_Virgin_Islands</w:t>
      </w:r>
      <w:proofErr w:type="spellEnd"/>
      <w:r w:rsidR="00121462">
        <w:rPr>
          <w:rFonts w:ascii="Calibri" w:eastAsia="Calibri" w:hAnsi="Calibri" w:cs="Calibri"/>
          <w:b/>
          <w:sz w:val="16"/>
          <w:szCs w:val="16"/>
        </w:rPr>
        <w:t xml:space="preserve">             </w:t>
      </w:r>
      <w:r w:rsidR="00121462">
        <w:rPr>
          <w:rFonts w:ascii="Calibri" w:eastAsia="Calibri" w:hAnsi="Calibri" w:cs="Calibri"/>
          <w:w w:val="99"/>
          <w:sz w:val="16"/>
          <w:szCs w:val="16"/>
        </w:rPr>
        <w:t>1/I</w:t>
      </w:r>
      <w:r w:rsidR="00121462">
        <w:rPr>
          <w:rFonts w:ascii="Calibri" w:eastAsia="Calibri" w:hAnsi="Calibri" w:cs="Calibri"/>
          <w:sz w:val="16"/>
          <w:szCs w:val="16"/>
        </w:rPr>
        <w:t xml:space="preserve">         </w:t>
      </w:r>
      <w:r w:rsidR="00121462">
        <w:rPr>
          <w:rFonts w:ascii="Calibri" w:eastAsia="Calibri" w:hAnsi="Calibri" w:cs="Calibri"/>
          <w:w w:val="99"/>
          <w:sz w:val="16"/>
          <w:szCs w:val="16"/>
        </w:rPr>
        <w:t>Gambia</w:t>
      </w:r>
      <w:r w:rsidR="00121462">
        <w:rPr>
          <w:rFonts w:ascii="Calibri" w:eastAsia="Calibri" w:hAnsi="Calibri" w:cs="Calibri"/>
          <w:sz w:val="16"/>
          <w:szCs w:val="16"/>
        </w:rPr>
        <w:t xml:space="preserve">                                       </w:t>
      </w:r>
      <w:r w:rsidR="00121462">
        <w:rPr>
          <w:rFonts w:ascii="Calibri" w:eastAsia="Calibri" w:hAnsi="Calibri" w:cs="Calibri"/>
          <w:w w:val="99"/>
          <w:sz w:val="16"/>
          <w:szCs w:val="16"/>
        </w:rPr>
        <w:t>3/M</w:t>
      </w:r>
      <w:r w:rsidR="00121462">
        <w:rPr>
          <w:rFonts w:ascii="Calibri" w:eastAsia="Calibri" w:hAnsi="Calibri" w:cs="Calibri"/>
          <w:sz w:val="16"/>
          <w:szCs w:val="16"/>
        </w:rPr>
        <w:t xml:space="preserve">      </w:t>
      </w:r>
      <w:r w:rsidR="00121462">
        <w:rPr>
          <w:rFonts w:ascii="Calibri" w:eastAsia="Calibri" w:hAnsi="Calibri" w:cs="Calibri"/>
          <w:w w:val="99"/>
          <w:sz w:val="16"/>
          <w:szCs w:val="16"/>
        </w:rPr>
        <w:t>Madagascar</w:t>
      </w:r>
      <w:r w:rsidR="00121462">
        <w:rPr>
          <w:rFonts w:ascii="Calibri" w:eastAsia="Calibri" w:hAnsi="Calibri" w:cs="Calibri"/>
          <w:sz w:val="16"/>
          <w:szCs w:val="16"/>
        </w:rPr>
        <w:t xml:space="preserve">                           </w:t>
      </w:r>
      <w:r w:rsidR="00121462">
        <w:rPr>
          <w:rFonts w:ascii="Calibri" w:eastAsia="Calibri" w:hAnsi="Calibri" w:cs="Calibri"/>
          <w:w w:val="99"/>
          <w:sz w:val="16"/>
          <w:szCs w:val="16"/>
        </w:rPr>
        <w:t>2/M</w:t>
      </w:r>
      <w:r w:rsidR="00121462">
        <w:rPr>
          <w:rFonts w:ascii="Calibri" w:eastAsia="Calibri" w:hAnsi="Calibri" w:cs="Calibri"/>
          <w:sz w:val="16"/>
          <w:szCs w:val="16"/>
        </w:rPr>
        <w:t xml:space="preserve">      </w:t>
      </w:r>
      <w:r w:rsidR="00121462">
        <w:rPr>
          <w:rFonts w:ascii="Calibri" w:eastAsia="Calibri" w:hAnsi="Calibri" w:cs="Calibri"/>
          <w:w w:val="99"/>
          <w:sz w:val="16"/>
          <w:szCs w:val="16"/>
        </w:rPr>
        <w:t>Romania</w:t>
      </w:r>
      <w:r w:rsidR="00121462">
        <w:rPr>
          <w:rFonts w:ascii="Calibri" w:eastAsia="Calibri" w:hAnsi="Calibri" w:cs="Calibri"/>
          <w:sz w:val="16"/>
          <w:szCs w:val="16"/>
        </w:rPr>
        <w:t xml:space="preserve">                                </w:t>
      </w:r>
      <w:r w:rsidR="00121462">
        <w:rPr>
          <w:rFonts w:ascii="Calibri" w:eastAsia="Calibri" w:hAnsi="Calibri" w:cs="Calibri"/>
          <w:w w:val="99"/>
          <w:sz w:val="16"/>
          <w:szCs w:val="16"/>
        </w:rPr>
        <w:t>2/M</w:t>
      </w:r>
      <w:r w:rsidR="00121462">
        <w:rPr>
          <w:rFonts w:ascii="Calibri" w:eastAsia="Calibri" w:hAnsi="Calibri" w:cs="Calibri"/>
          <w:sz w:val="16"/>
          <w:szCs w:val="16"/>
        </w:rPr>
        <w:t xml:space="preserve">      </w:t>
      </w:r>
      <w:r w:rsidR="00121462">
        <w:rPr>
          <w:rFonts w:ascii="Calibri" w:eastAsia="Calibri" w:hAnsi="Calibri" w:cs="Calibri"/>
          <w:w w:val="99"/>
          <w:sz w:val="16"/>
          <w:szCs w:val="16"/>
        </w:rPr>
        <w:t>Uruguay</w:t>
      </w:r>
      <w:r w:rsidR="00121462">
        <w:rPr>
          <w:rFonts w:ascii="Calibri" w:eastAsia="Calibri" w:hAnsi="Calibri" w:cs="Calibri"/>
          <w:sz w:val="16"/>
          <w:szCs w:val="16"/>
        </w:rPr>
        <w:t xml:space="preserve">                                  </w:t>
      </w:r>
      <w:r w:rsidR="00121462">
        <w:rPr>
          <w:rFonts w:ascii="Calibri" w:eastAsia="Calibri" w:hAnsi="Calibri" w:cs="Calibri"/>
          <w:w w:val="99"/>
          <w:sz w:val="16"/>
          <w:szCs w:val="16"/>
        </w:rPr>
        <w:t xml:space="preserve">3/L </w:t>
      </w:r>
      <w:r w:rsidR="00121462">
        <w:rPr>
          <w:rFonts w:ascii="Calibri" w:eastAsia="Calibri" w:hAnsi="Calibri" w:cs="Calibri"/>
          <w:b/>
          <w:w w:val="99"/>
          <w:sz w:val="16"/>
          <w:szCs w:val="16"/>
        </w:rPr>
        <w:t>Brunei</w:t>
      </w:r>
      <w:r w:rsidR="00121462">
        <w:rPr>
          <w:rFonts w:ascii="Calibri" w:eastAsia="Calibri" w:hAnsi="Calibri" w:cs="Calibri"/>
          <w:b/>
          <w:sz w:val="16"/>
          <w:szCs w:val="16"/>
        </w:rPr>
        <w:t xml:space="preserve">                                         </w:t>
      </w:r>
      <w:r w:rsidR="00121462">
        <w:rPr>
          <w:rFonts w:ascii="Calibri" w:eastAsia="Calibri" w:hAnsi="Calibri" w:cs="Calibri"/>
          <w:w w:val="99"/>
          <w:sz w:val="16"/>
          <w:szCs w:val="16"/>
        </w:rPr>
        <w:t>2/J</w:t>
      </w:r>
      <w:r w:rsidR="00121462">
        <w:rPr>
          <w:rFonts w:ascii="Calibri" w:eastAsia="Calibri" w:hAnsi="Calibri" w:cs="Calibri"/>
          <w:sz w:val="16"/>
          <w:szCs w:val="16"/>
        </w:rPr>
        <w:t xml:space="preserve">         </w:t>
      </w:r>
      <w:r w:rsidR="00121462">
        <w:rPr>
          <w:rFonts w:ascii="Calibri" w:eastAsia="Calibri" w:hAnsi="Calibri" w:cs="Calibri"/>
          <w:w w:val="99"/>
          <w:sz w:val="16"/>
          <w:szCs w:val="16"/>
        </w:rPr>
        <w:t>Georgia</w:t>
      </w:r>
      <w:r w:rsidR="00121462">
        <w:rPr>
          <w:rFonts w:ascii="Calibri" w:eastAsia="Calibri" w:hAnsi="Calibri" w:cs="Calibri"/>
          <w:sz w:val="16"/>
          <w:szCs w:val="16"/>
        </w:rPr>
        <w:t xml:space="preserve">                                       </w:t>
      </w:r>
      <w:r w:rsidR="00121462">
        <w:rPr>
          <w:rFonts w:ascii="Calibri" w:eastAsia="Calibri" w:hAnsi="Calibri" w:cs="Calibri"/>
          <w:w w:val="99"/>
          <w:sz w:val="16"/>
          <w:szCs w:val="16"/>
        </w:rPr>
        <w:t>3/M</w:t>
      </w:r>
      <w:r w:rsidR="00121462">
        <w:rPr>
          <w:rFonts w:ascii="Calibri" w:eastAsia="Calibri" w:hAnsi="Calibri" w:cs="Calibri"/>
          <w:sz w:val="16"/>
          <w:szCs w:val="16"/>
        </w:rPr>
        <w:t xml:space="preserve">      </w:t>
      </w:r>
      <w:r w:rsidR="00121462">
        <w:rPr>
          <w:rFonts w:ascii="Calibri" w:eastAsia="Calibri" w:hAnsi="Calibri" w:cs="Calibri"/>
          <w:w w:val="99"/>
          <w:sz w:val="16"/>
          <w:szCs w:val="16"/>
        </w:rPr>
        <w:t>Malawi</w:t>
      </w:r>
      <w:r w:rsidR="00121462">
        <w:rPr>
          <w:rFonts w:ascii="Calibri" w:eastAsia="Calibri" w:hAnsi="Calibri" w:cs="Calibri"/>
          <w:sz w:val="16"/>
          <w:szCs w:val="16"/>
        </w:rPr>
        <w:t xml:space="preserve">                                    </w:t>
      </w:r>
      <w:r w:rsidR="00121462">
        <w:rPr>
          <w:rFonts w:ascii="Calibri" w:eastAsia="Calibri" w:hAnsi="Calibri" w:cs="Calibri"/>
          <w:w w:val="99"/>
          <w:sz w:val="16"/>
          <w:szCs w:val="16"/>
        </w:rPr>
        <w:t>2/M</w:t>
      </w:r>
      <w:r w:rsidR="00121462">
        <w:rPr>
          <w:rFonts w:ascii="Calibri" w:eastAsia="Calibri" w:hAnsi="Calibri" w:cs="Calibri"/>
          <w:sz w:val="16"/>
          <w:szCs w:val="16"/>
        </w:rPr>
        <w:t xml:space="preserve">      </w:t>
      </w:r>
      <w:r w:rsidR="00121462">
        <w:rPr>
          <w:rFonts w:ascii="Calibri" w:eastAsia="Calibri" w:hAnsi="Calibri" w:cs="Calibri"/>
          <w:w w:val="99"/>
          <w:sz w:val="16"/>
          <w:szCs w:val="16"/>
        </w:rPr>
        <w:t>Rwanda</w:t>
      </w:r>
      <w:r w:rsidR="00121462">
        <w:rPr>
          <w:rFonts w:ascii="Calibri" w:eastAsia="Calibri" w:hAnsi="Calibri" w:cs="Calibri"/>
          <w:sz w:val="16"/>
          <w:szCs w:val="16"/>
        </w:rPr>
        <w:t xml:space="preserve">                                 </w:t>
      </w:r>
      <w:r w:rsidR="00121462">
        <w:rPr>
          <w:rFonts w:ascii="Calibri" w:eastAsia="Calibri" w:hAnsi="Calibri" w:cs="Calibri"/>
          <w:w w:val="99"/>
          <w:sz w:val="16"/>
          <w:szCs w:val="16"/>
        </w:rPr>
        <w:t>3/M</w:t>
      </w:r>
      <w:r w:rsidR="00121462">
        <w:rPr>
          <w:rFonts w:ascii="Calibri" w:eastAsia="Calibri" w:hAnsi="Calibri" w:cs="Calibri"/>
          <w:sz w:val="16"/>
          <w:szCs w:val="16"/>
        </w:rPr>
        <w:t xml:space="preserve">      </w:t>
      </w:r>
      <w:proofErr w:type="spellStart"/>
      <w:r w:rsidR="00121462">
        <w:rPr>
          <w:rFonts w:ascii="Calibri" w:eastAsia="Calibri" w:hAnsi="Calibri" w:cs="Calibri"/>
          <w:w w:val="99"/>
          <w:sz w:val="16"/>
          <w:szCs w:val="16"/>
        </w:rPr>
        <w:t>US_Virgin_Islands</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 xml:space="preserve">1/I </w:t>
      </w:r>
      <w:r w:rsidR="00121462">
        <w:rPr>
          <w:rFonts w:ascii="Calibri" w:eastAsia="Calibri" w:hAnsi="Calibri" w:cs="Calibri"/>
          <w:b/>
          <w:w w:val="99"/>
          <w:sz w:val="16"/>
          <w:szCs w:val="16"/>
        </w:rPr>
        <w:t>Bulgaria</w:t>
      </w:r>
      <w:r w:rsidR="00121462">
        <w:rPr>
          <w:rFonts w:ascii="Calibri" w:eastAsia="Calibri" w:hAnsi="Calibri" w:cs="Calibri"/>
          <w:b/>
          <w:sz w:val="16"/>
          <w:szCs w:val="16"/>
        </w:rPr>
        <w:t xml:space="preserve">                                      </w:t>
      </w:r>
      <w:r w:rsidR="00121462">
        <w:rPr>
          <w:rFonts w:ascii="Calibri" w:eastAsia="Calibri" w:hAnsi="Calibri" w:cs="Calibri"/>
          <w:w w:val="99"/>
          <w:sz w:val="16"/>
          <w:szCs w:val="16"/>
        </w:rPr>
        <w:t>2/M</w:t>
      </w:r>
      <w:r w:rsidR="00121462">
        <w:rPr>
          <w:rFonts w:ascii="Calibri" w:eastAsia="Calibri" w:hAnsi="Calibri" w:cs="Calibri"/>
          <w:sz w:val="16"/>
          <w:szCs w:val="16"/>
        </w:rPr>
        <w:t xml:space="preserve">      </w:t>
      </w:r>
      <w:r w:rsidR="00121462">
        <w:rPr>
          <w:rFonts w:ascii="Calibri" w:eastAsia="Calibri" w:hAnsi="Calibri" w:cs="Calibri"/>
          <w:w w:val="99"/>
          <w:sz w:val="16"/>
          <w:szCs w:val="16"/>
        </w:rPr>
        <w:t>Germany</w:t>
      </w:r>
      <w:r w:rsidR="00121462">
        <w:rPr>
          <w:rFonts w:ascii="Calibri" w:eastAsia="Calibri" w:hAnsi="Calibri" w:cs="Calibri"/>
          <w:sz w:val="16"/>
          <w:szCs w:val="16"/>
        </w:rPr>
        <w:t xml:space="preserve">                                    </w:t>
      </w:r>
      <w:r w:rsidR="00121462">
        <w:rPr>
          <w:rFonts w:ascii="Calibri" w:eastAsia="Calibri" w:hAnsi="Calibri" w:cs="Calibri"/>
          <w:w w:val="99"/>
          <w:sz w:val="16"/>
          <w:szCs w:val="16"/>
        </w:rPr>
        <w:t>1/E</w:t>
      </w:r>
      <w:r w:rsidR="00121462">
        <w:rPr>
          <w:rFonts w:ascii="Calibri" w:eastAsia="Calibri" w:hAnsi="Calibri" w:cs="Calibri"/>
          <w:sz w:val="16"/>
          <w:szCs w:val="16"/>
        </w:rPr>
        <w:t xml:space="preserve">        </w:t>
      </w:r>
      <w:r w:rsidR="00121462">
        <w:rPr>
          <w:rFonts w:ascii="Calibri" w:eastAsia="Calibri" w:hAnsi="Calibri" w:cs="Calibri"/>
          <w:w w:val="99"/>
          <w:sz w:val="16"/>
          <w:szCs w:val="16"/>
        </w:rPr>
        <w:t>Malaysia</w:t>
      </w:r>
      <w:r w:rsidR="00121462">
        <w:rPr>
          <w:rFonts w:ascii="Calibri" w:eastAsia="Calibri" w:hAnsi="Calibri" w:cs="Calibri"/>
          <w:sz w:val="16"/>
          <w:szCs w:val="16"/>
        </w:rPr>
        <w:t xml:space="preserve">                                 </w:t>
      </w:r>
      <w:r w:rsidR="00121462">
        <w:rPr>
          <w:rFonts w:ascii="Calibri" w:eastAsia="Calibri" w:hAnsi="Calibri" w:cs="Calibri"/>
          <w:w w:val="99"/>
          <w:sz w:val="16"/>
          <w:szCs w:val="16"/>
        </w:rPr>
        <w:t>3/J</w:t>
      </w:r>
      <w:r w:rsidR="00121462">
        <w:rPr>
          <w:rFonts w:ascii="Calibri" w:eastAsia="Calibri" w:hAnsi="Calibri" w:cs="Calibri"/>
          <w:sz w:val="16"/>
          <w:szCs w:val="16"/>
        </w:rPr>
        <w:t xml:space="preserve">        </w:t>
      </w:r>
      <w:r w:rsidR="00121462">
        <w:rPr>
          <w:rFonts w:ascii="Calibri" w:eastAsia="Calibri" w:hAnsi="Calibri" w:cs="Calibri"/>
          <w:w w:val="99"/>
          <w:sz w:val="16"/>
          <w:szCs w:val="16"/>
        </w:rPr>
        <w:t>Saba</w:t>
      </w:r>
      <w:r w:rsidR="00121462">
        <w:rPr>
          <w:rFonts w:ascii="Calibri" w:eastAsia="Calibri" w:hAnsi="Calibri" w:cs="Calibri"/>
          <w:sz w:val="16"/>
          <w:szCs w:val="16"/>
        </w:rPr>
        <w:t xml:space="preserve">                                       </w:t>
      </w:r>
      <w:r w:rsidR="00121462">
        <w:rPr>
          <w:rFonts w:ascii="Calibri" w:eastAsia="Calibri" w:hAnsi="Calibri" w:cs="Calibri"/>
          <w:w w:val="99"/>
          <w:sz w:val="16"/>
          <w:szCs w:val="16"/>
        </w:rPr>
        <w:t>3/I</w:t>
      </w:r>
      <w:r w:rsidR="00121462">
        <w:rPr>
          <w:rFonts w:ascii="Calibri" w:eastAsia="Calibri" w:hAnsi="Calibri" w:cs="Calibri"/>
          <w:sz w:val="16"/>
          <w:szCs w:val="16"/>
        </w:rPr>
        <w:t xml:space="preserve">         </w:t>
      </w:r>
      <w:r w:rsidR="00121462">
        <w:rPr>
          <w:rFonts w:ascii="Calibri" w:eastAsia="Calibri" w:hAnsi="Calibri" w:cs="Calibri"/>
          <w:w w:val="99"/>
          <w:sz w:val="16"/>
          <w:szCs w:val="16"/>
        </w:rPr>
        <w:t>Uzbekistan</w:t>
      </w:r>
      <w:r w:rsidR="00121462">
        <w:rPr>
          <w:rFonts w:ascii="Calibri" w:eastAsia="Calibri" w:hAnsi="Calibri" w:cs="Calibri"/>
          <w:sz w:val="16"/>
          <w:szCs w:val="16"/>
        </w:rPr>
        <w:t xml:space="preserve">                             </w:t>
      </w:r>
      <w:r w:rsidR="00121462">
        <w:rPr>
          <w:rFonts w:ascii="Calibri" w:eastAsia="Calibri" w:hAnsi="Calibri" w:cs="Calibri"/>
          <w:w w:val="99"/>
          <w:sz w:val="16"/>
          <w:szCs w:val="16"/>
        </w:rPr>
        <w:t xml:space="preserve">3/M </w:t>
      </w:r>
      <w:proofErr w:type="spellStart"/>
      <w:r w:rsidR="00121462">
        <w:rPr>
          <w:rFonts w:ascii="Calibri" w:eastAsia="Calibri" w:hAnsi="Calibri" w:cs="Calibri"/>
          <w:b/>
          <w:w w:val="99"/>
          <w:sz w:val="16"/>
          <w:szCs w:val="16"/>
        </w:rPr>
        <w:t>BurkinaFaso</w:t>
      </w:r>
      <w:proofErr w:type="spellEnd"/>
      <w:r w:rsidR="00121462">
        <w:rPr>
          <w:rFonts w:ascii="Calibri" w:eastAsia="Calibri" w:hAnsi="Calibri" w:cs="Calibri"/>
          <w:b/>
          <w:sz w:val="16"/>
          <w:szCs w:val="16"/>
        </w:rPr>
        <w:t xml:space="preserve">                              </w:t>
      </w:r>
      <w:r w:rsidR="00121462">
        <w:rPr>
          <w:rFonts w:ascii="Calibri" w:eastAsia="Calibri" w:hAnsi="Calibri" w:cs="Calibri"/>
          <w:w w:val="99"/>
          <w:sz w:val="16"/>
          <w:szCs w:val="16"/>
        </w:rPr>
        <w:t>3/M</w:t>
      </w:r>
      <w:r w:rsidR="00121462">
        <w:rPr>
          <w:rFonts w:ascii="Calibri" w:eastAsia="Calibri" w:hAnsi="Calibri" w:cs="Calibri"/>
          <w:sz w:val="16"/>
          <w:szCs w:val="16"/>
        </w:rPr>
        <w:t xml:space="preserve">      </w:t>
      </w:r>
      <w:r w:rsidR="00121462">
        <w:rPr>
          <w:rFonts w:ascii="Calibri" w:eastAsia="Calibri" w:hAnsi="Calibri" w:cs="Calibri"/>
          <w:w w:val="99"/>
          <w:sz w:val="16"/>
          <w:szCs w:val="16"/>
        </w:rPr>
        <w:t>Ghana</w:t>
      </w:r>
      <w:r w:rsidR="00121462">
        <w:rPr>
          <w:rFonts w:ascii="Calibri" w:eastAsia="Calibri" w:hAnsi="Calibri" w:cs="Calibri"/>
          <w:sz w:val="16"/>
          <w:szCs w:val="16"/>
        </w:rPr>
        <w:t xml:space="preserve">                                         </w:t>
      </w:r>
      <w:r w:rsidR="00121462">
        <w:rPr>
          <w:rFonts w:ascii="Calibri" w:eastAsia="Calibri" w:hAnsi="Calibri" w:cs="Calibri"/>
          <w:w w:val="99"/>
          <w:sz w:val="16"/>
          <w:szCs w:val="16"/>
        </w:rPr>
        <w:t>3/M</w:t>
      </w:r>
      <w:r w:rsidR="00121462">
        <w:rPr>
          <w:rFonts w:ascii="Calibri" w:eastAsia="Calibri" w:hAnsi="Calibri" w:cs="Calibri"/>
          <w:sz w:val="16"/>
          <w:szCs w:val="16"/>
        </w:rPr>
        <w:t xml:space="preserve">      </w:t>
      </w:r>
      <w:r w:rsidR="00121462">
        <w:rPr>
          <w:rFonts w:ascii="Calibri" w:eastAsia="Calibri" w:hAnsi="Calibri" w:cs="Calibri"/>
          <w:w w:val="99"/>
          <w:sz w:val="16"/>
          <w:szCs w:val="16"/>
        </w:rPr>
        <w:t>Maldives</w:t>
      </w:r>
      <w:r w:rsidR="00121462">
        <w:rPr>
          <w:rFonts w:ascii="Calibri" w:eastAsia="Calibri" w:hAnsi="Calibri" w:cs="Calibri"/>
          <w:sz w:val="16"/>
          <w:szCs w:val="16"/>
        </w:rPr>
        <w:t xml:space="preserve">                                 </w:t>
      </w:r>
      <w:r w:rsidR="00121462">
        <w:rPr>
          <w:rFonts w:ascii="Calibri" w:eastAsia="Calibri" w:hAnsi="Calibri" w:cs="Calibri"/>
          <w:w w:val="99"/>
          <w:sz w:val="16"/>
          <w:szCs w:val="16"/>
        </w:rPr>
        <w:t>2/O</w:t>
      </w:r>
      <w:r w:rsidR="00121462">
        <w:rPr>
          <w:rFonts w:ascii="Calibri" w:eastAsia="Calibri" w:hAnsi="Calibri" w:cs="Calibri"/>
          <w:sz w:val="16"/>
          <w:szCs w:val="16"/>
        </w:rPr>
        <w:t xml:space="preserve">       </w:t>
      </w:r>
      <w:proofErr w:type="spellStart"/>
      <w:r w:rsidR="00121462">
        <w:rPr>
          <w:rFonts w:ascii="Calibri" w:eastAsia="Calibri" w:hAnsi="Calibri" w:cs="Calibri"/>
          <w:w w:val="99"/>
          <w:sz w:val="16"/>
          <w:szCs w:val="16"/>
        </w:rPr>
        <w:t>SaipaN</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2/K</w:t>
      </w:r>
      <w:r w:rsidR="00121462">
        <w:rPr>
          <w:rFonts w:ascii="Calibri" w:eastAsia="Calibri" w:hAnsi="Calibri" w:cs="Calibri"/>
          <w:sz w:val="16"/>
          <w:szCs w:val="16"/>
        </w:rPr>
        <w:t xml:space="preserve">       </w:t>
      </w:r>
      <w:r w:rsidR="00121462">
        <w:rPr>
          <w:rFonts w:ascii="Calibri" w:eastAsia="Calibri" w:hAnsi="Calibri" w:cs="Calibri"/>
          <w:w w:val="99"/>
          <w:sz w:val="16"/>
          <w:szCs w:val="16"/>
        </w:rPr>
        <w:t>Vanuatu</w:t>
      </w:r>
      <w:r w:rsidR="00121462">
        <w:rPr>
          <w:rFonts w:ascii="Calibri" w:eastAsia="Calibri" w:hAnsi="Calibri" w:cs="Calibri"/>
          <w:sz w:val="16"/>
          <w:szCs w:val="16"/>
        </w:rPr>
        <w:t xml:space="preserve">                                  </w:t>
      </w:r>
      <w:r w:rsidR="00121462">
        <w:rPr>
          <w:rFonts w:ascii="Calibri" w:eastAsia="Calibri" w:hAnsi="Calibri" w:cs="Calibri"/>
          <w:w w:val="99"/>
          <w:sz w:val="16"/>
          <w:szCs w:val="16"/>
        </w:rPr>
        <w:t xml:space="preserve">3/K </w:t>
      </w:r>
      <w:r w:rsidR="00121462">
        <w:rPr>
          <w:rFonts w:ascii="Calibri" w:eastAsia="Calibri" w:hAnsi="Calibri" w:cs="Calibri"/>
          <w:b/>
          <w:w w:val="99"/>
          <w:sz w:val="16"/>
          <w:szCs w:val="16"/>
        </w:rPr>
        <w:t>Burundi</w:t>
      </w:r>
      <w:r w:rsidR="00121462">
        <w:rPr>
          <w:rFonts w:ascii="Calibri" w:eastAsia="Calibri" w:hAnsi="Calibri" w:cs="Calibri"/>
          <w:b/>
          <w:sz w:val="16"/>
          <w:szCs w:val="16"/>
        </w:rPr>
        <w:t xml:space="preserve">                                      </w:t>
      </w:r>
      <w:r w:rsidR="00121462">
        <w:rPr>
          <w:rFonts w:ascii="Calibri" w:eastAsia="Calibri" w:hAnsi="Calibri" w:cs="Calibri"/>
          <w:w w:val="99"/>
          <w:sz w:val="16"/>
          <w:szCs w:val="16"/>
        </w:rPr>
        <w:t>3/M</w:t>
      </w:r>
      <w:r w:rsidR="00121462">
        <w:rPr>
          <w:rFonts w:ascii="Calibri" w:eastAsia="Calibri" w:hAnsi="Calibri" w:cs="Calibri"/>
          <w:sz w:val="16"/>
          <w:szCs w:val="16"/>
        </w:rPr>
        <w:t xml:space="preserve">      </w:t>
      </w:r>
      <w:r w:rsidR="00121462">
        <w:rPr>
          <w:rFonts w:ascii="Calibri" w:eastAsia="Calibri" w:hAnsi="Calibri" w:cs="Calibri"/>
          <w:w w:val="99"/>
          <w:sz w:val="16"/>
          <w:szCs w:val="16"/>
        </w:rPr>
        <w:t>Gibraltar</w:t>
      </w:r>
      <w:r w:rsidR="00121462">
        <w:rPr>
          <w:rFonts w:ascii="Calibri" w:eastAsia="Calibri" w:hAnsi="Calibri" w:cs="Calibri"/>
          <w:sz w:val="16"/>
          <w:szCs w:val="16"/>
        </w:rPr>
        <w:t xml:space="preserve">                                     </w:t>
      </w:r>
      <w:r w:rsidR="00121462">
        <w:rPr>
          <w:rFonts w:ascii="Calibri" w:eastAsia="Calibri" w:hAnsi="Calibri" w:cs="Calibri"/>
          <w:w w:val="99"/>
          <w:sz w:val="16"/>
          <w:szCs w:val="16"/>
        </w:rPr>
        <w:t>1/M</w:t>
      </w:r>
      <w:r w:rsidR="00121462">
        <w:rPr>
          <w:rFonts w:ascii="Calibri" w:eastAsia="Calibri" w:hAnsi="Calibri" w:cs="Calibri"/>
          <w:sz w:val="16"/>
          <w:szCs w:val="16"/>
        </w:rPr>
        <w:t xml:space="preserve">      </w:t>
      </w:r>
      <w:r w:rsidR="00121462">
        <w:rPr>
          <w:rFonts w:ascii="Calibri" w:eastAsia="Calibri" w:hAnsi="Calibri" w:cs="Calibri"/>
          <w:w w:val="99"/>
          <w:sz w:val="16"/>
          <w:szCs w:val="16"/>
        </w:rPr>
        <w:t>Mali</w:t>
      </w:r>
      <w:r w:rsidR="00121462">
        <w:rPr>
          <w:rFonts w:ascii="Calibri" w:eastAsia="Calibri" w:hAnsi="Calibri" w:cs="Calibri"/>
          <w:sz w:val="16"/>
          <w:szCs w:val="16"/>
        </w:rPr>
        <w:t xml:space="preserve">                                         </w:t>
      </w:r>
      <w:r w:rsidR="00121462">
        <w:rPr>
          <w:rFonts w:ascii="Calibri" w:eastAsia="Calibri" w:hAnsi="Calibri" w:cs="Calibri"/>
          <w:w w:val="99"/>
          <w:sz w:val="16"/>
          <w:szCs w:val="16"/>
        </w:rPr>
        <w:t>3/M</w:t>
      </w:r>
      <w:r w:rsidR="00121462">
        <w:rPr>
          <w:rFonts w:ascii="Calibri" w:eastAsia="Calibri" w:hAnsi="Calibri" w:cs="Calibri"/>
          <w:sz w:val="16"/>
          <w:szCs w:val="16"/>
        </w:rPr>
        <w:t xml:space="preserve">      </w:t>
      </w:r>
      <w:proofErr w:type="spellStart"/>
      <w:r w:rsidR="00121462">
        <w:rPr>
          <w:rFonts w:ascii="Calibri" w:eastAsia="Calibri" w:hAnsi="Calibri" w:cs="Calibri"/>
          <w:w w:val="99"/>
          <w:sz w:val="16"/>
          <w:szCs w:val="16"/>
        </w:rPr>
        <w:t>San_Marino</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2/E</w:t>
      </w:r>
      <w:r w:rsidR="00121462">
        <w:rPr>
          <w:rFonts w:ascii="Calibri" w:eastAsia="Calibri" w:hAnsi="Calibri" w:cs="Calibri"/>
          <w:sz w:val="16"/>
          <w:szCs w:val="16"/>
        </w:rPr>
        <w:t xml:space="preserve">        </w:t>
      </w:r>
      <w:proofErr w:type="spellStart"/>
      <w:r w:rsidR="00121462">
        <w:rPr>
          <w:rFonts w:ascii="Calibri" w:eastAsia="Calibri" w:hAnsi="Calibri" w:cs="Calibri"/>
          <w:w w:val="99"/>
          <w:sz w:val="16"/>
          <w:szCs w:val="16"/>
        </w:rPr>
        <w:t>Vatican_City</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 xml:space="preserve">1/E </w:t>
      </w:r>
      <w:r w:rsidR="00121462">
        <w:rPr>
          <w:rFonts w:ascii="Calibri" w:eastAsia="Calibri" w:hAnsi="Calibri" w:cs="Calibri"/>
          <w:b/>
          <w:w w:val="99"/>
          <w:sz w:val="16"/>
          <w:szCs w:val="16"/>
        </w:rPr>
        <w:t>Cambodia</w:t>
      </w:r>
      <w:r w:rsidR="00121462">
        <w:rPr>
          <w:rFonts w:ascii="Calibri" w:eastAsia="Calibri" w:hAnsi="Calibri" w:cs="Calibri"/>
          <w:b/>
          <w:sz w:val="16"/>
          <w:szCs w:val="16"/>
        </w:rPr>
        <w:t xml:space="preserve">                                  </w:t>
      </w:r>
      <w:r w:rsidR="00121462">
        <w:rPr>
          <w:rFonts w:ascii="Calibri" w:eastAsia="Calibri" w:hAnsi="Calibri" w:cs="Calibri"/>
          <w:w w:val="99"/>
          <w:sz w:val="16"/>
          <w:szCs w:val="16"/>
        </w:rPr>
        <w:t>2/K</w:t>
      </w:r>
      <w:r w:rsidR="00121462">
        <w:rPr>
          <w:rFonts w:ascii="Calibri" w:eastAsia="Calibri" w:hAnsi="Calibri" w:cs="Calibri"/>
          <w:sz w:val="16"/>
          <w:szCs w:val="16"/>
        </w:rPr>
        <w:t xml:space="preserve">        </w:t>
      </w:r>
      <w:r w:rsidR="00121462">
        <w:rPr>
          <w:rFonts w:ascii="Calibri" w:eastAsia="Calibri" w:hAnsi="Calibri" w:cs="Calibri"/>
          <w:w w:val="99"/>
          <w:sz w:val="16"/>
          <w:szCs w:val="16"/>
        </w:rPr>
        <w:t>Greece</w:t>
      </w:r>
      <w:r w:rsidR="00121462">
        <w:rPr>
          <w:rFonts w:ascii="Calibri" w:eastAsia="Calibri" w:hAnsi="Calibri" w:cs="Calibri"/>
          <w:sz w:val="16"/>
          <w:szCs w:val="16"/>
        </w:rPr>
        <w:t xml:space="preserve">                                        </w:t>
      </w:r>
      <w:r w:rsidR="00121462">
        <w:rPr>
          <w:rFonts w:ascii="Calibri" w:eastAsia="Calibri" w:hAnsi="Calibri" w:cs="Calibri"/>
          <w:w w:val="99"/>
          <w:sz w:val="16"/>
          <w:szCs w:val="16"/>
        </w:rPr>
        <w:t>1/H</w:t>
      </w:r>
      <w:r w:rsidR="00121462">
        <w:rPr>
          <w:rFonts w:ascii="Calibri" w:eastAsia="Calibri" w:hAnsi="Calibri" w:cs="Calibri"/>
          <w:sz w:val="16"/>
          <w:szCs w:val="16"/>
        </w:rPr>
        <w:t xml:space="preserve">       </w:t>
      </w:r>
      <w:r w:rsidR="00121462">
        <w:rPr>
          <w:rFonts w:ascii="Calibri" w:eastAsia="Calibri" w:hAnsi="Calibri" w:cs="Calibri"/>
          <w:w w:val="99"/>
          <w:sz w:val="16"/>
          <w:szCs w:val="16"/>
        </w:rPr>
        <w:t>Malta</w:t>
      </w:r>
      <w:r w:rsidR="00121462">
        <w:rPr>
          <w:rFonts w:ascii="Calibri" w:eastAsia="Calibri" w:hAnsi="Calibri" w:cs="Calibri"/>
          <w:sz w:val="16"/>
          <w:szCs w:val="16"/>
        </w:rPr>
        <w:t xml:space="preserve">                                       </w:t>
      </w:r>
      <w:r w:rsidR="00121462">
        <w:rPr>
          <w:rFonts w:ascii="Calibri" w:eastAsia="Calibri" w:hAnsi="Calibri" w:cs="Calibri"/>
          <w:w w:val="99"/>
          <w:sz w:val="16"/>
          <w:szCs w:val="16"/>
        </w:rPr>
        <w:t>2/H</w:t>
      </w:r>
      <w:r w:rsidR="00121462">
        <w:rPr>
          <w:rFonts w:ascii="Calibri" w:eastAsia="Calibri" w:hAnsi="Calibri" w:cs="Calibri"/>
          <w:sz w:val="16"/>
          <w:szCs w:val="16"/>
        </w:rPr>
        <w:t xml:space="preserve">       </w:t>
      </w:r>
      <w:proofErr w:type="spellStart"/>
      <w:r w:rsidR="00121462">
        <w:rPr>
          <w:rFonts w:ascii="Calibri" w:eastAsia="Calibri" w:hAnsi="Calibri" w:cs="Calibri"/>
          <w:w w:val="99"/>
          <w:sz w:val="16"/>
          <w:szCs w:val="16"/>
        </w:rPr>
        <w:t>Saudi_Arabia</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2/M</w:t>
      </w:r>
      <w:r w:rsidR="00121462">
        <w:rPr>
          <w:rFonts w:ascii="Calibri" w:eastAsia="Calibri" w:hAnsi="Calibri" w:cs="Calibri"/>
          <w:sz w:val="16"/>
          <w:szCs w:val="16"/>
        </w:rPr>
        <w:t xml:space="preserve">      </w:t>
      </w:r>
      <w:r w:rsidR="00121462">
        <w:rPr>
          <w:rFonts w:ascii="Calibri" w:eastAsia="Calibri" w:hAnsi="Calibri" w:cs="Calibri"/>
          <w:w w:val="99"/>
          <w:sz w:val="16"/>
          <w:szCs w:val="16"/>
        </w:rPr>
        <w:t>Venezuela</w:t>
      </w:r>
      <w:r w:rsidR="00121462">
        <w:rPr>
          <w:rFonts w:ascii="Calibri" w:eastAsia="Calibri" w:hAnsi="Calibri" w:cs="Calibri"/>
          <w:sz w:val="16"/>
          <w:szCs w:val="16"/>
        </w:rPr>
        <w:t xml:space="preserve">                               </w:t>
      </w:r>
      <w:r w:rsidR="00121462">
        <w:rPr>
          <w:rFonts w:ascii="Calibri" w:eastAsia="Calibri" w:hAnsi="Calibri" w:cs="Calibri"/>
          <w:w w:val="99"/>
          <w:sz w:val="16"/>
          <w:szCs w:val="16"/>
        </w:rPr>
        <w:t>3/L</w:t>
      </w:r>
    </w:p>
    <w:p w14:paraId="408F45F7" w14:textId="77777777" w:rsidR="00FC7916" w:rsidRDefault="00121462">
      <w:pPr>
        <w:spacing w:before="19"/>
        <w:ind w:left="208"/>
        <w:rPr>
          <w:rFonts w:ascii="Calibri" w:eastAsia="Calibri" w:hAnsi="Calibri" w:cs="Calibri"/>
          <w:sz w:val="16"/>
          <w:szCs w:val="16"/>
        </w:rPr>
        <w:sectPr w:rsidR="00FC7916">
          <w:pgSz w:w="14580" w:h="20640"/>
          <w:pgMar w:top="2300" w:right="1360" w:bottom="280" w:left="1340" w:header="1440" w:footer="682" w:gutter="0"/>
          <w:cols w:space="720"/>
        </w:sectPr>
      </w:pPr>
      <w:r>
        <w:rPr>
          <w:rFonts w:ascii="Calibri" w:eastAsia="Calibri" w:hAnsi="Calibri" w:cs="Calibri"/>
          <w:b/>
          <w:w w:val="99"/>
          <w:sz w:val="16"/>
          <w:szCs w:val="16"/>
        </w:rPr>
        <w:t>Cameroon</w:t>
      </w:r>
      <w:r>
        <w:rPr>
          <w:rFonts w:ascii="Calibri" w:eastAsia="Calibri" w:hAnsi="Calibri" w:cs="Calibri"/>
          <w:b/>
          <w:sz w:val="16"/>
          <w:szCs w:val="16"/>
        </w:rPr>
        <w:t xml:space="preserve">                                  </w:t>
      </w:r>
      <w:r>
        <w:rPr>
          <w:rFonts w:ascii="Calibri" w:eastAsia="Calibri" w:hAnsi="Calibri" w:cs="Calibri"/>
          <w:w w:val="99"/>
          <w:sz w:val="16"/>
          <w:szCs w:val="16"/>
        </w:rPr>
        <w:t>3/M</w:t>
      </w:r>
      <w:r>
        <w:rPr>
          <w:rFonts w:ascii="Calibri" w:eastAsia="Calibri" w:hAnsi="Calibri" w:cs="Calibri"/>
          <w:sz w:val="16"/>
          <w:szCs w:val="16"/>
        </w:rPr>
        <w:t xml:space="preserve">      </w:t>
      </w:r>
      <w:r>
        <w:rPr>
          <w:rFonts w:ascii="Calibri" w:eastAsia="Calibri" w:hAnsi="Calibri" w:cs="Calibri"/>
          <w:w w:val="99"/>
          <w:sz w:val="16"/>
          <w:szCs w:val="16"/>
        </w:rPr>
        <w:t>Greenland</w:t>
      </w:r>
      <w:r>
        <w:rPr>
          <w:rFonts w:ascii="Calibri" w:eastAsia="Calibri" w:hAnsi="Calibri" w:cs="Calibri"/>
          <w:sz w:val="16"/>
          <w:szCs w:val="16"/>
        </w:rPr>
        <w:t xml:space="preserve">                                  </w:t>
      </w:r>
      <w:r>
        <w:rPr>
          <w:rFonts w:ascii="Calibri" w:eastAsia="Calibri" w:hAnsi="Calibri" w:cs="Calibri"/>
          <w:w w:val="99"/>
          <w:sz w:val="16"/>
          <w:szCs w:val="16"/>
        </w:rPr>
        <w:t>1/H</w:t>
      </w:r>
      <w:r>
        <w:rPr>
          <w:rFonts w:ascii="Calibri" w:eastAsia="Calibri" w:hAnsi="Calibri" w:cs="Calibri"/>
          <w:sz w:val="16"/>
          <w:szCs w:val="16"/>
        </w:rPr>
        <w:t xml:space="preserve">       </w:t>
      </w:r>
      <w:proofErr w:type="spellStart"/>
      <w:r>
        <w:rPr>
          <w:rFonts w:ascii="Calibri" w:eastAsia="Calibri" w:hAnsi="Calibri" w:cs="Calibri"/>
          <w:w w:val="99"/>
          <w:sz w:val="16"/>
          <w:szCs w:val="16"/>
        </w:rPr>
        <w:t>Marshall_Islands</w:t>
      </w:r>
      <w:proofErr w:type="spellEnd"/>
      <w:r>
        <w:rPr>
          <w:rFonts w:ascii="Calibri" w:eastAsia="Calibri" w:hAnsi="Calibri" w:cs="Calibri"/>
          <w:sz w:val="16"/>
          <w:szCs w:val="16"/>
        </w:rPr>
        <w:t xml:space="preserve">                   </w:t>
      </w:r>
      <w:r>
        <w:rPr>
          <w:rFonts w:ascii="Calibri" w:eastAsia="Calibri" w:hAnsi="Calibri" w:cs="Calibri"/>
          <w:w w:val="99"/>
          <w:sz w:val="16"/>
          <w:szCs w:val="16"/>
        </w:rPr>
        <w:t>2/M</w:t>
      </w:r>
      <w:r>
        <w:rPr>
          <w:rFonts w:ascii="Calibri" w:eastAsia="Calibri" w:hAnsi="Calibri" w:cs="Calibri"/>
          <w:sz w:val="16"/>
          <w:szCs w:val="16"/>
        </w:rPr>
        <w:t xml:space="preserve">      </w:t>
      </w:r>
      <w:proofErr w:type="gramStart"/>
      <w:r>
        <w:rPr>
          <w:rFonts w:ascii="Calibri" w:eastAsia="Calibri" w:hAnsi="Calibri" w:cs="Calibri"/>
          <w:w w:val="99"/>
          <w:sz w:val="16"/>
          <w:szCs w:val="16"/>
        </w:rPr>
        <w:t>Scotland(</w:t>
      </w:r>
      <w:proofErr w:type="gramEnd"/>
      <w:r>
        <w:rPr>
          <w:rFonts w:ascii="Calibri" w:eastAsia="Calibri" w:hAnsi="Calibri" w:cs="Calibri"/>
          <w:w w:val="99"/>
          <w:sz w:val="16"/>
          <w:szCs w:val="16"/>
        </w:rPr>
        <w:t>UK)</w:t>
      </w:r>
      <w:r>
        <w:rPr>
          <w:rFonts w:ascii="Calibri" w:eastAsia="Calibri" w:hAnsi="Calibri" w:cs="Calibri"/>
          <w:sz w:val="16"/>
          <w:szCs w:val="16"/>
        </w:rPr>
        <w:t xml:space="preserve">                         </w:t>
      </w:r>
      <w:r>
        <w:rPr>
          <w:rFonts w:ascii="Calibri" w:eastAsia="Calibri" w:hAnsi="Calibri" w:cs="Calibri"/>
          <w:w w:val="99"/>
          <w:sz w:val="16"/>
          <w:szCs w:val="16"/>
        </w:rPr>
        <w:t>1/D</w:t>
      </w:r>
      <w:r>
        <w:rPr>
          <w:rFonts w:ascii="Calibri" w:eastAsia="Calibri" w:hAnsi="Calibri" w:cs="Calibri"/>
          <w:sz w:val="16"/>
          <w:szCs w:val="16"/>
        </w:rPr>
        <w:t xml:space="preserve">       </w:t>
      </w:r>
      <w:r>
        <w:rPr>
          <w:rFonts w:ascii="Calibri" w:eastAsia="Calibri" w:hAnsi="Calibri" w:cs="Calibri"/>
          <w:w w:val="99"/>
          <w:sz w:val="16"/>
          <w:szCs w:val="16"/>
        </w:rPr>
        <w:t>Vietnam</w:t>
      </w:r>
      <w:r>
        <w:rPr>
          <w:rFonts w:ascii="Calibri" w:eastAsia="Calibri" w:hAnsi="Calibri" w:cs="Calibri"/>
          <w:sz w:val="16"/>
          <w:szCs w:val="16"/>
        </w:rPr>
        <w:t xml:space="preserve">                                  </w:t>
      </w:r>
      <w:r>
        <w:rPr>
          <w:rFonts w:ascii="Calibri" w:eastAsia="Calibri" w:hAnsi="Calibri" w:cs="Calibri"/>
          <w:w w:val="99"/>
          <w:sz w:val="16"/>
          <w:szCs w:val="16"/>
        </w:rPr>
        <w:t>2/J</w:t>
      </w:r>
    </w:p>
    <w:p w14:paraId="537BE74D" w14:textId="77777777" w:rsidR="00FC7916" w:rsidRDefault="00FC7916">
      <w:pPr>
        <w:spacing w:before="5" w:line="100" w:lineRule="exact"/>
        <w:rPr>
          <w:sz w:val="10"/>
          <w:szCs w:val="10"/>
        </w:rPr>
      </w:pPr>
    </w:p>
    <w:p w14:paraId="53655541" w14:textId="00B02677" w:rsidR="00FC7916" w:rsidRDefault="00E679F6">
      <w:pPr>
        <w:spacing w:line="180" w:lineRule="exact"/>
        <w:ind w:left="2115" w:right="-29" w:hanging="1907"/>
        <w:rPr>
          <w:rFonts w:ascii="Calibri" w:eastAsia="Calibri" w:hAnsi="Calibri" w:cs="Calibri"/>
          <w:sz w:val="16"/>
          <w:szCs w:val="16"/>
        </w:rPr>
      </w:pPr>
      <w:r>
        <w:rPr>
          <w:noProof/>
        </w:rPr>
        <mc:AlternateContent>
          <mc:Choice Requires="wpg">
            <w:drawing>
              <wp:anchor distT="0" distB="0" distL="114300" distR="114300" simplePos="0" relativeHeight="503313257" behindDoc="1" locked="0" layoutInCell="1" allowOverlap="1" wp14:anchorId="5CA8DBCA" wp14:editId="2E795B4B">
                <wp:simplePos x="0" y="0"/>
                <wp:positionH relativeFrom="page">
                  <wp:posOffset>908050</wp:posOffset>
                </wp:positionH>
                <wp:positionV relativeFrom="paragraph">
                  <wp:posOffset>243205</wp:posOffset>
                </wp:positionV>
                <wp:extent cx="7369175" cy="203200"/>
                <wp:effectExtent l="0" t="0" r="0" b="0"/>
                <wp:wrapNone/>
                <wp:docPr id="2051" name="Group 2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9175" cy="203200"/>
                          <a:chOff x="1430" y="383"/>
                          <a:chExt cx="11605" cy="320"/>
                        </a:xfrm>
                      </wpg:grpSpPr>
                      <wps:wsp>
                        <wps:cNvPr id="2052" name="Freeform 2070"/>
                        <wps:cNvSpPr>
                          <a:spLocks/>
                        </wps:cNvSpPr>
                        <wps:spPr bwMode="auto">
                          <a:xfrm>
                            <a:off x="1440" y="393"/>
                            <a:ext cx="1907" cy="300"/>
                          </a:xfrm>
                          <a:custGeom>
                            <a:avLst/>
                            <a:gdLst>
                              <a:gd name="T0" fmla="+- 0 1440 1440"/>
                              <a:gd name="T1" fmla="*/ T0 w 1907"/>
                              <a:gd name="T2" fmla="+- 0 693 393"/>
                              <a:gd name="T3" fmla="*/ 693 h 300"/>
                              <a:gd name="T4" fmla="+- 0 3347 1440"/>
                              <a:gd name="T5" fmla="*/ T4 w 1907"/>
                              <a:gd name="T6" fmla="+- 0 693 393"/>
                              <a:gd name="T7" fmla="*/ 693 h 300"/>
                              <a:gd name="T8" fmla="+- 0 3347 1440"/>
                              <a:gd name="T9" fmla="*/ T8 w 1907"/>
                              <a:gd name="T10" fmla="+- 0 393 393"/>
                              <a:gd name="T11" fmla="*/ 393 h 300"/>
                              <a:gd name="T12" fmla="+- 0 1440 1440"/>
                              <a:gd name="T13" fmla="*/ T12 w 1907"/>
                              <a:gd name="T14" fmla="+- 0 393 393"/>
                              <a:gd name="T15" fmla="*/ 393 h 300"/>
                              <a:gd name="T16" fmla="+- 0 1440 1440"/>
                              <a:gd name="T17" fmla="*/ T16 w 1907"/>
                              <a:gd name="T18" fmla="+- 0 693 393"/>
                              <a:gd name="T19" fmla="*/ 693 h 300"/>
                            </a:gdLst>
                            <a:ahLst/>
                            <a:cxnLst>
                              <a:cxn ang="0">
                                <a:pos x="T1" y="T3"/>
                              </a:cxn>
                              <a:cxn ang="0">
                                <a:pos x="T5" y="T7"/>
                              </a:cxn>
                              <a:cxn ang="0">
                                <a:pos x="T9" y="T11"/>
                              </a:cxn>
                              <a:cxn ang="0">
                                <a:pos x="T13" y="T15"/>
                              </a:cxn>
                              <a:cxn ang="0">
                                <a:pos x="T17" y="T19"/>
                              </a:cxn>
                            </a:cxnLst>
                            <a:rect l="0" t="0" r="r" b="b"/>
                            <a:pathLst>
                              <a:path w="1907" h="300">
                                <a:moveTo>
                                  <a:pt x="0" y="300"/>
                                </a:moveTo>
                                <a:lnTo>
                                  <a:pt x="1907" y="300"/>
                                </a:lnTo>
                                <a:lnTo>
                                  <a:pt x="190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 name="Freeform 2069"/>
                        <wps:cNvSpPr>
                          <a:spLocks/>
                        </wps:cNvSpPr>
                        <wps:spPr bwMode="auto">
                          <a:xfrm>
                            <a:off x="1548" y="393"/>
                            <a:ext cx="1691" cy="196"/>
                          </a:xfrm>
                          <a:custGeom>
                            <a:avLst/>
                            <a:gdLst>
                              <a:gd name="T0" fmla="+- 0 1548 1548"/>
                              <a:gd name="T1" fmla="*/ T0 w 1691"/>
                              <a:gd name="T2" fmla="+- 0 588 393"/>
                              <a:gd name="T3" fmla="*/ 588 h 196"/>
                              <a:gd name="T4" fmla="+- 0 3239 1548"/>
                              <a:gd name="T5" fmla="*/ T4 w 1691"/>
                              <a:gd name="T6" fmla="+- 0 588 393"/>
                              <a:gd name="T7" fmla="*/ 588 h 196"/>
                              <a:gd name="T8" fmla="+- 0 3239 1548"/>
                              <a:gd name="T9" fmla="*/ T8 w 1691"/>
                              <a:gd name="T10" fmla="+- 0 393 393"/>
                              <a:gd name="T11" fmla="*/ 393 h 196"/>
                              <a:gd name="T12" fmla="+- 0 1548 1548"/>
                              <a:gd name="T13" fmla="*/ T12 w 1691"/>
                              <a:gd name="T14" fmla="+- 0 393 393"/>
                              <a:gd name="T15" fmla="*/ 393 h 196"/>
                              <a:gd name="T16" fmla="+- 0 1548 1548"/>
                              <a:gd name="T17" fmla="*/ T16 w 1691"/>
                              <a:gd name="T18" fmla="+- 0 588 393"/>
                              <a:gd name="T19" fmla="*/ 588 h 196"/>
                            </a:gdLst>
                            <a:ahLst/>
                            <a:cxnLst>
                              <a:cxn ang="0">
                                <a:pos x="T1" y="T3"/>
                              </a:cxn>
                              <a:cxn ang="0">
                                <a:pos x="T5" y="T7"/>
                              </a:cxn>
                              <a:cxn ang="0">
                                <a:pos x="T9" y="T11"/>
                              </a:cxn>
                              <a:cxn ang="0">
                                <a:pos x="T13" y="T15"/>
                              </a:cxn>
                              <a:cxn ang="0">
                                <a:pos x="T17" y="T19"/>
                              </a:cxn>
                            </a:cxnLst>
                            <a:rect l="0" t="0" r="r" b="b"/>
                            <a:pathLst>
                              <a:path w="1691" h="196">
                                <a:moveTo>
                                  <a:pt x="0" y="195"/>
                                </a:moveTo>
                                <a:lnTo>
                                  <a:pt x="1691" y="195"/>
                                </a:lnTo>
                                <a:lnTo>
                                  <a:pt x="1691"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 name="Freeform 2068"/>
                        <wps:cNvSpPr>
                          <a:spLocks/>
                        </wps:cNvSpPr>
                        <wps:spPr bwMode="auto">
                          <a:xfrm>
                            <a:off x="3347" y="393"/>
                            <a:ext cx="502" cy="300"/>
                          </a:xfrm>
                          <a:custGeom>
                            <a:avLst/>
                            <a:gdLst>
                              <a:gd name="T0" fmla="+- 0 3347 3347"/>
                              <a:gd name="T1" fmla="*/ T0 w 502"/>
                              <a:gd name="T2" fmla="+- 0 693 393"/>
                              <a:gd name="T3" fmla="*/ 693 h 300"/>
                              <a:gd name="T4" fmla="+- 0 3849 3347"/>
                              <a:gd name="T5" fmla="*/ T4 w 502"/>
                              <a:gd name="T6" fmla="+- 0 693 393"/>
                              <a:gd name="T7" fmla="*/ 693 h 300"/>
                              <a:gd name="T8" fmla="+- 0 3849 3347"/>
                              <a:gd name="T9" fmla="*/ T8 w 502"/>
                              <a:gd name="T10" fmla="+- 0 393 393"/>
                              <a:gd name="T11" fmla="*/ 393 h 300"/>
                              <a:gd name="T12" fmla="+- 0 3347 3347"/>
                              <a:gd name="T13" fmla="*/ T12 w 502"/>
                              <a:gd name="T14" fmla="+- 0 393 393"/>
                              <a:gd name="T15" fmla="*/ 393 h 300"/>
                              <a:gd name="T16" fmla="+- 0 3347 3347"/>
                              <a:gd name="T17" fmla="*/ T16 w 502"/>
                              <a:gd name="T18" fmla="+- 0 693 393"/>
                              <a:gd name="T19" fmla="*/ 693 h 300"/>
                            </a:gdLst>
                            <a:ahLst/>
                            <a:cxnLst>
                              <a:cxn ang="0">
                                <a:pos x="T1" y="T3"/>
                              </a:cxn>
                              <a:cxn ang="0">
                                <a:pos x="T5" y="T7"/>
                              </a:cxn>
                              <a:cxn ang="0">
                                <a:pos x="T9" y="T11"/>
                              </a:cxn>
                              <a:cxn ang="0">
                                <a:pos x="T13" y="T15"/>
                              </a:cxn>
                              <a:cxn ang="0">
                                <a:pos x="T17" y="T19"/>
                              </a:cxn>
                            </a:cxnLst>
                            <a:rect l="0" t="0" r="r" b="b"/>
                            <a:pathLst>
                              <a:path w="502" h="300">
                                <a:moveTo>
                                  <a:pt x="0" y="300"/>
                                </a:moveTo>
                                <a:lnTo>
                                  <a:pt x="502" y="300"/>
                                </a:lnTo>
                                <a:lnTo>
                                  <a:pt x="502"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5" name="Freeform 2067"/>
                        <wps:cNvSpPr>
                          <a:spLocks/>
                        </wps:cNvSpPr>
                        <wps:spPr bwMode="auto">
                          <a:xfrm>
                            <a:off x="3455" y="393"/>
                            <a:ext cx="286" cy="196"/>
                          </a:xfrm>
                          <a:custGeom>
                            <a:avLst/>
                            <a:gdLst>
                              <a:gd name="T0" fmla="+- 0 3455 3455"/>
                              <a:gd name="T1" fmla="*/ T0 w 286"/>
                              <a:gd name="T2" fmla="+- 0 588 393"/>
                              <a:gd name="T3" fmla="*/ 588 h 196"/>
                              <a:gd name="T4" fmla="+- 0 3741 3455"/>
                              <a:gd name="T5" fmla="*/ T4 w 286"/>
                              <a:gd name="T6" fmla="+- 0 588 393"/>
                              <a:gd name="T7" fmla="*/ 588 h 196"/>
                              <a:gd name="T8" fmla="+- 0 3741 3455"/>
                              <a:gd name="T9" fmla="*/ T8 w 286"/>
                              <a:gd name="T10" fmla="+- 0 393 393"/>
                              <a:gd name="T11" fmla="*/ 393 h 196"/>
                              <a:gd name="T12" fmla="+- 0 3455 3455"/>
                              <a:gd name="T13" fmla="*/ T12 w 286"/>
                              <a:gd name="T14" fmla="+- 0 393 393"/>
                              <a:gd name="T15" fmla="*/ 393 h 196"/>
                              <a:gd name="T16" fmla="+- 0 3455 3455"/>
                              <a:gd name="T17" fmla="*/ T16 w 286"/>
                              <a:gd name="T18" fmla="+- 0 588 393"/>
                              <a:gd name="T19" fmla="*/ 588 h 196"/>
                            </a:gdLst>
                            <a:ahLst/>
                            <a:cxnLst>
                              <a:cxn ang="0">
                                <a:pos x="T1" y="T3"/>
                              </a:cxn>
                              <a:cxn ang="0">
                                <a:pos x="T5" y="T7"/>
                              </a:cxn>
                              <a:cxn ang="0">
                                <a:pos x="T9" y="T11"/>
                              </a:cxn>
                              <a:cxn ang="0">
                                <a:pos x="T13" y="T15"/>
                              </a:cxn>
                              <a:cxn ang="0">
                                <a:pos x="T17" y="T19"/>
                              </a:cxn>
                            </a:cxnLst>
                            <a:rect l="0" t="0" r="r" b="b"/>
                            <a:pathLst>
                              <a:path w="286" h="196">
                                <a:moveTo>
                                  <a:pt x="0" y="195"/>
                                </a:moveTo>
                                <a:lnTo>
                                  <a:pt x="286" y="195"/>
                                </a:lnTo>
                                <a:lnTo>
                                  <a:pt x="286"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 name="Freeform 2066"/>
                        <wps:cNvSpPr>
                          <a:spLocks/>
                        </wps:cNvSpPr>
                        <wps:spPr bwMode="auto">
                          <a:xfrm>
                            <a:off x="3849" y="393"/>
                            <a:ext cx="1908" cy="300"/>
                          </a:xfrm>
                          <a:custGeom>
                            <a:avLst/>
                            <a:gdLst>
                              <a:gd name="T0" fmla="+- 0 3849 3849"/>
                              <a:gd name="T1" fmla="*/ T0 w 1908"/>
                              <a:gd name="T2" fmla="+- 0 693 393"/>
                              <a:gd name="T3" fmla="*/ 693 h 300"/>
                              <a:gd name="T4" fmla="+- 0 5757 3849"/>
                              <a:gd name="T5" fmla="*/ T4 w 1908"/>
                              <a:gd name="T6" fmla="+- 0 693 393"/>
                              <a:gd name="T7" fmla="*/ 693 h 300"/>
                              <a:gd name="T8" fmla="+- 0 5757 3849"/>
                              <a:gd name="T9" fmla="*/ T8 w 1908"/>
                              <a:gd name="T10" fmla="+- 0 393 393"/>
                              <a:gd name="T11" fmla="*/ 393 h 300"/>
                              <a:gd name="T12" fmla="+- 0 3849 3849"/>
                              <a:gd name="T13" fmla="*/ T12 w 1908"/>
                              <a:gd name="T14" fmla="+- 0 393 393"/>
                              <a:gd name="T15" fmla="*/ 393 h 300"/>
                              <a:gd name="T16" fmla="+- 0 3849 3849"/>
                              <a:gd name="T17" fmla="*/ T16 w 1908"/>
                              <a:gd name="T18" fmla="+- 0 693 393"/>
                              <a:gd name="T19" fmla="*/ 693 h 300"/>
                            </a:gdLst>
                            <a:ahLst/>
                            <a:cxnLst>
                              <a:cxn ang="0">
                                <a:pos x="T1" y="T3"/>
                              </a:cxn>
                              <a:cxn ang="0">
                                <a:pos x="T5" y="T7"/>
                              </a:cxn>
                              <a:cxn ang="0">
                                <a:pos x="T9" y="T11"/>
                              </a:cxn>
                              <a:cxn ang="0">
                                <a:pos x="T13" y="T15"/>
                              </a:cxn>
                              <a:cxn ang="0">
                                <a:pos x="T17" y="T19"/>
                              </a:cxn>
                            </a:cxnLst>
                            <a:rect l="0" t="0" r="r" b="b"/>
                            <a:pathLst>
                              <a:path w="1908" h="300">
                                <a:moveTo>
                                  <a:pt x="0" y="300"/>
                                </a:moveTo>
                                <a:lnTo>
                                  <a:pt x="1908" y="300"/>
                                </a:lnTo>
                                <a:lnTo>
                                  <a:pt x="190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 name="Freeform 2065"/>
                        <wps:cNvSpPr>
                          <a:spLocks/>
                        </wps:cNvSpPr>
                        <wps:spPr bwMode="auto">
                          <a:xfrm>
                            <a:off x="3957" y="393"/>
                            <a:ext cx="1692" cy="196"/>
                          </a:xfrm>
                          <a:custGeom>
                            <a:avLst/>
                            <a:gdLst>
                              <a:gd name="T0" fmla="+- 0 3957 3957"/>
                              <a:gd name="T1" fmla="*/ T0 w 1692"/>
                              <a:gd name="T2" fmla="+- 0 588 393"/>
                              <a:gd name="T3" fmla="*/ 588 h 196"/>
                              <a:gd name="T4" fmla="+- 0 5649 3957"/>
                              <a:gd name="T5" fmla="*/ T4 w 1692"/>
                              <a:gd name="T6" fmla="+- 0 588 393"/>
                              <a:gd name="T7" fmla="*/ 588 h 196"/>
                              <a:gd name="T8" fmla="+- 0 5649 3957"/>
                              <a:gd name="T9" fmla="*/ T8 w 1692"/>
                              <a:gd name="T10" fmla="+- 0 393 393"/>
                              <a:gd name="T11" fmla="*/ 393 h 196"/>
                              <a:gd name="T12" fmla="+- 0 3957 3957"/>
                              <a:gd name="T13" fmla="*/ T12 w 1692"/>
                              <a:gd name="T14" fmla="+- 0 393 393"/>
                              <a:gd name="T15" fmla="*/ 393 h 196"/>
                              <a:gd name="T16" fmla="+- 0 3957 3957"/>
                              <a:gd name="T17" fmla="*/ T16 w 1692"/>
                              <a:gd name="T18" fmla="+- 0 588 393"/>
                              <a:gd name="T19" fmla="*/ 588 h 196"/>
                            </a:gdLst>
                            <a:ahLst/>
                            <a:cxnLst>
                              <a:cxn ang="0">
                                <a:pos x="T1" y="T3"/>
                              </a:cxn>
                              <a:cxn ang="0">
                                <a:pos x="T5" y="T7"/>
                              </a:cxn>
                              <a:cxn ang="0">
                                <a:pos x="T9" y="T11"/>
                              </a:cxn>
                              <a:cxn ang="0">
                                <a:pos x="T13" y="T15"/>
                              </a:cxn>
                              <a:cxn ang="0">
                                <a:pos x="T17" y="T19"/>
                              </a:cxn>
                            </a:cxnLst>
                            <a:rect l="0" t="0" r="r" b="b"/>
                            <a:pathLst>
                              <a:path w="1692" h="196">
                                <a:moveTo>
                                  <a:pt x="0" y="195"/>
                                </a:moveTo>
                                <a:lnTo>
                                  <a:pt x="1692" y="195"/>
                                </a:lnTo>
                                <a:lnTo>
                                  <a:pt x="1692"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 name="Freeform 2064"/>
                        <wps:cNvSpPr>
                          <a:spLocks/>
                        </wps:cNvSpPr>
                        <wps:spPr bwMode="auto">
                          <a:xfrm>
                            <a:off x="5757" y="393"/>
                            <a:ext cx="496" cy="300"/>
                          </a:xfrm>
                          <a:custGeom>
                            <a:avLst/>
                            <a:gdLst>
                              <a:gd name="T0" fmla="+- 0 5757 5757"/>
                              <a:gd name="T1" fmla="*/ T0 w 496"/>
                              <a:gd name="T2" fmla="+- 0 693 393"/>
                              <a:gd name="T3" fmla="*/ 693 h 300"/>
                              <a:gd name="T4" fmla="+- 0 6252 5757"/>
                              <a:gd name="T5" fmla="*/ T4 w 496"/>
                              <a:gd name="T6" fmla="+- 0 693 393"/>
                              <a:gd name="T7" fmla="*/ 693 h 300"/>
                              <a:gd name="T8" fmla="+- 0 6252 5757"/>
                              <a:gd name="T9" fmla="*/ T8 w 496"/>
                              <a:gd name="T10" fmla="+- 0 393 393"/>
                              <a:gd name="T11" fmla="*/ 393 h 300"/>
                              <a:gd name="T12" fmla="+- 0 5757 5757"/>
                              <a:gd name="T13" fmla="*/ T12 w 496"/>
                              <a:gd name="T14" fmla="+- 0 393 393"/>
                              <a:gd name="T15" fmla="*/ 393 h 300"/>
                              <a:gd name="T16" fmla="+- 0 5757 5757"/>
                              <a:gd name="T17" fmla="*/ T16 w 496"/>
                              <a:gd name="T18" fmla="+- 0 693 393"/>
                              <a:gd name="T19" fmla="*/ 69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 name="Freeform 2063"/>
                        <wps:cNvSpPr>
                          <a:spLocks/>
                        </wps:cNvSpPr>
                        <wps:spPr bwMode="auto">
                          <a:xfrm>
                            <a:off x="5865" y="393"/>
                            <a:ext cx="280" cy="196"/>
                          </a:xfrm>
                          <a:custGeom>
                            <a:avLst/>
                            <a:gdLst>
                              <a:gd name="T0" fmla="+- 0 5865 5865"/>
                              <a:gd name="T1" fmla="*/ T0 w 280"/>
                              <a:gd name="T2" fmla="+- 0 588 393"/>
                              <a:gd name="T3" fmla="*/ 588 h 196"/>
                              <a:gd name="T4" fmla="+- 0 6144 5865"/>
                              <a:gd name="T5" fmla="*/ T4 w 280"/>
                              <a:gd name="T6" fmla="+- 0 588 393"/>
                              <a:gd name="T7" fmla="*/ 588 h 196"/>
                              <a:gd name="T8" fmla="+- 0 6144 5865"/>
                              <a:gd name="T9" fmla="*/ T8 w 280"/>
                              <a:gd name="T10" fmla="+- 0 393 393"/>
                              <a:gd name="T11" fmla="*/ 393 h 196"/>
                              <a:gd name="T12" fmla="+- 0 5865 5865"/>
                              <a:gd name="T13" fmla="*/ T12 w 280"/>
                              <a:gd name="T14" fmla="+- 0 393 393"/>
                              <a:gd name="T15" fmla="*/ 393 h 196"/>
                              <a:gd name="T16" fmla="+- 0 5865 5865"/>
                              <a:gd name="T17" fmla="*/ T16 w 280"/>
                              <a:gd name="T18" fmla="+- 0 588 393"/>
                              <a:gd name="T19" fmla="*/ 588 h 196"/>
                            </a:gdLst>
                            <a:ahLst/>
                            <a:cxnLst>
                              <a:cxn ang="0">
                                <a:pos x="T1" y="T3"/>
                              </a:cxn>
                              <a:cxn ang="0">
                                <a:pos x="T5" y="T7"/>
                              </a:cxn>
                              <a:cxn ang="0">
                                <a:pos x="T9" y="T11"/>
                              </a:cxn>
                              <a:cxn ang="0">
                                <a:pos x="T13" y="T15"/>
                              </a:cxn>
                              <a:cxn ang="0">
                                <a:pos x="T17" y="T19"/>
                              </a:cxn>
                            </a:cxnLst>
                            <a:rect l="0" t="0" r="r" b="b"/>
                            <a:pathLst>
                              <a:path w="280" h="196">
                                <a:moveTo>
                                  <a:pt x="0" y="195"/>
                                </a:moveTo>
                                <a:lnTo>
                                  <a:pt x="279" y="195"/>
                                </a:lnTo>
                                <a:lnTo>
                                  <a:pt x="279"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0" name="Freeform 2062"/>
                        <wps:cNvSpPr>
                          <a:spLocks/>
                        </wps:cNvSpPr>
                        <wps:spPr bwMode="auto">
                          <a:xfrm>
                            <a:off x="6252" y="393"/>
                            <a:ext cx="1776" cy="300"/>
                          </a:xfrm>
                          <a:custGeom>
                            <a:avLst/>
                            <a:gdLst>
                              <a:gd name="T0" fmla="+- 0 6252 6252"/>
                              <a:gd name="T1" fmla="*/ T0 w 1776"/>
                              <a:gd name="T2" fmla="+- 0 693 393"/>
                              <a:gd name="T3" fmla="*/ 693 h 300"/>
                              <a:gd name="T4" fmla="+- 0 8029 6252"/>
                              <a:gd name="T5" fmla="*/ T4 w 1776"/>
                              <a:gd name="T6" fmla="+- 0 693 393"/>
                              <a:gd name="T7" fmla="*/ 693 h 300"/>
                              <a:gd name="T8" fmla="+- 0 8029 6252"/>
                              <a:gd name="T9" fmla="*/ T8 w 1776"/>
                              <a:gd name="T10" fmla="+- 0 393 393"/>
                              <a:gd name="T11" fmla="*/ 393 h 300"/>
                              <a:gd name="T12" fmla="+- 0 6252 6252"/>
                              <a:gd name="T13" fmla="*/ T12 w 1776"/>
                              <a:gd name="T14" fmla="+- 0 393 393"/>
                              <a:gd name="T15" fmla="*/ 393 h 300"/>
                              <a:gd name="T16" fmla="+- 0 6252 6252"/>
                              <a:gd name="T17" fmla="*/ T16 w 1776"/>
                              <a:gd name="T18" fmla="+- 0 693 393"/>
                              <a:gd name="T19" fmla="*/ 693 h 300"/>
                            </a:gdLst>
                            <a:ahLst/>
                            <a:cxnLst>
                              <a:cxn ang="0">
                                <a:pos x="T1" y="T3"/>
                              </a:cxn>
                              <a:cxn ang="0">
                                <a:pos x="T5" y="T7"/>
                              </a:cxn>
                              <a:cxn ang="0">
                                <a:pos x="T9" y="T11"/>
                              </a:cxn>
                              <a:cxn ang="0">
                                <a:pos x="T13" y="T15"/>
                              </a:cxn>
                              <a:cxn ang="0">
                                <a:pos x="T17" y="T19"/>
                              </a:cxn>
                            </a:cxnLst>
                            <a:rect l="0" t="0" r="r" b="b"/>
                            <a:pathLst>
                              <a:path w="1776" h="300">
                                <a:moveTo>
                                  <a:pt x="0" y="300"/>
                                </a:moveTo>
                                <a:lnTo>
                                  <a:pt x="1777" y="300"/>
                                </a:lnTo>
                                <a:lnTo>
                                  <a:pt x="177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1" name="Freeform 2061"/>
                        <wps:cNvSpPr>
                          <a:spLocks/>
                        </wps:cNvSpPr>
                        <wps:spPr bwMode="auto">
                          <a:xfrm>
                            <a:off x="6360" y="393"/>
                            <a:ext cx="1560" cy="196"/>
                          </a:xfrm>
                          <a:custGeom>
                            <a:avLst/>
                            <a:gdLst>
                              <a:gd name="T0" fmla="+- 0 6360 6360"/>
                              <a:gd name="T1" fmla="*/ T0 w 1560"/>
                              <a:gd name="T2" fmla="+- 0 588 393"/>
                              <a:gd name="T3" fmla="*/ 588 h 196"/>
                              <a:gd name="T4" fmla="+- 0 7921 6360"/>
                              <a:gd name="T5" fmla="*/ T4 w 1560"/>
                              <a:gd name="T6" fmla="+- 0 588 393"/>
                              <a:gd name="T7" fmla="*/ 588 h 196"/>
                              <a:gd name="T8" fmla="+- 0 7921 6360"/>
                              <a:gd name="T9" fmla="*/ T8 w 1560"/>
                              <a:gd name="T10" fmla="+- 0 393 393"/>
                              <a:gd name="T11" fmla="*/ 393 h 196"/>
                              <a:gd name="T12" fmla="+- 0 6360 6360"/>
                              <a:gd name="T13" fmla="*/ T12 w 1560"/>
                              <a:gd name="T14" fmla="+- 0 393 393"/>
                              <a:gd name="T15" fmla="*/ 393 h 196"/>
                              <a:gd name="T16" fmla="+- 0 6360 6360"/>
                              <a:gd name="T17" fmla="*/ T16 w 1560"/>
                              <a:gd name="T18" fmla="+- 0 588 393"/>
                              <a:gd name="T19" fmla="*/ 588 h 196"/>
                            </a:gdLst>
                            <a:ahLst/>
                            <a:cxnLst>
                              <a:cxn ang="0">
                                <a:pos x="T1" y="T3"/>
                              </a:cxn>
                              <a:cxn ang="0">
                                <a:pos x="T5" y="T7"/>
                              </a:cxn>
                              <a:cxn ang="0">
                                <a:pos x="T9" y="T11"/>
                              </a:cxn>
                              <a:cxn ang="0">
                                <a:pos x="T13" y="T15"/>
                              </a:cxn>
                              <a:cxn ang="0">
                                <a:pos x="T17" y="T19"/>
                              </a:cxn>
                            </a:cxnLst>
                            <a:rect l="0" t="0" r="r" b="b"/>
                            <a:pathLst>
                              <a:path w="1560" h="196">
                                <a:moveTo>
                                  <a:pt x="0" y="195"/>
                                </a:moveTo>
                                <a:lnTo>
                                  <a:pt x="1561" y="195"/>
                                </a:lnTo>
                                <a:lnTo>
                                  <a:pt x="1561"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2" name="Freeform 2060"/>
                        <wps:cNvSpPr>
                          <a:spLocks/>
                        </wps:cNvSpPr>
                        <wps:spPr bwMode="auto">
                          <a:xfrm>
                            <a:off x="8029" y="393"/>
                            <a:ext cx="496" cy="300"/>
                          </a:xfrm>
                          <a:custGeom>
                            <a:avLst/>
                            <a:gdLst>
                              <a:gd name="T0" fmla="+- 0 8029 8029"/>
                              <a:gd name="T1" fmla="*/ T0 w 496"/>
                              <a:gd name="T2" fmla="+- 0 693 393"/>
                              <a:gd name="T3" fmla="*/ 693 h 300"/>
                              <a:gd name="T4" fmla="+- 0 8524 8029"/>
                              <a:gd name="T5" fmla="*/ T4 w 496"/>
                              <a:gd name="T6" fmla="+- 0 693 393"/>
                              <a:gd name="T7" fmla="*/ 693 h 300"/>
                              <a:gd name="T8" fmla="+- 0 8524 8029"/>
                              <a:gd name="T9" fmla="*/ T8 w 496"/>
                              <a:gd name="T10" fmla="+- 0 393 393"/>
                              <a:gd name="T11" fmla="*/ 393 h 300"/>
                              <a:gd name="T12" fmla="+- 0 8029 8029"/>
                              <a:gd name="T13" fmla="*/ T12 w 496"/>
                              <a:gd name="T14" fmla="+- 0 393 393"/>
                              <a:gd name="T15" fmla="*/ 393 h 300"/>
                              <a:gd name="T16" fmla="+- 0 8029 8029"/>
                              <a:gd name="T17" fmla="*/ T16 w 496"/>
                              <a:gd name="T18" fmla="+- 0 693 393"/>
                              <a:gd name="T19" fmla="*/ 69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3" name="Freeform 2059"/>
                        <wps:cNvSpPr>
                          <a:spLocks/>
                        </wps:cNvSpPr>
                        <wps:spPr bwMode="auto">
                          <a:xfrm>
                            <a:off x="8137" y="393"/>
                            <a:ext cx="280" cy="196"/>
                          </a:xfrm>
                          <a:custGeom>
                            <a:avLst/>
                            <a:gdLst>
                              <a:gd name="T0" fmla="+- 0 8137 8137"/>
                              <a:gd name="T1" fmla="*/ T0 w 280"/>
                              <a:gd name="T2" fmla="+- 0 588 393"/>
                              <a:gd name="T3" fmla="*/ 588 h 196"/>
                              <a:gd name="T4" fmla="+- 0 8416 8137"/>
                              <a:gd name="T5" fmla="*/ T4 w 280"/>
                              <a:gd name="T6" fmla="+- 0 588 393"/>
                              <a:gd name="T7" fmla="*/ 588 h 196"/>
                              <a:gd name="T8" fmla="+- 0 8416 8137"/>
                              <a:gd name="T9" fmla="*/ T8 w 280"/>
                              <a:gd name="T10" fmla="+- 0 393 393"/>
                              <a:gd name="T11" fmla="*/ 393 h 196"/>
                              <a:gd name="T12" fmla="+- 0 8137 8137"/>
                              <a:gd name="T13" fmla="*/ T12 w 280"/>
                              <a:gd name="T14" fmla="+- 0 393 393"/>
                              <a:gd name="T15" fmla="*/ 393 h 196"/>
                              <a:gd name="T16" fmla="+- 0 8137 8137"/>
                              <a:gd name="T17" fmla="*/ T16 w 280"/>
                              <a:gd name="T18" fmla="+- 0 588 393"/>
                              <a:gd name="T19" fmla="*/ 588 h 196"/>
                            </a:gdLst>
                            <a:ahLst/>
                            <a:cxnLst>
                              <a:cxn ang="0">
                                <a:pos x="T1" y="T3"/>
                              </a:cxn>
                              <a:cxn ang="0">
                                <a:pos x="T5" y="T7"/>
                              </a:cxn>
                              <a:cxn ang="0">
                                <a:pos x="T9" y="T11"/>
                              </a:cxn>
                              <a:cxn ang="0">
                                <a:pos x="T13" y="T15"/>
                              </a:cxn>
                              <a:cxn ang="0">
                                <a:pos x="T17" y="T19"/>
                              </a:cxn>
                            </a:cxnLst>
                            <a:rect l="0" t="0" r="r" b="b"/>
                            <a:pathLst>
                              <a:path w="280" h="196">
                                <a:moveTo>
                                  <a:pt x="0" y="195"/>
                                </a:moveTo>
                                <a:lnTo>
                                  <a:pt x="279" y="195"/>
                                </a:lnTo>
                                <a:lnTo>
                                  <a:pt x="279"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4" name="Freeform 2058"/>
                        <wps:cNvSpPr>
                          <a:spLocks/>
                        </wps:cNvSpPr>
                        <wps:spPr bwMode="auto">
                          <a:xfrm>
                            <a:off x="8524" y="393"/>
                            <a:ext cx="1730" cy="300"/>
                          </a:xfrm>
                          <a:custGeom>
                            <a:avLst/>
                            <a:gdLst>
                              <a:gd name="T0" fmla="+- 0 8524 8524"/>
                              <a:gd name="T1" fmla="*/ T0 w 1730"/>
                              <a:gd name="T2" fmla="+- 0 693 393"/>
                              <a:gd name="T3" fmla="*/ 693 h 300"/>
                              <a:gd name="T4" fmla="+- 0 10255 8524"/>
                              <a:gd name="T5" fmla="*/ T4 w 1730"/>
                              <a:gd name="T6" fmla="+- 0 693 393"/>
                              <a:gd name="T7" fmla="*/ 693 h 300"/>
                              <a:gd name="T8" fmla="+- 0 10255 8524"/>
                              <a:gd name="T9" fmla="*/ T8 w 1730"/>
                              <a:gd name="T10" fmla="+- 0 393 393"/>
                              <a:gd name="T11" fmla="*/ 393 h 300"/>
                              <a:gd name="T12" fmla="+- 0 8524 8524"/>
                              <a:gd name="T13" fmla="*/ T12 w 1730"/>
                              <a:gd name="T14" fmla="+- 0 393 393"/>
                              <a:gd name="T15" fmla="*/ 393 h 300"/>
                              <a:gd name="T16" fmla="+- 0 8524 8524"/>
                              <a:gd name="T17" fmla="*/ T16 w 1730"/>
                              <a:gd name="T18" fmla="+- 0 693 393"/>
                              <a:gd name="T19" fmla="*/ 693 h 300"/>
                            </a:gdLst>
                            <a:ahLst/>
                            <a:cxnLst>
                              <a:cxn ang="0">
                                <a:pos x="T1" y="T3"/>
                              </a:cxn>
                              <a:cxn ang="0">
                                <a:pos x="T5" y="T7"/>
                              </a:cxn>
                              <a:cxn ang="0">
                                <a:pos x="T9" y="T11"/>
                              </a:cxn>
                              <a:cxn ang="0">
                                <a:pos x="T13" y="T15"/>
                              </a:cxn>
                              <a:cxn ang="0">
                                <a:pos x="T17" y="T19"/>
                              </a:cxn>
                            </a:cxnLst>
                            <a:rect l="0" t="0" r="r" b="b"/>
                            <a:pathLst>
                              <a:path w="1730" h="300">
                                <a:moveTo>
                                  <a:pt x="0" y="300"/>
                                </a:moveTo>
                                <a:lnTo>
                                  <a:pt x="1731" y="300"/>
                                </a:lnTo>
                                <a:lnTo>
                                  <a:pt x="17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5" name="Freeform 2057"/>
                        <wps:cNvSpPr>
                          <a:spLocks/>
                        </wps:cNvSpPr>
                        <wps:spPr bwMode="auto">
                          <a:xfrm>
                            <a:off x="8632" y="393"/>
                            <a:ext cx="1514" cy="196"/>
                          </a:xfrm>
                          <a:custGeom>
                            <a:avLst/>
                            <a:gdLst>
                              <a:gd name="T0" fmla="+- 0 8632 8632"/>
                              <a:gd name="T1" fmla="*/ T0 w 1514"/>
                              <a:gd name="T2" fmla="+- 0 588 393"/>
                              <a:gd name="T3" fmla="*/ 588 h 196"/>
                              <a:gd name="T4" fmla="+- 0 10147 8632"/>
                              <a:gd name="T5" fmla="*/ T4 w 1514"/>
                              <a:gd name="T6" fmla="+- 0 588 393"/>
                              <a:gd name="T7" fmla="*/ 588 h 196"/>
                              <a:gd name="T8" fmla="+- 0 10147 8632"/>
                              <a:gd name="T9" fmla="*/ T8 w 1514"/>
                              <a:gd name="T10" fmla="+- 0 393 393"/>
                              <a:gd name="T11" fmla="*/ 393 h 196"/>
                              <a:gd name="T12" fmla="+- 0 8632 8632"/>
                              <a:gd name="T13" fmla="*/ T12 w 1514"/>
                              <a:gd name="T14" fmla="+- 0 393 393"/>
                              <a:gd name="T15" fmla="*/ 393 h 196"/>
                              <a:gd name="T16" fmla="+- 0 8632 8632"/>
                              <a:gd name="T17" fmla="*/ T16 w 1514"/>
                              <a:gd name="T18" fmla="+- 0 588 393"/>
                              <a:gd name="T19" fmla="*/ 588 h 196"/>
                            </a:gdLst>
                            <a:ahLst/>
                            <a:cxnLst>
                              <a:cxn ang="0">
                                <a:pos x="T1" y="T3"/>
                              </a:cxn>
                              <a:cxn ang="0">
                                <a:pos x="T5" y="T7"/>
                              </a:cxn>
                              <a:cxn ang="0">
                                <a:pos x="T9" y="T11"/>
                              </a:cxn>
                              <a:cxn ang="0">
                                <a:pos x="T13" y="T15"/>
                              </a:cxn>
                              <a:cxn ang="0">
                                <a:pos x="T17" y="T19"/>
                              </a:cxn>
                            </a:cxnLst>
                            <a:rect l="0" t="0" r="r" b="b"/>
                            <a:pathLst>
                              <a:path w="1514" h="196">
                                <a:moveTo>
                                  <a:pt x="0" y="195"/>
                                </a:moveTo>
                                <a:lnTo>
                                  <a:pt x="1515" y="195"/>
                                </a:lnTo>
                                <a:lnTo>
                                  <a:pt x="1515"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6" name="Freeform 2056"/>
                        <wps:cNvSpPr>
                          <a:spLocks/>
                        </wps:cNvSpPr>
                        <wps:spPr bwMode="auto">
                          <a:xfrm>
                            <a:off x="10255" y="393"/>
                            <a:ext cx="496" cy="300"/>
                          </a:xfrm>
                          <a:custGeom>
                            <a:avLst/>
                            <a:gdLst>
                              <a:gd name="T0" fmla="+- 0 10255 10255"/>
                              <a:gd name="T1" fmla="*/ T0 w 496"/>
                              <a:gd name="T2" fmla="+- 0 693 393"/>
                              <a:gd name="T3" fmla="*/ 693 h 300"/>
                              <a:gd name="T4" fmla="+- 0 10750 10255"/>
                              <a:gd name="T5" fmla="*/ T4 w 496"/>
                              <a:gd name="T6" fmla="+- 0 693 393"/>
                              <a:gd name="T7" fmla="*/ 693 h 300"/>
                              <a:gd name="T8" fmla="+- 0 10750 10255"/>
                              <a:gd name="T9" fmla="*/ T8 w 496"/>
                              <a:gd name="T10" fmla="+- 0 393 393"/>
                              <a:gd name="T11" fmla="*/ 393 h 300"/>
                              <a:gd name="T12" fmla="+- 0 10255 10255"/>
                              <a:gd name="T13" fmla="*/ T12 w 496"/>
                              <a:gd name="T14" fmla="+- 0 393 393"/>
                              <a:gd name="T15" fmla="*/ 393 h 300"/>
                              <a:gd name="T16" fmla="+- 0 10255 10255"/>
                              <a:gd name="T17" fmla="*/ T16 w 496"/>
                              <a:gd name="T18" fmla="+- 0 693 393"/>
                              <a:gd name="T19" fmla="*/ 69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7" name="Freeform 2055"/>
                        <wps:cNvSpPr>
                          <a:spLocks/>
                        </wps:cNvSpPr>
                        <wps:spPr bwMode="auto">
                          <a:xfrm>
                            <a:off x="10363" y="393"/>
                            <a:ext cx="280" cy="196"/>
                          </a:xfrm>
                          <a:custGeom>
                            <a:avLst/>
                            <a:gdLst>
                              <a:gd name="T0" fmla="+- 0 10363 10363"/>
                              <a:gd name="T1" fmla="*/ T0 w 280"/>
                              <a:gd name="T2" fmla="+- 0 588 393"/>
                              <a:gd name="T3" fmla="*/ 588 h 196"/>
                              <a:gd name="T4" fmla="+- 0 10642 10363"/>
                              <a:gd name="T5" fmla="*/ T4 w 280"/>
                              <a:gd name="T6" fmla="+- 0 588 393"/>
                              <a:gd name="T7" fmla="*/ 588 h 196"/>
                              <a:gd name="T8" fmla="+- 0 10642 10363"/>
                              <a:gd name="T9" fmla="*/ T8 w 280"/>
                              <a:gd name="T10" fmla="+- 0 393 393"/>
                              <a:gd name="T11" fmla="*/ 393 h 196"/>
                              <a:gd name="T12" fmla="+- 0 10363 10363"/>
                              <a:gd name="T13" fmla="*/ T12 w 280"/>
                              <a:gd name="T14" fmla="+- 0 393 393"/>
                              <a:gd name="T15" fmla="*/ 393 h 196"/>
                              <a:gd name="T16" fmla="+- 0 10363 10363"/>
                              <a:gd name="T17" fmla="*/ T16 w 280"/>
                              <a:gd name="T18" fmla="+- 0 588 393"/>
                              <a:gd name="T19" fmla="*/ 588 h 196"/>
                            </a:gdLst>
                            <a:ahLst/>
                            <a:cxnLst>
                              <a:cxn ang="0">
                                <a:pos x="T1" y="T3"/>
                              </a:cxn>
                              <a:cxn ang="0">
                                <a:pos x="T5" y="T7"/>
                              </a:cxn>
                              <a:cxn ang="0">
                                <a:pos x="T9" y="T11"/>
                              </a:cxn>
                              <a:cxn ang="0">
                                <a:pos x="T13" y="T15"/>
                              </a:cxn>
                              <a:cxn ang="0">
                                <a:pos x="T17" y="T19"/>
                              </a:cxn>
                            </a:cxnLst>
                            <a:rect l="0" t="0" r="r" b="b"/>
                            <a:pathLst>
                              <a:path w="280" h="196">
                                <a:moveTo>
                                  <a:pt x="0" y="195"/>
                                </a:moveTo>
                                <a:lnTo>
                                  <a:pt x="279" y="195"/>
                                </a:lnTo>
                                <a:lnTo>
                                  <a:pt x="279"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8" name="Freeform 2054"/>
                        <wps:cNvSpPr>
                          <a:spLocks/>
                        </wps:cNvSpPr>
                        <wps:spPr bwMode="auto">
                          <a:xfrm>
                            <a:off x="10750" y="393"/>
                            <a:ext cx="1779" cy="300"/>
                          </a:xfrm>
                          <a:custGeom>
                            <a:avLst/>
                            <a:gdLst>
                              <a:gd name="T0" fmla="+- 0 10750 10750"/>
                              <a:gd name="T1" fmla="*/ T0 w 1779"/>
                              <a:gd name="T2" fmla="+- 0 693 393"/>
                              <a:gd name="T3" fmla="*/ 693 h 300"/>
                              <a:gd name="T4" fmla="+- 0 12529 10750"/>
                              <a:gd name="T5" fmla="*/ T4 w 1779"/>
                              <a:gd name="T6" fmla="+- 0 693 393"/>
                              <a:gd name="T7" fmla="*/ 693 h 300"/>
                              <a:gd name="T8" fmla="+- 0 12529 10750"/>
                              <a:gd name="T9" fmla="*/ T8 w 1779"/>
                              <a:gd name="T10" fmla="+- 0 393 393"/>
                              <a:gd name="T11" fmla="*/ 393 h 300"/>
                              <a:gd name="T12" fmla="+- 0 10750 10750"/>
                              <a:gd name="T13" fmla="*/ T12 w 1779"/>
                              <a:gd name="T14" fmla="+- 0 393 393"/>
                              <a:gd name="T15" fmla="*/ 393 h 300"/>
                              <a:gd name="T16" fmla="+- 0 10750 10750"/>
                              <a:gd name="T17" fmla="*/ T16 w 1779"/>
                              <a:gd name="T18" fmla="+- 0 693 393"/>
                              <a:gd name="T19" fmla="*/ 693 h 300"/>
                            </a:gdLst>
                            <a:ahLst/>
                            <a:cxnLst>
                              <a:cxn ang="0">
                                <a:pos x="T1" y="T3"/>
                              </a:cxn>
                              <a:cxn ang="0">
                                <a:pos x="T5" y="T7"/>
                              </a:cxn>
                              <a:cxn ang="0">
                                <a:pos x="T9" y="T11"/>
                              </a:cxn>
                              <a:cxn ang="0">
                                <a:pos x="T13" y="T15"/>
                              </a:cxn>
                              <a:cxn ang="0">
                                <a:pos x="T17" y="T19"/>
                              </a:cxn>
                            </a:cxnLst>
                            <a:rect l="0" t="0" r="r" b="b"/>
                            <a:pathLst>
                              <a:path w="1779" h="300">
                                <a:moveTo>
                                  <a:pt x="0" y="300"/>
                                </a:moveTo>
                                <a:lnTo>
                                  <a:pt x="1779" y="300"/>
                                </a:lnTo>
                                <a:lnTo>
                                  <a:pt x="177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9" name="Freeform 2053"/>
                        <wps:cNvSpPr>
                          <a:spLocks/>
                        </wps:cNvSpPr>
                        <wps:spPr bwMode="auto">
                          <a:xfrm>
                            <a:off x="10858" y="393"/>
                            <a:ext cx="1563" cy="196"/>
                          </a:xfrm>
                          <a:custGeom>
                            <a:avLst/>
                            <a:gdLst>
                              <a:gd name="T0" fmla="+- 0 10858 10858"/>
                              <a:gd name="T1" fmla="*/ T0 w 1563"/>
                              <a:gd name="T2" fmla="+- 0 588 393"/>
                              <a:gd name="T3" fmla="*/ 588 h 196"/>
                              <a:gd name="T4" fmla="+- 0 12421 10858"/>
                              <a:gd name="T5" fmla="*/ T4 w 1563"/>
                              <a:gd name="T6" fmla="+- 0 588 393"/>
                              <a:gd name="T7" fmla="*/ 588 h 196"/>
                              <a:gd name="T8" fmla="+- 0 12421 10858"/>
                              <a:gd name="T9" fmla="*/ T8 w 1563"/>
                              <a:gd name="T10" fmla="+- 0 393 393"/>
                              <a:gd name="T11" fmla="*/ 393 h 196"/>
                              <a:gd name="T12" fmla="+- 0 10858 10858"/>
                              <a:gd name="T13" fmla="*/ T12 w 1563"/>
                              <a:gd name="T14" fmla="+- 0 393 393"/>
                              <a:gd name="T15" fmla="*/ 393 h 196"/>
                              <a:gd name="T16" fmla="+- 0 10858 10858"/>
                              <a:gd name="T17" fmla="*/ T16 w 1563"/>
                              <a:gd name="T18" fmla="+- 0 588 393"/>
                              <a:gd name="T19" fmla="*/ 588 h 196"/>
                            </a:gdLst>
                            <a:ahLst/>
                            <a:cxnLst>
                              <a:cxn ang="0">
                                <a:pos x="T1" y="T3"/>
                              </a:cxn>
                              <a:cxn ang="0">
                                <a:pos x="T5" y="T7"/>
                              </a:cxn>
                              <a:cxn ang="0">
                                <a:pos x="T9" y="T11"/>
                              </a:cxn>
                              <a:cxn ang="0">
                                <a:pos x="T13" y="T15"/>
                              </a:cxn>
                              <a:cxn ang="0">
                                <a:pos x="T17" y="T19"/>
                              </a:cxn>
                            </a:cxnLst>
                            <a:rect l="0" t="0" r="r" b="b"/>
                            <a:pathLst>
                              <a:path w="1563" h="196">
                                <a:moveTo>
                                  <a:pt x="0" y="195"/>
                                </a:moveTo>
                                <a:lnTo>
                                  <a:pt x="1563" y="195"/>
                                </a:lnTo>
                                <a:lnTo>
                                  <a:pt x="1563"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0" name="Freeform 2052"/>
                        <wps:cNvSpPr>
                          <a:spLocks/>
                        </wps:cNvSpPr>
                        <wps:spPr bwMode="auto">
                          <a:xfrm>
                            <a:off x="12529" y="393"/>
                            <a:ext cx="496" cy="300"/>
                          </a:xfrm>
                          <a:custGeom>
                            <a:avLst/>
                            <a:gdLst>
                              <a:gd name="T0" fmla="+- 0 12529 12529"/>
                              <a:gd name="T1" fmla="*/ T0 w 496"/>
                              <a:gd name="T2" fmla="+- 0 693 393"/>
                              <a:gd name="T3" fmla="*/ 693 h 300"/>
                              <a:gd name="T4" fmla="+- 0 13025 12529"/>
                              <a:gd name="T5" fmla="*/ T4 w 496"/>
                              <a:gd name="T6" fmla="+- 0 693 393"/>
                              <a:gd name="T7" fmla="*/ 693 h 300"/>
                              <a:gd name="T8" fmla="+- 0 13025 12529"/>
                              <a:gd name="T9" fmla="*/ T8 w 496"/>
                              <a:gd name="T10" fmla="+- 0 393 393"/>
                              <a:gd name="T11" fmla="*/ 393 h 300"/>
                              <a:gd name="T12" fmla="+- 0 12529 12529"/>
                              <a:gd name="T13" fmla="*/ T12 w 496"/>
                              <a:gd name="T14" fmla="+- 0 393 393"/>
                              <a:gd name="T15" fmla="*/ 393 h 300"/>
                              <a:gd name="T16" fmla="+- 0 12529 12529"/>
                              <a:gd name="T17" fmla="*/ T16 w 496"/>
                              <a:gd name="T18" fmla="+- 0 693 393"/>
                              <a:gd name="T19" fmla="*/ 693 h 300"/>
                            </a:gdLst>
                            <a:ahLst/>
                            <a:cxnLst>
                              <a:cxn ang="0">
                                <a:pos x="T1" y="T3"/>
                              </a:cxn>
                              <a:cxn ang="0">
                                <a:pos x="T5" y="T7"/>
                              </a:cxn>
                              <a:cxn ang="0">
                                <a:pos x="T9" y="T11"/>
                              </a:cxn>
                              <a:cxn ang="0">
                                <a:pos x="T13" y="T15"/>
                              </a:cxn>
                              <a:cxn ang="0">
                                <a:pos x="T17" y="T19"/>
                              </a:cxn>
                            </a:cxnLst>
                            <a:rect l="0" t="0" r="r" b="b"/>
                            <a:pathLst>
                              <a:path w="496" h="300">
                                <a:moveTo>
                                  <a:pt x="0" y="300"/>
                                </a:moveTo>
                                <a:lnTo>
                                  <a:pt x="496" y="300"/>
                                </a:lnTo>
                                <a:lnTo>
                                  <a:pt x="496"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1" name="Freeform 2051"/>
                        <wps:cNvSpPr>
                          <a:spLocks/>
                        </wps:cNvSpPr>
                        <wps:spPr bwMode="auto">
                          <a:xfrm>
                            <a:off x="12637" y="393"/>
                            <a:ext cx="280" cy="196"/>
                          </a:xfrm>
                          <a:custGeom>
                            <a:avLst/>
                            <a:gdLst>
                              <a:gd name="T0" fmla="+- 0 12637 12637"/>
                              <a:gd name="T1" fmla="*/ T0 w 280"/>
                              <a:gd name="T2" fmla="+- 0 588 393"/>
                              <a:gd name="T3" fmla="*/ 588 h 196"/>
                              <a:gd name="T4" fmla="+- 0 12917 12637"/>
                              <a:gd name="T5" fmla="*/ T4 w 280"/>
                              <a:gd name="T6" fmla="+- 0 588 393"/>
                              <a:gd name="T7" fmla="*/ 588 h 196"/>
                              <a:gd name="T8" fmla="+- 0 12917 12637"/>
                              <a:gd name="T9" fmla="*/ T8 w 280"/>
                              <a:gd name="T10" fmla="+- 0 393 393"/>
                              <a:gd name="T11" fmla="*/ 393 h 196"/>
                              <a:gd name="T12" fmla="+- 0 12637 12637"/>
                              <a:gd name="T13" fmla="*/ T12 w 280"/>
                              <a:gd name="T14" fmla="+- 0 393 393"/>
                              <a:gd name="T15" fmla="*/ 393 h 196"/>
                              <a:gd name="T16" fmla="+- 0 12637 12637"/>
                              <a:gd name="T17" fmla="*/ T16 w 280"/>
                              <a:gd name="T18" fmla="+- 0 588 393"/>
                              <a:gd name="T19" fmla="*/ 588 h 196"/>
                            </a:gdLst>
                            <a:ahLst/>
                            <a:cxnLst>
                              <a:cxn ang="0">
                                <a:pos x="T1" y="T3"/>
                              </a:cxn>
                              <a:cxn ang="0">
                                <a:pos x="T5" y="T7"/>
                              </a:cxn>
                              <a:cxn ang="0">
                                <a:pos x="T9" y="T11"/>
                              </a:cxn>
                              <a:cxn ang="0">
                                <a:pos x="T13" y="T15"/>
                              </a:cxn>
                              <a:cxn ang="0">
                                <a:pos x="T17" y="T19"/>
                              </a:cxn>
                            </a:cxnLst>
                            <a:rect l="0" t="0" r="r" b="b"/>
                            <a:pathLst>
                              <a:path w="280" h="196">
                                <a:moveTo>
                                  <a:pt x="0" y="195"/>
                                </a:moveTo>
                                <a:lnTo>
                                  <a:pt x="280" y="195"/>
                                </a:lnTo>
                                <a:lnTo>
                                  <a:pt x="280" y="0"/>
                                </a:lnTo>
                                <a:lnTo>
                                  <a:pt x="0" y="0"/>
                                </a:lnTo>
                                <a:lnTo>
                                  <a:pt x="0" y="195"/>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B40B28" id="Group 2050" o:spid="_x0000_s1026" style="position:absolute;margin-left:71.5pt;margin-top:19.15pt;width:580.25pt;height:16pt;z-index:-3223;mso-position-horizontal-relative:page" coordorigin="1430,383" coordsize="1160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">
                <v:shape id="Freeform 2070" o:spid="_x0000_s1027" style="position:absolute;left:1440;top:393;width:1907;height:300;visibility:visible;mso-wrap-style:square;v-text-anchor:top" coordsize="190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" path="m,300r1907,l1907,,,,,300xe" fillcolor="#c6e9f1" stroked="f">
                  <v:path arrowok="t" o:connecttype="custom" o:connectlocs="0,693;1907,693;1907,393;0,393;0,693" o:connectangles="0,0,0,0,0"/>
                </v:shape>
                <v:shape id="Freeform 2069" o:spid="_x0000_s1028" style="position:absolute;left:1548;top:393;width:1691;height:196;visibility:visible;mso-wrap-style:square;v-text-anchor:top" coordsize="169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" path="m,195r1691,l1691,,,,,195xe" fillcolor="#c6e9f1" stroked="f">
                  <v:path arrowok="t" o:connecttype="custom" o:connectlocs="0,588;1691,588;1691,393;0,393;0,588" o:connectangles="0,0,0,0,0"/>
                </v:shape>
                <v:shape id="Freeform 2068" o:spid="_x0000_s1029" style="position:absolute;left:3347;top:393;width:502;height:300;visibility:visible;mso-wrap-style:square;v-text-anchor:top" coordsize="50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" path="m,300r502,l502,,,,,300xe" fillcolor="#c6e9f1" stroked="f">
                  <v:path arrowok="t" o:connecttype="custom" o:connectlocs="0,693;502,693;502,393;0,393;0,693" o:connectangles="0,0,0,0,0"/>
                </v:shape>
                <v:shape id="Freeform 2067" o:spid="_x0000_s1030" style="position:absolute;left:3455;top:393;width:286;height:196;visibility:visible;mso-wrap-style:square;v-text-anchor:top" coordsize="28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" path="m,195r286,l286,,,,,195xe" fillcolor="#c6e9f1" stroked="f">
                  <v:path arrowok="t" o:connecttype="custom" o:connectlocs="0,588;286,588;286,393;0,393;0,588" o:connectangles="0,0,0,0,0"/>
                </v:shape>
                <v:shape id="Freeform 2066" o:spid="_x0000_s1031" style="position:absolute;left:3849;top:393;width:1908;height:300;visibility:visible;mso-wrap-style:square;v-text-anchor:top" coordsize="19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" path="m,300r1908,l1908,,,,,300xe" fillcolor="#c6e9f1" stroked="f">
                  <v:path arrowok="t" o:connecttype="custom" o:connectlocs="0,693;1908,693;1908,393;0,393;0,693" o:connectangles="0,0,0,0,0"/>
                </v:shape>
                <v:shape id="Freeform 2065" o:spid="_x0000_s1032" style="position:absolute;left:3957;top:393;width:1692;height:196;visibility:visible;mso-wrap-style:square;v-text-anchor:top" coordsize="16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" path="m,195r1692,l1692,,,,,195xe" fillcolor="#c6e9f1" stroked="f">
                  <v:path arrowok="t" o:connecttype="custom" o:connectlocs="0,588;1692,588;1692,393;0,393;0,588" o:connectangles="0,0,0,0,0"/>
                </v:shape>
                <v:shape id="Freeform 2064" o:spid="_x0000_s1033" style="position:absolute;left:5757;top:39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" path="m,300r495,l495,,,,,300xe" fillcolor="#c6e9f1" stroked="f">
                  <v:path arrowok="t" o:connecttype="custom" o:connectlocs="0,693;495,693;495,393;0,393;0,693" o:connectangles="0,0,0,0,0"/>
                </v:shape>
                <v:shape id="Freeform 2063" o:spid="_x0000_s1034" style="position:absolute;left:5865;top:39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" path="m,195r279,l279,,,,,195xe" fillcolor="#c6e9f1" stroked="f">
                  <v:path arrowok="t" o:connecttype="custom" o:connectlocs="0,588;279,588;279,393;0,393;0,588" o:connectangles="0,0,0,0,0"/>
                </v:shape>
                <v:shape id="Freeform 2062" o:spid="_x0000_s1035" style="position:absolute;left:6252;top:393;width:1776;height:300;visibility:visible;mso-wrap-style:square;v-text-anchor:top" coordsize="17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" path="m,300r1777,l1777,,,,,300xe" fillcolor="#c6e9f1" stroked="f">
                  <v:path arrowok="t" o:connecttype="custom" o:connectlocs="0,693;1777,693;1777,393;0,393;0,693" o:connectangles="0,0,0,0,0"/>
                </v:shape>
                <v:shape id="Freeform 2061" o:spid="_x0000_s1036" style="position:absolute;left:6360;top:393;width:1560;height:196;visibility:visible;mso-wrap-style:square;v-text-anchor:top" coordsize="156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" path="m,195r1561,l1561,,,,,195xe" fillcolor="#c6e9f1" stroked="f">
                  <v:path arrowok="t" o:connecttype="custom" o:connectlocs="0,588;1561,588;1561,393;0,393;0,588" o:connectangles="0,0,0,0,0"/>
                </v:shape>
                <v:shape id="Freeform 2060" o:spid="_x0000_s1037" style="position:absolute;left:8029;top:39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" path="m,300r495,l495,,,,,300xe" fillcolor="#c6e9f1" stroked="f">
                  <v:path arrowok="t" o:connecttype="custom" o:connectlocs="0,693;495,693;495,393;0,393;0,693" o:connectangles="0,0,0,0,0"/>
                </v:shape>
                <v:shape id="Freeform 2059" o:spid="_x0000_s1038" style="position:absolute;left:8137;top:39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" path="m,195r279,l279,,,,,195xe" fillcolor="#c6e9f1" stroked="f">
                  <v:path arrowok="t" o:connecttype="custom" o:connectlocs="0,588;279,588;279,393;0,393;0,588" o:connectangles="0,0,0,0,0"/>
                </v:shape>
                <v:shape id="Freeform 2058" o:spid="_x0000_s1039" style="position:absolute;left:8524;top:393;width:1730;height:300;visibility:visible;mso-wrap-style:square;v-text-anchor:top" coordsize="17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" path="m,300r1731,l1731,,,,,300xe" fillcolor="#c6e9f1" stroked="f">
                  <v:path arrowok="t" o:connecttype="custom" o:connectlocs="0,693;1731,693;1731,393;0,393;0,693" o:connectangles="0,0,0,0,0"/>
                </v:shape>
                <v:shape id="Freeform 2057" o:spid="_x0000_s1040" style="position:absolute;left:8632;top:393;width:1514;height:196;visibility:visible;mso-wrap-style:square;v-text-anchor:top" coordsize="151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" path="m,195r1515,l1515,,,,,195xe" fillcolor="#c6e9f1" stroked="f">
                  <v:path arrowok="t" o:connecttype="custom" o:connectlocs="0,588;1515,588;1515,393;0,393;0,588" o:connectangles="0,0,0,0,0"/>
                </v:shape>
                <v:shape id="Freeform 2056" o:spid="_x0000_s1041" style="position:absolute;left:10255;top:39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" path="m,300r495,l495,,,,,300xe" fillcolor="#c6e9f1" stroked="f">
                  <v:path arrowok="t" o:connecttype="custom" o:connectlocs="0,693;495,693;495,393;0,393;0,693" o:connectangles="0,0,0,0,0"/>
                </v:shape>
                <v:shape id="Freeform 2055" o:spid="_x0000_s1042" style="position:absolute;left:10363;top:39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" path="m,195r279,l279,,,,,195xe" fillcolor="#c6e9f1" stroked="f">
                  <v:path arrowok="t" o:connecttype="custom" o:connectlocs="0,588;279,588;279,393;0,393;0,588" o:connectangles="0,0,0,0,0"/>
                </v:shape>
                <v:shape id="Freeform 2054" o:spid="_x0000_s1043" style="position:absolute;left:10750;top:393;width:1779;height:300;visibility:visible;mso-wrap-style:square;v-text-anchor:top" coordsize="177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" path="m,300r1779,l1779,,,,,300xe" fillcolor="#c6e9f1" stroked="f">
                  <v:path arrowok="t" o:connecttype="custom" o:connectlocs="0,693;1779,693;1779,393;0,393;0,693" o:connectangles="0,0,0,0,0"/>
                </v:shape>
                <v:shape id="Freeform 2053" o:spid="_x0000_s1044" style="position:absolute;left:10858;top:393;width:1563;height:196;visibility:visible;mso-wrap-style:square;v-text-anchor:top" coordsize="156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" path="m,195r1563,l1563,,,,,195xe" fillcolor="#c6e9f1" stroked="f">
                  <v:path arrowok="t" o:connecttype="custom" o:connectlocs="0,588;1563,588;1563,393;0,393;0,588" o:connectangles="0,0,0,0,0"/>
                </v:shape>
                <v:shape id="Freeform 2052" o:spid="_x0000_s1045" style="position:absolute;left:12529;top:393;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" path="m,300r496,l496,,,,,300xe" fillcolor="#c6e9f1" stroked="f">
                  <v:path arrowok="t" o:connecttype="custom" o:connectlocs="0,693;496,693;496,393;0,393;0,693" o:connectangles="0,0,0,0,0"/>
                </v:shape>
                <v:shape id="Freeform 2051" o:spid="_x0000_s1046" style="position:absolute;left:12637;top:393;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" path="m,195r280,l280,,,,,195xe" fillcolor="#c6e9f1" stroked="f">
                  <v:path arrowok="t" o:connecttype="custom" o:connectlocs="0,588;280,588;280,393;0,393;0,588" o:connectangles="0,0,0,0,0"/>
                </v:shape>
                <w10:wrap anchorx="page"/>
              </v:group>
            </w:pict>
          </mc:Fallback>
        </mc:AlternateContent>
      </w:r>
      <w:r w:rsidR="00121462">
        <w:rPr>
          <w:rFonts w:ascii="Calibri" w:eastAsia="Calibri" w:hAnsi="Calibri" w:cs="Calibri"/>
          <w:b/>
          <w:w w:val="99"/>
          <w:sz w:val="16"/>
          <w:szCs w:val="16"/>
        </w:rPr>
        <w:t>Canada</w:t>
      </w:r>
      <w:r w:rsidR="00121462">
        <w:rPr>
          <w:rFonts w:ascii="Calibri" w:eastAsia="Calibri" w:hAnsi="Calibri" w:cs="Calibri"/>
          <w:b/>
          <w:sz w:val="16"/>
          <w:szCs w:val="16"/>
        </w:rPr>
        <w:t xml:space="preserve">                                       </w:t>
      </w:r>
      <w:r w:rsidR="00121462">
        <w:rPr>
          <w:rFonts w:ascii="Calibri" w:eastAsia="Calibri" w:hAnsi="Calibri" w:cs="Calibri"/>
          <w:w w:val="99"/>
          <w:sz w:val="16"/>
          <w:szCs w:val="16"/>
        </w:rPr>
        <w:t>1/A- B</w:t>
      </w:r>
    </w:p>
    <w:p w14:paraId="7184881C" w14:textId="77777777" w:rsidR="00FC7916" w:rsidRDefault="00121462">
      <w:pPr>
        <w:spacing w:before="5" w:line="100" w:lineRule="exact"/>
        <w:rPr>
          <w:sz w:val="10"/>
          <w:szCs w:val="10"/>
        </w:rPr>
      </w:pPr>
      <w:r>
        <w:br w:type="column"/>
      </w:r>
    </w:p>
    <w:p w14:paraId="046690CA" w14:textId="6CE7DA5A" w:rsidR="00FC7916" w:rsidRDefault="00E679F6">
      <w:pPr>
        <w:rPr>
          <w:rFonts w:ascii="Calibri" w:eastAsia="Calibri" w:hAnsi="Calibri" w:cs="Calibri"/>
          <w:sz w:val="16"/>
          <w:szCs w:val="16"/>
        </w:rPr>
        <w:sectPr w:rsidR="00FC7916">
          <w:type w:val="continuous"/>
          <w:pgSz w:w="14580" w:h="20640"/>
          <w:pgMar w:top="2300" w:right="1360" w:bottom="280" w:left="1340" w:header="720" w:footer="720" w:gutter="0"/>
          <w:cols w:num="2" w:space="720" w:equalWidth="0">
            <w:col w:w="2399" w:space="218"/>
            <w:col w:w="9263"/>
          </w:cols>
        </w:sectPr>
      </w:pPr>
      <w:r>
        <w:rPr>
          <w:noProof/>
        </w:rPr>
        <mc:AlternateContent>
          <mc:Choice Requires="wpg">
            <w:drawing>
              <wp:anchor distT="0" distB="0" distL="114300" distR="114300" simplePos="0" relativeHeight="503313256" behindDoc="1" locked="0" layoutInCell="1" allowOverlap="1" wp14:anchorId="5504CA78" wp14:editId="150E9E9E">
                <wp:simplePos x="0" y="0"/>
                <wp:positionH relativeFrom="page">
                  <wp:posOffset>908050</wp:posOffset>
                </wp:positionH>
                <wp:positionV relativeFrom="paragraph">
                  <wp:posOffset>-194945</wp:posOffset>
                </wp:positionV>
                <wp:extent cx="7369175" cy="203200"/>
                <wp:effectExtent l="0" t="0" r="0" b="0"/>
                <wp:wrapNone/>
                <wp:docPr id="2030" name="Group 2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9175" cy="203200"/>
                          <a:chOff x="1430" y="-307"/>
                          <a:chExt cx="11605" cy="320"/>
                        </a:xfrm>
                      </wpg:grpSpPr>
                      <wps:wsp>
                        <wps:cNvPr id="2031" name="Freeform 2049"/>
                        <wps:cNvSpPr>
                          <a:spLocks/>
                        </wps:cNvSpPr>
                        <wps:spPr bwMode="auto">
                          <a:xfrm>
                            <a:off x="1440" y="-297"/>
                            <a:ext cx="1907" cy="300"/>
                          </a:xfrm>
                          <a:custGeom>
                            <a:avLst/>
                            <a:gdLst>
                              <a:gd name="T0" fmla="+- 0 1440 1440"/>
                              <a:gd name="T1" fmla="*/ T0 w 1907"/>
                              <a:gd name="T2" fmla="+- 0 3 -297"/>
                              <a:gd name="T3" fmla="*/ 3 h 300"/>
                              <a:gd name="T4" fmla="+- 0 3347 1440"/>
                              <a:gd name="T5" fmla="*/ T4 w 1907"/>
                              <a:gd name="T6" fmla="+- 0 3 -297"/>
                              <a:gd name="T7" fmla="*/ 3 h 300"/>
                              <a:gd name="T8" fmla="+- 0 3347 1440"/>
                              <a:gd name="T9" fmla="*/ T8 w 1907"/>
                              <a:gd name="T10" fmla="+- 0 -297 -297"/>
                              <a:gd name="T11" fmla="*/ -297 h 300"/>
                              <a:gd name="T12" fmla="+- 0 1440 1440"/>
                              <a:gd name="T13" fmla="*/ T12 w 1907"/>
                              <a:gd name="T14" fmla="+- 0 -297 -297"/>
                              <a:gd name="T15" fmla="*/ -297 h 300"/>
                              <a:gd name="T16" fmla="+- 0 1440 1440"/>
                              <a:gd name="T17" fmla="*/ T16 w 1907"/>
                              <a:gd name="T18" fmla="+- 0 3 -297"/>
                              <a:gd name="T19" fmla="*/ 3 h 300"/>
                            </a:gdLst>
                            <a:ahLst/>
                            <a:cxnLst>
                              <a:cxn ang="0">
                                <a:pos x="T1" y="T3"/>
                              </a:cxn>
                              <a:cxn ang="0">
                                <a:pos x="T5" y="T7"/>
                              </a:cxn>
                              <a:cxn ang="0">
                                <a:pos x="T9" y="T11"/>
                              </a:cxn>
                              <a:cxn ang="0">
                                <a:pos x="T13" y="T15"/>
                              </a:cxn>
                              <a:cxn ang="0">
                                <a:pos x="T17" y="T19"/>
                              </a:cxn>
                            </a:cxnLst>
                            <a:rect l="0" t="0" r="r" b="b"/>
                            <a:pathLst>
                              <a:path w="1907" h="300">
                                <a:moveTo>
                                  <a:pt x="0" y="300"/>
                                </a:moveTo>
                                <a:lnTo>
                                  <a:pt x="1907" y="300"/>
                                </a:lnTo>
                                <a:lnTo>
                                  <a:pt x="190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2" name="Freeform 2048"/>
                        <wps:cNvSpPr>
                          <a:spLocks/>
                        </wps:cNvSpPr>
                        <wps:spPr bwMode="auto">
                          <a:xfrm>
                            <a:off x="1548" y="-297"/>
                            <a:ext cx="1691" cy="196"/>
                          </a:xfrm>
                          <a:custGeom>
                            <a:avLst/>
                            <a:gdLst>
                              <a:gd name="T0" fmla="+- 0 1548 1548"/>
                              <a:gd name="T1" fmla="*/ T0 w 1691"/>
                              <a:gd name="T2" fmla="+- 0 -101 -297"/>
                              <a:gd name="T3" fmla="*/ -101 h 196"/>
                              <a:gd name="T4" fmla="+- 0 3239 1548"/>
                              <a:gd name="T5" fmla="*/ T4 w 1691"/>
                              <a:gd name="T6" fmla="+- 0 -101 -297"/>
                              <a:gd name="T7" fmla="*/ -101 h 196"/>
                              <a:gd name="T8" fmla="+- 0 3239 1548"/>
                              <a:gd name="T9" fmla="*/ T8 w 1691"/>
                              <a:gd name="T10" fmla="+- 0 -297 -297"/>
                              <a:gd name="T11" fmla="*/ -297 h 196"/>
                              <a:gd name="T12" fmla="+- 0 1548 1548"/>
                              <a:gd name="T13" fmla="*/ T12 w 1691"/>
                              <a:gd name="T14" fmla="+- 0 -297 -297"/>
                              <a:gd name="T15" fmla="*/ -297 h 196"/>
                              <a:gd name="T16" fmla="+- 0 1548 1548"/>
                              <a:gd name="T17" fmla="*/ T16 w 1691"/>
                              <a:gd name="T18" fmla="+- 0 -101 -297"/>
                              <a:gd name="T19" fmla="*/ -101 h 196"/>
                            </a:gdLst>
                            <a:ahLst/>
                            <a:cxnLst>
                              <a:cxn ang="0">
                                <a:pos x="T1" y="T3"/>
                              </a:cxn>
                              <a:cxn ang="0">
                                <a:pos x="T5" y="T7"/>
                              </a:cxn>
                              <a:cxn ang="0">
                                <a:pos x="T9" y="T11"/>
                              </a:cxn>
                              <a:cxn ang="0">
                                <a:pos x="T13" y="T15"/>
                              </a:cxn>
                              <a:cxn ang="0">
                                <a:pos x="T17" y="T19"/>
                              </a:cxn>
                            </a:cxnLst>
                            <a:rect l="0" t="0" r="r" b="b"/>
                            <a:pathLst>
                              <a:path w="1691" h="196">
                                <a:moveTo>
                                  <a:pt x="0" y="196"/>
                                </a:moveTo>
                                <a:lnTo>
                                  <a:pt x="1691" y="196"/>
                                </a:lnTo>
                                <a:lnTo>
                                  <a:pt x="1691"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3" name="Freeform 2047"/>
                        <wps:cNvSpPr>
                          <a:spLocks/>
                        </wps:cNvSpPr>
                        <wps:spPr bwMode="auto">
                          <a:xfrm>
                            <a:off x="3347" y="-297"/>
                            <a:ext cx="502" cy="300"/>
                          </a:xfrm>
                          <a:custGeom>
                            <a:avLst/>
                            <a:gdLst>
                              <a:gd name="T0" fmla="+- 0 3347 3347"/>
                              <a:gd name="T1" fmla="*/ T0 w 502"/>
                              <a:gd name="T2" fmla="+- 0 3 -297"/>
                              <a:gd name="T3" fmla="*/ 3 h 300"/>
                              <a:gd name="T4" fmla="+- 0 3849 3347"/>
                              <a:gd name="T5" fmla="*/ T4 w 502"/>
                              <a:gd name="T6" fmla="+- 0 3 -297"/>
                              <a:gd name="T7" fmla="*/ 3 h 300"/>
                              <a:gd name="T8" fmla="+- 0 3849 3347"/>
                              <a:gd name="T9" fmla="*/ T8 w 502"/>
                              <a:gd name="T10" fmla="+- 0 -297 -297"/>
                              <a:gd name="T11" fmla="*/ -297 h 300"/>
                              <a:gd name="T12" fmla="+- 0 3347 3347"/>
                              <a:gd name="T13" fmla="*/ T12 w 502"/>
                              <a:gd name="T14" fmla="+- 0 -297 -297"/>
                              <a:gd name="T15" fmla="*/ -297 h 300"/>
                              <a:gd name="T16" fmla="+- 0 3347 3347"/>
                              <a:gd name="T17" fmla="*/ T16 w 502"/>
                              <a:gd name="T18" fmla="+- 0 3 -297"/>
                              <a:gd name="T19" fmla="*/ 3 h 300"/>
                            </a:gdLst>
                            <a:ahLst/>
                            <a:cxnLst>
                              <a:cxn ang="0">
                                <a:pos x="T1" y="T3"/>
                              </a:cxn>
                              <a:cxn ang="0">
                                <a:pos x="T5" y="T7"/>
                              </a:cxn>
                              <a:cxn ang="0">
                                <a:pos x="T9" y="T11"/>
                              </a:cxn>
                              <a:cxn ang="0">
                                <a:pos x="T13" y="T15"/>
                              </a:cxn>
                              <a:cxn ang="0">
                                <a:pos x="T17" y="T19"/>
                              </a:cxn>
                            </a:cxnLst>
                            <a:rect l="0" t="0" r="r" b="b"/>
                            <a:pathLst>
                              <a:path w="502" h="300">
                                <a:moveTo>
                                  <a:pt x="0" y="300"/>
                                </a:moveTo>
                                <a:lnTo>
                                  <a:pt x="502" y="300"/>
                                </a:lnTo>
                                <a:lnTo>
                                  <a:pt x="502"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4" name="Freeform 2046"/>
                        <wps:cNvSpPr>
                          <a:spLocks/>
                        </wps:cNvSpPr>
                        <wps:spPr bwMode="auto">
                          <a:xfrm>
                            <a:off x="3455" y="-297"/>
                            <a:ext cx="286" cy="196"/>
                          </a:xfrm>
                          <a:custGeom>
                            <a:avLst/>
                            <a:gdLst>
                              <a:gd name="T0" fmla="+- 0 3455 3455"/>
                              <a:gd name="T1" fmla="*/ T0 w 286"/>
                              <a:gd name="T2" fmla="+- 0 -101 -297"/>
                              <a:gd name="T3" fmla="*/ -101 h 196"/>
                              <a:gd name="T4" fmla="+- 0 3741 3455"/>
                              <a:gd name="T5" fmla="*/ T4 w 286"/>
                              <a:gd name="T6" fmla="+- 0 -101 -297"/>
                              <a:gd name="T7" fmla="*/ -101 h 196"/>
                              <a:gd name="T8" fmla="+- 0 3741 3455"/>
                              <a:gd name="T9" fmla="*/ T8 w 286"/>
                              <a:gd name="T10" fmla="+- 0 -297 -297"/>
                              <a:gd name="T11" fmla="*/ -297 h 196"/>
                              <a:gd name="T12" fmla="+- 0 3455 3455"/>
                              <a:gd name="T13" fmla="*/ T12 w 286"/>
                              <a:gd name="T14" fmla="+- 0 -297 -297"/>
                              <a:gd name="T15" fmla="*/ -297 h 196"/>
                              <a:gd name="T16" fmla="+- 0 3455 3455"/>
                              <a:gd name="T17" fmla="*/ T16 w 286"/>
                              <a:gd name="T18" fmla="+- 0 -101 -297"/>
                              <a:gd name="T19" fmla="*/ -101 h 196"/>
                            </a:gdLst>
                            <a:ahLst/>
                            <a:cxnLst>
                              <a:cxn ang="0">
                                <a:pos x="T1" y="T3"/>
                              </a:cxn>
                              <a:cxn ang="0">
                                <a:pos x="T5" y="T7"/>
                              </a:cxn>
                              <a:cxn ang="0">
                                <a:pos x="T9" y="T11"/>
                              </a:cxn>
                              <a:cxn ang="0">
                                <a:pos x="T13" y="T15"/>
                              </a:cxn>
                              <a:cxn ang="0">
                                <a:pos x="T17" y="T19"/>
                              </a:cxn>
                            </a:cxnLst>
                            <a:rect l="0" t="0" r="r" b="b"/>
                            <a:pathLst>
                              <a:path w="286" h="196">
                                <a:moveTo>
                                  <a:pt x="0" y="196"/>
                                </a:moveTo>
                                <a:lnTo>
                                  <a:pt x="286" y="196"/>
                                </a:lnTo>
                                <a:lnTo>
                                  <a:pt x="286"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5" name="Freeform 2045"/>
                        <wps:cNvSpPr>
                          <a:spLocks/>
                        </wps:cNvSpPr>
                        <wps:spPr bwMode="auto">
                          <a:xfrm>
                            <a:off x="3849" y="-297"/>
                            <a:ext cx="1908" cy="300"/>
                          </a:xfrm>
                          <a:custGeom>
                            <a:avLst/>
                            <a:gdLst>
                              <a:gd name="T0" fmla="+- 0 3849 3849"/>
                              <a:gd name="T1" fmla="*/ T0 w 1908"/>
                              <a:gd name="T2" fmla="+- 0 3 -297"/>
                              <a:gd name="T3" fmla="*/ 3 h 300"/>
                              <a:gd name="T4" fmla="+- 0 5757 3849"/>
                              <a:gd name="T5" fmla="*/ T4 w 1908"/>
                              <a:gd name="T6" fmla="+- 0 3 -297"/>
                              <a:gd name="T7" fmla="*/ 3 h 300"/>
                              <a:gd name="T8" fmla="+- 0 5757 3849"/>
                              <a:gd name="T9" fmla="*/ T8 w 1908"/>
                              <a:gd name="T10" fmla="+- 0 -297 -297"/>
                              <a:gd name="T11" fmla="*/ -297 h 300"/>
                              <a:gd name="T12" fmla="+- 0 3849 3849"/>
                              <a:gd name="T13" fmla="*/ T12 w 1908"/>
                              <a:gd name="T14" fmla="+- 0 -297 -297"/>
                              <a:gd name="T15" fmla="*/ -297 h 300"/>
                              <a:gd name="T16" fmla="+- 0 3849 3849"/>
                              <a:gd name="T17" fmla="*/ T16 w 1908"/>
                              <a:gd name="T18" fmla="+- 0 3 -297"/>
                              <a:gd name="T19" fmla="*/ 3 h 300"/>
                            </a:gdLst>
                            <a:ahLst/>
                            <a:cxnLst>
                              <a:cxn ang="0">
                                <a:pos x="T1" y="T3"/>
                              </a:cxn>
                              <a:cxn ang="0">
                                <a:pos x="T5" y="T7"/>
                              </a:cxn>
                              <a:cxn ang="0">
                                <a:pos x="T9" y="T11"/>
                              </a:cxn>
                              <a:cxn ang="0">
                                <a:pos x="T13" y="T15"/>
                              </a:cxn>
                              <a:cxn ang="0">
                                <a:pos x="T17" y="T19"/>
                              </a:cxn>
                            </a:cxnLst>
                            <a:rect l="0" t="0" r="r" b="b"/>
                            <a:pathLst>
                              <a:path w="1908" h="300">
                                <a:moveTo>
                                  <a:pt x="0" y="300"/>
                                </a:moveTo>
                                <a:lnTo>
                                  <a:pt x="1908" y="300"/>
                                </a:lnTo>
                                <a:lnTo>
                                  <a:pt x="190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6" name="Freeform 2044"/>
                        <wps:cNvSpPr>
                          <a:spLocks/>
                        </wps:cNvSpPr>
                        <wps:spPr bwMode="auto">
                          <a:xfrm>
                            <a:off x="3957" y="-297"/>
                            <a:ext cx="1692" cy="196"/>
                          </a:xfrm>
                          <a:custGeom>
                            <a:avLst/>
                            <a:gdLst>
                              <a:gd name="T0" fmla="+- 0 3957 3957"/>
                              <a:gd name="T1" fmla="*/ T0 w 1692"/>
                              <a:gd name="T2" fmla="+- 0 -101 -297"/>
                              <a:gd name="T3" fmla="*/ -101 h 196"/>
                              <a:gd name="T4" fmla="+- 0 5649 3957"/>
                              <a:gd name="T5" fmla="*/ T4 w 1692"/>
                              <a:gd name="T6" fmla="+- 0 -101 -297"/>
                              <a:gd name="T7" fmla="*/ -101 h 196"/>
                              <a:gd name="T8" fmla="+- 0 5649 3957"/>
                              <a:gd name="T9" fmla="*/ T8 w 1692"/>
                              <a:gd name="T10" fmla="+- 0 -297 -297"/>
                              <a:gd name="T11" fmla="*/ -297 h 196"/>
                              <a:gd name="T12" fmla="+- 0 3957 3957"/>
                              <a:gd name="T13" fmla="*/ T12 w 1692"/>
                              <a:gd name="T14" fmla="+- 0 -297 -297"/>
                              <a:gd name="T15" fmla="*/ -297 h 196"/>
                              <a:gd name="T16" fmla="+- 0 3957 3957"/>
                              <a:gd name="T17" fmla="*/ T16 w 1692"/>
                              <a:gd name="T18" fmla="+- 0 -101 -297"/>
                              <a:gd name="T19" fmla="*/ -101 h 196"/>
                            </a:gdLst>
                            <a:ahLst/>
                            <a:cxnLst>
                              <a:cxn ang="0">
                                <a:pos x="T1" y="T3"/>
                              </a:cxn>
                              <a:cxn ang="0">
                                <a:pos x="T5" y="T7"/>
                              </a:cxn>
                              <a:cxn ang="0">
                                <a:pos x="T9" y="T11"/>
                              </a:cxn>
                              <a:cxn ang="0">
                                <a:pos x="T13" y="T15"/>
                              </a:cxn>
                              <a:cxn ang="0">
                                <a:pos x="T17" y="T19"/>
                              </a:cxn>
                            </a:cxnLst>
                            <a:rect l="0" t="0" r="r" b="b"/>
                            <a:pathLst>
                              <a:path w="1692" h="196">
                                <a:moveTo>
                                  <a:pt x="0" y="196"/>
                                </a:moveTo>
                                <a:lnTo>
                                  <a:pt x="1692" y="196"/>
                                </a:lnTo>
                                <a:lnTo>
                                  <a:pt x="1692"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7" name="Freeform 2043"/>
                        <wps:cNvSpPr>
                          <a:spLocks/>
                        </wps:cNvSpPr>
                        <wps:spPr bwMode="auto">
                          <a:xfrm>
                            <a:off x="5757" y="-297"/>
                            <a:ext cx="496" cy="300"/>
                          </a:xfrm>
                          <a:custGeom>
                            <a:avLst/>
                            <a:gdLst>
                              <a:gd name="T0" fmla="+- 0 5757 5757"/>
                              <a:gd name="T1" fmla="*/ T0 w 496"/>
                              <a:gd name="T2" fmla="+- 0 3 -297"/>
                              <a:gd name="T3" fmla="*/ 3 h 300"/>
                              <a:gd name="T4" fmla="+- 0 6252 5757"/>
                              <a:gd name="T5" fmla="*/ T4 w 496"/>
                              <a:gd name="T6" fmla="+- 0 3 -297"/>
                              <a:gd name="T7" fmla="*/ 3 h 300"/>
                              <a:gd name="T8" fmla="+- 0 6252 5757"/>
                              <a:gd name="T9" fmla="*/ T8 w 496"/>
                              <a:gd name="T10" fmla="+- 0 -297 -297"/>
                              <a:gd name="T11" fmla="*/ -297 h 300"/>
                              <a:gd name="T12" fmla="+- 0 5757 5757"/>
                              <a:gd name="T13" fmla="*/ T12 w 496"/>
                              <a:gd name="T14" fmla="+- 0 -297 -297"/>
                              <a:gd name="T15" fmla="*/ -297 h 300"/>
                              <a:gd name="T16" fmla="+- 0 5757 5757"/>
                              <a:gd name="T17" fmla="*/ T16 w 496"/>
                              <a:gd name="T18" fmla="+- 0 3 -297"/>
                              <a:gd name="T19" fmla="*/ 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 name="Freeform 2042"/>
                        <wps:cNvSpPr>
                          <a:spLocks/>
                        </wps:cNvSpPr>
                        <wps:spPr bwMode="auto">
                          <a:xfrm>
                            <a:off x="5865" y="-297"/>
                            <a:ext cx="280" cy="196"/>
                          </a:xfrm>
                          <a:custGeom>
                            <a:avLst/>
                            <a:gdLst>
                              <a:gd name="T0" fmla="+- 0 5865 5865"/>
                              <a:gd name="T1" fmla="*/ T0 w 280"/>
                              <a:gd name="T2" fmla="+- 0 -101 -297"/>
                              <a:gd name="T3" fmla="*/ -101 h 196"/>
                              <a:gd name="T4" fmla="+- 0 6144 5865"/>
                              <a:gd name="T5" fmla="*/ T4 w 280"/>
                              <a:gd name="T6" fmla="+- 0 -101 -297"/>
                              <a:gd name="T7" fmla="*/ -101 h 196"/>
                              <a:gd name="T8" fmla="+- 0 6144 5865"/>
                              <a:gd name="T9" fmla="*/ T8 w 280"/>
                              <a:gd name="T10" fmla="+- 0 -297 -297"/>
                              <a:gd name="T11" fmla="*/ -297 h 196"/>
                              <a:gd name="T12" fmla="+- 0 5865 5865"/>
                              <a:gd name="T13" fmla="*/ T12 w 280"/>
                              <a:gd name="T14" fmla="+- 0 -297 -297"/>
                              <a:gd name="T15" fmla="*/ -297 h 196"/>
                              <a:gd name="T16" fmla="+- 0 5865 5865"/>
                              <a:gd name="T17" fmla="*/ T16 w 280"/>
                              <a:gd name="T18" fmla="+- 0 -101 -297"/>
                              <a:gd name="T19" fmla="*/ -101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 name="Freeform 2041"/>
                        <wps:cNvSpPr>
                          <a:spLocks/>
                        </wps:cNvSpPr>
                        <wps:spPr bwMode="auto">
                          <a:xfrm>
                            <a:off x="6252" y="-297"/>
                            <a:ext cx="1776" cy="300"/>
                          </a:xfrm>
                          <a:custGeom>
                            <a:avLst/>
                            <a:gdLst>
                              <a:gd name="T0" fmla="+- 0 6252 6252"/>
                              <a:gd name="T1" fmla="*/ T0 w 1776"/>
                              <a:gd name="T2" fmla="+- 0 3 -297"/>
                              <a:gd name="T3" fmla="*/ 3 h 300"/>
                              <a:gd name="T4" fmla="+- 0 8029 6252"/>
                              <a:gd name="T5" fmla="*/ T4 w 1776"/>
                              <a:gd name="T6" fmla="+- 0 3 -297"/>
                              <a:gd name="T7" fmla="*/ 3 h 300"/>
                              <a:gd name="T8" fmla="+- 0 8029 6252"/>
                              <a:gd name="T9" fmla="*/ T8 w 1776"/>
                              <a:gd name="T10" fmla="+- 0 -297 -297"/>
                              <a:gd name="T11" fmla="*/ -297 h 300"/>
                              <a:gd name="T12" fmla="+- 0 6252 6252"/>
                              <a:gd name="T13" fmla="*/ T12 w 1776"/>
                              <a:gd name="T14" fmla="+- 0 -297 -297"/>
                              <a:gd name="T15" fmla="*/ -297 h 300"/>
                              <a:gd name="T16" fmla="+- 0 6252 6252"/>
                              <a:gd name="T17" fmla="*/ T16 w 1776"/>
                              <a:gd name="T18" fmla="+- 0 3 -297"/>
                              <a:gd name="T19" fmla="*/ 3 h 300"/>
                            </a:gdLst>
                            <a:ahLst/>
                            <a:cxnLst>
                              <a:cxn ang="0">
                                <a:pos x="T1" y="T3"/>
                              </a:cxn>
                              <a:cxn ang="0">
                                <a:pos x="T5" y="T7"/>
                              </a:cxn>
                              <a:cxn ang="0">
                                <a:pos x="T9" y="T11"/>
                              </a:cxn>
                              <a:cxn ang="0">
                                <a:pos x="T13" y="T15"/>
                              </a:cxn>
                              <a:cxn ang="0">
                                <a:pos x="T17" y="T19"/>
                              </a:cxn>
                            </a:cxnLst>
                            <a:rect l="0" t="0" r="r" b="b"/>
                            <a:pathLst>
                              <a:path w="1776" h="300">
                                <a:moveTo>
                                  <a:pt x="0" y="300"/>
                                </a:moveTo>
                                <a:lnTo>
                                  <a:pt x="1777" y="300"/>
                                </a:lnTo>
                                <a:lnTo>
                                  <a:pt x="177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 name="Freeform 2040"/>
                        <wps:cNvSpPr>
                          <a:spLocks/>
                        </wps:cNvSpPr>
                        <wps:spPr bwMode="auto">
                          <a:xfrm>
                            <a:off x="6360" y="-297"/>
                            <a:ext cx="1560" cy="196"/>
                          </a:xfrm>
                          <a:custGeom>
                            <a:avLst/>
                            <a:gdLst>
                              <a:gd name="T0" fmla="+- 0 6360 6360"/>
                              <a:gd name="T1" fmla="*/ T0 w 1560"/>
                              <a:gd name="T2" fmla="+- 0 -101 -297"/>
                              <a:gd name="T3" fmla="*/ -101 h 196"/>
                              <a:gd name="T4" fmla="+- 0 7921 6360"/>
                              <a:gd name="T5" fmla="*/ T4 w 1560"/>
                              <a:gd name="T6" fmla="+- 0 -101 -297"/>
                              <a:gd name="T7" fmla="*/ -101 h 196"/>
                              <a:gd name="T8" fmla="+- 0 7921 6360"/>
                              <a:gd name="T9" fmla="*/ T8 w 1560"/>
                              <a:gd name="T10" fmla="+- 0 -297 -297"/>
                              <a:gd name="T11" fmla="*/ -297 h 196"/>
                              <a:gd name="T12" fmla="+- 0 6360 6360"/>
                              <a:gd name="T13" fmla="*/ T12 w 1560"/>
                              <a:gd name="T14" fmla="+- 0 -297 -297"/>
                              <a:gd name="T15" fmla="*/ -297 h 196"/>
                              <a:gd name="T16" fmla="+- 0 6360 6360"/>
                              <a:gd name="T17" fmla="*/ T16 w 1560"/>
                              <a:gd name="T18" fmla="+- 0 -101 -297"/>
                              <a:gd name="T19" fmla="*/ -101 h 196"/>
                            </a:gdLst>
                            <a:ahLst/>
                            <a:cxnLst>
                              <a:cxn ang="0">
                                <a:pos x="T1" y="T3"/>
                              </a:cxn>
                              <a:cxn ang="0">
                                <a:pos x="T5" y="T7"/>
                              </a:cxn>
                              <a:cxn ang="0">
                                <a:pos x="T9" y="T11"/>
                              </a:cxn>
                              <a:cxn ang="0">
                                <a:pos x="T13" y="T15"/>
                              </a:cxn>
                              <a:cxn ang="0">
                                <a:pos x="T17" y="T19"/>
                              </a:cxn>
                            </a:cxnLst>
                            <a:rect l="0" t="0" r="r" b="b"/>
                            <a:pathLst>
                              <a:path w="1560" h="196">
                                <a:moveTo>
                                  <a:pt x="0" y="196"/>
                                </a:moveTo>
                                <a:lnTo>
                                  <a:pt x="1561" y="196"/>
                                </a:lnTo>
                                <a:lnTo>
                                  <a:pt x="1561"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1" name="Freeform 2039"/>
                        <wps:cNvSpPr>
                          <a:spLocks/>
                        </wps:cNvSpPr>
                        <wps:spPr bwMode="auto">
                          <a:xfrm>
                            <a:off x="8029" y="-297"/>
                            <a:ext cx="496" cy="300"/>
                          </a:xfrm>
                          <a:custGeom>
                            <a:avLst/>
                            <a:gdLst>
                              <a:gd name="T0" fmla="+- 0 8029 8029"/>
                              <a:gd name="T1" fmla="*/ T0 w 496"/>
                              <a:gd name="T2" fmla="+- 0 3 -297"/>
                              <a:gd name="T3" fmla="*/ 3 h 300"/>
                              <a:gd name="T4" fmla="+- 0 8524 8029"/>
                              <a:gd name="T5" fmla="*/ T4 w 496"/>
                              <a:gd name="T6" fmla="+- 0 3 -297"/>
                              <a:gd name="T7" fmla="*/ 3 h 300"/>
                              <a:gd name="T8" fmla="+- 0 8524 8029"/>
                              <a:gd name="T9" fmla="*/ T8 w 496"/>
                              <a:gd name="T10" fmla="+- 0 -297 -297"/>
                              <a:gd name="T11" fmla="*/ -297 h 300"/>
                              <a:gd name="T12" fmla="+- 0 8029 8029"/>
                              <a:gd name="T13" fmla="*/ T12 w 496"/>
                              <a:gd name="T14" fmla="+- 0 -297 -297"/>
                              <a:gd name="T15" fmla="*/ -297 h 300"/>
                              <a:gd name="T16" fmla="+- 0 8029 8029"/>
                              <a:gd name="T17" fmla="*/ T16 w 496"/>
                              <a:gd name="T18" fmla="+- 0 3 -297"/>
                              <a:gd name="T19" fmla="*/ 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2" name="Freeform 2038"/>
                        <wps:cNvSpPr>
                          <a:spLocks/>
                        </wps:cNvSpPr>
                        <wps:spPr bwMode="auto">
                          <a:xfrm>
                            <a:off x="8137" y="-297"/>
                            <a:ext cx="280" cy="196"/>
                          </a:xfrm>
                          <a:custGeom>
                            <a:avLst/>
                            <a:gdLst>
                              <a:gd name="T0" fmla="+- 0 8137 8137"/>
                              <a:gd name="T1" fmla="*/ T0 w 280"/>
                              <a:gd name="T2" fmla="+- 0 -101 -297"/>
                              <a:gd name="T3" fmla="*/ -101 h 196"/>
                              <a:gd name="T4" fmla="+- 0 8416 8137"/>
                              <a:gd name="T5" fmla="*/ T4 w 280"/>
                              <a:gd name="T6" fmla="+- 0 -101 -297"/>
                              <a:gd name="T7" fmla="*/ -101 h 196"/>
                              <a:gd name="T8" fmla="+- 0 8416 8137"/>
                              <a:gd name="T9" fmla="*/ T8 w 280"/>
                              <a:gd name="T10" fmla="+- 0 -297 -297"/>
                              <a:gd name="T11" fmla="*/ -297 h 196"/>
                              <a:gd name="T12" fmla="+- 0 8137 8137"/>
                              <a:gd name="T13" fmla="*/ T12 w 280"/>
                              <a:gd name="T14" fmla="+- 0 -297 -297"/>
                              <a:gd name="T15" fmla="*/ -297 h 196"/>
                              <a:gd name="T16" fmla="+- 0 8137 8137"/>
                              <a:gd name="T17" fmla="*/ T16 w 280"/>
                              <a:gd name="T18" fmla="+- 0 -101 -297"/>
                              <a:gd name="T19" fmla="*/ -101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3" name="Freeform 2037"/>
                        <wps:cNvSpPr>
                          <a:spLocks/>
                        </wps:cNvSpPr>
                        <wps:spPr bwMode="auto">
                          <a:xfrm>
                            <a:off x="8524" y="-297"/>
                            <a:ext cx="1730" cy="300"/>
                          </a:xfrm>
                          <a:custGeom>
                            <a:avLst/>
                            <a:gdLst>
                              <a:gd name="T0" fmla="+- 0 8524 8524"/>
                              <a:gd name="T1" fmla="*/ T0 w 1730"/>
                              <a:gd name="T2" fmla="+- 0 3 -297"/>
                              <a:gd name="T3" fmla="*/ 3 h 300"/>
                              <a:gd name="T4" fmla="+- 0 10255 8524"/>
                              <a:gd name="T5" fmla="*/ T4 w 1730"/>
                              <a:gd name="T6" fmla="+- 0 3 -297"/>
                              <a:gd name="T7" fmla="*/ 3 h 300"/>
                              <a:gd name="T8" fmla="+- 0 10255 8524"/>
                              <a:gd name="T9" fmla="*/ T8 w 1730"/>
                              <a:gd name="T10" fmla="+- 0 -297 -297"/>
                              <a:gd name="T11" fmla="*/ -297 h 300"/>
                              <a:gd name="T12" fmla="+- 0 8524 8524"/>
                              <a:gd name="T13" fmla="*/ T12 w 1730"/>
                              <a:gd name="T14" fmla="+- 0 -297 -297"/>
                              <a:gd name="T15" fmla="*/ -297 h 300"/>
                              <a:gd name="T16" fmla="+- 0 8524 8524"/>
                              <a:gd name="T17" fmla="*/ T16 w 1730"/>
                              <a:gd name="T18" fmla="+- 0 3 -297"/>
                              <a:gd name="T19" fmla="*/ 3 h 300"/>
                            </a:gdLst>
                            <a:ahLst/>
                            <a:cxnLst>
                              <a:cxn ang="0">
                                <a:pos x="T1" y="T3"/>
                              </a:cxn>
                              <a:cxn ang="0">
                                <a:pos x="T5" y="T7"/>
                              </a:cxn>
                              <a:cxn ang="0">
                                <a:pos x="T9" y="T11"/>
                              </a:cxn>
                              <a:cxn ang="0">
                                <a:pos x="T13" y="T15"/>
                              </a:cxn>
                              <a:cxn ang="0">
                                <a:pos x="T17" y="T19"/>
                              </a:cxn>
                            </a:cxnLst>
                            <a:rect l="0" t="0" r="r" b="b"/>
                            <a:pathLst>
                              <a:path w="1730" h="300">
                                <a:moveTo>
                                  <a:pt x="0" y="300"/>
                                </a:moveTo>
                                <a:lnTo>
                                  <a:pt x="1731" y="300"/>
                                </a:lnTo>
                                <a:lnTo>
                                  <a:pt x="17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4" name="Freeform 2036"/>
                        <wps:cNvSpPr>
                          <a:spLocks/>
                        </wps:cNvSpPr>
                        <wps:spPr bwMode="auto">
                          <a:xfrm>
                            <a:off x="8632" y="-297"/>
                            <a:ext cx="1514" cy="196"/>
                          </a:xfrm>
                          <a:custGeom>
                            <a:avLst/>
                            <a:gdLst>
                              <a:gd name="T0" fmla="+- 0 8632 8632"/>
                              <a:gd name="T1" fmla="*/ T0 w 1514"/>
                              <a:gd name="T2" fmla="+- 0 -101 -297"/>
                              <a:gd name="T3" fmla="*/ -101 h 196"/>
                              <a:gd name="T4" fmla="+- 0 10147 8632"/>
                              <a:gd name="T5" fmla="*/ T4 w 1514"/>
                              <a:gd name="T6" fmla="+- 0 -101 -297"/>
                              <a:gd name="T7" fmla="*/ -101 h 196"/>
                              <a:gd name="T8" fmla="+- 0 10147 8632"/>
                              <a:gd name="T9" fmla="*/ T8 w 1514"/>
                              <a:gd name="T10" fmla="+- 0 -297 -297"/>
                              <a:gd name="T11" fmla="*/ -297 h 196"/>
                              <a:gd name="T12" fmla="+- 0 8632 8632"/>
                              <a:gd name="T13" fmla="*/ T12 w 1514"/>
                              <a:gd name="T14" fmla="+- 0 -297 -297"/>
                              <a:gd name="T15" fmla="*/ -297 h 196"/>
                              <a:gd name="T16" fmla="+- 0 8632 8632"/>
                              <a:gd name="T17" fmla="*/ T16 w 1514"/>
                              <a:gd name="T18" fmla="+- 0 -101 -297"/>
                              <a:gd name="T19" fmla="*/ -101 h 196"/>
                            </a:gdLst>
                            <a:ahLst/>
                            <a:cxnLst>
                              <a:cxn ang="0">
                                <a:pos x="T1" y="T3"/>
                              </a:cxn>
                              <a:cxn ang="0">
                                <a:pos x="T5" y="T7"/>
                              </a:cxn>
                              <a:cxn ang="0">
                                <a:pos x="T9" y="T11"/>
                              </a:cxn>
                              <a:cxn ang="0">
                                <a:pos x="T13" y="T15"/>
                              </a:cxn>
                              <a:cxn ang="0">
                                <a:pos x="T17" y="T19"/>
                              </a:cxn>
                            </a:cxnLst>
                            <a:rect l="0" t="0" r="r" b="b"/>
                            <a:pathLst>
                              <a:path w="1514" h="196">
                                <a:moveTo>
                                  <a:pt x="0" y="196"/>
                                </a:moveTo>
                                <a:lnTo>
                                  <a:pt x="1515" y="196"/>
                                </a:lnTo>
                                <a:lnTo>
                                  <a:pt x="1515"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 name="Freeform 2035"/>
                        <wps:cNvSpPr>
                          <a:spLocks/>
                        </wps:cNvSpPr>
                        <wps:spPr bwMode="auto">
                          <a:xfrm>
                            <a:off x="10255" y="-297"/>
                            <a:ext cx="496" cy="300"/>
                          </a:xfrm>
                          <a:custGeom>
                            <a:avLst/>
                            <a:gdLst>
                              <a:gd name="T0" fmla="+- 0 10255 10255"/>
                              <a:gd name="T1" fmla="*/ T0 w 496"/>
                              <a:gd name="T2" fmla="+- 0 3 -297"/>
                              <a:gd name="T3" fmla="*/ 3 h 300"/>
                              <a:gd name="T4" fmla="+- 0 10750 10255"/>
                              <a:gd name="T5" fmla="*/ T4 w 496"/>
                              <a:gd name="T6" fmla="+- 0 3 -297"/>
                              <a:gd name="T7" fmla="*/ 3 h 300"/>
                              <a:gd name="T8" fmla="+- 0 10750 10255"/>
                              <a:gd name="T9" fmla="*/ T8 w 496"/>
                              <a:gd name="T10" fmla="+- 0 -297 -297"/>
                              <a:gd name="T11" fmla="*/ -297 h 300"/>
                              <a:gd name="T12" fmla="+- 0 10255 10255"/>
                              <a:gd name="T13" fmla="*/ T12 w 496"/>
                              <a:gd name="T14" fmla="+- 0 -297 -297"/>
                              <a:gd name="T15" fmla="*/ -297 h 300"/>
                              <a:gd name="T16" fmla="+- 0 10255 10255"/>
                              <a:gd name="T17" fmla="*/ T16 w 496"/>
                              <a:gd name="T18" fmla="+- 0 3 -297"/>
                              <a:gd name="T19" fmla="*/ 3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6" name="Freeform 2034"/>
                        <wps:cNvSpPr>
                          <a:spLocks/>
                        </wps:cNvSpPr>
                        <wps:spPr bwMode="auto">
                          <a:xfrm>
                            <a:off x="10363" y="-297"/>
                            <a:ext cx="280" cy="196"/>
                          </a:xfrm>
                          <a:custGeom>
                            <a:avLst/>
                            <a:gdLst>
                              <a:gd name="T0" fmla="+- 0 10363 10363"/>
                              <a:gd name="T1" fmla="*/ T0 w 280"/>
                              <a:gd name="T2" fmla="+- 0 -101 -297"/>
                              <a:gd name="T3" fmla="*/ -101 h 196"/>
                              <a:gd name="T4" fmla="+- 0 10642 10363"/>
                              <a:gd name="T5" fmla="*/ T4 w 280"/>
                              <a:gd name="T6" fmla="+- 0 -101 -297"/>
                              <a:gd name="T7" fmla="*/ -101 h 196"/>
                              <a:gd name="T8" fmla="+- 0 10642 10363"/>
                              <a:gd name="T9" fmla="*/ T8 w 280"/>
                              <a:gd name="T10" fmla="+- 0 -297 -297"/>
                              <a:gd name="T11" fmla="*/ -297 h 196"/>
                              <a:gd name="T12" fmla="+- 0 10363 10363"/>
                              <a:gd name="T13" fmla="*/ T12 w 280"/>
                              <a:gd name="T14" fmla="+- 0 -297 -297"/>
                              <a:gd name="T15" fmla="*/ -297 h 196"/>
                              <a:gd name="T16" fmla="+- 0 10363 10363"/>
                              <a:gd name="T17" fmla="*/ T16 w 280"/>
                              <a:gd name="T18" fmla="+- 0 -101 -297"/>
                              <a:gd name="T19" fmla="*/ -101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7" name="Freeform 2033"/>
                        <wps:cNvSpPr>
                          <a:spLocks/>
                        </wps:cNvSpPr>
                        <wps:spPr bwMode="auto">
                          <a:xfrm>
                            <a:off x="10750" y="-297"/>
                            <a:ext cx="1779" cy="300"/>
                          </a:xfrm>
                          <a:custGeom>
                            <a:avLst/>
                            <a:gdLst>
                              <a:gd name="T0" fmla="+- 0 10750 10750"/>
                              <a:gd name="T1" fmla="*/ T0 w 1779"/>
                              <a:gd name="T2" fmla="+- 0 3 -297"/>
                              <a:gd name="T3" fmla="*/ 3 h 300"/>
                              <a:gd name="T4" fmla="+- 0 12529 10750"/>
                              <a:gd name="T5" fmla="*/ T4 w 1779"/>
                              <a:gd name="T6" fmla="+- 0 3 -297"/>
                              <a:gd name="T7" fmla="*/ 3 h 300"/>
                              <a:gd name="T8" fmla="+- 0 12529 10750"/>
                              <a:gd name="T9" fmla="*/ T8 w 1779"/>
                              <a:gd name="T10" fmla="+- 0 -297 -297"/>
                              <a:gd name="T11" fmla="*/ -297 h 300"/>
                              <a:gd name="T12" fmla="+- 0 10750 10750"/>
                              <a:gd name="T13" fmla="*/ T12 w 1779"/>
                              <a:gd name="T14" fmla="+- 0 -297 -297"/>
                              <a:gd name="T15" fmla="*/ -297 h 300"/>
                              <a:gd name="T16" fmla="+- 0 10750 10750"/>
                              <a:gd name="T17" fmla="*/ T16 w 1779"/>
                              <a:gd name="T18" fmla="+- 0 3 -297"/>
                              <a:gd name="T19" fmla="*/ 3 h 300"/>
                            </a:gdLst>
                            <a:ahLst/>
                            <a:cxnLst>
                              <a:cxn ang="0">
                                <a:pos x="T1" y="T3"/>
                              </a:cxn>
                              <a:cxn ang="0">
                                <a:pos x="T5" y="T7"/>
                              </a:cxn>
                              <a:cxn ang="0">
                                <a:pos x="T9" y="T11"/>
                              </a:cxn>
                              <a:cxn ang="0">
                                <a:pos x="T13" y="T15"/>
                              </a:cxn>
                              <a:cxn ang="0">
                                <a:pos x="T17" y="T19"/>
                              </a:cxn>
                            </a:cxnLst>
                            <a:rect l="0" t="0" r="r" b="b"/>
                            <a:pathLst>
                              <a:path w="1779" h="300">
                                <a:moveTo>
                                  <a:pt x="0" y="300"/>
                                </a:moveTo>
                                <a:lnTo>
                                  <a:pt x="1779" y="300"/>
                                </a:lnTo>
                                <a:lnTo>
                                  <a:pt x="177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8" name="Freeform 2032"/>
                        <wps:cNvSpPr>
                          <a:spLocks/>
                        </wps:cNvSpPr>
                        <wps:spPr bwMode="auto">
                          <a:xfrm>
                            <a:off x="10858" y="-297"/>
                            <a:ext cx="1563" cy="196"/>
                          </a:xfrm>
                          <a:custGeom>
                            <a:avLst/>
                            <a:gdLst>
                              <a:gd name="T0" fmla="+- 0 10858 10858"/>
                              <a:gd name="T1" fmla="*/ T0 w 1563"/>
                              <a:gd name="T2" fmla="+- 0 -101 -297"/>
                              <a:gd name="T3" fmla="*/ -101 h 196"/>
                              <a:gd name="T4" fmla="+- 0 12421 10858"/>
                              <a:gd name="T5" fmla="*/ T4 w 1563"/>
                              <a:gd name="T6" fmla="+- 0 -101 -297"/>
                              <a:gd name="T7" fmla="*/ -101 h 196"/>
                              <a:gd name="T8" fmla="+- 0 12421 10858"/>
                              <a:gd name="T9" fmla="*/ T8 w 1563"/>
                              <a:gd name="T10" fmla="+- 0 -297 -297"/>
                              <a:gd name="T11" fmla="*/ -297 h 196"/>
                              <a:gd name="T12" fmla="+- 0 10858 10858"/>
                              <a:gd name="T13" fmla="*/ T12 w 1563"/>
                              <a:gd name="T14" fmla="+- 0 -297 -297"/>
                              <a:gd name="T15" fmla="*/ -297 h 196"/>
                              <a:gd name="T16" fmla="+- 0 10858 10858"/>
                              <a:gd name="T17" fmla="*/ T16 w 1563"/>
                              <a:gd name="T18" fmla="+- 0 -101 -297"/>
                              <a:gd name="T19" fmla="*/ -101 h 196"/>
                            </a:gdLst>
                            <a:ahLst/>
                            <a:cxnLst>
                              <a:cxn ang="0">
                                <a:pos x="T1" y="T3"/>
                              </a:cxn>
                              <a:cxn ang="0">
                                <a:pos x="T5" y="T7"/>
                              </a:cxn>
                              <a:cxn ang="0">
                                <a:pos x="T9" y="T11"/>
                              </a:cxn>
                              <a:cxn ang="0">
                                <a:pos x="T13" y="T15"/>
                              </a:cxn>
                              <a:cxn ang="0">
                                <a:pos x="T17" y="T19"/>
                              </a:cxn>
                            </a:cxnLst>
                            <a:rect l="0" t="0" r="r" b="b"/>
                            <a:pathLst>
                              <a:path w="1563" h="196">
                                <a:moveTo>
                                  <a:pt x="0" y="196"/>
                                </a:moveTo>
                                <a:lnTo>
                                  <a:pt x="1563" y="196"/>
                                </a:lnTo>
                                <a:lnTo>
                                  <a:pt x="1563"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9" name="Freeform 2031"/>
                        <wps:cNvSpPr>
                          <a:spLocks/>
                        </wps:cNvSpPr>
                        <wps:spPr bwMode="auto">
                          <a:xfrm>
                            <a:off x="12529" y="-297"/>
                            <a:ext cx="496" cy="300"/>
                          </a:xfrm>
                          <a:custGeom>
                            <a:avLst/>
                            <a:gdLst>
                              <a:gd name="T0" fmla="+- 0 12529 12529"/>
                              <a:gd name="T1" fmla="*/ T0 w 496"/>
                              <a:gd name="T2" fmla="+- 0 3 -297"/>
                              <a:gd name="T3" fmla="*/ 3 h 300"/>
                              <a:gd name="T4" fmla="+- 0 13025 12529"/>
                              <a:gd name="T5" fmla="*/ T4 w 496"/>
                              <a:gd name="T6" fmla="+- 0 3 -297"/>
                              <a:gd name="T7" fmla="*/ 3 h 300"/>
                              <a:gd name="T8" fmla="+- 0 13025 12529"/>
                              <a:gd name="T9" fmla="*/ T8 w 496"/>
                              <a:gd name="T10" fmla="+- 0 -297 -297"/>
                              <a:gd name="T11" fmla="*/ -297 h 300"/>
                              <a:gd name="T12" fmla="+- 0 12529 12529"/>
                              <a:gd name="T13" fmla="*/ T12 w 496"/>
                              <a:gd name="T14" fmla="+- 0 -297 -297"/>
                              <a:gd name="T15" fmla="*/ -297 h 300"/>
                              <a:gd name="T16" fmla="+- 0 12529 12529"/>
                              <a:gd name="T17" fmla="*/ T16 w 496"/>
                              <a:gd name="T18" fmla="+- 0 3 -297"/>
                              <a:gd name="T19" fmla="*/ 3 h 300"/>
                            </a:gdLst>
                            <a:ahLst/>
                            <a:cxnLst>
                              <a:cxn ang="0">
                                <a:pos x="T1" y="T3"/>
                              </a:cxn>
                              <a:cxn ang="0">
                                <a:pos x="T5" y="T7"/>
                              </a:cxn>
                              <a:cxn ang="0">
                                <a:pos x="T9" y="T11"/>
                              </a:cxn>
                              <a:cxn ang="0">
                                <a:pos x="T13" y="T15"/>
                              </a:cxn>
                              <a:cxn ang="0">
                                <a:pos x="T17" y="T19"/>
                              </a:cxn>
                            </a:cxnLst>
                            <a:rect l="0" t="0" r="r" b="b"/>
                            <a:pathLst>
                              <a:path w="496" h="300">
                                <a:moveTo>
                                  <a:pt x="0" y="300"/>
                                </a:moveTo>
                                <a:lnTo>
                                  <a:pt x="496" y="300"/>
                                </a:lnTo>
                                <a:lnTo>
                                  <a:pt x="496"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 name="Freeform 2030"/>
                        <wps:cNvSpPr>
                          <a:spLocks/>
                        </wps:cNvSpPr>
                        <wps:spPr bwMode="auto">
                          <a:xfrm>
                            <a:off x="12637" y="-297"/>
                            <a:ext cx="280" cy="196"/>
                          </a:xfrm>
                          <a:custGeom>
                            <a:avLst/>
                            <a:gdLst>
                              <a:gd name="T0" fmla="+- 0 12637 12637"/>
                              <a:gd name="T1" fmla="*/ T0 w 280"/>
                              <a:gd name="T2" fmla="+- 0 -101 -297"/>
                              <a:gd name="T3" fmla="*/ -101 h 196"/>
                              <a:gd name="T4" fmla="+- 0 12917 12637"/>
                              <a:gd name="T5" fmla="*/ T4 w 280"/>
                              <a:gd name="T6" fmla="+- 0 -101 -297"/>
                              <a:gd name="T7" fmla="*/ -101 h 196"/>
                              <a:gd name="T8" fmla="+- 0 12917 12637"/>
                              <a:gd name="T9" fmla="*/ T8 w 280"/>
                              <a:gd name="T10" fmla="+- 0 -297 -297"/>
                              <a:gd name="T11" fmla="*/ -297 h 196"/>
                              <a:gd name="T12" fmla="+- 0 12637 12637"/>
                              <a:gd name="T13" fmla="*/ T12 w 280"/>
                              <a:gd name="T14" fmla="+- 0 -297 -297"/>
                              <a:gd name="T15" fmla="*/ -297 h 196"/>
                              <a:gd name="T16" fmla="+- 0 12637 12637"/>
                              <a:gd name="T17" fmla="*/ T16 w 280"/>
                              <a:gd name="T18" fmla="+- 0 -101 -297"/>
                              <a:gd name="T19" fmla="*/ -101 h 196"/>
                            </a:gdLst>
                            <a:ahLst/>
                            <a:cxnLst>
                              <a:cxn ang="0">
                                <a:pos x="T1" y="T3"/>
                              </a:cxn>
                              <a:cxn ang="0">
                                <a:pos x="T5" y="T7"/>
                              </a:cxn>
                              <a:cxn ang="0">
                                <a:pos x="T9" y="T11"/>
                              </a:cxn>
                              <a:cxn ang="0">
                                <a:pos x="T13" y="T15"/>
                              </a:cxn>
                              <a:cxn ang="0">
                                <a:pos x="T17" y="T19"/>
                              </a:cxn>
                            </a:cxnLst>
                            <a:rect l="0" t="0" r="r" b="b"/>
                            <a:pathLst>
                              <a:path w="280" h="196">
                                <a:moveTo>
                                  <a:pt x="0" y="196"/>
                                </a:moveTo>
                                <a:lnTo>
                                  <a:pt x="280" y="196"/>
                                </a:lnTo>
                                <a:lnTo>
                                  <a:pt x="280"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C792F2" id="Group 2029" o:spid="_x0000_s1026" style="position:absolute;margin-left:71.5pt;margin-top:-15.35pt;width:580.25pt;height:16pt;z-index:-3224;mso-position-horizontal-relative:page" coordorigin="1430,-307" coordsize="1160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">
                <v:shape id="Freeform 2049" o:spid="_x0000_s1027" style="position:absolute;left:1440;top:-297;width:1907;height:300;visibility:visible;mso-wrap-style:square;v-text-anchor:top" coordsize="190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" path="m,300r1907,l1907,,,,,300xe" fillcolor="#c6e9f1" stroked="f">
                  <v:path arrowok="t" o:connecttype="custom" o:connectlocs="0,3;1907,3;1907,-297;0,-297;0,3" o:connectangles="0,0,0,0,0"/>
                </v:shape>
                <v:shape id="Freeform 2048" o:spid="_x0000_s1028" style="position:absolute;left:1548;top:-297;width:1691;height:196;visibility:visible;mso-wrap-style:square;v-text-anchor:top" coordsize="169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" path="m,196r1691,l1691,,,,,196xe" fillcolor="#c6e9f1" stroked="f">
                  <v:path arrowok="t" o:connecttype="custom" o:connectlocs="0,-101;1691,-101;1691,-297;0,-297;0,-101" o:connectangles="0,0,0,0,0"/>
                </v:shape>
                <v:shape id="Freeform 2047" o:spid="_x0000_s1029" style="position:absolute;left:3347;top:-297;width:502;height:300;visibility:visible;mso-wrap-style:square;v-text-anchor:top" coordsize="50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" path="m,300r502,l502,,,,,300xe" fillcolor="#c6e9f1" stroked="f">
                  <v:path arrowok="t" o:connecttype="custom" o:connectlocs="0,3;502,3;502,-297;0,-297;0,3" o:connectangles="0,0,0,0,0"/>
                </v:shape>
                <v:shape id="Freeform 2046" o:spid="_x0000_s1030" style="position:absolute;left:3455;top:-297;width:286;height:196;visibility:visible;mso-wrap-style:square;v-text-anchor:top" coordsize="28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" path="m,196r286,l286,,,,,196xe" fillcolor="#c6e9f1" stroked="f">
                  <v:path arrowok="t" o:connecttype="custom" o:connectlocs="0,-101;286,-101;286,-297;0,-297;0,-101" o:connectangles="0,0,0,0,0"/>
                </v:shape>
                <v:shape id="Freeform 2045" o:spid="_x0000_s1031" style="position:absolute;left:3849;top:-297;width:1908;height:300;visibility:visible;mso-wrap-style:square;v-text-anchor:top" coordsize="19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" path="m,300r1908,l1908,,,,,300xe" fillcolor="#c6e9f1" stroked="f">
                  <v:path arrowok="t" o:connecttype="custom" o:connectlocs="0,3;1908,3;1908,-297;0,-297;0,3" o:connectangles="0,0,0,0,0"/>
                </v:shape>
                <v:shape id="Freeform 2044" o:spid="_x0000_s1032" style="position:absolute;left:3957;top:-297;width:1692;height:196;visibility:visible;mso-wrap-style:square;v-text-anchor:top" coordsize="16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" path="m,196r1692,l1692,,,,,196xe" fillcolor="#c6e9f1" stroked="f">
                  <v:path arrowok="t" o:connecttype="custom" o:connectlocs="0,-101;1692,-101;1692,-297;0,-297;0,-101" o:connectangles="0,0,0,0,0"/>
                </v:shape>
                <v:shape id="Freeform 2043" o:spid="_x0000_s1033" style="position:absolute;left:5757;top:-297;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" path="m,300r495,l495,,,,,300xe" fillcolor="#c6e9f1" stroked="f">
                  <v:path arrowok="t" o:connecttype="custom" o:connectlocs="0,3;495,3;495,-297;0,-297;0,3" o:connectangles="0,0,0,0,0"/>
                </v:shape>
                <v:shape id="Freeform 2042" o:spid="_x0000_s1034" style="position:absolute;left:5865;top:-297;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" path="m,196r279,l279,,,,,196xe" fillcolor="#c6e9f1" stroked="f">
                  <v:path arrowok="t" o:connecttype="custom" o:connectlocs="0,-101;279,-101;279,-297;0,-297;0,-101" o:connectangles="0,0,0,0,0"/>
                </v:shape>
                <v:shape id="Freeform 2041" o:spid="_x0000_s1035" style="position:absolute;left:6252;top:-297;width:1776;height:300;visibility:visible;mso-wrap-style:square;v-text-anchor:top" coordsize="17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" path="m,300r1777,l1777,,,,,300xe" fillcolor="#c6e9f1" stroked="f">
                  <v:path arrowok="t" o:connecttype="custom" o:connectlocs="0,3;1777,3;1777,-297;0,-297;0,3" o:connectangles="0,0,0,0,0"/>
                </v:shape>
                <v:shape id="Freeform 2040" o:spid="_x0000_s1036" style="position:absolute;left:6360;top:-297;width:1560;height:196;visibility:visible;mso-wrap-style:square;v-text-anchor:top" coordsize="156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" path="m,196r1561,l1561,,,,,196xe" fillcolor="#c6e9f1" stroked="f">
                  <v:path arrowok="t" o:connecttype="custom" o:connectlocs="0,-101;1561,-101;1561,-297;0,-297;0,-101" o:connectangles="0,0,0,0,0"/>
                </v:shape>
                <v:shape id="Freeform 2039" o:spid="_x0000_s1037" style="position:absolute;left:8029;top:-297;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" path="m,300r495,l495,,,,,300xe" fillcolor="#c6e9f1" stroked="f">
                  <v:path arrowok="t" o:connecttype="custom" o:connectlocs="0,3;495,3;495,-297;0,-297;0,3" o:connectangles="0,0,0,0,0"/>
                </v:shape>
                <v:shape id="Freeform 2038" o:spid="_x0000_s1038" style="position:absolute;left:8137;top:-297;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" path="m,196r279,l279,,,,,196xe" fillcolor="#c6e9f1" stroked="f">
                  <v:path arrowok="t" o:connecttype="custom" o:connectlocs="0,-101;279,-101;279,-297;0,-297;0,-101" o:connectangles="0,0,0,0,0"/>
                </v:shape>
                <v:shape id="Freeform 2037" o:spid="_x0000_s1039" style="position:absolute;left:8524;top:-297;width:1730;height:300;visibility:visible;mso-wrap-style:square;v-text-anchor:top" coordsize="17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" path="m,300r1731,l1731,,,,,300xe" fillcolor="#c6e9f1" stroked="f">
                  <v:path arrowok="t" o:connecttype="custom" o:connectlocs="0,3;1731,3;1731,-297;0,-297;0,3" o:connectangles="0,0,0,0,0"/>
                </v:shape>
                <v:shape id="Freeform 2036" o:spid="_x0000_s1040" style="position:absolute;left:8632;top:-297;width:1514;height:196;visibility:visible;mso-wrap-style:square;v-text-anchor:top" coordsize="151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" path="m,196r1515,l1515,,,,,196xe" fillcolor="#c6e9f1" stroked="f">
                  <v:path arrowok="t" o:connecttype="custom" o:connectlocs="0,-101;1515,-101;1515,-297;0,-297;0,-101" o:connectangles="0,0,0,0,0"/>
                </v:shape>
                <v:shape id="Freeform 2035" o:spid="_x0000_s1041" style="position:absolute;left:10255;top:-297;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" path="m,300r495,l495,,,,,300xe" fillcolor="#c6e9f1" stroked="f">
                  <v:path arrowok="t" o:connecttype="custom" o:connectlocs="0,3;495,3;495,-297;0,-297;0,3" o:connectangles="0,0,0,0,0"/>
                </v:shape>
                <v:shape id="Freeform 2034" o:spid="_x0000_s1042" style="position:absolute;left:10363;top:-297;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" path="m,196r279,l279,,,,,196xe" fillcolor="#c6e9f1" stroked="f">
                  <v:path arrowok="t" o:connecttype="custom" o:connectlocs="0,-101;279,-101;279,-297;0,-297;0,-101" o:connectangles="0,0,0,0,0"/>
                </v:shape>
                <v:shape id="Freeform 2033" o:spid="_x0000_s1043" style="position:absolute;left:10750;top:-297;width:1779;height:300;visibility:visible;mso-wrap-style:square;v-text-anchor:top" coordsize="177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" path="m,300r1779,l1779,,,,,300xe" fillcolor="#c6e9f1" stroked="f">
                  <v:path arrowok="t" o:connecttype="custom" o:connectlocs="0,3;1779,3;1779,-297;0,-297;0,3" o:connectangles="0,0,0,0,0"/>
                </v:shape>
                <v:shape id="Freeform 2032" o:spid="_x0000_s1044" style="position:absolute;left:10858;top:-297;width:1563;height:196;visibility:visible;mso-wrap-style:square;v-text-anchor:top" coordsize="156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" path="m,196r1563,l1563,,,,,196xe" fillcolor="#c6e9f1" stroked="f">
                  <v:path arrowok="t" o:connecttype="custom" o:connectlocs="0,-101;1563,-101;1563,-297;0,-297;0,-101" o:connectangles="0,0,0,0,0"/>
                </v:shape>
                <v:shape id="Freeform 2031" o:spid="_x0000_s1045" style="position:absolute;left:12529;top:-297;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" path="m,300r496,l496,,,,,300xe" fillcolor="#c6e9f1" stroked="f">
                  <v:path arrowok="t" o:connecttype="custom" o:connectlocs="0,3;496,3;496,-297;0,-297;0,3" o:connectangles="0,0,0,0,0"/>
                </v:shape>
                <v:shape id="Freeform 2030" o:spid="_x0000_s1046" style="position:absolute;left:12637;top:-297;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" path="m,196r280,l280,,,,,196xe" fillcolor="#c6e9f1" stroked="f">
                  <v:path arrowok="t" o:connecttype="custom" o:connectlocs="0,-101;280,-101;280,-297;0,-297;0,-101" o:connectangles="0,0,0,0,0"/>
                </v:shape>
                <w10:wrap anchorx="page"/>
              </v:group>
            </w:pict>
          </mc:Fallback>
        </mc:AlternateContent>
      </w:r>
      <w:r w:rsidR="00121462">
        <w:rPr>
          <w:rFonts w:ascii="Calibri" w:eastAsia="Calibri" w:hAnsi="Calibri" w:cs="Calibri"/>
          <w:w w:val="99"/>
          <w:sz w:val="16"/>
          <w:szCs w:val="16"/>
        </w:rPr>
        <w:t>Grenada</w:t>
      </w:r>
      <w:r w:rsidR="00121462">
        <w:rPr>
          <w:rFonts w:ascii="Calibri" w:eastAsia="Calibri" w:hAnsi="Calibri" w:cs="Calibri"/>
          <w:sz w:val="16"/>
          <w:szCs w:val="16"/>
        </w:rPr>
        <w:t xml:space="preserve">                                     </w:t>
      </w:r>
      <w:r w:rsidR="00121462">
        <w:rPr>
          <w:rFonts w:ascii="Calibri" w:eastAsia="Calibri" w:hAnsi="Calibri" w:cs="Calibri"/>
          <w:w w:val="99"/>
          <w:sz w:val="16"/>
          <w:szCs w:val="16"/>
        </w:rPr>
        <w:t>2/I</w:t>
      </w:r>
      <w:r w:rsidR="00121462">
        <w:rPr>
          <w:rFonts w:ascii="Calibri" w:eastAsia="Calibri" w:hAnsi="Calibri" w:cs="Calibri"/>
          <w:sz w:val="16"/>
          <w:szCs w:val="16"/>
        </w:rPr>
        <w:t xml:space="preserve">         </w:t>
      </w:r>
      <w:r w:rsidR="00121462">
        <w:rPr>
          <w:rFonts w:ascii="Calibri" w:eastAsia="Calibri" w:hAnsi="Calibri" w:cs="Calibri"/>
          <w:w w:val="99"/>
          <w:sz w:val="16"/>
          <w:szCs w:val="16"/>
        </w:rPr>
        <w:t>Martinique</w:t>
      </w:r>
      <w:r w:rsidR="00121462">
        <w:rPr>
          <w:rFonts w:ascii="Calibri" w:eastAsia="Calibri" w:hAnsi="Calibri" w:cs="Calibri"/>
          <w:sz w:val="16"/>
          <w:szCs w:val="16"/>
        </w:rPr>
        <w:t xml:space="preserve">                             </w:t>
      </w:r>
      <w:r w:rsidR="00121462">
        <w:rPr>
          <w:rFonts w:ascii="Calibri" w:eastAsia="Calibri" w:hAnsi="Calibri" w:cs="Calibri"/>
          <w:w w:val="99"/>
          <w:sz w:val="16"/>
          <w:szCs w:val="16"/>
        </w:rPr>
        <w:t>2/I</w:t>
      </w:r>
      <w:r w:rsidR="00121462">
        <w:rPr>
          <w:rFonts w:ascii="Calibri" w:eastAsia="Calibri" w:hAnsi="Calibri" w:cs="Calibri"/>
          <w:sz w:val="16"/>
          <w:szCs w:val="16"/>
        </w:rPr>
        <w:t xml:space="preserve">         </w:t>
      </w:r>
      <w:r w:rsidR="00121462">
        <w:rPr>
          <w:rFonts w:ascii="Calibri" w:eastAsia="Calibri" w:hAnsi="Calibri" w:cs="Calibri"/>
          <w:w w:val="99"/>
          <w:sz w:val="16"/>
          <w:szCs w:val="16"/>
        </w:rPr>
        <w:t>Senegal</w:t>
      </w:r>
      <w:r w:rsidR="00121462">
        <w:rPr>
          <w:rFonts w:ascii="Calibri" w:eastAsia="Calibri" w:hAnsi="Calibri" w:cs="Calibri"/>
          <w:sz w:val="16"/>
          <w:szCs w:val="16"/>
        </w:rPr>
        <w:t xml:space="preserve">                                  </w:t>
      </w:r>
      <w:r w:rsidR="00121462">
        <w:rPr>
          <w:rFonts w:ascii="Calibri" w:eastAsia="Calibri" w:hAnsi="Calibri" w:cs="Calibri"/>
          <w:w w:val="99"/>
          <w:sz w:val="16"/>
          <w:szCs w:val="16"/>
        </w:rPr>
        <w:t>3/M</w:t>
      </w:r>
      <w:r w:rsidR="00121462">
        <w:rPr>
          <w:rFonts w:ascii="Calibri" w:eastAsia="Calibri" w:hAnsi="Calibri" w:cs="Calibri"/>
          <w:sz w:val="16"/>
          <w:szCs w:val="16"/>
        </w:rPr>
        <w:t xml:space="preserve">      </w:t>
      </w:r>
      <w:proofErr w:type="gramStart"/>
      <w:r w:rsidR="00121462">
        <w:rPr>
          <w:rFonts w:ascii="Calibri" w:eastAsia="Calibri" w:hAnsi="Calibri" w:cs="Calibri"/>
          <w:w w:val="99"/>
          <w:sz w:val="16"/>
          <w:szCs w:val="16"/>
        </w:rPr>
        <w:t>Wales(</w:t>
      </w:r>
      <w:proofErr w:type="gramEnd"/>
      <w:r w:rsidR="00121462">
        <w:rPr>
          <w:rFonts w:ascii="Calibri" w:eastAsia="Calibri" w:hAnsi="Calibri" w:cs="Calibri"/>
          <w:w w:val="99"/>
          <w:sz w:val="16"/>
          <w:szCs w:val="16"/>
        </w:rPr>
        <w:t>UK)</w:t>
      </w:r>
      <w:r w:rsidR="00121462">
        <w:rPr>
          <w:rFonts w:ascii="Calibri" w:eastAsia="Calibri" w:hAnsi="Calibri" w:cs="Calibri"/>
          <w:sz w:val="16"/>
          <w:szCs w:val="16"/>
        </w:rPr>
        <w:t xml:space="preserve">                              </w:t>
      </w:r>
      <w:r w:rsidR="00121462">
        <w:rPr>
          <w:rFonts w:ascii="Calibri" w:eastAsia="Calibri" w:hAnsi="Calibri" w:cs="Calibri"/>
          <w:w w:val="99"/>
          <w:sz w:val="16"/>
          <w:szCs w:val="16"/>
        </w:rPr>
        <w:t>1/D</w:t>
      </w:r>
    </w:p>
    <w:p w14:paraId="6DCD372C" w14:textId="55A31550" w:rsidR="00FC7916" w:rsidRDefault="00E679F6">
      <w:pPr>
        <w:spacing w:before="1" w:line="368" w:lineRule="auto"/>
        <w:ind w:left="208" w:right="268"/>
        <w:rPr>
          <w:rFonts w:ascii="Calibri" w:eastAsia="Calibri" w:hAnsi="Calibri" w:cs="Calibri"/>
          <w:sz w:val="16"/>
          <w:szCs w:val="16"/>
        </w:rPr>
        <w:sectPr w:rsidR="00FC7916">
          <w:type w:val="continuous"/>
          <w:pgSz w:w="14580" w:h="20640"/>
          <w:pgMar w:top="2300" w:right="1360" w:bottom="280" w:left="1340" w:header="720" w:footer="720" w:gutter="0"/>
          <w:cols w:space="720"/>
        </w:sectPr>
      </w:pPr>
      <w:r>
        <w:rPr>
          <w:noProof/>
        </w:rPr>
        <mc:AlternateContent>
          <mc:Choice Requires="wpg">
            <w:drawing>
              <wp:anchor distT="0" distB="0" distL="114300" distR="114300" simplePos="0" relativeHeight="503313258" behindDoc="1" locked="0" layoutInCell="1" allowOverlap="1" wp14:anchorId="33D841A0" wp14:editId="382A9BAD">
                <wp:simplePos x="0" y="0"/>
                <wp:positionH relativeFrom="page">
                  <wp:posOffset>908050</wp:posOffset>
                </wp:positionH>
                <wp:positionV relativeFrom="paragraph">
                  <wp:posOffset>377190</wp:posOffset>
                </wp:positionV>
                <wp:extent cx="7369175" cy="203200"/>
                <wp:effectExtent l="0" t="0" r="0" b="0"/>
                <wp:wrapNone/>
                <wp:docPr id="2009" name="Group 2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9175" cy="203200"/>
                          <a:chOff x="1430" y="594"/>
                          <a:chExt cx="11605" cy="320"/>
                        </a:xfrm>
                      </wpg:grpSpPr>
                      <wps:wsp>
                        <wps:cNvPr id="2010" name="Freeform 2028"/>
                        <wps:cNvSpPr>
                          <a:spLocks/>
                        </wps:cNvSpPr>
                        <wps:spPr bwMode="auto">
                          <a:xfrm>
                            <a:off x="1440" y="604"/>
                            <a:ext cx="1907" cy="300"/>
                          </a:xfrm>
                          <a:custGeom>
                            <a:avLst/>
                            <a:gdLst>
                              <a:gd name="T0" fmla="+- 0 1440 1440"/>
                              <a:gd name="T1" fmla="*/ T0 w 1907"/>
                              <a:gd name="T2" fmla="+- 0 904 604"/>
                              <a:gd name="T3" fmla="*/ 904 h 300"/>
                              <a:gd name="T4" fmla="+- 0 3347 1440"/>
                              <a:gd name="T5" fmla="*/ T4 w 1907"/>
                              <a:gd name="T6" fmla="+- 0 904 604"/>
                              <a:gd name="T7" fmla="*/ 904 h 300"/>
                              <a:gd name="T8" fmla="+- 0 3347 1440"/>
                              <a:gd name="T9" fmla="*/ T8 w 1907"/>
                              <a:gd name="T10" fmla="+- 0 604 604"/>
                              <a:gd name="T11" fmla="*/ 604 h 300"/>
                              <a:gd name="T12" fmla="+- 0 1440 1440"/>
                              <a:gd name="T13" fmla="*/ T12 w 1907"/>
                              <a:gd name="T14" fmla="+- 0 604 604"/>
                              <a:gd name="T15" fmla="*/ 604 h 300"/>
                              <a:gd name="T16" fmla="+- 0 1440 1440"/>
                              <a:gd name="T17" fmla="*/ T16 w 1907"/>
                              <a:gd name="T18" fmla="+- 0 904 604"/>
                              <a:gd name="T19" fmla="*/ 904 h 300"/>
                            </a:gdLst>
                            <a:ahLst/>
                            <a:cxnLst>
                              <a:cxn ang="0">
                                <a:pos x="T1" y="T3"/>
                              </a:cxn>
                              <a:cxn ang="0">
                                <a:pos x="T5" y="T7"/>
                              </a:cxn>
                              <a:cxn ang="0">
                                <a:pos x="T9" y="T11"/>
                              </a:cxn>
                              <a:cxn ang="0">
                                <a:pos x="T13" y="T15"/>
                              </a:cxn>
                              <a:cxn ang="0">
                                <a:pos x="T17" y="T19"/>
                              </a:cxn>
                            </a:cxnLst>
                            <a:rect l="0" t="0" r="r" b="b"/>
                            <a:pathLst>
                              <a:path w="1907" h="300">
                                <a:moveTo>
                                  <a:pt x="0" y="300"/>
                                </a:moveTo>
                                <a:lnTo>
                                  <a:pt x="1907" y="300"/>
                                </a:lnTo>
                                <a:lnTo>
                                  <a:pt x="190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1" name="Freeform 2027"/>
                        <wps:cNvSpPr>
                          <a:spLocks/>
                        </wps:cNvSpPr>
                        <wps:spPr bwMode="auto">
                          <a:xfrm>
                            <a:off x="1548" y="604"/>
                            <a:ext cx="1691" cy="196"/>
                          </a:xfrm>
                          <a:custGeom>
                            <a:avLst/>
                            <a:gdLst>
                              <a:gd name="T0" fmla="+- 0 1548 1548"/>
                              <a:gd name="T1" fmla="*/ T0 w 1691"/>
                              <a:gd name="T2" fmla="+- 0 800 604"/>
                              <a:gd name="T3" fmla="*/ 800 h 196"/>
                              <a:gd name="T4" fmla="+- 0 3239 1548"/>
                              <a:gd name="T5" fmla="*/ T4 w 1691"/>
                              <a:gd name="T6" fmla="+- 0 800 604"/>
                              <a:gd name="T7" fmla="*/ 800 h 196"/>
                              <a:gd name="T8" fmla="+- 0 3239 1548"/>
                              <a:gd name="T9" fmla="*/ T8 w 1691"/>
                              <a:gd name="T10" fmla="+- 0 604 604"/>
                              <a:gd name="T11" fmla="*/ 604 h 196"/>
                              <a:gd name="T12" fmla="+- 0 1548 1548"/>
                              <a:gd name="T13" fmla="*/ T12 w 1691"/>
                              <a:gd name="T14" fmla="+- 0 604 604"/>
                              <a:gd name="T15" fmla="*/ 604 h 196"/>
                              <a:gd name="T16" fmla="+- 0 1548 1548"/>
                              <a:gd name="T17" fmla="*/ T16 w 1691"/>
                              <a:gd name="T18" fmla="+- 0 800 604"/>
                              <a:gd name="T19" fmla="*/ 800 h 196"/>
                            </a:gdLst>
                            <a:ahLst/>
                            <a:cxnLst>
                              <a:cxn ang="0">
                                <a:pos x="T1" y="T3"/>
                              </a:cxn>
                              <a:cxn ang="0">
                                <a:pos x="T5" y="T7"/>
                              </a:cxn>
                              <a:cxn ang="0">
                                <a:pos x="T9" y="T11"/>
                              </a:cxn>
                              <a:cxn ang="0">
                                <a:pos x="T13" y="T15"/>
                              </a:cxn>
                              <a:cxn ang="0">
                                <a:pos x="T17" y="T19"/>
                              </a:cxn>
                            </a:cxnLst>
                            <a:rect l="0" t="0" r="r" b="b"/>
                            <a:pathLst>
                              <a:path w="1691" h="196">
                                <a:moveTo>
                                  <a:pt x="0" y="196"/>
                                </a:moveTo>
                                <a:lnTo>
                                  <a:pt x="1691" y="196"/>
                                </a:lnTo>
                                <a:lnTo>
                                  <a:pt x="1691"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2" name="Freeform 2026"/>
                        <wps:cNvSpPr>
                          <a:spLocks/>
                        </wps:cNvSpPr>
                        <wps:spPr bwMode="auto">
                          <a:xfrm>
                            <a:off x="3347" y="604"/>
                            <a:ext cx="502" cy="300"/>
                          </a:xfrm>
                          <a:custGeom>
                            <a:avLst/>
                            <a:gdLst>
                              <a:gd name="T0" fmla="+- 0 3347 3347"/>
                              <a:gd name="T1" fmla="*/ T0 w 502"/>
                              <a:gd name="T2" fmla="+- 0 904 604"/>
                              <a:gd name="T3" fmla="*/ 904 h 300"/>
                              <a:gd name="T4" fmla="+- 0 3849 3347"/>
                              <a:gd name="T5" fmla="*/ T4 w 502"/>
                              <a:gd name="T6" fmla="+- 0 904 604"/>
                              <a:gd name="T7" fmla="*/ 904 h 300"/>
                              <a:gd name="T8" fmla="+- 0 3849 3347"/>
                              <a:gd name="T9" fmla="*/ T8 w 502"/>
                              <a:gd name="T10" fmla="+- 0 604 604"/>
                              <a:gd name="T11" fmla="*/ 604 h 300"/>
                              <a:gd name="T12" fmla="+- 0 3347 3347"/>
                              <a:gd name="T13" fmla="*/ T12 w 502"/>
                              <a:gd name="T14" fmla="+- 0 604 604"/>
                              <a:gd name="T15" fmla="*/ 604 h 300"/>
                              <a:gd name="T16" fmla="+- 0 3347 3347"/>
                              <a:gd name="T17" fmla="*/ T16 w 502"/>
                              <a:gd name="T18" fmla="+- 0 904 604"/>
                              <a:gd name="T19" fmla="*/ 904 h 300"/>
                            </a:gdLst>
                            <a:ahLst/>
                            <a:cxnLst>
                              <a:cxn ang="0">
                                <a:pos x="T1" y="T3"/>
                              </a:cxn>
                              <a:cxn ang="0">
                                <a:pos x="T5" y="T7"/>
                              </a:cxn>
                              <a:cxn ang="0">
                                <a:pos x="T9" y="T11"/>
                              </a:cxn>
                              <a:cxn ang="0">
                                <a:pos x="T13" y="T15"/>
                              </a:cxn>
                              <a:cxn ang="0">
                                <a:pos x="T17" y="T19"/>
                              </a:cxn>
                            </a:cxnLst>
                            <a:rect l="0" t="0" r="r" b="b"/>
                            <a:pathLst>
                              <a:path w="502" h="300">
                                <a:moveTo>
                                  <a:pt x="0" y="300"/>
                                </a:moveTo>
                                <a:lnTo>
                                  <a:pt x="502" y="300"/>
                                </a:lnTo>
                                <a:lnTo>
                                  <a:pt x="502"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3" name="Freeform 2025"/>
                        <wps:cNvSpPr>
                          <a:spLocks/>
                        </wps:cNvSpPr>
                        <wps:spPr bwMode="auto">
                          <a:xfrm>
                            <a:off x="3455" y="604"/>
                            <a:ext cx="286" cy="196"/>
                          </a:xfrm>
                          <a:custGeom>
                            <a:avLst/>
                            <a:gdLst>
                              <a:gd name="T0" fmla="+- 0 3455 3455"/>
                              <a:gd name="T1" fmla="*/ T0 w 286"/>
                              <a:gd name="T2" fmla="+- 0 800 604"/>
                              <a:gd name="T3" fmla="*/ 800 h 196"/>
                              <a:gd name="T4" fmla="+- 0 3741 3455"/>
                              <a:gd name="T5" fmla="*/ T4 w 286"/>
                              <a:gd name="T6" fmla="+- 0 800 604"/>
                              <a:gd name="T7" fmla="*/ 800 h 196"/>
                              <a:gd name="T8" fmla="+- 0 3741 3455"/>
                              <a:gd name="T9" fmla="*/ T8 w 286"/>
                              <a:gd name="T10" fmla="+- 0 604 604"/>
                              <a:gd name="T11" fmla="*/ 604 h 196"/>
                              <a:gd name="T12" fmla="+- 0 3455 3455"/>
                              <a:gd name="T13" fmla="*/ T12 w 286"/>
                              <a:gd name="T14" fmla="+- 0 604 604"/>
                              <a:gd name="T15" fmla="*/ 604 h 196"/>
                              <a:gd name="T16" fmla="+- 0 3455 3455"/>
                              <a:gd name="T17" fmla="*/ T16 w 286"/>
                              <a:gd name="T18" fmla="+- 0 800 604"/>
                              <a:gd name="T19" fmla="*/ 800 h 196"/>
                            </a:gdLst>
                            <a:ahLst/>
                            <a:cxnLst>
                              <a:cxn ang="0">
                                <a:pos x="T1" y="T3"/>
                              </a:cxn>
                              <a:cxn ang="0">
                                <a:pos x="T5" y="T7"/>
                              </a:cxn>
                              <a:cxn ang="0">
                                <a:pos x="T9" y="T11"/>
                              </a:cxn>
                              <a:cxn ang="0">
                                <a:pos x="T13" y="T15"/>
                              </a:cxn>
                              <a:cxn ang="0">
                                <a:pos x="T17" y="T19"/>
                              </a:cxn>
                            </a:cxnLst>
                            <a:rect l="0" t="0" r="r" b="b"/>
                            <a:pathLst>
                              <a:path w="286" h="196">
                                <a:moveTo>
                                  <a:pt x="0" y="196"/>
                                </a:moveTo>
                                <a:lnTo>
                                  <a:pt x="286" y="196"/>
                                </a:lnTo>
                                <a:lnTo>
                                  <a:pt x="286"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4" name="Freeform 2024"/>
                        <wps:cNvSpPr>
                          <a:spLocks/>
                        </wps:cNvSpPr>
                        <wps:spPr bwMode="auto">
                          <a:xfrm>
                            <a:off x="3849" y="604"/>
                            <a:ext cx="1908" cy="300"/>
                          </a:xfrm>
                          <a:custGeom>
                            <a:avLst/>
                            <a:gdLst>
                              <a:gd name="T0" fmla="+- 0 3849 3849"/>
                              <a:gd name="T1" fmla="*/ T0 w 1908"/>
                              <a:gd name="T2" fmla="+- 0 904 604"/>
                              <a:gd name="T3" fmla="*/ 904 h 300"/>
                              <a:gd name="T4" fmla="+- 0 5757 3849"/>
                              <a:gd name="T5" fmla="*/ T4 w 1908"/>
                              <a:gd name="T6" fmla="+- 0 904 604"/>
                              <a:gd name="T7" fmla="*/ 904 h 300"/>
                              <a:gd name="T8" fmla="+- 0 5757 3849"/>
                              <a:gd name="T9" fmla="*/ T8 w 1908"/>
                              <a:gd name="T10" fmla="+- 0 604 604"/>
                              <a:gd name="T11" fmla="*/ 604 h 300"/>
                              <a:gd name="T12" fmla="+- 0 3849 3849"/>
                              <a:gd name="T13" fmla="*/ T12 w 1908"/>
                              <a:gd name="T14" fmla="+- 0 604 604"/>
                              <a:gd name="T15" fmla="*/ 604 h 300"/>
                              <a:gd name="T16" fmla="+- 0 3849 3849"/>
                              <a:gd name="T17" fmla="*/ T16 w 1908"/>
                              <a:gd name="T18" fmla="+- 0 904 604"/>
                              <a:gd name="T19" fmla="*/ 904 h 300"/>
                            </a:gdLst>
                            <a:ahLst/>
                            <a:cxnLst>
                              <a:cxn ang="0">
                                <a:pos x="T1" y="T3"/>
                              </a:cxn>
                              <a:cxn ang="0">
                                <a:pos x="T5" y="T7"/>
                              </a:cxn>
                              <a:cxn ang="0">
                                <a:pos x="T9" y="T11"/>
                              </a:cxn>
                              <a:cxn ang="0">
                                <a:pos x="T13" y="T15"/>
                              </a:cxn>
                              <a:cxn ang="0">
                                <a:pos x="T17" y="T19"/>
                              </a:cxn>
                            </a:cxnLst>
                            <a:rect l="0" t="0" r="r" b="b"/>
                            <a:pathLst>
                              <a:path w="1908" h="300">
                                <a:moveTo>
                                  <a:pt x="0" y="300"/>
                                </a:moveTo>
                                <a:lnTo>
                                  <a:pt x="1908" y="300"/>
                                </a:lnTo>
                                <a:lnTo>
                                  <a:pt x="190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5" name="Freeform 2023"/>
                        <wps:cNvSpPr>
                          <a:spLocks/>
                        </wps:cNvSpPr>
                        <wps:spPr bwMode="auto">
                          <a:xfrm>
                            <a:off x="3957" y="604"/>
                            <a:ext cx="1692" cy="196"/>
                          </a:xfrm>
                          <a:custGeom>
                            <a:avLst/>
                            <a:gdLst>
                              <a:gd name="T0" fmla="+- 0 3957 3957"/>
                              <a:gd name="T1" fmla="*/ T0 w 1692"/>
                              <a:gd name="T2" fmla="+- 0 800 604"/>
                              <a:gd name="T3" fmla="*/ 800 h 196"/>
                              <a:gd name="T4" fmla="+- 0 5649 3957"/>
                              <a:gd name="T5" fmla="*/ T4 w 1692"/>
                              <a:gd name="T6" fmla="+- 0 800 604"/>
                              <a:gd name="T7" fmla="*/ 800 h 196"/>
                              <a:gd name="T8" fmla="+- 0 5649 3957"/>
                              <a:gd name="T9" fmla="*/ T8 w 1692"/>
                              <a:gd name="T10" fmla="+- 0 604 604"/>
                              <a:gd name="T11" fmla="*/ 604 h 196"/>
                              <a:gd name="T12" fmla="+- 0 3957 3957"/>
                              <a:gd name="T13" fmla="*/ T12 w 1692"/>
                              <a:gd name="T14" fmla="+- 0 604 604"/>
                              <a:gd name="T15" fmla="*/ 604 h 196"/>
                              <a:gd name="T16" fmla="+- 0 3957 3957"/>
                              <a:gd name="T17" fmla="*/ T16 w 1692"/>
                              <a:gd name="T18" fmla="+- 0 800 604"/>
                              <a:gd name="T19" fmla="*/ 800 h 196"/>
                            </a:gdLst>
                            <a:ahLst/>
                            <a:cxnLst>
                              <a:cxn ang="0">
                                <a:pos x="T1" y="T3"/>
                              </a:cxn>
                              <a:cxn ang="0">
                                <a:pos x="T5" y="T7"/>
                              </a:cxn>
                              <a:cxn ang="0">
                                <a:pos x="T9" y="T11"/>
                              </a:cxn>
                              <a:cxn ang="0">
                                <a:pos x="T13" y="T15"/>
                              </a:cxn>
                              <a:cxn ang="0">
                                <a:pos x="T17" y="T19"/>
                              </a:cxn>
                            </a:cxnLst>
                            <a:rect l="0" t="0" r="r" b="b"/>
                            <a:pathLst>
                              <a:path w="1692" h="196">
                                <a:moveTo>
                                  <a:pt x="0" y="196"/>
                                </a:moveTo>
                                <a:lnTo>
                                  <a:pt x="1692" y="196"/>
                                </a:lnTo>
                                <a:lnTo>
                                  <a:pt x="1692"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6" name="Freeform 2022"/>
                        <wps:cNvSpPr>
                          <a:spLocks/>
                        </wps:cNvSpPr>
                        <wps:spPr bwMode="auto">
                          <a:xfrm>
                            <a:off x="5757" y="604"/>
                            <a:ext cx="496" cy="300"/>
                          </a:xfrm>
                          <a:custGeom>
                            <a:avLst/>
                            <a:gdLst>
                              <a:gd name="T0" fmla="+- 0 5757 5757"/>
                              <a:gd name="T1" fmla="*/ T0 w 496"/>
                              <a:gd name="T2" fmla="+- 0 904 604"/>
                              <a:gd name="T3" fmla="*/ 904 h 300"/>
                              <a:gd name="T4" fmla="+- 0 6252 5757"/>
                              <a:gd name="T5" fmla="*/ T4 w 496"/>
                              <a:gd name="T6" fmla="+- 0 904 604"/>
                              <a:gd name="T7" fmla="*/ 904 h 300"/>
                              <a:gd name="T8" fmla="+- 0 6252 5757"/>
                              <a:gd name="T9" fmla="*/ T8 w 496"/>
                              <a:gd name="T10" fmla="+- 0 604 604"/>
                              <a:gd name="T11" fmla="*/ 604 h 300"/>
                              <a:gd name="T12" fmla="+- 0 5757 5757"/>
                              <a:gd name="T13" fmla="*/ T12 w 496"/>
                              <a:gd name="T14" fmla="+- 0 604 604"/>
                              <a:gd name="T15" fmla="*/ 604 h 300"/>
                              <a:gd name="T16" fmla="+- 0 5757 5757"/>
                              <a:gd name="T17" fmla="*/ T16 w 496"/>
                              <a:gd name="T18" fmla="+- 0 904 604"/>
                              <a:gd name="T19" fmla="*/ 904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7" name="Freeform 2021"/>
                        <wps:cNvSpPr>
                          <a:spLocks/>
                        </wps:cNvSpPr>
                        <wps:spPr bwMode="auto">
                          <a:xfrm>
                            <a:off x="5865" y="604"/>
                            <a:ext cx="280" cy="196"/>
                          </a:xfrm>
                          <a:custGeom>
                            <a:avLst/>
                            <a:gdLst>
                              <a:gd name="T0" fmla="+- 0 5865 5865"/>
                              <a:gd name="T1" fmla="*/ T0 w 280"/>
                              <a:gd name="T2" fmla="+- 0 800 604"/>
                              <a:gd name="T3" fmla="*/ 800 h 196"/>
                              <a:gd name="T4" fmla="+- 0 6144 5865"/>
                              <a:gd name="T5" fmla="*/ T4 w 280"/>
                              <a:gd name="T6" fmla="+- 0 800 604"/>
                              <a:gd name="T7" fmla="*/ 800 h 196"/>
                              <a:gd name="T8" fmla="+- 0 6144 5865"/>
                              <a:gd name="T9" fmla="*/ T8 w 280"/>
                              <a:gd name="T10" fmla="+- 0 604 604"/>
                              <a:gd name="T11" fmla="*/ 604 h 196"/>
                              <a:gd name="T12" fmla="+- 0 5865 5865"/>
                              <a:gd name="T13" fmla="*/ T12 w 280"/>
                              <a:gd name="T14" fmla="+- 0 604 604"/>
                              <a:gd name="T15" fmla="*/ 604 h 196"/>
                              <a:gd name="T16" fmla="+- 0 5865 5865"/>
                              <a:gd name="T17" fmla="*/ T16 w 280"/>
                              <a:gd name="T18" fmla="+- 0 800 604"/>
                              <a:gd name="T19" fmla="*/ 800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8" name="Freeform 2020"/>
                        <wps:cNvSpPr>
                          <a:spLocks/>
                        </wps:cNvSpPr>
                        <wps:spPr bwMode="auto">
                          <a:xfrm>
                            <a:off x="6252" y="604"/>
                            <a:ext cx="1776" cy="300"/>
                          </a:xfrm>
                          <a:custGeom>
                            <a:avLst/>
                            <a:gdLst>
                              <a:gd name="T0" fmla="+- 0 6252 6252"/>
                              <a:gd name="T1" fmla="*/ T0 w 1776"/>
                              <a:gd name="T2" fmla="+- 0 904 604"/>
                              <a:gd name="T3" fmla="*/ 904 h 300"/>
                              <a:gd name="T4" fmla="+- 0 8029 6252"/>
                              <a:gd name="T5" fmla="*/ T4 w 1776"/>
                              <a:gd name="T6" fmla="+- 0 904 604"/>
                              <a:gd name="T7" fmla="*/ 904 h 300"/>
                              <a:gd name="T8" fmla="+- 0 8029 6252"/>
                              <a:gd name="T9" fmla="*/ T8 w 1776"/>
                              <a:gd name="T10" fmla="+- 0 604 604"/>
                              <a:gd name="T11" fmla="*/ 604 h 300"/>
                              <a:gd name="T12" fmla="+- 0 6252 6252"/>
                              <a:gd name="T13" fmla="*/ T12 w 1776"/>
                              <a:gd name="T14" fmla="+- 0 604 604"/>
                              <a:gd name="T15" fmla="*/ 604 h 300"/>
                              <a:gd name="T16" fmla="+- 0 6252 6252"/>
                              <a:gd name="T17" fmla="*/ T16 w 1776"/>
                              <a:gd name="T18" fmla="+- 0 904 604"/>
                              <a:gd name="T19" fmla="*/ 904 h 300"/>
                            </a:gdLst>
                            <a:ahLst/>
                            <a:cxnLst>
                              <a:cxn ang="0">
                                <a:pos x="T1" y="T3"/>
                              </a:cxn>
                              <a:cxn ang="0">
                                <a:pos x="T5" y="T7"/>
                              </a:cxn>
                              <a:cxn ang="0">
                                <a:pos x="T9" y="T11"/>
                              </a:cxn>
                              <a:cxn ang="0">
                                <a:pos x="T13" y="T15"/>
                              </a:cxn>
                              <a:cxn ang="0">
                                <a:pos x="T17" y="T19"/>
                              </a:cxn>
                            </a:cxnLst>
                            <a:rect l="0" t="0" r="r" b="b"/>
                            <a:pathLst>
                              <a:path w="1776" h="300">
                                <a:moveTo>
                                  <a:pt x="0" y="300"/>
                                </a:moveTo>
                                <a:lnTo>
                                  <a:pt x="1777" y="300"/>
                                </a:lnTo>
                                <a:lnTo>
                                  <a:pt x="177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9" name="Freeform 2019"/>
                        <wps:cNvSpPr>
                          <a:spLocks/>
                        </wps:cNvSpPr>
                        <wps:spPr bwMode="auto">
                          <a:xfrm>
                            <a:off x="6360" y="604"/>
                            <a:ext cx="1560" cy="196"/>
                          </a:xfrm>
                          <a:custGeom>
                            <a:avLst/>
                            <a:gdLst>
                              <a:gd name="T0" fmla="+- 0 6360 6360"/>
                              <a:gd name="T1" fmla="*/ T0 w 1560"/>
                              <a:gd name="T2" fmla="+- 0 800 604"/>
                              <a:gd name="T3" fmla="*/ 800 h 196"/>
                              <a:gd name="T4" fmla="+- 0 7921 6360"/>
                              <a:gd name="T5" fmla="*/ T4 w 1560"/>
                              <a:gd name="T6" fmla="+- 0 800 604"/>
                              <a:gd name="T7" fmla="*/ 800 h 196"/>
                              <a:gd name="T8" fmla="+- 0 7921 6360"/>
                              <a:gd name="T9" fmla="*/ T8 w 1560"/>
                              <a:gd name="T10" fmla="+- 0 604 604"/>
                              <a:gd name="T11" fmla="*/ 604 h 196"/>
                              <a:gd name="T12" fmla="+- 0 6360 6360"/>
                              <a:gd name="T13" fmla="*/ T12 w 1560"/>
                              <a:gd name="T14" fmla="+- 0 604 604"/>
                              <a:gd name="T15" fmla="*/ 604 h 196"/>
                              <a:gd name="T16" fmla="+- 0 6360 6360"/>
                              <a:gd name="T17" fmla="*/ T16 w 1560"/>
                              <a:gd name="T18" fmla="+- 0 800 604"/>
                              <a:gd name="T19" fmla="*/ 800 h 196"/>
                            </a:gdLst>
                            <a:ahLst/>
                            <a:cxnLst>
                              <a:cxn ang="0">
                                <a:pos x="T1" y="T3"/>
                              </a:cxn>
                              <a:cxn ang="0">
                                <a:pos x="T5" y="T7"/>
                              </a:cxn>
                              <a:cxn ang="0">
                                <a:pos x="T9" y="T11"/>
                              </a:cxn>
                              <a:cxn ang="0">
                                <a:pos x="T13" y="T15"/>
                              </a:cxn>
                              <a:cxn ang="0">
                                <a:pos x="T17" y="T19"/>
                              </a:cxn>
                            </a:cxnLst>
                            <a:rect l="0" t="0" r="r" b="b"/>
                            <a:pathLst>
                              <a:path w="1560" h="196">
                                <a:moveTo>
                                  <a:pt x="0" y="196"/>
                                </a:moveTo>
                                <a:lnTo>
                                  <a:pt x="1561" y="196"/>
                                </a:lnTo>
                                <a:lnTo>
                                  <a:pt x="1561"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0" name="Freeform 2018"/>
                        <wps:cNvSpPr>
                          <a:spLocks/>
                        </wps:cNvSpPr>
                        <wps:spPr bwMode="auto">
                          <a:xfrm>
                            <a:off x="8029" y="604"/>
                            <a:ext cx="496" cy="300"/>
                          </a:xfrm>
                          <a:custGeom>
                            <a:avLst/>
                            <a:gdLst>
                              <a:gd name="T0" fmla="+- 0 8029 8029"/>
                              <a:gd name="T1" fmla="*/ T0 w 496"/>
                              <a:gd name="T2" fmla="+- 0 904 604"/>
                              <a:gd name="T3" fmla="*/ 904 h 300"/>
                              <a:gd name="T4" fmla="+- 0 8524 8029"/>
                              <a:gd name="T5" fmla="*/ T4 w 496"/>
                              <a:gd name="T6" fmla="+- 0 904 604"/>
                              <a:gd name="T7" fmla="*/ 904 h 300"/>
                              <a:gd name="T8" fmla="+- 0 8524 8029"/>
                              <a:gd name="T9" fmla="*/ T8 w 496"/>
                              <a:gd name="T10" fmla="+- 0 604 604"/>
                              <a:gd name="T11" fmla="*/ 604 h 300"/>
                              <a:gd name="T12" fmla="+- 0 8029 8029"/>
                              <a:gd name="T13" fmla="*/ T12 w 496"/>
                              <a:gd name="T14" fmla="+- 0 604 604"/>
                              <a:gd name="T15" fmla="*/ 604 h 300"/>
                              <a:gd name="T16" fmla="+- 0 8029 8029"/>
                              <a:gd name="T17" fmla="*/ T16 w 496"/>
                              <a:gd name="T18" fmla="+- 0 904 604"/>
                              <a:gd name="T19" fmla="*/ 904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1" name="Freeform 2017"/>
                        <wps:cNvSpPr>
                          <a:spLocks/>
                        </wps:cNvSpPr>
                        <wps:spPr bwMode="auto">
                          <a:xfrm>
                            <a:off x="8137" y="604"/>
                            <a:ext cx="280" cy="196"/>
                          </a:xfrm>
                          <a:custGeom>
                            <a:avLst/>
                            <a:gdLst>
                              <a:gd name="T0" fmla="+- 0 8137 8137"/>
                              <a:gd name="T1" fmla="*/ T0 w 280"/>
                              <a:gd name="T2" fmla="+- 0 800 604"/>
                              <a:gd name="T3" fmla="*/ 800 h 196"/>
                              <a:gd name="T4" fmla="+- 0 8416 8137"/>
                              <a:gd name="T5" fmla="*/ T4 w 280"/>
                              <a:gd name="T6" fmla="+- 0 800 604"/>
                              <a:gd name="T7" fmla="*/ 800 h 196"/>
                              <a:gd name="T8" fmla="+- 0 8416 8137"/>
                              <a:gd name="T9" fmla="*/ T8 w 280"/>
                              <a:gd name="T10" fmla="+- 0 604 604"/>
                              <a:gd name="T11" fmla="*/ 604 h 196"/>
                              <a:gd name="T12" fmla="+- 0 8137 8137"/>
                              <a:gd name="T13" fmla="*/ T12 w 280"/>
                              <a:gd name="T14" fmla="+- 0 604 604"/>
                              <a:gd name="T15" fmla="*/ 604 h 196"/>
                              <a:gd name="T16" fmla="+- 0 8137 8137"/>
                              <a:gd name="T17" fmla="*/ T16 w 280"/>
                              <a:gd name="T18" fmla="+- 0 800 604"/>
                              <a:gd name="T19" fmla="*/ 800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2" name="Freeform 2016"/>
                        <wps:cNvSpPr>
                          <a:spLocks/>
                        </wps:cNvSpPr>
                        <wps:spPr bwMode="auto">
                          <a:xfrm>
                            <a:off x="8524" y="604"/>
                            <a:ext cx="1730" cy="300"/>
                          </a:xfrm>
                          <a:custGeom>
                            <a:avLst/>
                            <a:gdLst>
                              <a:gd name="T0" fmla="+- 0 8524 8524"/>
                              <a:gd name="T1" fmla="*/ T0 w 1730"/>
                              <a:gd name="T2" fmla="+- 0 904 604"/>
                              <a:gd name="T3" fmla="*/ 904 h 300"/>
                              <a:gd name="T4" fmla="+- 0 10255 8524"/>
                              <a:gd name="T5" fmla="*/ T4 w 1730"/>
                              <a:gd name="T6" fmla="+- 0 904 604"/>
                              <a:gd name="T7" fmla="*/ 904 h 300"/>
                              <a:gd name="T8" fmla="+- 0 10255 8524"/>
                              <a:gd name="T9" fmla="*/ T8 w 1730"/>
                              <a:gd name="T10" fmla="+- 0 604 604"/>
                              <a:gd name="T11" fmla="*/ 604 h 300"/>
                              <a:gd name="T12" fmla="+- 0 8524 8524"/>
                              <a:gd name="T13" fmla="*/ T12 w 1730"/>
                              <a:gd name="T14" fmla="+- 0 604 604"/>
                              <a:gd name="T15" fmla="*/ 604 h 300"/>
                              <a:gd name="T16" fmla="+- 0 8524 8524"/>
                              <a:gd name="T17" fmla="*/ T16 w 1730"/>
                              <a:gd name="T18" fmla="+- 0 904 604"/>
                              <a:gd name="T19" fmla="*/ 904 h 300"/>
                            </a:gdLst>
                            <a:ahLst/>
                            <a:cxnLst>
                              <a:cxn ang="0">
                                <a:pos x="T1" y="T3"/>
                              </a:cxn>
                              <a:cxn ang="0">
                                <a:pos x="T5" y="T7"/>
                              </a:cxn>
                              <a:cxn ang="0">
                                <a:pos x="T9" y="T11"/>
                              </a:cxn>
                              <a:cxn ang="0">
                                <a:pos x="T13" y="T15"/>
                              </a:cxn>
                              <a:cxn ang="0">
                                <a:pos x="T17" y="T19"/>
                              </a:cxn>
                            </a:cxnLst>
                            <a:rect l="0" t="0" r="r" b="b"/>
                            <a:pathLst>
                              <a:path w="1730" h="300">
                                <a:moveTo>
                                  <a:pt x="0" y="300"/>
                                </a:moveTo>
                                <a:lnTo>
                                  <a:pt x="1731" y="300"/>
                                </a:lnTo>
                                <a:lnTo>
                                  <a:pt x="17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3" name="Freeform 2015"/>
                        <wps:cNvSpPr>
                          <a:spLocks/>
                        </wps:cNvSpPr>
                        <wps:spPr bwMode="auto">
                          <a:xfrm>
                            <a:off x="8632" y="604"/>
                            <a:ext cx="1514" cy="196"/>
                          </a:xfrm>
                          <a:custGeom>
                            <a:avLst/>
                            <a:gdLst>
                              <a:gd name="T0" fmla="+- 0 8632 8632"/>
                              <a:gd name="T1" fmla="*/ T0 w 1514"/>
                              <a:gd name="T2" fmla="+- 0 800 604"/>
                              <a:gd name="T3" fmla="*/ 800 h 196"/>
                              <a:gd name="T4" fmla="+- 0 10147 8632"/>
                              <a:gd name="T5" fmla="*/ T4 w 1514"/>
                              <a:gd name="T6" fmla="+- 0 800 604"/>
                              <a:gd name="T7" fmla="*/ 800 h 196"/>
                              <a:gd name="T8" fmla="+- 0 10147 8632"/>
                              <a:gd name="T9" fmla="*/ T8 w 1514"/>
                              <a:gd name="T10" fmla="+- 0 604 604"/>
                              <a:gd name="T11" fmla="*/ 604 h 196"/>
                              <a:gd name="T12" fmla="+- 0 8632 8632"/>
                              <a:gd name="T13" fmla="*/ T12 w 1514"/>
                              <a:gd name="T14" fmla="+- 0 604 604"/>
                              <a:gd name="T15" fmla="*/ 604 h 196"/>
                              <a:gd name="T16" fmla="+- 0 8632 8632"/>
                              <a:gd name="T17" fmla="*/ T16 w 1514"/>
                              <a:gd name="T18" fmla="+- 0 800 604"/>
                              <a:gd name="T19" fmla="*/ 800 h 196"/>
                            </a:gdLst>
                            <a:ahLst/>
                            <a:cxnLst>
                              <a:cxn ang="0">
                                <a:pos x="T1" y="T3"/>
                              </a:cxn>
                              <a:cxn ang="0">
                                <a:pos x="T5" y="T7"/>
                              </a:cxn>
                              <a:cxn ang="0">
                                <a:pos x="T9" y="T11"/>
                              </a:cxn>
                              <a:cxn ang="0">
                                <a:pos x="T13" y="T15"/>
                              </a:cxn>
                              <a:cxn ang="0">
                                <a:pos x="T17" y="T19"/>
                              </a:cxn>
                            </a:cxnLst>
                            <a:rect l="0" t="0" r="r" b="b"/>
                            <a:pathLst>
                              <a:path w="1514" h="196">
                                <a:moveTo>
                                  <a:pt x="0" y="196"/>
                                </a:moveTo>
                                <a:lnTo>
                                  <a:pt x="1515" y="196"/>
                                </a:lnTo>
                                <a:lnTo>
                                  <a:pt x="1515"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4" name="Freeform 2014"/>
                        <wps:cNvSpPr>
                          <a:spLocks/>
                        </wps:cNvSpPr>
                        <wps:spPr bwMode="auto">
                          <a:xfrm>
                            <a:off x="10255" y="604"/>
                            <a:ext cx="496" cy="300"/>
                          </a:xfrm>
                          <a:custGeom>
                            <a:avLst/>
                            <a:gdLst>
                              <a:gd name="T0" fmla="+- 0 10255 10255"/>
                              <a:gd name="T1" fmla="*/ T0 w 496"/>
                              <a:gd name="T2" fmla="+- 0 904 604"/>
                              <a:gd name="T3" fmla="*/ 904 h 300"/>
                              <a:gd name="T4" fmla="+- 0 10750 10255"/>
                              <a:gd name="T5" fmla="*/ T4 w 496"/>
                              <a:gd name="T6" fmla="+- 0 904 604"/>
                              <a:gd name="T7" fmla="*/ 904 h 300"/>
                              <a:gd name="T8" fmla="+- 0 10750 10255"/>
                              <a:gd name="T9" fmla="*/ T8 w 496"/>
                              <a:gd name="T10" fmla="+- 0 604 604"/>
                              <a:gd name="T11" fmla="*/ 604 h 300"/>
                              <a:gd name="T12" fmla="+- 0 10255 10255"/>
                              <a:gd name="T13" fmla="*/ T12 w 496"/>
                              <a:gd name="T14" fmla="+- 0 604 604"/>
                              <a:gd name="T15" fmla="*/ 604 h 300"/>
                              <a:gd name="T16" fmla="+- 0 10255 10255"/>
                              <a:gd name="T17" fmla="*/ T16 w 496"/>
                              <a:gd name="T18" fmla="+- 0 904 604"/>
                              <a:gd name="T19" fmla="*/ 904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5" name="Freeform 2013"/>
                        <wps:cNvSpPr>
                          <a:spLocks/>
                        </wps:cNvSpPr>
                        <wps:spPr bwMode="auto">
                          <a:xfrm>
                            <a:off x="10363" y="604"/>
                            <a:ext cx="280" cy="196"/>
                          </a:xfrm>
                          <a:custGeom>
                            <a:avLst/>
                            <a:gdLst>
                              <a:gd name="T0" fmla="+- 0 10363 10363"/>
                              <a:gd name="T1" fmla="*/ T0 w 280"/>
                              <a:gd name="T2" fmla="+- 0 800 604"/>
                              <a:gd name="T3" fmla="*/ 800 h 196"/>
                              <a:gd name="T4" fmla="+- 0 10642 10363"/>
                              <a:gd name="T5" fmla="*/ T4 w 280"/>
                              <a:gd name="T6" fmla="+- 0 800 604"/>
                              <a:gd name="T7" fmla="*/ 800 h 196"/>
                              <a:gd name="T8" fmla="+- 0 10642 10363"/>
                              <a:gd name="T9" fmla="*/ T8 w 280"/>
                              <a:gd name="T10" fmla="+- 0 604 604"/>
                              <a:gd name="T11" fmla="*/ 604 h 196"/>
                              <a:gd name="T12" fmla="+- 0 10363 10363"/>
                              <a:gd name="T13" fmla="*/ T12 w 280"/>
                              <a:gd name="T14" fmla="+- 0 604 604"/>
                              <a:gd name="T15" fmla="*/ 604 h 196"/>
                              <a:gd name="T16" fmla="+- 0 10363 10363"/>
                              <a:gd name="T17" fmla="*/ T16 w 280"/>
                              <a:gd name="T18" fmla="+- 0 800 604"/>
                              <a:gd name="T19" fmla="*/ 800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6" name="Freeform 2012"/>
                        <wps:cNvSpPr>
                          <a:spLocks/>
                        </wps:cNvSpPr>
                        <wps:spPr bwMode="auto">
                          <a:xfrm>
                            <a:off x="10750" y="604"/>
                            <a:ext cx="1779" cy="300"/>
                          </a:xfrm>
                          <a:custGeom>
                            <a:avLst/>
                            <a:gdLst>
                              <a:gd name="T0" fmla="+- 0 10750 10750"/>
                              <a:gd name="T1" fmla="*/ T0 w 1779"/>
                              <a:gd name="T2" fmla="+- 0 904 604"/>
                              <a:gd name="T3" fmla="*/ 904 h 300"/>
                              <a:gd name="T4" fmla="+- 0 12529 10750"/>
                              <a:gd name="T5" fmla="*/ T4 w 1779"/>
                              <a:gd name="T6" fmla="+- 0 904 604"/>
                              <a:gd name="T7" fmla="*/ 904 h 300"/>
                              <a:gd name="T8" fmla="+- 0 12529 10750"/>
                              <a:gd name="T9" fmla="*/ T8 w 1779"/>
                              <a:gd name="T10" fmla="+- 0 604 604"/>
                              <a:gd name="T11" fmla="*/ 604 h 300"/>
                              <a:gd name="T12" fmla="+- 0 10750 10750"/>
                              <a:gd name="T13" fmla="*/ T12 w 1779"/>
                              <a:gd name="T14" fmla="+- 0 604 604"/>
                              <a:gd name="T15" fmla="*/ 604 h 300"/>
                              <a:gd name="T16" fmla="+- 0 10750 10750"/>
                              <a:gd name="T17" fmla="*/ T16 w 1779"/>
                              <a:gd name="T18" fmla="+- 0 904 604"/>
                              <a:gd name="T19" fmla="*/ 904 h 300"/>
                            </a:gdLst>
                            <a:ahLst/>
                            <a:cxnLst>
                              <a:cxn ang="0">
                                <a:pos x="T1" y="T3"/>
                              </a:cxn>
                              <a:cxn ang="0">
                                <a:pos x="T5" y="T7"/>
                              </a:cxn>
                              <a:cxn ang="0">
                                <a:pos x="T9" y="T11"/>
                              </a:cxn>
                              <a:cxn ang="0">
                                <a:pos x="T13" y="T15"/>
                              </a:cxn>
                              <a:cxn ang="0">
                                <a:pos x="T17" y="T19"/>
                              </a:cxn>
                            </a:cxnLst>
                            <a:rect l="0" t="0" r="r" b="b"/>
                            <a:pathLst>
                              <a:path w="1779" h="300">
                                <a:moveTo>
                                  <a:pt x="0" y="300"/>
                                </a:moveTo>
                                <a:lnTo>
                                  <a:pt x="1779" y="300"/>
                                </a:lnTo>
                                <a:lnTo>
                                  <a:pt x="177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7" name="Freeform 2011"/>
                        <wps:cNvSpPr>
                          <a:spLocks/>
                        </wps:cNvSpPr>
                        <wps:spPr bwMode="auto">
                          <a:xfrm>
                            <a:off x="10858" y="604"/>
                            <a:ext cx="1563" cy="196"/>
                          </a:xfrm>
                          <a:custGeom>
                            <a:avLst/>
                            <a:gdLst>
                              <a:gd name="T0" fmla="+- 0 10858 10858"/>
                              <a:gd name="T1" fmla="*/ T0 w 1563"/>
                              <a:gd name="T2" fmla="+- 0 800 604"/>
                              <a:gd name="T3" fmla="*/ 800 h 196"/>
                              <a:gd name="T4" fmla="+- 0 12421 10858"/>
                              <a:gd name="T5" fmla="*/ T4 w 1563"/>
                              <a:gd name="T6" fmla="+- 0 800 604"/>
                              <a:gd name="T7" fmla="*/ 800 h 196"/>
                              <a:gd name="T8" fmla="+- 0 12421 10858"/>
                              <a:gd name="T9" fmla="*/ T8 w 1563"/>
                              <a:gd name="T10" fmla="+- 0 604 604"/>
                              <a:gd name="T11" fmla="*/ 604 h 196"/>
                              <a:gd name="T12" fmla="+- 0 10858 10858"/>
                              <a:gd name="T13" fmla="*/ T12 w 1563"/>
                              <a:gd name="T14" fmla="+- 0 604 604"/>
                              <a:gd name="T15" fmla="*/ 604 h 196"/>
                              <a:gd name="T16" fmla="+- 0 10858 10858"/>
                              <a:gd name="T17" fmla="*/ T16 w 1563"/>
                              <a:gd name="T18" fmla="+- 0 800 604"/>
                              <a:gd name="T19" fmla="*/ 800 h 196"/>
                            </a:gdLst>
                            <a:ahLst/>
                            <a:cxnLst>
                              <a:cxn ang="0">
                                <a:pos x="T1" y="T3"/>
                              </a:cxn>
                              <a:cxn ang="0">
                                <a:pos x="T5" y="T7"/>
                              </a:cxn>
                              <a:cxn ang="0">
                                <a:pos x="T9" y="T11"/>
                              </a:cxn>
                              <a:cxn ang="0">
                                <a:pos x="T13" y="T15"/>
                              </a:cxn>
                              <a:cxn ang="0">
                                <a:pos x="T17" y="T19"/>
                              </a:cxn>
                            </a:cxnLst>
                            <a:rect l="0" t="0" r="r" b="b"/>
                            <a:pathLst>
                              <a:path w="1563" h="196">
                                <a:moveTo>
                                  <a:pt x="0" y="196"/>
                                </a:moveTo>
                                <a:lnTo>
                                  <a:pt x="1563" y="196"/>
                                </a:lnTo>
                                <a:lnTo>
                                  <a:pt x="1563"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8" name="Freeform 2010"/>
                        <wps:cNvSpPr>
                          <a:spLocks/>
                        </wps:cNvSpPr>
                        <wps:spPr bwMode="auto">
                          <a:xfrm>
                            <a:off x="12529" y="604"/>
                            <a:ext cx="496" cy="300"/>
                          </a:xfrm>
                          <a:custGeom>
                            <a:avLst/>
                            <a:gdLst>
                              <a:gd name="T0" fmla="+- 0 12529 12529"/>
                              <a:gd name="T1" fmla="*/ T0 w 496"/>
                              <a:gd name="T2" fmla="+- 0 904 604"/>
                              <a:gd name="T3" fmla="*/ 904 h 300"/>
                              <a:gd name="T4" fmla="+- 0 13025 12529"/>
                              <a:gd name="T5" fmla="*/ T4 w 496"/>
                              <a:gd name="T6" fmla="+- 0 904 604"/>
                              <a:gd name="T7" fmla="*/ 904 h 300"/>
                              <a:gd name="T8" fmla="+- 0 13025 12529"/>
                              <a:gd name="T9" fmla="*/ T8 w 496"/>
                              <a:gd name="T10" fmla="+- 0 604 604"/>
                              <a:gd name="T11" fmla="*/ 604 h 300"/>
                              <a:gd name="T12" fmla="+- 0 12529 12529"/>
                              <a:gd name="T13" fmla="*/ T12 w 496"/>
                              <a:gd name="T14" fmla="+- 0 604 604"/>
                              <a:gd name="T15" fmla="*/ 604 h 300"/>
                              <a:gd name="T16" fmla="+- 0 12529 12529"/>
                              <a:gd name="T17" fmla="*/ T16 w 496"/>
                              <a:gd name="T18" fmla="+- 0 904 604"/>
                              <a:gd name="T19" fmla="*/ 904 h 300"/>
                            </a:gdLst>
                            <a:ahLst/>
                            <a:cxnLst>
                              <a:cxn ang="0">
                                <a:pos x="T1" y="T3"/>
                              </a:cxn>
                              <a:cxn ang="0">
                                <a:pos x="T5" y="T7"/>
                              </a:cxn>
                              <a:cxn ang="0">
                                <a:pos x="T9" y="T11"/>
                              </a:cxn>
                              <a:cxn ang="0">
                                <a:pos x="T13" y="T15"/>
                              </a:cxn>
                              <a:cxn ang="0">
                                <a:pos x="T17" y="T19"/>
                              </a:cxn>
                            </a:cxnLst>
                            <a:rect l="0" t="0" r="r" b="b"/>
                            <a:pathLst>
                              <a:path w="496" h="300">
                                <a:moveTo>
                                  <a:pt x="0" y="300"/>
                                </a:moveTo>
                                <a:lnTo>
                                  <a:pt x="496" y="300"/>
                                </a:lnTo>
                                <a:lnTo>
                                  <a:pt x="496"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9" name="Freeform 2009"/>
                        <wps:cNvSpPr>
                          <a:spLocks/>
                        </wps:cNvSpPr>
                        <wps:spPr bwMode="auto">
                          <a:xfrm>
                            <a:off x="12637" y="604"/>
                            <a:ext cx="280" cy="196"/>
                          </a:xfrm>
                          <a:custGeom>
                            <a:avLst/>
                            <a:gdLst>
                              <a:gd name="T0" fmla="+- 0 12637 12637"/>
                              <a:gd name="T1" fmla="*/ T0 w 280"/>
                              <a:gd name="T2" fmla="+- 0 800 604"/>
                              <a:gd name="T3" fmla="*/ 800 h 196"/>
                              <a:gd name="T4" fmla="+- 0 12917 12637"/>
                              <a:gd name="T5" fmla="*/ T4 w 280"/>
                              <a:gd name="T6" fmla="+- 0 800 604"/>
                              <a:gd name="T7" fmla="*/ 800 h 196"/>
                              <a:gd name="T8" fmla="+- 0 12917 12637"/>
                              <a:gd name="T9" fmla="*/ T8 w 280"/>
                              <a:gd name="T10" fmla="+- 0 604 604"/>
                              <a:gd name="T11" fmla="*/ 604 h 196"/>
                              <a:gd name="T12" fmla="+- 0 12637 12637"/>
                              <a:gd name="T13" fmla="*/ T12 w 280"/>
                              <a:gd name="T14" fmla="+- 0 604 604"/>
                              <a:gd name="T15" fmla="*/ 604 h 196"/>
                              <a:gd name="T16" fmla="+- 0 12637 12637"/>
                              <a:gd name="T17" fmla="*/ T16 w 280"/>
                              <a:gd name="T18" fmla="+- 0 800 604"/>
                              <a:gd name="T19" fmla="*/ 800 h 196"/>
                            </a:gdLst>
                            <a:ahLst/>
                            <a:cxnLst>
                              <a:cxn ang="0">
                                <a:pos x="T1" y="T3"/>
                              </a:cxn>
                              <a:cxn ang="0">
                                <a:pos x="T5" y="T7"/>
                              </a:cxn>
                              <a:cxn ang="0">
                                <a:pos x="T9" y="T11"/>
                              </a:cxn>
                              <a:cxn ang="0">
                                <a:pos x="T13" y="T15"/>
                              </a:cxn>
                              <a:cxn ang="0">
                                <a:pos x="T17" y="T19"/>
                              </a:cxn>
                            </a:cxnLst>
                            <a:rect l="0" t="0" r="r" b="b"/>
                            <a:pathLst>
                              <a:path w="280" h="196">
                                <a:moveTo>
                                  <a:pt x="0" y="196"/>
                                </a:moveTo>
                                <a:lnTo>
                                  <a:pt x="280" y="196"/>
                                </a:lnTo>
                                <a:lnTo>
                                  <a:pt x="280"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94F42" id="Group 2008" o:spid="_x0000_s1026" style="position:absolute;margin-left:71.5pt;margin-top:29.7pt;width:580.25pt;height:16pt;z-index:-3222;mso-position-horizontal-relative:page" coordorigin="1430,594" coordsize="1160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">
                <v:shape id="Freeform 2028" o:spid="_x0000_s1027" style="position:absolute;left:1440;top:604;width:1907;height:300;visibility:visible;mso-wrap-style:square;v-text-anchor:top" coordsize="190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" path="m,300r1907,l1907,,,,,300xe" fillcolor="#c6e9f1" stroked="f">
                  <v:path arrowok="t" o:connecttype="custom" o:connectlocs="0,904;1907,904;1907,604;0,604;0,904" o:connectangles="0,0,0,0,0"/>
                </v:shape>
                <v:shape id="Freeform 2027" o:spid="_x0000_s1028" style="position:absolute;left:1548;top:604;width:1691;height:196;visibility:visible;mso-wrap-style:square;v-text-anchor:top" coordsize="169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" path="m,196r1691,l1691,,,,,196xe" fillcolor="#c6e9f1" stroked="f">
                  <v:path arrowok="t" o:connecttype="custom" o:connectlocs="0,800;1691,800;1691,604;0,604;0,800" o:connectangles="0,0,0,0,0"/>
                </v:shape>
                <v:shape id="Freeform 2026" o:spid="_x0000_s1029" style="position:absolute;left:3347;top:604;width:502;height:300;visibility:visible;mso-wrap-style:square;v-text-anchor:top" coordsize="50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" path="m,300r502,l502,,,,,300xe" fillcolor="#c6e9f1" stroked="f">
                  <v:path arrowok="t" o:connecttype="custom" o:connectlocs="0,904;502,904;502,604;0,604;0,904" o:connectangles="0,0,0,0,0"/>
                </v:shape>
                <v:shape id="Freeform 2025" o:spid="_x0000_s1030" style="position:absolute;left:3455;top:604;width:286;height:196;visibility:visible;mso-wrap-style:square;v-text-anchor:top" coordsize="28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" path="m,196r286,l286,,,,,196xe" fillcolor="#c6e9f1" stroked="f">
                  <v:path arrowok="t" o:connecttype="custom" o:connectlocs="0,800;286,800;286,604;0,604;0,800" o:connectangles="0,0,0,0,0"/>
                </v:shape>
                <v:shape id="Freeform 2024" o:spid="_x0000_s1031" style="position:absolute;left:3849;top:604;width:1908;height:300;visibility:visible;mso-wrap-style:square;v-text-anchor:top" coordsize="19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" path="m,300r1908,l1908,,,,,300xe" fillcolor="#c6e9f1" stroked="f">
                  <v:path arrowok="t" o:connecttype="custom" o:connectlocs="0,904;1908,904;1908,604;0,604;0,904" o:connectangles="0,0,0,0,0"/>
                </v:shape>
                <v:shape id="Freeform 2023" o:spid="_x0000_s1032" style="position:absolute;left:3957;top:604;width:1692;height:196;visibility:visible;mso-wrap-style:square;v-text-anchor:top" coordsize="16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" path="m,196r1692,l1692,,,,,196xe" fillcolor="#c6e9f1" stroked="f">
                  <v:path arrowok="t" o:connecttype="custom" o:connectlocs="0,800;1692,800;1692,604;0,604;0,800" o:connectangles="0,0,0,0,0"/>
                </v:shape>
                <v:shape id="Freeform 2022" o:spid="_x0000_s1033" style="position:absolute;left:5757;top:604;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" path="m,300r495,l495,,,,,300xe" fillcolor="#c6e9f1" stroked="f">
                  <v:path arrowok="t" o:connecttype="custom" o:connectlocs="0,904;495,904;495,604;0,604;0,904" o:connectangles="0,0,0,0,0"/>
                </v:shape>
                <v:shape id="Freeform 2021" o:spid="_x0000_s1034" style="position:absolute;left:5865;top:604;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" path="m,196r279,l279,,,,,196xe" fillcolor="#c6e9f1" stroked="f">
                  <v:path arrowok="t" o:connecttype="custom" o:connectlocs="0,800;279,800;279,604;0,604;0,800" o:connectangles="0,0,0,0,0"/>
                </v:shape>
                <v:shape id="Freeform 2020" o:spid="_x0000_s1035" style="position:absolute;left:6252;top:604;width:1776;height:300;visibility:visible;mso-wrap-style:square;v-text-anchor:top" coordsize="17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" path="m,300r1777,l1777,,,,,300xe" fillcolor="#c6e9f1" stroked="f">
                  <v:path arrowok="t" o:connecttype="custom" o:connectlocs="0,904;1777,904;1777,604;0,604;0,904" o:connectangles="0,0,0,0,0"/>
                </v:shape>
                <v:shape id="Freeform 2019" o:spid="_x0000_s1036" style="position:absolute;left:6360;top:604;width:1560;height:196;visibility:visible;mso-wrap-style:square;v-text-anchor:top" coordsize="156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" path="m,196r1561,l1561,,,,,196xe" fillcolor="#c6e9f1" stroked="f">
                  <v:path arrowok="t" o:connecttype="custom" o:connectlocs="0,800;1561,800;1561,604;0,604;0,800" o:connectangles="0,0,0,0,0"/>
                </v:shape>
                <v:shape id="Freeform 2018" o:spid="_x0000_s1037" style="position:absolute;left:8029;top:604;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" path="m,300r495,l495,,,,,300xe" fillcolor="#c6e9f1" stroked="f">
                  <v:path arrowok="t" o:connecttype="custom" o:connectlocs="0,904;495,904;495,604;0,604;0,904" o:connectangles="0,0,0,0,0"/>
                </v:shape>
                <v:shape id="Freeform 2017" o:spid="_x0000_s1038" style="position:absolute;left:8137;top:604;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" path="m,196r279,l279,,,,,196xe" fillcolor="#c6e9f1" stroked="f">
                  <v:path arrowok="t" o:connecttype="custom" o:connectlocs="0,800;279,800;279,604;0,604;0,800" o:connectangles="0,0,0,0,0"/>
                </v:shape>
                <v:shape id="Freeform 2016" o:spid="_x0000_s1039" style="position:absolute;left:8524;top:604;width:1730;height:300;visibility:visible;mso-wrap-style:square;v-text-anchor:top" coordsize="17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" path="m,300r1731,l1731,,,,,300xe" fillcolor="#c6e9f1" stroked="f">
                  <v:path arrowok="t" o:connecttype="custom" o:connectlocs="0,904;1731,904;1731,604;0,604;0,904" o:connectangles="0,0,0,0,0"/>
                </v:shape>
                <v:shape id="Freeform 2015" o:spid="_x0000_s1040" style="position:absolute;left:8632;top:604;width:1514;height:196;visibility:visible;mso-wrap-style:square;v-text-anchor:top" coordsize="151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" path="m,196r1515,l1515,,,,,196xe" fillcolor="#c6e9f1" stroked="f">
                  <v:path arrowok="t" o:connecttype="custom" o:connectlocs="0,800;1515,800;1515,604;0,604;0,800" o:connectangles="0,0,0,0,0"/>
                </v:shape>
                <v:shape id="Freeform 2014" o:spid="_x0000_s1041" style="position:absolute;left:10255;top:604;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" path="m,300r495,l495,,,,,300xe" fillcolor="#c6e9f1" stroked="f">
                  <v:path arrowok="t" o:connecttype="custom" o:connectlocs="0,904;495,904;495,604;0,604;0,904" o:connectangles="0,0,0,0,0"/>
                </v:shape>
                <v:shape id="Freeform 2013" o:spid="_x0000_s1042" style="position:absolute;left:10363;top:604;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" path="m,196r279,l279,,,,,196xe" fillcolor="#c6e9f1" stroked="f">
                  <v:path arrowok="t" o:connecttype="custom" o:connectlocs="0,800;279,800;279,604;0,604;0,800" o:connectangles="0,0,0,0,0"/>
                </v:shape>
                <v:shape id="Freeform 2012" o:spid="_x0000_s1043" style="position:absolute;left:10750;top:604;width:1779;height:300;visibility:visible;mso-wrap-style:square;v-text-anchor:top" coordsize="177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" path="m,300r1779,l1779,,,,,300xe" fillcolor="#c6e9f1" stroked="f">
                  <v:path arrowok="t" o:connecttype="custom" o:connectlocs="0,904;1779,904;1779,604;0,604;0,904" o:connectangles="0,0,0,0,0"/>
                </v:shape>
                <v:shape id="Freeform 2011" o:spid="_x0000_s1044" style="position:absolute;left:10858;top:604;width:1563;height:196;visibility:visible;mso-wrap-style:square;v-text-anchor:top" coordsize="156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" path="m,196r1563,l1563,,,,,196xe" fillcolor="#c6e9f1" stroked="f">
                  <v:path arrowok="t" o:connecttype="custom" o:connectlocs="0,800;1563,800;1563,604;0,604;0,800" o:connectangles="0,0,0,0,0"/>
                </v:shape>
                <v:shape id="Freeform 2010" o:spid="_x0000_s1045" style="position:absolute;left:12529;top:604;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" path="m,300r496,l496,,,,,300xe" fillcolor="#c6e9f1" stroked="f">
                  <v:path arrowok="t" o:connecttype="custom" o:connectlocs="0,904;496,904;496,604;0,604;0,904" o:connectangles="0,0,0,0,0"/>
                </v:shape>
                <v:shape id="Freeform 2009" o:spid="_x0000_s1046" style="position:absolute;left:12637;top:604;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" path="m,196r280,l280,,,,,196xe" fillcolor="#c6e9f1" stroked="f">
                  <v:path arrowok="t" o:connecttype="custom" o:connectlocs="0,800;280,800;280,604;0,604;0,800" o:connectangles="0,0,0,0,0"/>
                </v:shape>
                <w10:wrap anchorx="page"/>
              </v:group>
            </w:pict>
          </mc:Fallback>
        </mc:AlternateContent>
      </w:r>
      <w:r>
        <w:rPr>
          <w:noProof/>
        </w:rPr>
        <mc:AlternateContent>
          <mc:Choice Requires="wpg">
            <w:drawing>
              <wp:anchor distT="0" distB="0" distL="114300" distR="114300" simplePos="0" relativeHeight="503313259" behindDoc="1" locked="0" layoutInCell="1" allowOverlap="1" wp14:anchorId="0A5A5D69" wp14:editId="0488A831">
                <wp:simplePos x="0" y="0"/>
                <wp:positionH relativeFrom="page">
                  <wp:posOffset>898525</wp:posOffset>
                </wp:positionH>
                <wp:positionV relativeFrom="paragraph">
                  <wp:posOffset>758190</wp:posOffset>
                </wp:positionV>
                <wp:extent cx="7378700" cy="210185"/>
                <wp:effectExtent l="3175" t="0" r="9525" b="5080"/>
                <wp:wrapNone/>
                <wp:docPr id="1969" name="Group 1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8700" cy="210185"/>
                          <a:chOff x="1415" y="1194"/>
                          <a:chExt cx="11620" cy="331"/>
                        </a:xfrm>
                      </wpg:grpSpPr>
                      <wps:wsp>
                        <wps:cNvPr id="1970" name="Freeform 2007"/>
                        <wps:cNvSpPr>
                          <a:spLocks/>
                        </wps:cNvSpPr>
                        <wps:spPr bwMode="auto">
                          <a:xfrm>
                            <a:off x="1440" y="1204"/>
                            <a:ext cx="1907" cy="300"/>
                          </a:xfrm>
                          <a:custGeom>
                            <a:avLst/>
                            <a:gdLst>
                              <a:gd name="T0" fmla="+- 0 1440 1440"/>
                              <a:gd name="T1" fmla="*/ T0 w 1907"/>
                              <a:gd name="T2" fmla="+- 0 1504 1204"/>
                              <a:gd name="T3" fmla="*/ 1504 h 300"/>
                              <a:gd name="T4" fmla="+- 0 3347 1440"/>
                              <a:gd name="T5" fmla="*/ T4 w 1907"/>
                              <a:gd name="T6" fmla="+- 0 1504 1204"/>
                              <a:gd name="T7" fmla="*/ 1504 h 300"/>
                              <a:gd name="T8" fmla="+- 0 3347 1440"/>
                              <a:gd name="T9" fmla="*/ T8 w 1907"/>
                              <a:gd name="T10" fmla="+- 0 1204 1204"/>
                              <a:gd name="T11" fmla="*/ 1204 h 300"/>
                              <a:gd name="T12" fmla="+- 0 1440 1440"/>
                              <a:gd name="T13" fmla="*/ T12 w 1907"/>
                              <a:gd name="T14" fmla="+- 0 1204 1204"/>
                              <a:gd name="T15" fmla="*/ 1204 h 300"/>
                              <a:gd name="T16" fmla="+- 0 1440 1440"/>
                              <a:gd name="T17" fmla="*/ T16 w 1907"/>
                              <a:gd name="T18" fmla="+- 0 1504 1204"/>
                              <a:gd name="T19" fmla="*/ 1504 h 300"/>
                            </a:gdLst>
                            <a:ahLst/>
                            <a:cxnLst>
                              <a:cxn ang="0">
                                <a:pos x="T1" y="T3"/>
                              </a:cxn>
                              <a:cxn ang="0">
                                <a:pos x="T5" y="T7"/>
                              </a:cxn>
                              <a:cxn ang="0">
                                <a:pos x="T9" y="T11"/>
                              </a:cxn>
                              <a:cxn ang="0">
                                <a:pos x="T13" y="T15"/>
                              </a:cxn>
                              <a:cxn ang="0">
                                <a:pos x="T17" y="T19"/>
                              </a:cxn>
                            </a:cxnLst>
                            <a:rect l="0" t="0" r="r" b="b"/>
                            <a:pathLst>
                              <a:path w="1907" h="300">
                                <a:moveTo>
                                  <a:pt x="0" y="300"/>
                                </a:moveTo>
                                <a:lnTo>
                                  <a:pt x="1907" y="300"/>
                                </a:lnTo>
                                <a:lnTo>
                                  <a:pt x="190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1" name="Freeform 2006"/>
                        <wps:cNvSpPr>
                          <a:spLocks/>
                        </wps:cNvSpPr>
                        <wps:spPr bwMode="auto">
                          <a:xfrm>
                            <a:off x="1548" y="1204"/>
                            <a:ext cx="1691" cy="196"/>
                          </a:xfrm>
                          <a:custGeom>
                            <a:avLst/>
                            <a:gdLst>
                              <a:gd name="T0" fmla="+- 0 1548 1548"/>
                              <a:gd name="T1" fmla="*/ T0 w 1691"/>
                              <a:gd name="T2" fmla="+- 0 1400 1204"/>
                              <a:gd name="T3" fmla="*/ 1400 h 196"/>
                              <a:gd name="T4" fmla="+- 0 3239 1548"/>
                              <a:gd name="T5" fmla="*/ T4 w 1691"/>
                              <a:gd name="T6" fmla="+- 0 1400 1204"/>
                              <a:gd name="T7" fmla="*/ 1400 h 196"/>
                              <a:gd name="T8" fmla="+- 0 3239 1548"/>
                              <a:gd name="T9" fmla="*/ T8 w 1691"/>
                              <a:gd name="T10" fmla="+- 0 1204 1204"/>
                              <a:gd name="T11" fmla="*/ 1204 h 196"/>
                              <a:gd name="T12" fmla="+- 0 1548 1548"/>
                              <a:gd name="T13" fmla="*/ T12 w 1691"/>
                              <a:gd name="T14" fmla="+- 0 1204 1204"/>
                              <a:gd name="T15" fmla="*/ 1204 h 196"/>
                              <a:gd name="T16" fmla="+- 0 1548 1548"/>
                              <a:gd name="T17" fmla="*/ T16 w 1691"/>
                              <a:gd name="T18" fmla="+- 0 1400 1204"/>
                              <a:gd name="T19" fmla="*/ 1400 h 196"/>
                            </a:gdLst>
                            <a:ahLst/>
                            <a:cxnLst>
                              <a:cxn ang="0">
                                <a:pos x="T1" y="T3"/>
                              </a:cxn>
                              <a:cxn ang="0">
                                <a:pos x="T5" y="T7"/>
                              </a:cxn>
                              <a:cxn ang="0">
                                <a:pos x="T9" y="T11"/>
                              </a:cxn>
                              <a:cxn ang="0">
                                <a:pos x="T13" y="T15"/>
                              </a:cxn>
                              <a:cxn ang="0">
                                <a:pos x="T17" y="T19"/>
                              </a:cxn>
                            </a:cxnLst>
                            <a:rect l="0" t="0" r="r" b="b"/>
                            <a:pathLst>
                              <a:path w="1691" h="196">
                                <a:moveTo>
                                  <a:pt x="0" y="196"/>
                                </a:moveTo>
                                <a:lnTo>
                                  <a:pt x="1691" y="196"/>
                                </a:lnTo>
                                <a:lnTo>
                                  <a:pt x="1691"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2" name="Freeform 2005"/>
                        <wps:cNvSpPr>
                          <a:spLocks/>
                        </wps:cNvSpPr>
                        <wps:spPr bwMode="auto">
                          <a:xfrm>
                            <a:off x="3347" y="1204"/>
                            <a:ext cx="502" cy="300"/>
                          </a:xfrm>
                          <a:custGeom>
                            <a:avLst/>
                            <a:gdLst>
                              <a:gd name="T0" fmla="+- 0 3347 3347"/>
                              <a:gd name="T1" fmla="*/ T0 w 502"/>
                              <a:gd name="T2" fmla="+- 0 1504 1204"/>
                              <a:gd name="T3" fmla="*/ 1504 h 300"/>
                              <a:gd name="T4" fmla="+- 0 3849 3347"/>
                              <a:gd name="T5" fmla="*/ T4 w 502"/>
                              <a:gd name="T6" fmla="+- 0 1504 1204"/>
                              <a:gd name="T7" fmla="*/ 1504 h 300"/>
                              <a:gd name="T8" fmla="+- 0 3849 3347"/>
                              <a:gd name="T9" fmla="*/ T8 w 502"/>
                              <a:gd name="T10" fmla="+- 0 1204 1204"/>
                              <a:gd name="T11" fmla="*/ 1204 h 300"/>
                              <a:gd name="T12" fmla="+- 0 3347 3347"/>
                              <a:gd name="T13" fmla="*/ T12 w 502"/>
                              <a:gd name="T14" fmla="+- 0 1204 1204"/>
                              <a:gd name="T15" fmla="*/ 1204 h 300"/>
                              <a:gd name="T16" fmla="+- 0 3347 3347"/>
                              <a:gd name="T17" fmla="*/ T16 w 502"/>
                              <a:gd name="T18" fmla="+- 0 1504 1204"/>
                              <a:gd name="T19" fmla="*/ 1504 h 300"/>
                            </a:gdLst>
                            <a:ahLst/>
                            <a:cxnLst>
                              <a:cxn ang="0">
                                <a:pos x="T1" y="T3"/>
                              </a:cxn>
                              <a:cxn ang="0">
                                <a:pos x="T5" y="T7"/>
                              </a:cxn>
                              <a:cxn ang="0">
                                <a:pos x="T9" y="T11"/>
                              </a:cxn>
                              <a:cxn ang="0">
                                <a:pos x="T13" y="T15"/>
                              </a:cxn>
                              <a:cxn ang="0">
                                <a:pos x="T17" y="T19"/>
                              </a:cxn>
                            </a:cxnLst>
                            <a:rect l="0" t="0" r="r" b="b"/>
                            <a:pathLst>
                              <a:path w="502" h="300">
                                <a:moveTo>
                                  <a:pt x="0" y="300"/>
                                </a:moveTo>
                                <a:lnTo>
                                  <a:pt x="502" y="300"/>
                                </a:lnTo>
                                <a:lnTo>
                                  <a:pt x="502"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3" name="Freeform 2004"/>
                        <wps:cNvSpPr>
                          <a:spLocks/>
                        </wps:cNvSpPr>
                        <wps:spPr bwMode="auto">
                          <a:xfrm>
                            <a:off x="3455" y="1204"/>
                            <a:ext cx="286" cy="196"/>
                          </a:xfrm>
                          <a:custGeom>
                            <a:avLst/>
                            <a:gdLst>
                              <a:gd name="T0" fmla="+- 0 3455 3455"/>
                              <a:gd name="T1" fmla="*/ T0 w 286"/>
                              <a:gd name="T2" fmla="+- 0 1400 1204"/>
                              <a:gd name="T3" fmla="*/ 1400 h 196"/>
                              <a:gd name="T4" fmla="+- 0 3741 3455"/>
                              <a:gd name="T5" fmla="*/ T4 w 286"/>
                              <a:gd name="T6" fmla="+- 0 1400 1204"/>
                              <a:gd name="T7" fmla="*/ 1400 h 196"/>
                              <a:gd name="T8" fmla="+- 0 3741 3455"/>
                              <a:gd name="T9" fmla="*/ T8 w 286"/>
                              <a:gd name="T10" fmla="+- 0 1204 1204"/>
                              <a:gd name="T11" fmla="*/ 1204 h 196"/>
                              <a:gd name="T12" fmla="+- 0 3455 3455"/>
                              <a:gd name="T13" fmla="*/ T12 w 286"/>
                              <a:gd name="T14" fmla="+- 0 1204 1204"/>
                              <a:gd name="T15" fmla="*/ 1204 h 196"/>
                              <a:gd name="T16" fmla="+- 0 3455 3455"/>
                              <a:gd name="T17" fmla="*/ T16 w 286"/>
                              <a:gd name="T18" fmla="+- 0 1400 1204"/>
                              <a:gd name="T19" fmla="*/ 1400 h 196"/>
                            </a:gdLst>
                            <a:ahLst/>
                            <a:cxnLst>
                              <a:cxn ang="0">
                                <a:pos x="T1" y="T3"/>
                              </a:cxn>
                              <a:cxn ang="0">
                                <a:pos x="T5" y="T7"/>
                              </a:cxn>
                              <a:cxn ang="0">
                                <a:pos x="T9" y="T11"/>
                              </a:cxn>
                              <a:cxn ang="0">
                                <a:pos x="T13" y="T15"/>
                              </a:cxn>
                              <a:cxn ang="0">
                                <a:pos x="T17" y="T19"/>
                              </a:cxn>
                            </a:cxnLst>
                            <a:rect l="0" t="0" r="r" b="b"/>
                            <a:pathLst>
                              <a:path w="286" h="196">
                                <a:moveTo>
                                  <a:pt x="0" y="196"/>
                                </a:moveTo>
                                <a:lnTo>
                                  <a:pt x="286" y="196"/>
                                </a:lnTo>
                                <a:lnTo>
                                  <a:pt x="286"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4" name="Freeform 2003"/>
                        <wps:cNvSpPr>
                          <a:spLocks/>
                        </wps:cNvSpPr>
                        <wps:spPr bwMode="auto">
                          <a:xfrm>
                            <a:off x="3849" y="1204"/>
                            <a:ext cx="1908" cy="300"/>
                          </a:xfrm>
                          <a:custGeom>
                            <a:avLst/>
                            <a:gdLst>
                              <a:gd name="T0" fmla="+- 0 3849 3849"/>
                              <a:gd name="T1" fmla="*/ T0 w 1908"/>
                              <a:gd name="T2" fmla="+- 0 1504 1204"/>
                              <a:gd name="T3" fmla="*/ 1504 h 300"/>
                              <a:gd name="T4" fmla="+- 0 5757 3849"/>
                              <a:gd name="T5" fmla="*/ T4 w 1908"/>
                              <a:gd name="T6" fmla="+- 0 1504 1204"/>
                              <a:gd name="T7" fmla="*/ 1504 h 300"/>
                              <a:gd name="T8" fmla="+- 0 5757 3849"/>
                              <a:gd name="T9" fmla="*/ T8 w 1908"/>
                              <a:gd name="T10" fmla="+- 0 1204 1204"/>
                              <a:gd name="T11" fmla="*/ 1204 h 300"/>
                              <a:gd name="T12" fmla="+- 0 3849 3849"/>
                              <a:gd name="T13" fmla="*/ T12 w 1908"/>
                              <a:gd name="T14" fmla="+- 0 1204 1204"/>
                              <a:gd name="T15" fmla="*/ 1204 h 300"/>
                              <a:gd name="T16" fmla="+- 0 3849 3849"/>
                              <a:gd name="T17" fmla="*/ T16 w 1908"/>
                              <a:gd name="T18" fmla="+- 0 1504 1204"/>
                              <a:gd name="T19" fmla="*/ 1504 h 300"/>
                            </a:gdLst>
                            <a:ahLst/>
                            <a:cxnLst>
                              <a:cxn ang="0">
                                <a:pos x="T1" y="T3"/>
                              </a:cxn>
                              <a:cxn ang="0">
                                <a:pos x="T5" y="T7"/>
                              </a:cxn>
                              <a:cxn ang="0">
                                <a:pos x="T9" y="T11"/>
                              </a:cxn>
                              <a:cxn ang="0">
                                <a:pos x="T13" y="T15"/>
                              </a:cxn>
                              <a:cxn ang="0">
                                <a:pos x="T17" y="T19"/>
                              </a:cxn>
                            </a:cxnLst>
                            <a:rect l="0" t="0" r="r" b="b"/>
                            <a:pathLst>
                              <a:path w="1908" h="300">
                                <a:moveTo>
                                  <a:pt x="0" y="300"/>
                                </a:moveTo>
                                <a:lnTo>
                                  <a:pt x="1908" y="300"/>
                                </a:lnTo>
                                <a:lnTo>
                                  <a:pt x="190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5" name="Freeform 2002"/>
                        <wps:cNvSpPr>
                          <a:spLocks/>
                        </wps:cNvSpPr>
                        <wps:spPr bwMode="auto">
                          <a:xfrm>
                            <a:off x="3957" y="1204"/>
                            <a:ext cx="1692" cy="196"/>
                          </a:xfrm>
                          <a:custGeom>
                            <a:avLst/>
                            <a:gdLst>
                              <a:gd name="T0" fmla="+- 0 3957 3957"/>
                              <a:gd name="T1" fmla="*/ T0 w 1692"/>
                              <a:gd name="T2" fmla="+- 0 1400 1204"/>
                              <a:gd name="T3" fmla="*/ 1400 h 196"/>
                              <a:gd name="T4" fmla="+- 0 5649 3957"/>
                              <a:gd name="T5" fmla="*/ T4 w 1692"/>
                              <a:gd name="T6" fmla="+- 0 1400 1204"/>
                              <a:gd name="T7" fmla="*/ 1400 h 196"/>
                              <a:gd name="T8" fmla="+- 0 5649 3957"/>
                              <a:gd name="T9" fmla="*/ T8 w 1692"/>
                              <a:gd name="T10" fmla="+- 0 1204 1204"/>
                              <a:gd name="T11" fmla="*/ 1204 h 196"/>
                              <a:gd name="T12" fmla="+- 0 3957 3957"/>
                              <a:gd name="T13" fmla="*/ T12 w 1692"/>
                              <a:gd name="T14" fmla="+- 0 1204 1204"/>
                              <a:gd name="T15" fmla="*/ 1204 h 196"/>
                              <a:gd name="T16" fmla="+- 0 3957 3957"/>
                              <a:gd name="T17" fmla="*/ T16 w 1692"/>
                              <a:gd name="T18" fmla="+- 0 1400 1204"/>
                              <a:gd name="T19" fmla="*/ 1400 h 196"/>
                            </a:gdLst>
                            <a:ahLst/>
                            <a:cxnLst>
                              <a:cxn ang="0">
                                <a:pos x="T1" y="T3"/>
                              </a:cxn>
                              <a:cxn ang="0">
                                <a:pos x="T5" y="T7"/>
                              </a:cxn>
                              <a:cxn ang="0">
                                <a:pos x="T9" y="T11"/>
                              </a:cxn>
                              <a:cxn ang="0">
                                <a:pos x="T13" y="T15"/>
                              </a:cxn>
                              <a:cxn ang="0">
                                <a:pos x="T17" y="T19"/>
                              </a:cxn>
                            </a:cxnLst>
                            <a:rect l="0" t="0" r="r" b="b"/>
                            <a:pathLst>
                              <a:path w="1692" h="196">
                                <a:moveTo>
                                  <a:pt x="0" y="196"/>
                                </a:moveTo>
                                <a:lnTo>
                                  <a:pt x="1692" y="196"/>
                                </a:lnTo>
                                <a:lnTo>
                                  <a:pt x="1692"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6" name="Freeform 2001"/>
                        <wps:cNvSpPr>
                          <a:spLocks/>
                        </wps:cNvSpPr>
                        <wps:spPr bwMode="auto">
                          <a:xfrm>
                            <a:off x="5757" y="1204"/>
                            <a:ext cx="496" cy="300"/>
                          </a:xfrm>
                          <a:custGeom>
                            <a:avLst/>
                            <a:gdLst>
                              <a:gd name="T0" fmla="+- 0 5757 5757"/>
                              <a:gd name="T1" fmla="*/ T0 w 496"/>
                              <a:gd name="T2" fmla="+- 0 1504 1204"/>
                              <a:gd name="T3" fmla="*/ 1504 h 300"/>
                              <a:gd name="T4" fmla="+- 0 6252 5757"/>
                              <a:gd name="T5" fmla="*/ T4 w 496"/>
                              <a:gd name="T6" fmla="+- 0 1504 1204"/>
                              <a:gd name="T7" fmla="*/ 1504 h 300"/>
                              <a:gd name="T8" fmla="+- 0 6252 5757"/>
                              <a:gd name="T9" fmla="*/ T8 w 496"/>
                              <a:gd name="T10" fmla="+- 0 1204 1204"/>
                              <a:gd name="T11" fmla="*/ 1204 h 300"/>
                              <a:gd name="T12" fmla="+- 0 5757 5757"/>
                              <a:gd name="T13" fmla="*/ T12 w 496"/>
                              <a:gd name="T14" fmla="+- 0 1204 1204"/>
                              <a:gd name="T15" fmla="*/ 1204 h 300"/>
                              <a:gd name="T16" fmla="+- 0 5757 5757"/>
                              <a:gd name="T17" fmla="*/ T16 w 496"/>
                              <a:gd name="T18" fmla="+- 0 1504 1204"/>
                              <a:gd name="T19" fmla="*/ 1504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7" name="Freeform 2000"/>
                        <wps:cNvSpPr>
                          <a:spLocks/>
                        </wps:cNvSpPr>
                        <wps:spPr bwMode="auto">
                          <a:xfrm>
                            <a:off x="5865" y="1204"/>
                            <a:ext cx="280" cy="196"/>
                          </a:xfrm>
                          <a:custGeom>
                            <a:avLst/>
                            <a:gdLst>
                              <a:gd name="T0" fmla="+- 0 5865 5865"/>
                              <a:gd name="T1" fmla="*/ T0 w 280"/>
                              <a:gd name="T2" fmla="+- 0 1400 1204"/>
                              <a:gd name="T3" fmla="*/ 1400 h 196"/>
                              <a:gd name="T4" fmla="+- 0 6144 5865"/>
                              <a:gd name="T5" fmla="*/ T4 w 280"/>
                              <a:gd name="T6" fmla="+- 0 1400 1204"/>
                              <a:gd name="T7" fmla="*/ 1400 h 196"/>
                              <a:gd name="T8" fmla="+- 0 6144 5865"/>
                              <a:gd name="T9" fmla="*/ T8 w 280"/>
                              <a:gd name="T10" fmla="+- 0 1204 1204"/>
                              <a:gd name="T11" fmla="*/ 1204 h 196"/>
                              <a:gd name="T12" fmla="+- 0 5865 5865"/>
                              <a:gd name="T13" fmla="*/ T12 w 280"/>
                              <a:gd name="T14" fmla="+- 0 1204 1204"/>
                              <a:gd name="T15" fmla="*/ 1204 h 196"/>
                              <a:gd name="T16" fmla="+- 0 5865 5865"/>
                              <a:gd name="T17" fmla="*/ T16 w 280"/>
                              <a:gd name="T18" fmla="+- 0 1400 1204"/>
                              <a:gd name="T19" fmla="*/ 1400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8" name="Freeform 1999"/>
                        <wps:cNvSpPr>
                          <a:spLocks/>
                        </wps:cNvSpPr>
                        <wps:spPr bwMode="auto">
                          <a:xfrm>
                            <a:off x="6252" y="1204"/>
                            <a:ext cx="1776" cy="300"/>
                          </a:xfrm>
                          <a:custGeom>
                            <a:avLst/>
                            <a:gdLst>
                              <a:gd name="T0" fmla="+- 0 6252 6252"/>
                              <a:gd name="T1" fmla="*/ T0 w 1776"/>
                              <a:gd name="T2" fmla="+- 0 1504 1204"/>
                              <a:gd name="T3" fmla="*/ 1504 h 300"/>
                              <a:gd name="T4" fmla="+- 0 8029 6252"/>
                              <a:gd name="T5" fmla="*/ T4 w 1776"/>
                              <a:gd name="T6" fmla="+- 0 1504 1204"/>
                              <a:gd name="T7" fmla="*/ 1504 h 300"/>
                              <a:gd name="T8" fmla="+- 0 8029 6252"/>
                              <a:gd name="T9" fmla="*/ T8 w 1776"/>
                              <a:gd name="T10" fmla="+- 0 1204 1204"/>
                              <a:gd name="T11" fmla="*/ 1204 h 300"/>
                              <a:gd name="T12" fmla="+- 0 6252 6252"/>
                              <a:gd name="T13" fmla="*/ T12 w 1776"/>
                              <a:gd name="T14" fmla="+- 0 1204 1204"/>
                              <a:gd name="T15" fmla="*/ 1204 h 300"/>
                              <a:gd name="T16" fmla="+- 0 6252 6252"/>
                              <a:gd name="T17" fmla="*/ T16 w 1776"/>
                              <a:gd name="T18" fmla="+- 0 1504 1204"/>
                              <a:gd name="T19" fmla="*/ 1504 h 300"/>
                            </a:gdLst>
                            <a:ahLst/>
                            <a:cxnLst>
                              <a:cxn ang="0">
                                <a:pos x="T1" y="T3"/>
                              </a:cxn>
                              <a:cxn ang="0">
                                <a:pos x="T5" y="T7"/>
                              </a:cxn>
                              <a:cxn ang="0">
                                <a:pos x="T9" y="T11"/>
                              </a:cxn>
                              <a:cxn ang="0">
                                <a:pos x="T13" y="T15"/>
                              </a:cxn>
                              <a:cxn ang="0">
                                <a:pos x="T17" y="T19"/>
                              </a:cxn>
                            </a:cxnLst>
                            <a:rect l="0" t="0" r="r" b="b"/>
                            <a:pathLst>
                              <a:path w="1776" h="300">
                                <a:moveTo>
                                  <a:pt x="0" y="300"/>
                                </a:moveTo>
                                <a:lnTo>
                                  <a:pt x="1777" y="300"/>
                                </a:lnTo>
                                <a:lnTo>
                                  <a:pt x="177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9" name="Freeform 1998"/>
                        <wps:cNvSpPr>
                          <a:spLocks/>
                        </wps:cNvSpPr>
                        <wps:spPr bwMode="auto">
                          <a:xfrm>
                            <a:off x="6360" y="1204"/>
                            <a:ext cx="1560" cy="196"/>
                          </a:xfrm>
                          <a:custGeom>
                            <a:avLst/>
                            <a:gdLst>
                              <a:gd name="T0" fmla="+- 0 6360 6360"/>
                              <a:gd name="T1" fmla="*/ T0 w 1560"/>
                              <a:gd name="T2" fmla="+- 0 1400 1204"/>
                              <a:gd name="T3" fmla="*/ 1400 h 196"/>
                              <a:gd name="T4" fmla="+- 0 7921 6360"/>
                              <a:gd name="T5" fmla="*/ T4 w 1560"/>
                              <a:gd name="T6" fmla="+- 0 1400 1204"/>
                              <a:gd name="T7" fmla="*/ 1400 h 196"/>
                              <a:gd name="T8" fmla="+- 0 7921 6360"/>
                              <a:gd name="T9" fmla="*/ T8 w 1560"/>
                              <a:gd name="T10" fmla="+- 0 1204 1204"/>
                              <a:gd name="T11" fmla="*/ 1204 h 196"/>
                              <a:gd name="T12" fmla="+- 0 6360 6360"/>
                              <a:gd name="T13" fmla="*/ T12 w 1560"/>
                              <a:gd name="T14" fmla="+- 0 1204 1204"/>
                              <a:gd name="T15" fmla="*/ 1204 h 196"/>
                              <a:gd name="T16" fmla="+- 0 6360 6360"/>
                              <a:gd name="T17" fmla="*/ T16 w 1560"/>
                              <a:gd name="T18" fmla="+- 0 1400 1204"/>
                              <a:gd name="T19" fmla="*/ 1400 h 196"/>
                            </a:gdLst>
                            <a:ahLst/>
                            <a:cxnLst>
                              <a:cxn ang="0">
                                <a:pos x="T1" y="T3"/>
                              </a:cxn>
                              <a:cxn ang="0">
                                <a:pos x="T5" y="T7"/>
                              </a:cxn>
                              <a:cxn ang="0">
                                <a:pos x="T9" y="T11"/>
                              </a:cxn>
                              <a:cxn ang="0">
                                <a:pos x="T13" y="T15"/>
                              </a:cxn>
                              <a:cxn ang="0">
                                <a:pos x="T17" y="T19"/>
                              </a:cxn>
                            </a:cxnLst>
                            <a:rect l="0" t="0" r="r" b="b"/>
                            <a:pathLst>
                              <a:path w="1560" h="196">
                                <a:moveTo>
                                  <a:pt x="0" y="196"/>
                                </a:moveTo>
                                <a:lnTo>
                                  <a:pt x="1561" y="196"/>
                                </a:lnTo>
                                <a:lnTo>
                                  <a:pt x="1561"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0" name="Freeform 1997"/>
                        <wps:cNvSpPr>
                          <a:spLocks/>
                        </wps:cNvSpPr>
                        <wps:spPr bwMode="auto">
                          <a:xfrm>
                            <a:off x="8029" y="1204"/>
                            <a:ext cx="496" cy="300"/>
                          </a:xfrm>
                          <a:custGeom>
                            <a:avLst/>
                            <a:gdLst>
                              <a:gd name="T0" fmla="+- 0 8029 8029"/>
                              <a:gd name="T1" fmla="*/ T0 w 496"/>
                              <a:gd name="T2" fmla="+- 0 1504 1204"/>
                              <a:gd name="T3" fmla="*/ 1504 h 300"/>
                              <a:gd name="T4" fmla="+- 0 8524 8029"/>
                              <a:gd name="T5" fmla="*/ T4 w 496"/>
                              <a:gd name="T6" fmla="+- 0 1504 1204"/>
                              <a:gd name="T7" fmla="*/ 1504 h 300"/>
                              <a:gd name="T8" fmla="+- 0 8524 8029"/>
                              <a:gd name="T9" fmla="*/ T8 w 496"/>
                              <a:gd name="T10" fmla="+- 0 1204 1204"/>
                              <a:gd name="T11" fmla="*/ 1204 h 300"/>
                              <a:gd name="T12" fmla="+- 0 8029 8029"/>
                              <a:gd name="T13" fmla="*/ T12 w 496"/>
                              <a:gd name="T14" fmla="+- 0 1204 1204"/>
                              <a:gd name="T15" fmla="*/ 1204 h 300"/>
                              <a:gd name="T16" fmla="+- 0 8029 8029"/>
                              <a:gd name="T17" fmla="*/ T16 w 496"/>
                              <a:gd name="T18" fmla="+- 0 1504 1204"/>
                              <a:gd name="T19" fmla="*/ 1504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1" name="Freeform 1996"/>
                        <wps:cNvSpPr>
                          <a:spLocks/>
                        </wps:cNvSpPr>
                        <wps:spPr bwMode="auto">
                          <a:xfrm>
                            <a:off x="8137" y="1204"/>
                            <a:ext cx="280" cy="196"/>
                          </a:xfrm>
                          <a:custGeom>
                            <a:avLst/>
                            <a:gdLst>
                              <a:gd name="T0" fmla="+- 0 8137 8137"/>
                              <a:gd name="T1" fmla="*/ T0 w 280"/>
                              <a:gd name="T2" fmla="+- 0 1400 1204"/>
                              <a:gd name="T3" fmla="*/ 1400 h 196"/>
                              <a:gd name="T4" fmla="+- 0 8416 8137"/>
                              <a:gd name="T5" fmla="*/ T4 w 280"/>
                              <a:gd name="T6" fmla="+- 0 1400 1204"/>
                              <a:gd name="T7" fmla="*/ 1400 h 196"/>
                              <a:gd name="T8" fmla="+- 0 8416 8137"/>
                              <a:gd name="T9" fmla="*/ T8 w 280"/>
                              <a:gd name="T10" fmla="+- 0 1204 1204"/>
                              <a:gd name="T11" fmla="*/ 1204 h 196"/>
                              <a:gd name="T12" fmla="+- 0 8137 8137"/>
                              <a:gd name="T13" fmla="*/ T12 w 280"/>
                              <a:gd name="T14" fmla="+- 0 1204 1204"/>
                              <a:gd name="T15" fmla="*/ 1204 h 196"/>
                              <a:gd name="T16" fmla="+- 0 8137 8137"/>
                              <a:gd name="T17" fmla="*/ T16 w 280"/>
                              <a:gd name="T18" fmla="+- 0 1400 1204"/>
                              <a:gd name="T19" fmla="*/ 1400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2" name="Freeform 1995"/>
                        <wps:cNvSpPr>
                          <a:spLocks/>
                        </wps:cNvSpPr>
                        <wps:spPr bwMode="auto">
                          <a:xfrm>
                            <a:off x="8524" y="1204"/>
                            <a:ext cx="1730" cy="300"/>
                          </a:xfrm>
                          <a:custGeom>
                            <a:avLst/>
                            <a:gdLst>
                              <a:gd name="T0" fmla="+- 0 8524 8524"/>
                              <a:gd name="T1" fmla="*/ T0 w 1730"/>
                              <a:gd name="T2" fmla="+- 0 1504 1204"/>
                              <a:gd name="T3" fmla="*/ 1504 h 300"/>
                              <a:gd name="T4" fmla="+- 0 10255 8524"/>
                              <a:gd name="T5" fmla="*/ T4 w 1730"/>
                              <a:gd name="T6" fmla="+- 0 1504 1204"/>
                              <a:gd name="T7" fmla="*/ 1504 h 300"/>
                              <a:gd name="T8" fmla="+- 0 10255 8524"/>
                              <a:gd name="T9" fmla="*/ T8 w 1730"/>
                              <a:gd name="T10" fmla="+- 0 1204 1204"/>
                              <a:gd name="T11" fmla="*/ 1204 h 300"/>
                              <a:gd name="T12" fmla="+- 0 8524 8524"/>
                              <a:gd name="T13" fmla="*/ T12 w 1730"/>
                              <a:gd name="T14" fmla="+- 0 1204 1204"/>
                              <a:gd name="T15" fmla="*/ 1204 h 300"/>
                              <a:gd name="T16" fmla="+- 0 8524 8524"/>
                              <a:gd name="T17" fmla="*/ T16 w 1730"/>
                              <a:gd name="T18" fmla="+- 0 1504 1204"/>
                              <a:gd name="T19" fmla="*/ 1504 h 300"/>
                            </a:gdLst>
                            <a:ahLst/>
                            <a:cxnLst>
                              <a:cxn ang="0">
                                <a:pos x="T1" y="T3"/>
                              </a:cxn>
                              <a:cxn ang="0">
                                <a:pos x="T5" y="T7"/>
                              </a:cxn>
                              <a:cxn ang="0">
                                <a:pos x="T9" y="T11"/>
                              </a:cxn>
                              <a:cxn ang="0">
                                <a:pos x="T13" y="T15"/>
                              </a:cxn>
                              <a:cxn ang="0">
                                <a:pos x="T17" y="T19"/>
                              </a:cxn>
                            </a:cxnLst>
                            <a:rect l="0" t="0" r="r" b="b"/>
                            <a:pathLst>
                              <a:path w="1730" h="300">
                                <a:moveTo>
                                  <a:pt x="0" y="300"/>
                                </a:moveTo>
                                <a:lnTo>
                                  <a:pt x="1731" y="300"/>
                                </a:lnTo>
                                <a:lnTo>
                                  <a:pt x="17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3" name="Freeform 1994"/>
                        <wps:cNvSpPr>
                          <a:spLocks/>
                        </wps:cNvSpPr>
                        <wps:spPr bwMode="auto">
                          <a:xfrm>
                            <a:off x="8632" y="1204"/>
                            <a:ext cx="1514" cy="196"/>
                          </a:xfrm>
                          <a:custGeom>
                            <a:avLst/>
                            <a:gdLst>
                              <a:gd name="T0" fmla="+- 0 8632 8632"/>
                              <a:gd name="T1" fmla="*/ T0 w 1514"/>
                              <a:gd name="T2" fmla="+- 0 1400 1204"/>
                              <a:gd name="T3" fmla="*/ 1400 h 196"/>
                              <a:gd name="T4" fmla="+- 0 10147 8632"/>
                              <a:gd name="T5" fmla="*/ T4 w 1514"/>
                              <a:gd name="T6" fmla="+- 0 1400 1204"/>
                              <a:gd name="T7" fmla="*/ 1400 h 196"/>
                              <a:gd name="T8" fmla="+- 0 10147 8632"/>
                              <a:gd name="T9" fmla="*/ T8 w 1514"/>
                              <a:gd name="T10" fmla="+- 0 1204 1204"/>
                              <a:gd name="T11" fmla="*/ 1204 h 196"/>
                              <a:gd name="T12" fmla="+- 0 8632 8632"/>
                              <a:gd name="T13" fmla="*/ T12 w 1514"/>
                              <a:gd name="T14" fmla="+- 0 1204 1204"/>
                              <a:gd name="T15" fmla="*/ 1204 h 196"/>
                              <a:gd name="T16" fmla="+- 0 8632 8632"/>
                              <a:gd name="T17" fmla="*/ T16 w 1514"/>
                              <a:gd name="T18" fmla="+- 0 1400 1204"/>
                              <a:gd name="T19" fmla="*/ 1400 h 196"/>
                            </a:gdLst>
                            <a:ahLst/>
                            <a:cxnLst>
                              <a:cxn ang="0">
                                <a:pos x="T1" y="T3"/>
                              </a:cxn>
                              <a:cxn ang="0">
                                <a:pos x="T5" y="T7"/>
                              </a:cxn>
                              <a:cxn ang="0">
                                <a:pos x="T9" y="T11"/>
                              </a:cxn>
                              <a:cxn ang="0">
                                <a:pos x="T13" y="T15"/>
                              </a:cxn>
                              <a:cxn ang="0">
                                <a:pos x="T17" y="T19"/>
                              </a:cxn>
                            </a:cxnLst>
                            <a:rect l="0" t="0" r="r" b="b"/>
                            <a:pathLst>
                              <a:path w="1514" h="196">
                                <a:moveTo>
                                  <a:pt x="0" y="196"/>
                                </a:moveTo>
                                <a:lnTo>
                                  <a:pt x="1515" y="196"/>
                                </a:lnTo>
                                <a:lnTo>
                                  <a:pt x="1515"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4" name="Freeform 1993"/>
                        <wps:cNvSpPr>
                          <a:spLocks/>
                        </wps:cNvSpPr>
                        <wps:spPr bwMode="auto">
                          <a:xfrm>
                            <a:off x="10255" y="1204"/>
                            <a:ext cx="496" cy="300"/>
                          </a:xfrm>
                          <a:custGeom>
                            <a:avLst/>
                            <a:gdLst>
                              <a:gd name="T0" fmla="+- 0 10255 10255"/>
                              <a:gd name="T1" fmla="*/ T0 w 496"/>
                              <a:gd name="T2" fmla="+- 0 1504 1204"/>
                              <a:gd name="T3" fmla="*/ 1504 h 300"/>
                              <a:gd name="T4" fmla="+- 0 10750 10255"/>
                              <a:gd name="T5" fmla="*/ T4 w 496"/>
                              <a:gd name="T6" fmla="+- 0 1504 1204"/>
                              <a:gd name="T7" fmla="*/ 1504 h 300"/>
                              <a:gd name="T8" fmla="+- 0 10750 10255"/>
                              <a:gd name="T9" fmla="*/ T8 w 496"/>
                              <a:gd name="T10" fmla="+- 0 1204 1204"/>
                              <a:gd name="T11" fmla="*/ 1204 h 300"/>
                              <a:gd name="T12" fmla="+- 0 10255 10255"/>
                              <a:gd name="T13" fmla="*/ T12 w 496"/>
                              <a:gd name="T14" fmla="+- 0 1204 1204"/>
                              <a:gd name="T15" fmla="*/ 1204 h 300"/>
                              <a:gd name="T16" fmla="+- 0 10255 10255"/>
                              <a:gd name="T17" fmla="*/ T16 w 496"/>
                              <a:gd name="T18" fmla="+- 0 1504 1204"/>
                              <a:gd name="T19" fmla="*/ 1504 h 300"/>
                            </a:gdLst>
                            <a:ahLst/>
                            <a:cxnLst>
                              <a:cxn ang="0">
                                <a:pos x="T1" y="T3"/>
                              </a:cxn>
                              <a:cxn ang="0">
                                <a:pos x="T5" y="T7"/>
                              </a:cxn>
                              <a:cxn ang="0">
                                <a:pos x="T9" y="T11"/>
                              </a:cxn>
                              <a:cxn ang="0">
                                <a:pos x="T13" y="T15"/>
                              </a:cxn>
                              <a:cxn ang="0">
                                <a:pos x="T17" y="T19"/>
                              </a:cxn>
                            </a:cxnLst>
                            <a:rect l="0" t="0" r="r" b="b"/>
                            <a:pathLst>
                              <a:path w="496" h="300">
                                <a:moveTo>
                                  <a:pt x="0" y="300"/>
                                </a:moveTo>
                                <a:lnTo>
                                  <a:pt x="495" y="300"/>
                                </a:lnTo>
                                <a:lnTo>
                                  <a:pt x="49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5" name="Freeform 1992"/>
                        <wps:cNvSpPr>
                          <a:spLocks/>
                        </wps:cNvSpPr>
                        <wps:spPr bwMode="auto">
                          <a:xfrm>
                            <a:off x="10363" y="1204"/>
                            <a:ext cx="280" cy="196"/>
                          </a:xfrm>
                          <a:custGeom>
                            <a:avLst/>
                            <a:gdLst>
                              <a:gd name="T0" fmla="+- 0 10363 10363"/>
                              <a:gd name="T1" fmla="*/ T0 w 280"/>
                              <a:gd name="T2" fmla="+- 0 1400 1204"/>
                              <a:gd name="T3" fmla="*/ 1400 h 196"/>
                              <a:gd name="T4" fmla="+- 0 10642 10363"/>
                              <a:gd name="T5" fmla="*/ T4 w 280"/>
                              <a:gd name="T6" fmla="+- 0 1400 1204"/>
                              <a:gd name="T7" fmla="*/ 1400 h 196"/>
                              <a:gd name="T8" fmla="+- 0 10642 10363"/>
                              <a:gd name="T9" fmla="*/ T8 w 280"/>
                              <a:gd name="T10" fmla="+- 0 1204 1204"/>
                              <a:gd name="T11" fmla="*/ 1204 h 196"/>
                              <a:gd name="T12" fmla="+- 0 10363 10363"/>
                              <a:gd name="T13" fmla="*/ T12 w 280"/>
                              <a:gd name="T14" fmla="+- 0 1204 1204"/>
                              <a:gd name="T15" fmla="*/ 1204 h 196"/>
                              <a:gd name="T16" fmla="+- 0 10363 10363"/>
                              <a:gd name="T17" fmla="*/ T16 w 280"/>
                              <a:gd name="T18" fmla="+- 0 1400 1204"/>
                              <a:gd name="T19" fmla="*/ 1400 h 196"/>
                            </a:gdLst>
                            <a:ahLst/>
                            <a:cxnLst>
                              <a:cxn ang="0">
                                <a:pos x="T1" y="T3"/>
                              </a:cxn>
                              <a:cxn ang="0">
                                <a:pos x="T5" y="T7"/>
                              </a:cxn>
                              <a:cxn ang="0">
                                <a:pos x="T9" y="T11"/>
                              </a:cxn>
                              <a:cxn ang="0">
                                <a:pos x="T13" y="T15"/>
                              </a:cxn>
                              <a:cxn ang="0">
                                <a:pos x="T17" y="T19"/>
                              </a:cxn>
                            </a:cxnLst>
                            <a:rect l="0" t="0" r="r" b="b"/>
                            <a:pathLst>
                              <a:path w="280" h="196">
                                <a:moveTo>
                                  <a:pt x="0" y="196"/>
                                </a:moveTo>
                                <a:lnTo>
                                  <a:pt x="279" y="196"/>
                                </a:lnTo>
                                <a:lnTo>
                                  <a:pt x="279"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6" name="Freeform 1991"/>
                        <wps:cNvSpPr>
                          <a:spLocks/>
                        </wps:cNvSpPr>
                        <wps:spPr bwMode="auto">
                          <a:xfrm>
                            <a:off x="10750" y="1204"/>
                            <a:ext cx="1779" cy="300"/>
                          </a:xfrm>
                          <a:custGeom>
                            <a:avLst/>
                            <a:gdLst>
                              <a:gd name="T0" fmla="+- 0 10750 10750"/>
                              <a:gd name="T1" fmla="*/ T0 w 1779"/>
                              <a:gd name="T2" fmla="+- 0 1504 1204"/>
                              <a:gd name="T3" fmla="*/ 1504 h 300"/>
                              <a:gd name="T4" fmla="+- 0 12529 10750"/>
                              <a:gd name="T5" fmla="*/ T4 w 1779"/>
                              <a:gd name="T6" fmla="+- 0 1504 1204"/>
                              <a:gd name="T7" fmla="*/ 1504 h 300"/>
                              <a:gd name="T8" fmla="+- 0 12529 10750"/>
                              <a:gd name="T9" fmla="*/ T8 w 1779"/>
                              <a:gd name="T10" fmla="+- 0 1204 1204"/>
                              <a:gd name="T11" fmla="*/ 1204 h 300"/>
                              <a:gd name="T12" fmla="+- 0 10750 10750"/>
                              <a:gd name="T13" fmla="*/ T12 w 1779"/>
                              <a:gd name="T14" fmla="+- 0 1204 1204"/>
                              <a:gd name="T15" fmla="*/ 1204 h 300"/>
                              <a:gd name="T16" fmla="+- 0 10750 10750"/>
                              <a:gd name="T17" fmla="*/ T16 w 1779"/>
                              <a:gd name="T18" fmla="+- 0 1504 1204"/>
                              <a:gd name="T19" fmla="*/ 1504 h 300"/>
                            </a:gdLst>
                            <a:ahLst/>
                            <a:cxnLst>
                              <a:cxn ang="0">
                                <a:pos x="T1" y="T3"/>
                              </a:cxn>
                              <a:cxn ang="0">
                                <a:pos x="T5" y="T7"/>
                              </a:cxn>
                              <a:cxn ang="0">
                                <a:pos x="T9" y="T11"/>
                              </a:cxn>
                              <a:cxn ang="0">
                                <a:pos x="T13" y="T15"/>
                              </a:cxn>
                              <a:cxn ang="0">
                                <a:pos x="T17" y="T19"/>
                              </a:cxn>
                            </a:cxnLst>
                            <a:rect l="0" t="0" r="r" b="b"/>
                            <a:pathLst>
                              <a:path w="1779" h="300">
                                <a:moveTo>
                                  <a:pt x="0" y="300"/>
                                </a:moveTo>
                                <a:lnTo>
                                  <a:pt x="1779" y="300"/>
                                </a:lnTo>
                                <a:lnTo>
                                  <a:pt x="177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7" name="Freeform 1990"/>
                        <wps:cNvSpPr>
                          <a:spLocks/>
                        </wps:cNvSpPr>
                        <wps:spPr bwMode="auto">
                          <a:xfrm>
                            <a:off x="10858" y="1204"/>
                            <a:ext cx="1563" cy="196"/>
                          </a:xfrm>
                          <a:custGeom>
                            <a:avLst/>
                            <a:gdLst>
                              <a:gd name="T0" fmla="+- 0 10858 10858"/>
                              <a:gd name="T1" fmla="*/ T0 w 1563"/>
                              <a:gd name="T2" fmla="+- 0 1400 1204"/>
                              <a:gd name="T3" fmla="*/ 1400 h 196"/>
                              <a:gd name="T4" fmla="+- 0 12421 10858"/>
                              <a:gd name="T5" fmla="*/ T4 w 1563"/>
                              <a:gd name="T6" fmla="+- 0 1400 1204"/>
                              <a:gd name="T7" fmla="*/ 1400 h 196"/>
                              <a:gd name="T8" fmla="+- 0 12421 10858"/>
                              <a:gd name="T9" fmla="*/ T8 w 1563"/>
                              <a:gd name="T10" fmla="+- 0 1204 1204"/>
                              <a:gd name="T11" fmla="*/ 1204 h 196"/>
                              <a:gd name="T12" fmla="+- 0 10858 10858"/>
                              <a:gd name="T13" fmla="*/ T12 w 1563"/>
                              <a:gd name="T14" fmla="+- 0 1204 1204"/>
                              <a:gd name="T15" fmla="*/ 1204 h 196"/>
                              <a:gd name="T16" fmla="+- 0 10858 10858"/>
                              <a:gd name="T17" fmla="*/ T16 w 1563"/>
                              <a:gd name="T18" fmla="+- 0 1400 1204"/>
                              <a:gd name="T19" fmla="*/ 1400 h 196"/>
                            </a:gdLst>
                            <a:ahLst/>
                            <a:cxnLst>
                              <a:cxn ang="0">
                                <a:pos x="T1" y="T3"/>
                              </a:cxn>
                              <a:cxn ang="0">
                                <a:pos x="T5" y="T7"/>
                              </a:cxn>
                              <a:cxn ang="0">
                                <a:pos x="T9" y="T11"/>
                              </a:cxn>
                              <a:cxn ang="0">
                                <a:pos x="T13" y="T15"/>
                              </a:cxn>
                              <a:cxn ang="0">
                                <a:pos x="T17" y="T19"/>
                              </a:cxn>
                            </a:cxnLst>
                            <a:rect l="0" t="0" r="r" b="b"/>
                            <a:pathLst>
                              <a:path w="1563" h="196">
                                <a:moveTo>
                                  <a:pt x="0" y="196"/>
                                </a:moveTo>
                                <a:lnTo>
                                  <a:pt x="1563" y="196"/>
                                </a:lnTo>
                                <a:lnTo>
                                  <a:pt x="1563"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8" name="Freeform 1989"/>
                        <wps:cNvSpPr>
                          <a:spLocks/>
                        </wps:cNvSpPr>
                        <wps:spPr bwMode="auto">
                          <a:xfrm>
                            <a:off x="12529" y="1204"/>
                            <a:ext cx="496" cy="300"/>
                          </a:xfrm>
                          <a:custGeom>
                            <a:avLst/>
                            <a:gdLst>
                              <a:gd name="T0" fmla="+- 0 12529 12529"/>
                              <a:gd name="T1" fmla="*/ T0 w 496"/>
                              <a:gd name="T2" fmla="+- 0 1504 1204"/>
                              <a:gd name="T3" fmla="*/ 1504 h 300"/>
                              <a:gd name="T4" fmla="+- 0 13025 12529"/>
                              <a:gd name="T5" fmla="*/ T4 w 496"/>
                              <a:gd name="T6" fmla="+- 0 1504 1204"/>
                              <a:gd name="T7" fmla="*/ 1504 h 300"/>
                              <a:gd name="T8" fmla="+- 0 13025 12529"/>
                              <a:gd name="T9" fmla="*/ T8 w 496"/>
                              <a:gd name="T10" fmla="+- 0 1204 1204"/>
                              <a:gd name="T11" fmla="*/ 1204 h 300"/>
                              <a:gd name="T12" fmla="+- 0 12529 12529"/>
                              <a:gd name="T13" fmla="*/ T12 w 496"/>
                              <a:gd name="T14" fmla="+- 0 1204 1204"/>
                              <a:gd name="T15" fmla="*/ 1204 h 300"/>
                              <a:gd name="T16" fmla="+- 0 12529 12529"/>
                              <a:gd name="T17" fmla="*/ T16 w 496"/>
                              <a:gd name="T18" fmla="+- 0 1504 1204"/>
                              <a:gd name="T19" fmla="*/ 1504 h 300"/>
                            </a:gdLst>
                            <a:ahLst/>
                            <a:cxnLst>
                              <a:cxn ang="0">
                                <a:pos x="T1" y="T3"/>
                              </a:cxn>
                              <a:cxn ang="0">
                                <a:pos x="T5" y="T7"/>
                              </a:cxn>
                              <a:cxn ang="0">
                                <a:pos x="T9" y="T11"/>
                              </a:cxn>
                              <a:cxn ang="0">
                                <a:pos x="T13" y="T15"/>
                              </a:cxn>
                              <a:cxn ang="0">
                                <a:pos x="T17" y="T19"/>
                              </a:cxn>
                            </a:cxnLst>
                            <a:rect l="0" t="0" r="r" b="b"/>
                            <a:pathLst>
                              <a:path w="496" h="300">
                                <a:moveTo>
                                  <a:pt x="0" y="300"/>
                                </a:moveTo>
                                <a:lnTo>
                                  <a:pt x="496" y="300"/>
                                </a:lnTo>
                                <a:lnTo>
                                  <a:pt x="496"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9" name="Freeform 1988"/>
                        <wps:cNvSpPr>
                          <a:spLocks/>
                        </wps:cNvSpPr>
                        <wps:spPr bwMode="auto">
                          <a:xfrm>
                            <a:off x="12637" y="1204"/>
                            <a:ext cx="280" cy="196"/>
                          </a:xfrm>
                          <a:custGeom>
                            <a:avLst/>
                            <a:gdLst>
                              <a:gd name="T0" fmla="+- 0 12637 12637"/>
                              <a:gd name="T1" fmla="*/ T0 w 280"/>
                              <a:gd name="T2" fmla="+- 0 1400 1204"/>
                              <a:gd name="T3" fmla="*/ 1400 h 196"/>
                              <a:gd name="T4" fmla="+- 0 12917 12637"/>
                              <a:gd name="T5" fmla="*/ T4 w 280"/>
                              <a:gd name="T6" fmla="+- 0 1400 1204"/>
                              <a:gd name="T7" fmla="*/ 1400 h 196"/>
                              <a:gd name="T8" fmla="+- 0 12917 12637"/>
                              <a:gd name="T9" fmla="*/ T8 w 280"/>
                              <a:gd name="T10" fmla="+- 0 1204 1204"/>
                              <a:gd name="T11" fmla="*/ 1204 h 196"/>
                              <a:gd name="T12" fmla="+- 0 12637 12637"/>
                              <a:gd name="T13" fmla="*/ T12 w 280"/>
                              <a:gd name="T14" fmla="+- 0 1204 1204"/>
                              <a:gd name="T15" fmla="*/ 1204 h 196"/>
                              <a:gd name="T16" fmla="+- 0 12637 12637"/>
                              <a:gd name="T17" fmla="*/ T16 w 280"/>
                              <a:gd name="T18" fmla="+- 0 1400 1204"/>
                              <a:gd name="T19" fmla="*/ 1400 h 196"/>
                            </a:gdLst>
                            <a:ahLst/>
                            <a:cxnLst>
                              <a:cxn ang="0">
                                <a:pos x="T1" y="T3"/>
                              </a:cxn>
                              <a:cxn ang="0">
                                <a:pos x="T5" y="T7"/>
                              </a:cxn>
                              <a:cxn ang="0">
                                <a:pos x="T9" y="T11"/>
                              </a:cxn>
                              <a:cxn ang="0">
                                <a:pos x="T13" y="T15"/>
                              </a:cxn>
                              <a:cxn ang="0">
                                <a:pos x="T17" y="T19"/>
                              </a:cxn>
                            </a:cxnLst>
                            <a:rect l="0" t="0" r="r" b="b"/>
                            <a:pathLst>
                              <a:path w="280" h="196">
                                <a:moveTo>
                                  <a:pt x="0" y="196"/>
                                </a:moveTo>
                                <a:lnTo>
                                  <a:pt x="280" y="196"/>
                                </a:lnTo>
                                <a:lnTo>
                                  <a:pt x="280" y="0"/>
                                </a:lnTo>
                                <a:lnTo>
                                  <a:pt x="0" y="0"/>
                                </a:lnTo>
                                <a:lnTo>
                                  <a:pt x="0" y="19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0" name="Freeform 1987"/>
                        <wps:cNvSpPr>
                          <a:spLocks/>
                        </wps:cNvSpPr>
                        <wps:spPr bwMode="auto">
                          <a:xfrm>
                            <a:off x="1426" y="1515"/>
                            <a:ext cx="1922" cy="0"/>
                          </a:xfrm>
                          <a:custGeom>
                            <a:avLst/>
                            <a:gdLst>
                              <a:gd name="T0" fmla="+- 0 1426 1426"/>
                              <a:gd name="T1" fmla="*/ T0 w 1922"/>
                              <a:gd name="T2" fmla="+- 0 3347 1426"/>
                              <a:gd name="T3" fmla="*/ T2 w 1922"/>
                            </a:gdLst>
                            <a:ahLst/>
                            <a:cxnLst>
                              <a:cxn ang="0">
                                <a:pos x="T1" y="0"/>
                              </a:cxn>
                              <a:cxn ang="0">
                                <a:pos x="T3" y="0"/>
                              </a:cxn>
                            </a:cxnLst>
                            <a:rect l="0" t="0" r="r" b="b"/>
                            <a:pathLst>
                              <a:path w="1922">
                                <a:moveTo>
                                  <a:pt x="0" y="0"/>
                                </a:moveTo>
                                <a:lnTo>
                                  <a:pt x="1921"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1" name="Freeform 1986"/>
                        <wps:cNvSpPr>
                          <a:spLocks/>
                        </wps:cNvSpPr>
                        <wps:spPr bwMode="auto">
                          <a:xfrm>
                            <a:off x="3333" y="1515"/>
                            <a:ext cx="19" cy="0"/>
                          </a:xfrm>
                          <a:custGeom>
                            <a:avLst/>
                            <a:gdLst>
                              <a:gd name="T0" fmla="+- 0 3333 3333"/>
                              <a:gd name="T1" fmla="*/ T0 w 19"/>
                              <a:gd name="T2" fmla="+- 0 3352 3333"/>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 name="Freeform 1985"/>
                        <wps:cNvSpPr>
                          <a:spLocks/>
                        </wps:cNvSpPr>
                        <wps:spPr bwMode="auto">
                          <a:xfrm>
                            <a:off x="3352" y="1515"/>
                            <a:ext cx="497" cy="0"/>
                          </a:xfrm>
                          <a:custGeom>
                            <a:avLst/>
                            <a:gdLst>
                              <a:gd name="T0" fmla="+- 0 3352 3352"/>
                              <a:gd name="T1" fmla="*/ T0 w 497"/>
                              <a:gd name="T2" fmla="+- 0 3849 3352"/>
                              <a:gd name="T3" fmla="*/ T2 w 497"/>
                            </a:gdLst>
                            <a:ahLst/>
                            <a:cxnLst>
                              <a:cxn ang="0">
                                <a:pos x="T1" y="0"/>
                              </a:cxn>
                              <a:cxn ang="0">
                                <a:pos x="T3" y="0"/>
                              </a:cxn>
                            </a:cxnLst>
                            <a:rect l="0" t="0" r="r" b="b"/>
                            <a:pathLst>
                              <a:path w="497">
                                <a:moveTo>
                                  <a:pt x="0" y="0"/>
                                </a:moveTo>
                                <a:lnTo>
                                  <a:pt x="497"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3" name="Freeform 1984"/>
                        <wps:cNvSpPr>
                          <a:spLocks/>
                        </wps:cNvSpPr>
                        <wps:spPr bwMode="auto">
                          <a:xfrm>
                            <a:off x="3834" y="1515"/>
                            <a:ext cx="19" cy="0"/>
                          </a:xfrm>
                          <a:custGeom>
                            <a:avLst/>
                            <a:gdLst>
                              <a:gd name="T0" fmla="+- 0 3834 3834"/>
                              <a:gd name="T1" fmla="*/ T0 w 19"/>
                              <a:gd name="T2" fmla="+- 0 3854 3834"/>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4" name="Freeform 1983"/>
                        <wps:cNvSpPr>
                          <a:spLocks/>
                        </wps:cNvSpPr>
                        <wps:spPr bwMode="auto">
                          <a:xfrm>
                            <a:off x="3854" y="1515"/>
                            <a:ext cx="1903" cy="0"/>
                          </a:xfrm>
                          <a:custGeom>
                            <a:avLst/>
                            <a:gdLst>
                              <a:gd name="T0" fmla="+- 0 3854 3854"/>
                              <a:gd name="T1" fmla="*/ T0 w 1903"/>
                              <a:gd name="T2" fmla="+- 0 5757 3854"/>
                              <a:gd name="T3" fmla="*/ T2 w 1903"/>
                            </a:gdLst>
                            <a:ahLst/>
                            <a:cxnLst>
                              <a:cxn ang="0">
                                <a:pos x="T1" y="0"/>
                              </a:cxn>
                              <a:cxn ang="0">
                                <a:pos x="T3" y="0"/>
                              </a:cxn>
                            </a:cxnLst>
                            <a:rect l="0" t="0" r="r" b="b"/>
                            <a:pathLst>
                              <a:path w="1903">
                                <a:moveTo>
                                  <a:pt x="0" y="0"/>
                                </a:moveTo>
                                <a:lnTo>
                                  <a:pt x="1903"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5" name="Freeform 1982"/>
                        <wps:cNvSpPr>
                          <a:spLocks/>
                        </wps:cNvSpPr>
                        <wps:spPr bwMode="auto">
                          <a:xfrm>
                            <a:off x="5742" y="1515"/>
                            <a:ext cx="19" cy="0"/>
                          </a:xfrm>
                          <a:custGeom>
                            <a:avLst/>
                            <a:gdLst>
                              <a:gd name="T0" fmla="+- 0 5742 5742"/>
                              <a:gd name="T1" fmla="*/ T0 w 19"/>
                              <a:gd name="T2" fmla="+- 0 5762 5742"/>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6" name="Freeform 1981"/>
                        <wps:cNvSpPr>
                          <a:spLocks/>
                        </wps:cNvSpPr>
                        <wps:spPr bwMode="auto">
                          <a:xfrm>
                            <a:off x="5762" y="1515"/>
                            <a:ext cx="491" cy="0"/>
                          </a:xfrm>
                          <a:custGeom>
                            <a:avLst/>
                            <a:gdLst>
                              <a:gd name="T0" fmla="+- 0 5762 5762"/>
                              <a:gd name="T1" fmla="*/ T0 w 491"/>
                              <a:gd name="T2" fmla="+- 0 6252 5762"/>
                              <a:gd name="T3" fmla="*/ T2 w 491"/>
                            </a:gdLst>
                            <a:ahLst/>
                            <a:cxnLst>
                              <a:cxn ang="0">
                                <a:pos x="T1" y="0"/>
                              </a:cxn>
                              <a:cxn ang="0">
                                <a:pos x="T3" y="0"/>
                              </a:cxn>
                            </a:cxnLst>
                            <a:rect l="0" t="0" r="r" b="b"/>
                            <a:pathLst>
                              <a:path w="491">
                                <a:moveTo>
                                  <a:pt x="0" y="0"/>
                                </a:moveTo>
                                <a:lnTo>
                                  <a:pt x="49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7" name="Freeform 1980"/>
                        <wps:cNvSpPr>
                          <a:spLocks/>
                        </wps:cNvSpPr>
                        <wps:spPr bwMode="auto">
                          <a:xfrm>
                            <a:off x="6238" y="1515"/>
                            <a:ext cx="19" cy="0"/>
                          </a:xfrm>
                          <a:custGeom>
                            <a:avLst/>
                            <a:gdLst>
                              <a:gd name="T0" fmla="+- 0 6238 6238"/>
                              <a:gd name="T1" fmla="*/ T0 w 19"/>
                              <a:gd name="T2" fmla="+- 0 6257 6238"/>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Freeform 1979"/>
                        <wps:cNvSpPr>
                          <a:spLocks/>
                        </wps:cNvSpPr>
                        <wps:spPr bwMode="auto">
                          <a:xfrm>
                            <a:off x="6257" y="1515"/>
                            <a:ext cx="1772" cy="0"/>
                          </a:xfrm>
                          <a:custGeom>
                            <a:avLst/>
                            <a:gdLst>
                              <a:gd name="T0" fmla="+- 0 6257 6257"/>
                              <a:gd name="T1" fmla="*/ T0 w 1772"/>
                              <a:gd name="T2" fmla="+- 0 8029 6257"/>
                              <a:gd name="T3" fmla="*/ T2 w 1772"/>
                            </a:gdLst>
                            <a:ahLst/>
                            <a:cxnLst>
                              <a:cxn ang="0">
                                <a:pos x="T1" y="0"/>
                              </a:cxn>
                              <a:cxn ang="0">
                                <a:pos x="T3" y="0"/>
                              </a:cxn>
                            </a:cxnLst>
                            <a:rect l="0" t="0" r="r" b="b"/>
                            <a:pathLst>
                              <a:path w="1772">
                                <a:moveTo>
                                  <a:pt x="0" y="0"/>
                                </a:moveTo>
                                <a:lnTo>
                                  <a:pt x="1772"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 name="Freeform 1978"/>
                        <wps:cNvSpPr>
                          <a:spLocks/>
                        </wps:cNvSpPr>
                        <wps:spPr bwMode="auto">
                          <a:xfrm>
                            <a:off x="8014" y="1515"/>
                            <a:ext cx="19" cy="0"/>
                          </a:xfrm>
                          <a:custGeom>
                            <a:avLst/>
                            <a:gdLst>
                              <a:gd name="T0" fmla="+- 0 8014 8014"/>
                              <a:gd name="T1" fmla="*/ T0 w 19"/>
                              <a:gd name="T2" fmla="+- 0 8034 8014"/>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0" name="Freeform 1977"/>
                        <wps:cNvSpPr>
                          <a:spLocks/>
                        </wps:cNvSpPr>
                        <wps:spPr bwMode="auto">
                          <a:xfrm>
                            <a:off x="8034" y="1515"/>
                            <a:ext cx="491" cy="0"/>
                          </a:xfrm>
                          <a:custGeom>
                            <a:avLst/>
                            <a:gdLst>
                              <a:gd name="T0" fmla="+- 0 8034 8034"/>
                              <a:gd name="T1" fmla="*/ T0 w 491"/>
                              <a:gd name="T2" fmla="+- 0 8524 8034"/>
                              <a:gd name="T3" fmla="*/ T2 w 491"/>
                            </a:gdLst>
                            <a:ahLst/>
                            <a:cxnLst>
                              <a:cxn ang="0">
                                <a:pos x="T1" y="0"/>
                              </a:cxn>
                              <a:cxn ang="0">
                                <a:pos x="T3" y="0"/>
                              </a:cxn>
                            </a:cxnLst>
                            <a:rect l="0" t="0" r="r" b="b"/>
                            <a:pathLst>
                              <a:path w="491">
                                <a:moveTo>
                                  <a:pt x="0" y="0"/>
                                </a:moveTo>
                                <a:lnTo>
                                  <a:pt x="49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1" name="Freeform 1976"/>
                        <wps:cNvSpPr>
                          <a:spLocks/>
                        </wps:cNvSpPr>
                        <wps:spPr bwMode="auto">
                          <a:xfrm>
                            <a:off x="8510" y="1515"/>
                            <a:ext cx="19" cy="0"/>
                          </a:xfrm>
                          <a:custGeom>
                            <a:avLst/>
                            <a:gdLst>
                              <a:gd name="T0" fmla="+- 0 8510 8510"/>
                              <a:gd name="T1" fmla="*/ T0 w 19"/>
                              <a:gd name="T2" fmla="+- 0 8529 8510"/>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2" name="Freeform 1975"/>
                        <wps:cNvSpPr>
                          <a:spLocks/>
                        </wps:cNvSpPr>
                        <wps:spPr bwMode="auto">
                          <a:xfrm>
                            <a:off x="8529" y="1515"/>
                            <a:ext cx="1726" cy="0"/>
                          </a:xfrm>
                          <a:custGeom>
                            <a:avLst/>
                            <a:gdLst>
                              <a:gd name="T0" fmla="+- 0 8529 8529"/>
                              <a:gd name="T1" fmla="*/ T0 w 1726"/>
                              <a:gd name="T2" fmla="+- 0 10255 8529"/>
                              <a:gd name="T3" fmla="*/ T2 w 1726"/>
                            </a:gdLst>
                            <a:ahLst/>
                            <a:cxnLst>
                              <a:cxn ang="0">
                                <a:pos x="T1" y="0"/>
                              </a:cxn>
                              <a:cxn ang="0">
                                <a:pos x="T3" y="0"/>
                              </a:cxn>
                            </a:cxnLst>
                            <a:rect l="0" t="0" r="r" b="b"/>
                            <a:pathLst>
                              <a:path w="1726">
                                <a:moveTo>
                                  <a:pt x="0" y="0"/>
                                </a:moveTo>
                                <a:lnTo>
                                  <a:pt x="1726"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3" name="Freeform 1974"/>
                        <wps:cNvSpPr>
                          <a:spLocks/>
                        </wps:cNvSpPr>
                        <wps:spPr bwMode="auto">
                          <a:xfrm>
                            <a:off x="10240" y="1515"/>
                            <a:ext cx="19" cy="0"/>
                          </a:xfrm>
                          <a:custGeom>
                            <a:avLst/>
                            <a:gdLst>
                              <a:gd name="T0" fmla="+- 0 10240 10240"/>
                              <a:gd name="T1" fmla="*/ T0 w 19"/>
                              <a:gd name="T2" fmla="+- 0 10260 10240"/>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4" name="Freeform 1973"/>
                        <wps:cNvSpPr>
                          <a:spLocks/>
                        </wps:cNvSpPr>
                        <wps:spPr bwMode="auto">
                          <a:xfrm>
                            <a:off x="10260" y="1515"/>
                            <a:ext cx="491" cy="0"/>
                          </a:xfrm>
                          <a:custGeom>
                            <a:avLst/>
                            <a:gdLst>
                              <a:gd name="T0" fmla="+- 0 10260 10260"/>
                              <a:gd name="T1" fmla="*/ T0 w 491"/>
                              <a:gd name="T2" fmla="+- 0 10750 10260"/>
                              <a:gd name="T3" fmla="*/ T2 w 491"/>
                            </a:gdLst>
                            <a:ahLst/>
                            <a:cxnLst>
                              <a:cxn ang="0">
                                <a:pos x="T1" y="0"/>
                              </a:cxn>
                              <a:cxn ang="0">
                                <a:pos x="T3" y="0"/>
                              </a:cxn>
                            </a:cxnLst>
                            <a:rect l="0" t="0" r="r" b="b"/>
                            <a:pathLst>
                              <a:path w="491">
                                <a:moveTo>
                                  <a:pt x="0" y="0"/>
                                </a:moveTo>
                                <a:lnTo>
                                  <a:pt x="49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5" name="Freeform 1972"/>
                        <wps:cNvSpPr>
                          <a:spLocks/>
                        </wps:cNvSpPr>
                        <wps:spPr bwMode="auto">
                          <a:xfrm>
                            <a:off x="10736" y="1515"/>
                            <a:ext cx="19" cy="0"/>
                          </a:xfrm>
                          <a:custGeom>
                            <a:avLst/>
                            <a:gdLst>
                              <a:gd name="T0" fmla="+- 0 10736 10736"/>
                              <a:gd name="T1" fmla="*/ T0 w 19"/>
                              <a:gd name="T2" fmla="+- 0 10755 10736"/>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6" name="Freeform 1971"/>
                        <wps:cNvSpPr>
                          <a:spLocks/>
                        </wps:cNvSpPr>
                        <wps:spPr bwMode="auto">
                          <a:xfrm>
                            <a:off x="10755" y="1515"/>
                            <a:ext cx="1774" cy="0"/>
                          </a:xfrm>
                          <a:custGeom>
                            <a:avLst/>
                            <a:gdLst>
                              <a:gd name="T0" fmla="+- 0 10755 10755"/>
                              <a:gd name="T1" fmla="*/ T0 w 1774"/>
                              <a:gd name="T2" fmla="+- 0 12529 10755"/>
                              <a:gd name="T3" fmla="*/ T2 w 1774"/>
                            </a:gdLst>
                            <a:ahLst/>
                            <a:cxnLst>
                              <a:cxn ang="0">
                                <a:pos x="T1" y="0"/>
                              </a:cxn>
                              <a:cxn ang="0">
                                <a:pos x="T3" y="0"/>
                              </a:cxn>
                            </a:cxnLst>
                            <a:rect l="0" t="0" r="r" b="b"/>
                            <a:pathLst>
                              <a:path w="1774">
                                <a:moveTo>
                                  <a:pt x="0" y="0"/>
                                </a:moveTo>
                                <a:lnTo>
                                  <a:pt x="1774"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7" name="Freeform 1970"/>
                        <wps:cNvSpPr>
                          <a:spLocks/>
                        </wps:cNvSpPr>
                        <wps:spPr bwMode="auto">
                          <a:xfrm>
                            <a:off x="12515" y="1515"/>
                            <a:ext cx="19" cy="0"/>
                          </a:xfrm>
                          <a:custGeom>
                            <a:avLst/>
                            <a:gdLst>
                              <a:gd name="T0" fmla="+- 0 12515 12515"/>
                              <a:gd name="T1" fmla="*/ T0 w 19"/>
                              <a:gd name="T2" fmla="+- 0 12534 12515"/>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8" name="Freeform 1969"/>
                        <wps:cNvSpPr>
                          <a:spLocks/>
                        </wps:cNvSpPr>
                        <wps:spPr bwMode="auto">
                          <a:xfrm>
                            <a:off x="12534" y="1515"/>
                            <a:ext cx="491" cy="0"/>
                          </a:xfrm>
                          <a:custGeom>
                            <a:avLst/>
                            <a:gdLst>
                              <a:gd name="T0" fmla="+- 0 12534 12534"/>
                              <a:gd name="T1" fmla="*/ T0 w 491"/>
                              <a:gd name="T2" fmla="+- 0 13025 12534"/>
                              <a:gd name="T3" fmla="*/ T2 w 491"/>
                            </a:gdLst>
                            <a:ahLst/>
                            <a:cxnLst>
                              <a:cxn ang="0">
                                <a:pos x="T1" y="0"/>
                              </a:cxn>
                              <a:cxn ang="0">
                                <a:pos x="T3" y="0"/>
                              </a:cxn>
                            </a:cxnLst>
                            <a:rect l="0" t="0" r="r" b="b"/>
                            <a:pathLst>
                              <a:path w="491">
                                <a:moveTo>
                                  <a:pt x="0" y="0"/>
                                </a:moveTo>
                                <a:lnTo>
                                  <a:pt x="491"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6BAE08" id="Group 1968" o:spid="_x0000_s1026" style="position:absolute;margin-left:70.75pt;margin-top:59.7pt;width:581pt;height:16.55pt;z-index:-3221;mso-position-horizontal-relative:page" coordorigin="1415,1194" coordsize="1162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">
                <v:shape id="Freeform 2007" o:spid="_x0000_s1027" style="position:absolute;left:1440;top:1204;width:1907;height:300;visibility:visible;mso-wrap-style:square;v-text-anchor:top" coordsize="190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" path="m,300r1907,l1907,,,,,300xe" fillcolor="#c6e9f1" stroked="f">
                  <v:path arrowok="t" o:connecttype="custom" o:connectlocs="0,1504;1907,1504;1907,1204;0,1204;0,1504" o:connectangles="0,0,0,0,0"/>
                </v:shape>
                <v:shape id="Freeform 2006" o:spid="_x0000_s1028" style="position:absolute;left:1548;top:1204;width:1691;height:196;visibility:visible;mso-wrap-style:square;v-text-anchor:top" coordsize="169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" path="m,196r1691,l1691,,,,,196xe" fillcolor="#c6e9f1" stroked="f">
                  <v:path arrowok="t" o:connecttype="custom" o:connectlocs="0,1400;1691,1400;1691,1204;0,1204;0,1400" o:connectangles="0,0,0,0,0"/>
                </v:shape>
                <v:shape id="Freeform 2005" o:spid="_x0000_s1029" style="position:absolute;left:3347;top:1204;width:502;height:300;visibility:visible;mso-wrap-style:square;v-text-anchor:top" coordsize="50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" path="m,300r502,l502,,,,,300xe" fillcolor="#c6e9f1" stroked="f">
                  <v:path arrowok="t" o:connecttype="custom" o:connectlocs="0,1504;502,1504;502,1204;0,1204;0,1504" o:connectangles="0,0,0,0,0"/>
                </v:shape>
                <v:shape id="Freeform 2004" o:spid="_x0000_s1030" style="position:absolute;left:3455;top:1204;width:286;height:196;visibility:visible;mso-wrap-style:square;v-text-anchor:top" coordsize="28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" path="m,196r286,l286,,,,,196xe" fillcolor="#c6e9f1" stroked="f">
                  <v:path arrowok="t" o:connecttype="custom" o:connectlocs="0,1400;286,1400;286,1204;0,1204;0,1400" o:connectangles="0,0,0,0,0"/>
                </v:shape>
                <v:shape id="Freeform 2003" o:spid="_x0000_s1031" style="position:absolute;left:3849;top:1204;width:1908;height:300;visibility:visible;mso-wrap-style:square;v-text-anchor:top" coordsize="19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" path="m,300r1908,l1908,,,,,300xe" fillcolor="#c6e9f1" stroked="f">
                  <v:path arrowok="t" o:connecttype="custom" o:connectlocs="0,1504;1908,1504;1908,1204;0,1204;0,1504" o:connectangles="0,0,0,0,0"/>
                </v:shape>
                <v:shape id="Freeform 2002" o:spid="_x0000_s1032" style="position:absolute;left:3957;top:1204;width:1692;height:196;visibility:visible;mso-wrap-style:square;v-text-anchor:top" coordsize="169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" path="m,196r1692,l1692,,,,,196xe" fillcolor="#c6e9f1" stroked="f">
                  <v:path arrowok="t" o:connecttype="custom" o:connectlocs="0,1400;1692,1400;1692,1204;0,1204;0,1400" o:connectangles="0,0,0,0,0"/>
                </v:shape>
                <v:shape id="Freeform 2001" o:spid="_x0000_s1033" style="position:absolute;left:5757;top:1204;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" path="m,300r495,l495,,,,,300xe" fillcolor="#c6e9f1" stroked="f">
                  <v:path arrowok="t" o:connecttype="custom" o:connectlocs="0,1504;495,1504;495,1204;0,1204;0,1504" o:connectangles="0,0,0,0,0"/>
                </v:shape>
                <v:shape id="Freeform 2000" o:spid="_x0000_s1034" style="position:absolute;left:5865;top:1204;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" path="m,196r279,l279,,,,,196xe" fillcolor="#c6e9f1" stroked="f">
                  <v:path arrowok="t" o:connecttype="custom" o:connectlocs="0,1400;279,1400;279,1204;0,1204;0,1400" o:connectangles="0,0,0,0,0"/>
                </v:shape>
                <v:shape id="Freeform 1999" o:spid="_x0000_s1035" style="position:absolute;left:6252;top:1204;width:1776;height:300;visibility:visible;mso-wrap-style:square;v-text-anchor:top" coordsize="177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" path="m,300r1777,l1777,,,,,300xe" fillcolor="#c6e9f1" stroked="f">
                  <v:path arrowok="t" o:connecttype="custom" o:connectlocs="0,1504;1777,1504;1777,1204;0,1204;0,1504" o:connectangles="0,0,0,0,0"/>
                </v:shape>
                <v:shape id="Freeform 1998" o:spid="_x0000_s1036" style="position:absolute;left:6360;top:1204;width:1560;height:196;visibility:visible;mso-wrap-style:square;v-text-anchor:top" coordsize="156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" path="m,196r1561,l1561,,,,,196xe" fillcolor="#c6e9f1" stroked="f">
                  <v:path arrowok="t" o:connecttype="custom" o:connectlocs="0,1400;1561,1400;1561,1204;0,1204;0,1400" o:connectangles="0,0,0,0,0"/>
                </v:shape>
                <v:shape id="Freeform 1997" o:spid="_x0000_s1037" style="position:absolute;left:8029;top:1204;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" path="m,300r495,l495,,,,,300xe" fillcolor="#c6e9f1" stroked="f">
                  <v:path arrowok="t" o:connecttype="custom" o:connectlocs="0,1504;495,1504;495,1204;0,1204;0,1504" o:connectangles="0,0,0,0,0"/>
                </v:shape>
                <v:shape id="Freeform 1996" o:spid="_x0000_s1038" style="position:absolute;left:8137;top:1204;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" path="m,196r279,l279,,,,,196xe" fillcolor="#c6e9f1" stroked="f">
                  <v:path arrowok="t" o:connecttype="custom" o:connectlocs="0,1400;279,1400;279,1204;0,1204;0,1400" o:connectangles="0,0,0,0,0"/>
                </v:shape>
                <v:shape id="Freeform 1995" o:spid="_x0000_s1039" style="position:absolute;left:8524;top:1204;width:1730;height:300;visibility:visible;mso-wrap-style:square;v-text-anchor:top" coordsize="17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" path="m,300r1731,l1731,,,,,300xe" fillcolor="#c6e9f1" stroked="f">
                  <v:path arrowok="t" o:connecttype="custom" o:connectlocs="0,1504;1731,1504;1731,1204;0,1204;0,1504" o:connectangles="0,0,0,0,0"/>
                </v:shape>
                <v:shape id="Freeform 1994" o:spid="_x0000_s1040" style="position:absolute;left:8632;top:1204;width:1514;height:196;visibility:visible;mso-wrap-style:square;v-text-anchor:top" coordsize="151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" path="m,196r1515,l1515,,,,,196xe" fillcolor="#c6e9f1" stroked="f">
                  <v:path arrowok="t" o:connecttype="custom" o:connectlocs="0,1400;1515,1400;1515,1204;0,1204;0,1400" o:connectangles="0,0,0,0,0"/>
                </v:shape>
                <v:shape id="Freeform 1993" o:spid="_x0000_s1041" style="position:absolute;left:10255;top:1204;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" path="m,300r495,l495,,,,,300xe" fillcolor="#c6e9f1" stroked="f">
                  <v:path arrowok="t" o:connecttype="custom" o:connectlocs="0,1504;495,1504;495,1204;0,1204;0,1504" o:connectangles="0,0,0,0,0"/>
                </v:shape>
                <v:shape id="Freeform 1992" o:spid="_x0000_s1042" style="position:absolute;left:10363;top:1204;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" path="m,196r279,l279,,,,,196xe" fillcolor="#c6e9f1" stroked="f">
                  <v:path arrowok="t" o:connecttype="custom" o:connectlocs="0,1400;279,1400;279,1204;0,1204;0,1400" o:connectangles="0,0,0,0,0"/>
                </v:shape>
                <v:shape id="Freeform 1991" o:spid="_x0000_s1043" style="position:absolute;left:10750;top:1204;width:1779;height:300;visibility:visible;mso-wrap-style:square;v-text-anchor:top" coordsize="177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" path="m,300r1779,l1779,,,,,300xe" fillcolor="#c6e9f1" stroked="f">
                  <v:path arrowok="t" o:connecttype="custom" o:connectlocs="0,1504;1779,1504;1779,1204;0,1204;0,1504" o:connectangles="0,0,0,0,0"/>
                </v:shape>
                <v:shape id="Freeform 1990" o:spid="_x0000_s1044" style="position:absolute;left:10858;top:1204;width:1563;height:196;visibility:visible;mso-wrap-style:square;v-text-anchor:top" coordsize="156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" path="m,196r1563,l1563,,,,,196xe" fillcolor="#c6e9f1" stroked="f">
                  <v:path arrowok="t" o:connecttype="custom" o:connectlocs="0,1400;1563,1400;1563,1204;0,1204;0,1400" o:connectangles="0,0,0,0,0"/>
                </v:shape>
                <v:shape id="Freeform 1989" o:spid="_x0000_s1045" style="position:absolute;left:12529;top:1204;width:496;height:300;visibility:visible;mso-wrap-style:square;v-text-anchor:top" coordsize="49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" path="m,300r496,l496,,,,,300xe" fillcolor="#c6e9f1" stroked="f">
                  <v:path arrowok="t" o:connecttype="custom" o:connectlocs="0,1504;496,1504;496,1204;0,1204;0,1504" o:connectangles="0,0,0,0,0"/>
                </v:shape>
                <v:shape id="Freeform 1988" o:spid="_x0000_s1046" style="position:absolute;left:12637;top:1204;width:280;height:196;visibility:visible;mso-wrap-style:square;v-text-anchor:top" coordsize="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" path="m,196r280,l280,,,,,196xe" fillcolor="#c6e9f1" stroked="f">
                  <v:path arrowok="t" o:connecttype="custom" o:connectlocs="0,1400;280,1400;280,1204;0,1204;0,1400" o:connectangles="0,0,0,0,0"/>
                </v:shape>
                <v:shape id="Freeform 1987" o:spid="_x0000_s1047" style="position:absolute;left:1426;top:1515;width:1922;height:0;visibility:visible;mso-wrap-style:square;v-text-anchor:top" coordsize="1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" path="m,l1921,e" filled="f" strokecolor="#2ca1be" strokeweight="1.06pt">
                  <v:path arrowok="t" o:connecttype="custom" o:connectlocs="0,0;1921,0" o:connectangles="0,0"/>
                </v:shape>
                <v:shape id="Freeform 1986" o:spid="_x0000_s1048" style="position:absolute;left:3333;top:1515;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" path="m,l19,e" filled="f" strokecolor="#2ca1be" strokeweight="1.06pt">
                  <v:path arrowok="t" o:connecttype="custom" o:connectlocs="0,0;19,0" o:connectangles="0,0"/>
                </v:shape>
                <v:shape id="Freeform 1985" o:spid="_x0000_s1049" style="position:absolute;left:3352;top:1515;width:497;height:0;visibility:visible;mso-wrap-style:square;v-text-anchor:top" coordsize="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" path="m,l497,e" filled="f" strokecolor="#2ca1be" strokeweight="1.06pt">
                  <v:path arrowok="t" o:connecttype="custom" o:connectlocs="0,0;497,0" o:connectangles="0,0"/>
                </v:shape>
                <v:shape id="Freeform 1984" o:spid="_x0000_s1050" style="position:absolute;left:3834;top:1515;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" path="m,l20,e" filled="f" strokecolor="#2ca1be" strokeweight="1.06pt">
                  <v:path arrowok="t" o:connecttype="custom" o:connectlocs="0,0;20,0" o:connectangles="0,0"/>
                </v:shape>
                <v:shape id="Freeform 1983" o:spid="_x0000_s1051" style="position:absolute;left:3854;top:1515;width:1903;height:0;visibility:visible;mso-wrap-style:square;v-text-anchor:top" coordsize="1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" path="m,l1903,e" filled="f" strokecolor="#2ca1be" strokeweight="1.06pt">
                  <v:path arrowok="t" o:connecttype="custom" o:connectlocs="0,0;1903,0" o:connectangles="0,0"/>
                </v:shape>
                <v:shape id="Freeform 1982" o:spid="_x0000_s1052" style="position:absolute;left:5742;top:1515;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" path="m,l20,e" filled="f" strokecolor="#2ca1be" strokeweight="1.06pt">
                  <v:path arrowok="t" o:connecttype="custom" o:connectlocs="0,0;20,0" o:connectangles="0,0"/>
                </v:shape>
                <v:shape id="Freeform 1981" o:spid="_x0000_s1053" style="position:absolute;left:5762;top:1515;width:491;height:0;visibility:visible;mso-wrap-style:square;v-text-anchor:top" coordsize="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" path="m,l490,e" filled="f" strokecolor="#2ca1be" strokeweight="1.06pt">
                  <v:path arrowok="t" o:connecttype="custom" o:connectlocs="0,0;490,0" o:connectangles="0,0"/>
                </v:shape>
                <v:shape id="Freeform 1980" o:spid="_x0000_s1054" style="position:absolute;left:6238;top:1515;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" path="m,l19,e" filled="f" strokecolor="#2ca1be" strokeweight="1.06pt">
                  <v:path arrowok="t" o:connecttype="custom" o:connectlocs="0,0;19,0" o:connectangles="0,0"/>
                </v:shape>
                <v:shape id="Freeform 1979" o:spid="_x0000_s1055" style="position:absolute;left:6257;top:1515;width:1772;height:0;visibility:visible;mso-wrap-style:square;v-text-anchor:top" coordsize="1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" path="m,l1772,e" filled="f" strokecolor="#2ca1be" strokeweight="1.06pt">
                  <v:path arrowok="t" o:connecttype="custom" o:connectlocs="0,0;1772,0" o:connectangles="0,0"/>
                </v:shape>
                <v:shape id="Freeform 1978" o:spid="_x0000_s1056" style="position:absolute;left:8014;top:1515;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" path="m,l20,e" filled="f" strokecolor="#2ca1be" strokeweight="1.06pt">
                  <v:path arrowok="t" o:connecttype="custom" o:connectlocs="0,0;20,0" o:connectangles="0,0"/>
                </v:shape>
                <v:shape id="Freeform 1977" o:spid="_x0000_s1057" style="position:absolute;left:8034;top:1515;width:491;height:0;visibility:visible;mso-wrap-style:square;v-text-anchor:top" coordsize="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" path="m,l490,e" filled="f" strokecolor="#2ca1be" strokeweight="1.06pt">
                  <v:path arrowok="t" o:connecttype="custom" o:connectlocs="0,0;490,0" o:connectangles="0,0"/>
                </v:shape>
                <v:shape id="Freeform 1976" o:spid="_x0000_s1058" style="position:absolute;left:8510;top:1515;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" path="m,l19,e" filled="f" strokecolor="#2ca1be" strokeweight="1.06pt">
                  <v:path arrowok="t" o:connecttype="custom" o:connectlocs="0,0;19,0" o:connectangles="0,0"/>
                </v:shape>
                <v:shape id="Freeform 1975" o:spid="_x0000_s1059" style="position:absolute;left:8529;top:1515;width:1726;height:0;visibility:visible;mso-wrap-style:square;v-text-anchor:top" coordsize="1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" path="m,l1726,e" filled="f" strokecolor="#2ca1be" strokeweight="1.06pt">
                  <v:path arrowok="t" o:connecttype="custom" o:connectlocs="0,0;1726,0" o:connectangles="0,0"/>
                </v:shape>
                <v:shape id="Freeform 1974" o:spid="_x0000_s1060" style="position:absolute;left:10240;top:1515;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" path="m,l20,e" filled="f" strokecolor="#2ca1be" strokeweight="1.06pt">
                  <v:path arrowok="t" o:connecttype="custom" o:connectlocs="0,0;20,0" o:connectangles="0,0"/>
                </v:shape>
                <v:shape id="Freeform 1973" o:spid="_x0000_s1061" style="position:absolute;left:10260;top:1515;width:491;height:0;visibility:visible;mso-wrap-style:square;v-text-anchor:top" coordsize="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" path="m,l490,e" filled="f" strokecolor="#2ca1be" strokeweight="1.06pt">
                  <v:path arrowok="t" o:connecttype="custom" o:connectlocs="0,0;490,0" o:connectangles="0,0"/>
                </v:shape>
                <v:shape id="Freeform 1972" o:spid="_x0000_s1062" style="position:absolute;left:10736;top:1515;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" path="m,l19,e" filled="f" strokecolor="#2ca1be" strokeweight="1.06pt">
                  <v:path arrowok="t" o:connecttype="custom" o:connectlocs="0,0;19,0" o:connectangles="0,0"/>
                </v:shape>
                <v:shape id="Freeform 1971" o:spid="_x0000_s1063" style="position:absolute;left:10755;top:1515;width:1774;height:0;visibility:visible;mso-wrap-style:square;v-text-anchor:top" coordsize="1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" path="m,l1774,e" filled="f" strokecolor="#2ca1be" strokeweight="1.06pt">
                  <v:path arrowok="t" o:connecttype="custom" o:connectlocs="0,0;1774,0" o:connectangles="0,0"/>
                </v:shape>
                <v:shape id="Freeform 1970" o:spid="_x0000_s1064" style="position:absolute;left:12515;top:1515;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" path="m,l19,e" filled="f" strokecolor="#2ca1be" strokeweight="1.06pt">
                  <v:path arrowok="t" o:connecttype="custom" o:connectlocs="0,0;19,0" o:connectangles="0,0"/>
                </v:shape>
                <v:shape id="Freeform 1969" o:spid="_x0000_s1065" style="position:absolute;left:12534;top:1515;width:491;height:0;visibility:visible;mso-wrap-style:square;v-text-anchor:top" coordsize="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" path="m,l491,e" filled="f" strokecolor="#2ca1be" strokeweight="1.06pt">
                  <v:path arrowok="t" o:connecttype="custom" o:connectlocs="0,0;491,0" o:connectangles="0,0"/>
                </v:shape>
                <w10:wrap anchorx="page"/>
              </v:group>
            </w:pict>
          </mc:Fallback>
        </mc:AlternateContent>
      </w:r>
      <w:proofErr w:type="spellStart"/>
      <w:r w:rsidR="00121462">
        <w:rPr>
          <w:rFonts w:ascii="Calibri" w:eastAsia="Calibri" w:hAnsi="Calibri" w:cs="Calibri"/>
          <w:b/>
          <w:w w:val="99"/>
          <w:sz w:val="16"/>
          <w:szCs w:val="16"/>
        </w:rPr>
        <w:t>Cape_Verde</w:t>
      </w:r>
      <w:proofErr w:type="spellEnd"/>
      <w:r w:rsidR="00121462">
        <w:rPr>
          <w:rFonts w:ascii="Calibri" w:eastAsia="Calibri" w:hAnsi="Calibri" w:cs="Calibri"/>
          <w:b/>
          <w:sz w:val="16"/>
          <w:szCs w:val="16"/>
        </w:rPr>
        <w:t xml:space="preserve">                              </w:t>
      </w:r>
      <w:r w:rsidR="00121462">
        <w:rPr>
          <w:rFonts w:ascii="Calibri" w:eastAsia="Calibri" w:hAnsi="Calibri" w:cs="Calibri"/>
          <w:w w:val="99"/>
          <w:sz w:val="16"/>
          <w:szCs w:val="16"/>
        </w:rPr>
        <w:t>2/M</w:t>
      </w:r>
      <w:r w:rsidR="00121462">
        <w:rPr>
          <w:rFonts w:ascii="Calibri" w:eastAsia="Calibri" w:hAnsi="Calibri" w:cs="Calibri"/>
          <w:sz w:val="16"/>
          <w:szCs w:val="16"/>
        </w:rPr>
        <w:t xml:space="preserve">      </w:t>
      </w:r>
      <w:r w:rsidR="00121462">
        <w:rPr>
          <w:rFonts w:ascii="Calibri" w:eastAsia="Calibri" w:hAnsi="Calibri" w:cs="Calibri"/>
          <w:w w:val="99"/>
          <w:sz w:val="16"/>
          <w:szCs w:val="16"/>
        </w:rPr>
        <w:t>Guadeloupe</w:t>
      </w:r>
      <w:r w:rsidR="00121462">
        <w:rPr>
          <w:rFonts w:ascii="Calibri" w:eastAsia="Calibri" w:hAnsi="Calibri" w:cs="Calibri"/>
          <w:sz w:val="16"/>
          <w:szCs w:val="16"/>
        </w:rPr>
        <w:t xml:space="preserve">                               </w:t>
      </w:r>
      <w:r w:rsidR="00121462">
        <w:rPr>
          <w:rFonts w:ascii="Calibri" w:eastAsia="Calibri" w:hAnsi="Calibri" w:cs="Calibri"/>
          <w:w w:val="99"/>
          <w:sz w:val="16"/>
          <w:szCs w:val="16"/>
        </w:rPr>
        <w:t>3/I</w:t>
      </w:r>
      <w:r w:rsidR="00121462">
        <w:rPr>
          <w:rFonts w:ascii="Calibri" w:eastAsia="Calibri" w:hAnsi="Calibri" w:cs="Calibri"/>
          <w:sz w:val="16"/>
          <w:szCs w:val="16"/>
        </w:rPr>
        <w:t xml:space="preserve">         </w:t>
      </w:r>
      <w:r w:rsidR="00121462">
        <w:rPr>
          <w:rFonts w:ascii="Calibri" w:eastAsia="Calibri" w:hAnsi="Calibri" w:cs="Calibri"/>
          <w:w w:val="99"/>
          <w:sz w:val="16"/>
          <w:szCs w:val="16"/>
        </w:rPr>
        <w:t>Mauritania</w:t>
      </w:r>
      <w:r w:rsidR="00121462">
        <w:rPr>
          <w:rFonts w:ascii="Calibri" w:eastAsia="Calibri" w:hAnsi="Calibri" w:cs="Calibri"/>
          <w:sz w:val="16"/>
          <w:szCs w:val="16"/>
        </w:rPr>
        <w:t xml:space="preserve">                             </w:t>
      </w:r>
      <w:r w:rsidR="00121462">
        <w:rPr>
          <w:rFonts w:ascii="Calibri" w:eastAsia="Calibri" w:hAnsi="Calibri" w:cs="Calibri"/>
          <w:w w:val="99"/>
          <w:sz w:val="16"/>
          <w:szCs w:val="16"/>
        </w:rPr>
        <w:t>2/M</w:t>
      </w:r>
      <w:r w:rsidR="00121462">
        <w:rPr>
          <w:rFonts w:ascii="Calibri" w:eastAsia="Calibri" w:hAnsi="Calibri" w:cs="Calibri"/>
          <w:sz w:val="16"/>
          <w:szCs w:val="16"/>
        </w:rPr>
        <w:t xml:space="preserve">      </w:t>
      </w:r>
      <w:proofErr w:type="spellStart"/>
      <w:r w:rsidR="00121462">
        <w:rPr>
          <w:rFonts w:ascii="Calibri" w:eastAsia="Calibri" w:hAnsi="Calibri" w:cs="Calibri"/>
          <w:w w:val="99"/>
          <w:sz w:val="16"/>
          <w:szCs w:val="16"/>
        </w:rPr>
        <w:t>St._Barthelemy</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2/I</w:t>
      </w:r>
      <w:r w:rsidR="00121462">
        <w:rPr>
          <w:rFonts w:ascii="Calibri" w:eastAsia="Calibri" w:hAnsi="Calibri" w:cs="Calibri"/>
          <w:sz w:val="16"/>
          <w:szCs w:val="16"/>
        </w:rPr>
        <w:t xml:space="preserve">         </w:t>
      </w:r>
      <w:proofErr w:type="spellStart"/>
      <w:r w:rsidR="00121462">
        <w:rPr>
          <w:rFonts w:ascii="Calibri" w:eastAsia="Calibri" w:hAnsi="Calibri" w:cs="Calibri"/>
          <w:w w:val="99"/>
          <w:sz w:val="16"/>
          <w:szCs w:val="16"/>
        </w:rPr>
        <w:t>Wallis_and_Futuna</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 xml:space="preserve">3/M </w:t>
      </w:r>
      <w:proofErr w:type="spellStart"/>
      <w:r w:rsidR="00121462">
        <w:rPr>
          <w:rFonts w:ascii="Calibri" w:eastAsia="Calibri" w:hAnsi="Calibri" w:cs="Calibri"/>
          <w:b/>
          <w:w w:val="99"/>
          <w:sz w:val="16"/>
          <w:szCs w:val="16"/>
        </w:rPr>
        <w:t>Cayman_Islands</w:t>
      </w:r>
      <w:proofErr w:type="spellEnd"/>
      <w:r w:rsidR="00121462">
        <w:rPr>
          <w:rFonts w:ascii="Calibri" w:eastAsia="Calibri" w:hAnsi="Calibri" w:cs="Calibri"/>
          <w:b/>
          <w:sz w:val="16"/>
          <w:szCs w:val="16"/>
        </w:rPr>
        <w:t xml:space="preserve">                       </w:t>
      </w:r>
      <w:r w:rsidR="00121462">
        <w:rPr>
          <w:rFonts w:ascii="Calibri" w:eastAsia="Calibri" w:hAnsi="Calibri" w:cs="Calibri"/>
          <w:w w:val="99"/>
          <w:sz w:val="16"/>
          <w:szCs w:val="16"/>
        </w:rPr>
        <w:t>1/I</w:t>
      </w:r>
      <w:r w:rsidR="00121462">
        <w:rPr>
          <w:rFonts w:ascii="Calibri" w:eastAsia="Calibri" w:hAnsi="Calibri" w:cs="Calibri"/>
          <w:sz w:val="16"/>
          <w:szCs w:val="16"/>
        </w:rPr>
        <w:t xml:space="preserve">         </w:t>
      </w:r>
      <w:r w:rsidR="00121462">
        <w:rPr>
          <w:rFonts w:ascii="Calibri" w:eastAsia="Calibri" w:hAnsi="Calibri" w:cs="Calibri"/>
          <w:w w:val="99"/>
          <w:sz w:val="16"/>
          <w:szCs w:val="16"/>
        </w:rPr>
        <w:t>Guam</w:t>
      </w:r>
      <w:r w:rsidR="00121462">
        <w:rPr>
          <w:rFonts w:ascii="Calibri" w:eastAsia="Calibri" w:hAnsi="Calibri" w:cs="Calibri"/>
          <w:sz w:val="16"/>
          <w:szCs w:val="16"/>
        </w:rPr>
        <w:t xml:space="preserve">                                          </w:t>
      </w:r>
      <w:r w:rsidR="00121462">
        <w:rPr>
          <w:rFonts w:ascii="Calibri" w:eastAsia="Calibri" w:hAnsi="Calibri" w:cs="Calibri"/>
          <w:w w:val="99"/>
          <w:sz w:val="16"/>
          <w:szCs w:val="16"/>
        </w:rPr>
        <w:t>1/K</w:t>
      </w:r>
      <w:r w:rsidR="00121462">
        <w:rPr>
          <w:rFonts w:ascii="Calibri" w:eastAsia="Calibri" w:hAnsi="Calibri" w:cs="Calibri"/>
          <w:sz w:val="16"/>
          <w:szCs w:val="16"/>
        </w:rPr>
        <w:t xml:space="preserve">       </w:t>
      </w:r>
      <w:r w:rsidR="00121462">
        <w:rPr>
          <w:rFonts w:ascii="Calibri" w:eastAsia="Calibri" w:hAnsi="Calibri" w:cs="Calibri"/>
          <w:w w:val="99"/>
          <w:sz w:val="16"/>
          <w:szCs w:val="16"/>
        </w:rPr>
        <w:t>Mauritius</w:t>
      </w:r>
      <w:r w:rsidR="00121462">
        <w:rPr>
          <w:rFonts w:ascii="Calibri" w:eastAsia="Calibri" w:hAnsi="Calibri" w:cs="Calibri"/>
          <w:sz w:val="16"/>
          <w:szCs w:val="16"/>
        </w:rPr>
        <w:t xml:space="preserve">                                </w:t>
      </w:r>
      <w:r w:rsidR="00121462">
        <w:rPr>
          <w:rFonts w:ascii="Calibri" w:eastAsia="Calibri" w:hAnsi="Calibri" w:cs="Calibri"/>
          <w:w w:val="99"/>
          <w:sz w:val="16"/>
          <w:szCs w:val="16"/>
        </w:rPr>
        <w:t>2/M</w:t>
      </w:r>
      <w:r w:rsidR="00121462">
        <w:rPr>
          <w:rFonts w:ascii="Calibri" w:eastAsia="Calibri" w:hAnsi="Calibri" w:cs="Calibri"/>
          <w:sz w:val="16"/>
          <w:szCs w:val="16"/>
        </w:rPr>
        <w:t xml:space="preserve">      </w:t>
      </w:r>
      <w:proofErr w:type="spellStart"/>
      <w:r w:rsidR="00121462">
        <w:rPr>
          <w:rFonts w:ascii="Calibri" w:eastAsia="Calibri" w:hAnsi="Calibri" w:cs="Calibri"/>
          <w:w w:val="99"/>
          <w:sz w:val="16"/>
          <w:szCs w:val="16"/>
        </w:rPr>
        <w:t>St._Croix</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1/I</w:t>
      </w:r>
      <w:r w:rsidR="00121462">
        <w:rPr>
          <w:rFonts w:ascii="Calibri" w:eastAsia="Calibri" w:hAnsi="Calibri" w:cs="Calibri"/>
          <w:sz w:val="16"/>
          <w:szCs w:val="16"/>
        </w:rPr>
        <w:t xml:space="preserve">         </w:t>
      </w:r>
      <w:proofErr w:type="spellStart"/>
      <w:r w:rsidR="00121462">
        <w:rPr>
          <w:rFonts w:ascii="Calibri" w:eastAsia="Calibri" w:hAnsi="Calibri" w:cs="Calibri"/>
          <w:w w:val="99"/>
          <w:sz w:val="16"/>
          <w:szCs w:val="16"/>
        </w:rPr>
        <w:t>Yemen_Arab_Republic</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 xml:space="preserve">3/J </w:t>
      </w:r>
      <w:proofErr w:type="spellStart"/>
      <w:r w:rsidR="00121462">
        <w:rPr>
          <w:rFonts w:ascii="Calibri" w:eastAsia="Calibri" w:hAnsi="Calibri" w:cs="Calibri"/>
          <w:b/>
          <w:w w:val="99"/>
          <w:sz w:val="16"/>
          <w:szCs w:val="16"/>
        </w:rPr>
        <w:t>Central_African_Republic</w:t>
      </w:r>
      <w:proofErr w:type="spellEnd"/>
      <w:r w:rsidR="00121462">
        <w:rPr>
          <w:rFonts w:ascii="Calibri" w:eastAsia="Calibri" w:hAnsi="Calibri" w:cs="Calibri"/>
          <w:b/>
          <w:sz w:val="16"/>
          <w:szCs w:val="16"/>
        </w:rPr>
        <w:t xml:space="preserve">      </w:t>
      </w:r>
      <w:r w:rsidR="00121462">
        <w:rPr>
          <w:rFonts w:ascii="Calibri" w:eastAsia="Calibri" w:hAnsi="Calibri" w:cs="Calibri"/>
          <w:w w:val="99"/>
          <w:sz w:val="16"/>
          <w:szCs w:val="16"/>
        </w:rPr>
        <w:t>3/M</w:t>
      </w:r>
      <w:r w:rsidR="00121462">
        <w:rPr>
          <w:rFonts w:ascii="Calibri" w:eastAsia="Calibri" w:hAnsi="Calibri" w:cs="Calibri"/>
          <w:sz w:val="16"/>
          <w:szCs w:val="16"/>
        </w:rPr>
        <w:t xml:space="preserve">      </w:t>
      </w:r>
      <w:r w:rsidR="00121462">
        <w:rPr>
          <w:rFonts w:ascii="Calibri" w:eastAsia="Calibri" w:hAnsi="Calibri" w:cs="Calibri"/>
          <w:w w:val="99"/>
          <w:sz w:val="16"/>
          <w:szCs w:val="16"/>
        </w:rPr>
        <w:t>Guatemala</w:t>
      </w:r>
      <w:r w:rsidR="00121462">
        <w:rPr>
          <w:rFonts w:ascii="Calibri" w:eastAsia="Calibri" w:hAnsi="Calibri" w:cs="Calibri"/>
          <w:sz w:val="16"/>
          <w:szCs w:val="16"/>
        </w:rPr>
        <w:t xml:space="preserve">                                 </w:t>
      </w:r>
      <w:r w:rsidR="00121462">
        <w:rPr>
          <w:rFonts w:ascii="Calibri" w:eastAsia="Calibri" w:hAnsi="Calibri" w:cs="Calibri"/>
          <w:w w:val="99"/>
          <w:sz w:val="16"/>
          <w:szCs w:val="16"/>
        </w:rPr>
        <w:t>2/K</w:t>
      </w:r>
      <w:r w:rsidR="00121462">
        <w:rPr>
          <w:rFonts w:ascii="Calibri" w:eastAsia="Calibri" w:hAnsi="Calibri" w:cs="Calibri"/>
          <w:sz w:val="16"/>
          <w:szCs w:val="16"/>
        </w:rPr>
        <w:t xml:space="preserve">       </w:t>
      </w:r>
      <w:r w:rsidR="00121462">
        <w:rPr>
          <w:rFonts w:ascii="Calibri" w:eastAsia="Calibri" w:hAnsi="Calibri" w:cs="Calibri"/>
          <w:w w:val="99"/>
          <w:sz w:val="16"/>
          <w:szCs w:val="16"/>
        </w:rPr>
        <w:t>Nepal</w:t>
      </w:r>
      <w:r w:rsidR="00121462">
        <w:rPr>
          <w:rFonts w:ascii="Calibri" w:eastAsia="Calibri" w:hAnsi="Calibri" w:cs="Calibri"/>
          <w:sz w:val="16"/>
          <w:szCs w:val="16"/>
        </w:rPr>
        <w:t xml:space="preserve">                                       </w:t>
      </w:r>
      <w:r w:rsidR="00121462">
        <w:rPr>
          <w:rFonts w:ascii="Calibri" w:eastAsia="Calibri" w:hAnsi="Calibri" w:cs="Calibri"/>
          <w:w w:val="99"/>
          <w:sz w:val="16"/>
          <w:szCs w:val="16"/>
        </w:rPr>
        <w:t>3/O</w:t>
      </w:r>
      <w:r w:rsidR="00121462">
        <w:rPr>
          <w:rFonts w:ascii="Calibri" w:eastAsia="Calibri" w:hAnsi="Calibri" w:cs="Calibri"/>
          <w:sz w:val="16"/>
          <w:szCs w:val="16"/>
        </w:rPr>
        <w:t xml:space="preserve">       </w:t>
      </w:r>
      <w:proofErr w:type="spellStart"/>
      <w:r w:rsidR="00121462">
        <w:rPr>
          <w:rFonts w:ascii="Calibri" w:eastAsia="Calibri" w:hAnsi="Calibri" w:cs="Calibri"/>
          <w:w w:val="99"/>
          <w:sz w:val="16"/>
          <w:szCs w:val="16"/>
        </w:rPr>
        <w:t>St._Eustatius</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1/I</w:t>
      </w:r>
      <w:r w:rsidR="00121462">
        <w:rPr>
          <w:rFonts w:ascii="Calibri" w:eastAsia="Calibri" w:hAnsi="Calibri" w:cs="Calibri"/>
          <w:sz w:val="16"/>
          <w:szCs w:val="16"/>
        </w:rPr>
        <w:t xml:space="preserve">         </w:t>
      </w:r>
      <w:r w:rsidR="00121462">
        <w:rPr>
          <w:rFonts w:ascii="Calibri" w:eastAsia="Calibri" w:hAnsi="Calibri" w:cs="Calibri"/>
          <w:w w:val="99"/>
          <w:sz w:val="16"/>
          <w:szCs w:val="16"/>
        </w:rPr>
        <w:t>Zambia</w:t>
      </w:r>
      <w:r w:rsidR="00121462">
        <w:rPr>
          <w:rFonts w:ascii="Calibri" w:eastAsia="Calibri" w:hAnsi="Calibri" w:cs="Calibri"/>
          <w:sz w:val="16"/>
          <w:szCs w:val="16"/>
        </w:rPr>
        <w:t xml:space="preserve">                                    </w:t>
      </w:r>
      <w:r w:rsidR="00121462">
        <w:rPr>
          <w:rFonts w:ascii="Calibri" w:eastAsia="Calibri" w:hAnsi="Calibri" w:cs="Calibri"/>
          <w:w w:val="99"/>
          <w:sz w:val="16"/>
          <w:szCs w:val="16"/>
        </w:rPr>
        <w:t xml:space="preserve">3/M </w:t>
      </w:r>
      <w:r w:rsidR="00121462">
        <w:rPr>
          <w:rFonts w:ascii="Calibri" w:eastAsia="Calibri" w:hAnsi="Calibri" w:cs="Calibri"/>
          <w:b/>
          <w:w w:val="99"/>
          <w:sz w:val="16"/>
          <w:szCs w:val="16"/>
        </w:rPr>
        <w:t>Chad</w:t>
      </w:r>
      <w:r w:rsidR="00121462">
        <w:rPr>
          <w:rFonts w:ascii="Calibri" w:eastAsia="Calibri" w:hAnsi="Calibri" w:cs="Calibri"/>
          <w:b/>
          <w:sz w:val="16"/>
          <w:szCs w:val="16"/>
        </w:rPr>
        <w:t xml:space="preserve">                                            </w:t>
      </w:r>
      <w:r w:rsidR="00121462">
        <w:rPr>
          <w:rFonts w:ascii="Calibri" w:eastAsia="Calibri" w:hAnsi="Calibri" w:cs="Calibri"/>
          <w:w w:val="99"/>
          <w:sz w:val="16"/>
          <w:szCs w:val="16"/>
        </w:rPr>
        <w:t>3/D</w:t>
      </w:r>
      <w:r w:rsidR="00121462">
        <w:rPr>
          <w:rFonts w:ascii="Calibri" w:eastAsia="Calibri" w:hAnsi="Calibri" w:cs="Calibri"/>
          <w:sz w:val="16"/>
          <w:szCs w:val="16"/>
        </w:rPr>
        <w:t xml:space="preserve">       </w:t>
      </w:r>
      <w:r w:rsidR="00121462">
        <w:rPr>
          <w:rFonts w:ascii="Calibri" w:eastAsia="Calibri" w:hAnsi="Calibri" w:cs="Calibri"/>
          <w:w w:val="99"/>
          <w:sz w:val="16"/>
          <w:szCs w:val="16"/>
        </w:rPr>
        <w:t>Indonesia</w:t>
      </w:r>
      <w:r w:rsidR="00121462">
        <w:rPr>
          <w:rFonts w:ascii="Calibri" w:eastAsia="Calibri" w:hAnsi="Calibri" w:cs="Calibri"/>
          <w:sz w:val="16"/>
          <w:szCs w:val="16"/>
        </w:rPr>
        <w:t xml:space="preserve">                                   </w:t>
      </w:r>
      <w:r w:rsidR="00121462">
        <w:rPr>
          <w:rFonts w:ascii="Calibri" w:eastAsia="Calibri" w:hAnsi="Calibri" w:cs="Calibri"/>
          <w:w w:val="99"/>
          <w:sz w:val="16"/>
          <w:szCs w:val="16"/>
        </w:rPr>
        <w:t>3/J</w:t>
      </w:r>
      <w:r w:rsidR="00121462">
        <w:rPr>
          <w:rFonts w:ascii="Calibri" w:eastAsia="Calibri" w:hAnsi="Calibri" w:cs="Calibri"/>
          <w:sz w:val="16"/>
          <w:szCs w:val="16"/>
        </w:rPr>
        <w:t xml:space="preserve">        </w:t>
      </w:r>
      <w:r w:rsidR="00121462">
        <w:rPr>
          <w:rFonts w:ascii="Calibri" w:eastAsia="Calibri" w:hAnsi="Calibri" w:cs="Calibri"/>
          <w:w w:val="99"/>
          <w:sz w:val="16"/>
          <w:szCs w:val="16"/>
        </w:rPr>
        <w:t>Netherlands_(Holland)</w:t>
      </w:r>
      <w:r w:rsidR="00121462">
        <w:rPr>
          <w:rFonts w:ascii="Calibri" w:eastAsia="Calibri" w:hAnsi="Calibri" w:cs="Calibri"/>
          <w:sz w:val="16"/>
          <w:szCs w:val="16"/>
        </w:rPr>
        <w:t xml:space="preserve">        </w:t>
      </w:r>
      <w:r w:rsidR="00121462">
        <w:rPr>
          <w:rFonts w:ascii="Calibri" w:eastAsia="Calibri" w:hAnsi="Calibri" w:cs="Calibri"/>
          <w:w w:val="99"/>
          <w:sz w:val="16"/>
          <w:szCs w:val="16"/>
        </w:rPr>
        <w:t>1/D</w:t>
      </w:r>
      <w:r w:rsidR="00121462">
        <w:rPr>
          <w:rFonts w:ascii="Calibri" w:eastAsia="Calibri" w:hAnsi="Calibri" w:cs="Calibri"/>
          <w:sz w:val="16"/>
          <w:szCs w:val="16"/>
        </w:rPr>
        <w:t xml:space="preserve">       </w:t>
      </w:r>
      <w:proofErr w:type="spellStart"/>
      <w:r w:rsidR="00121462">
        <w:rPr>
          <w:rFonts w:ascii="Calibri" w:eastAsia="Calibri" w:hAnsi="Calibri" w:cs="Calibri"/>
          <w:w w:val="99"/>
          <w:sz w:val="16"/>
          <w:szCs w:val="16"/>
        </w:rPr>
        <w:t>St._John</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2/I</w:t>
      </w:r>
      <w:r w:rsidR="00121462">
        <w:rPr>
          <w:rFonts w:ascii="Calibri" w:eastAsia="Calibri" w:hAnsi="Calibri" w:cs="Calibri"/>
          <w:sz w:val="16"/>
          <w:szCs w:val="16"/>
        </w:rPr>
        <w:t xml:space="preserve">         </w:t>
      </w:r>
      <w:r w:rsidR="00121462">
        <w:rPr>
          <w:rFonts w:ascii="Calibri" w:eastAsia="Calibri" w:hAnsi="Calibri" w:cs="Calibri"/>
          <w:w w:val="99"/>
          <w:sz w:val="16"/>
          <w:szCs w:val="16"/>
        </w:rPr>
        <w:t>Zimbabwe</w:t>
      </w:r>
      <w:r w:rsidR="00121462">
        <w:rPr>
          <w:rFonts w:ascii="Calibri" w:eastAsia="Calibri" w:hAnsi="Calibri" w:cs="Calibri"/>
          <w:sz w:val="16"/>
          <w:szCs w:val="16"/>
        </w:rPr>
        <w:t xml:space="preserve">                              </w:t>
      </w:r>
      <w:r w:rsidR="00121462">
        <w:rPr>
          <w:rFonts w:ascii="Calibri" w:eastAsia="Calibri" w:hAnsi="Calibri" w:cs="Calibri"/>
          <w:w w:val="99"/>
          <w:sz w:val="16"/>
          <w:szCs w:val="16"/>
        </w:rPr>
        <w:t xml:space="preserve">3/M </w:t>
      </w:r>
      <w:r w:rsidR="00121462">
        <w:rPr>
          <w:rFonts w:ascii="Calibri" w:eastAsia="Calibri" w:hAnsi="Calibri" w:cs="Calibri"/>
          <w:b/>
          <w:w w:val="99"/>
          <w:sz w:val="16"/>
          <w:szCs w:val="16"/>
        </w:rPr>
        <w:t>Cypress</w:t>
      </w:r>
      <w:r w:rsidR="00121462">
        <w:rPr>
          <w:rFonts w:ascii="Calibri" w:eastAsia="Calibri" w:hAnsi="Calibri" w:cs="Calibri"/>
          <w:b/>
          <w:sz w:val="16"/>
          <w:szCs w:val="16"/>
        </w:rPr>
        <w:t xml:space="preserve">                                       </w:t>
      </w:r>
      <w:r w:rsidR="00121462">
        <w:rPr>
          <w:rFonts w:ascii="Calibri" w:eastAsia="Calibri" w:hAnsi="Calibri" w:cs="Calibri"/>
          <w:w w:val="99"/>
          <w:sz w:val="16"/>
          <w:szCs w:val="16"/>
        </w:rPr>
        <w:t>2/J</w:t>
      </w:r>
      <w:r w:rsidR="00121462">
        <w:rPr>
          <w:rFonts w:ascii="Calibri" w:eastAsia="Calibri" w:hAnsi="Calibri" w:cs="Calibri"/>
          <w:sz w:val="16"/>
          <w:szCs w:val="16"/>
        </w:rPr>
        <w:t xml:space="preserve">         </w:t>
      </w:r>
      <w:r w:rsidR="00121462">
        <w:rPr>
          <w:rFonts w:ascii="Calibri" w:eastAsia="Calibri" w:hAnsi="Calibri" w:cs="Calibri"/>
          <w:w w:val="99"/>
          <w:sz w:val="16"/>
          <w:szCs w:val="16"/>
        </w:rPr>
        <w:t>Ireland</w:t>
      </w:r>
      <w:r w:rsidR="00121462">
        <w:rPr>
          <w:rFonts w:ascii="Calibri" w:eastAsia="Calibri" w:hAnsi="Calibri" w:cs="Calibri"/>
          <w:sz w:val="16"/>
          <w:szCs w:val="16"/>
        </w:rPr>
        <w:t xml:space="preserve">                                        </w:t>
      </w:r>
      <w:r w:rsidR="00121462">
        <w:rPr>
          <w:rFonts w:ascii="Calibri" w:eastAsia="Calibri" w:hAnsi="Calibri" w:cs="Calibri"/>
          <w:w w:val="99"/>
          <w:sz w:val="16"/>
          <w:szCs w:val="16"/>
        </w:rPr>
        <w:t>1/D</w:t>
      </w:r>
      <w:r w:rsidR="00121462">
        <w:rPr>
          <w:rFonts w:ascii="Calibri" w:eastAsia="Calibri" w:hAnsi="Calibri" w:cs="Calibri"/>
          <w:sz w:val="16"/>
          <w:szCs w:val="16"/>
        </w:rPr>
        <w:t xml:space="preserve">       </w:t>
      </w:r>
      <w:proofErr w:type="spellStart"/>
      <w:r w:rsidR="00121462">
        <w:rPr>
          <w:rFonts w:ascii="Calibri" w:eastAsia="Calibri" w:hAnsi="Calibri" w:cs="Calibri"/>
          <w:w w:val="99"/>
          <w:sz w:val="16"/>
          <w:szCs w:val="16"/>
        </w:rPr>
        <w:t>Netherlands_Antilles</w:t>
      </w:r>
      <w:proofErr w:type="spellEnd"/>
      <w:r w:rsidR="00121462">
        <w:rPr>
          <w:rFonts w:ascii="Calibri" w:eastAsia="Calibri" w:hAnsi="Calibri" w:cs="Calibri"/>
          <w:sz w:val="16"/>
          <w:szCs w:val="16"/>
        </w:rPr>
        <w:t xml:space="preserve">           </w:t>
      </w:r>
      <w:r w:rsidR="00121462">
        <w:rPr>
          <w:rFonts w:ascii="Calibri" w:eastAsia="Calibri" w:hAnsi="Calibri" w:cs="Calibri"/>
          <w:w w:val="99"/>
          <w:sz w:val="16"/>
          <w:szCs w:val="16"/>
        </w:rPr>
        <w:t>1/I</w:t>
      </w:r>
      <w:r w:rsidR="00121462">
        <w:rPr>
          <w:rFonts w:ascii="Calibri" w:eastAsia="Calibri" w:hAnsi="Calibri" w:cs="Calibri"/>
          <w:sz w:val="16"/>
          <w:szCs w:val="16"/>
        </w:rPr>
        <w:t xml:space="preserve">         </w:t>
      </w:r>
      <w:r w:rsidR="00121462">
        <w:rPr>
          <w:rFonts w:ascii="Calibri" w:eastAsia="Calibri" w:hAnsi="Calibri" w:cs="Calibri"/>
          <w:w w:val="99"/>
          <w:sz w:val="16"/>
          <w:szCs w:val="16"/>
        </w:rPr>
        <w:t>Seychelles</w:t>
      </w:r>
      <w:r w:rsidR="00121462">
        <w:rPr>
          <w:rFonts w:ascii="Calibri" w:eastAsia="Calibri" w:hAnsi="Calibri" w:cs="Calibri"/>
          <w:sz w:val="16"/>
          <w:szCs w:val="16"/>
        </w:rPr>
        <w:t xml:space="preserve">                             </w:t>
      </w:r>
      <w:r w:rsidR="00121462">
        <w:rPr>
          <w:rFonts w:ascii="Calibri" w:eastAsia="Calibri" w:hAnsi="Calibri" w:cs="Calibri"/>
          <w:w w:val="99"/>
          <w:sz w:val="16"/>
          <w:szCs w:val="16"/>
        </w:rPr>
        <w:t>1/M</w:t>
      </w:r>
    </w:p>
    <w:p w14:paraId="74CA901D" w14:textId="622ABECC" w:rsidR="00FC7916" w:rsidRDefault="00E679F6">
      <w:pPr>
        <w:spacing w:before="9" w:line="160" w:lineRule="exact"/>
        <w:rPr>
          <w:sz w:val="16"/>
          <w:szCs w:val="16"/>
        </w:rPr>
      </w:pPr>
      <w:r>
        <w:rPr>
          <w:noProof/>
        </w:rPr>
        <w:lastRenderedPageBreak/>
        <mc:AlternateContent>
          <mc:Choice Requires="wpg">
            <w:drawing>
              <wp:anchor distT="0" distB="0" distL="114300" distR="114300" simplePos="0" relativeHeight="503313276" behindDoc="1" locked="0" layoutInCell="1" allowOverlap="1" wp14:anchorId="47BE4728" wp14:editId="0AD9D771">
                <wp:simplePos x="0" y="0"/>
                <wp:positionH relativeFrom="page">
                  <wp:posOffset>829945</wp:posOffset>
                </wp:positionH>
                <wp:positionV relativeFrom="page">
                  <wp:posOffset>7639050</wp:posOffset>
                </wp:positionV>
                <wp:extent cx="7382510" cy="210185"/>
                <wp:effectExtent l="1270" t="0" r="7620" b="8890"/>
                <wp:wrapNone/>
                <wp:docPr id="1897" name="Group 1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2510" cy="210185"/>
                          <a:chOff x="1307" y="12030"/>
                          <a:chExt cx="11626" cy="331"/>
                        </a:xfrm>
                      </wpg:grpSpPr>
                      <wps:wsp>
                        <wps:cNvPr id="1898" name="Freeform 1967"/>
                        <wps:cNvSpPr>
                          <a:spLocks/>
                        </wps:cNvSpPr>
                        <wps:spPr bwMode="auto">
                          <a:xfrm>
                            <a:off x="1332" y="12040"/>
                            <a:ext cx="1620" cy="300"/>
                          </a:xfrm>
                          <a:custGeom>
                            <a:avLst/>
                            <a:gdLst>
                              <a:gd name="T0" fmla="+- 0 1332 1332"/>
                              <a:gd name="T1" fmla="*/ T0 w 1620"/>
                              <a:gd name="T2" fmla="+- 0 12340 12040"/>
                              <a:gd name="T3" fmla="*/ 12340 h 300"/>
                              <a:gd name="T4" fmla="+- 0 2952 1332"/>
                              <a:gd name="T5" fmla="*/ T4 w 1620"/>
                              <a:gd name="T6" fmla="+- 0 12340 12040"/>
                              <a:gd name="T7" fmla="*/ 12340 h 300"/>
                              <a:gd name="T8" fmla="+- 0 2952 1332"/>
                              <a:gd name="T9" fmla="*/ T8 w 1620"/>
                              <a:gd name="T10" fmla="+- 0 12040 12040"/>
                              <a:gd name="T11" fmla="*/ 12040 h 300"/>
                              <a:gd name="T12" fmla="+- 0 1332 1332"/>
                              <a:gd name="T13" fmla="*/ T12 w 1620"/>
                              <a:gd name="T14" fmla="+- 0 12040 12040"/>
                              <a:gd name="T15" fmla="*/ 12040 h 300"/>
                              <a:gd name="T16" fmla="+- 0 1332 1332"/>
                              <a:gd name="T17" fmla="*/ T16 w 1620"/>
                              <a:gd name="T18" fmla="+- 0 12340 12040"/>
                              <a:gd name="T19" fmla="*/ 12340 h 300"/>
                            </a:gdLst>
                            <a:ahLst/>
                            <a:cxnLst>
                              <a:cxn ang="0">
                                <a:pos x="T1" y="T3"/>
                              </a:cxn>
                              <a:cxn ang="0">
                                <a:pos x="T5" y="T7"/>
                              </a:cxn>
                              <a:cxn ang="0">
                                <a:pos x="T9" y="T11"/>
                              </a:cxn>
                              <a:cxn ang="0">
                                <a:pos x="T13" y="T15"/>
                              </a:cxn>
                              <a:cxn ang="0">
                                <a:pos x="T17" y="T19"/>
                              </a:cxn>
                            </a:cxnLst>
                            <a:rect l="0" t="0" r="r" b="b"/>
                            <a:pathLst>
                              <a:path w="1620" h="300">
                                <a:moveTo>
                                  <a:pt x="0" y="300"/>
                                </a:moveTo>
                                <a:lnTo>
                                  <a:pt x="1620" y="300"/>
                                </a:lnTo>
                                <a:lnTo>
                                  <a:pt x="162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9" name="Freeform 1966"/>
                        <wps:cNvSpPr>
                          <a:spLocks/>
                        </wps:cNvSpPr>
                        <wps:spPr bwMode="auto">
                          <a:xfrm>
                            <a:off x="1440" y="12040"/>
                            <a:ext cx="1404" cy="146"/>
                          </a:xfrm>
                          <a:custGeom>
                            <a:avLst/>
                            <a:gdLst>
                              <a:gd name="T0" fmla="+- 0 1440 1440"/>
                              <a:gd name="T1" fmla="*/ T0 w 1404"/>
                              <a:gd name="T2" fmla="+- 0 12187 12040"/>
                              <a:gd name="T3" fmla="*/ 12187 h 146"/>
                              <a:gd name="T4" fmla="+- 0 2844 1440"/>
                              <a:gd name="T5" fmla="*/ T4 w 1404"/>
                              <a:gd name="T6" fmla="+- 0 12187 12040"/>
                              <a:gd name="T7" fmla="*/ 12187 h 146"/>
                              <a:gd name="T8" fmla="+- 0 2844 1440"/>
                              <a:gd name="T9" fmla="*/ T8 w 1404"/>
                              <a:gd name="T10" fmla="+- 0 12040 12040"/>
                              <a:gd name="T11" fmla="*/ 12040 h 146"/>
                              <a:gd name="T12" fmla="+- 0 1440 1440"/>
                              <a:gd name="T13" fmla="*/ T12 w 1404"/>
                              <a:gd name="T14" fmla="+- 0 12040 12040"/>
                              <a:gd name="T15" fmla="*/ 12040 h 146"/>
                              <a:gd name="T16" fmla="+- 0 1440 1440"/>
                              <a:gd name="T17" fmla="*/ T16 w 1404"/>
                              <a:gd name="T18" fmla="+- 0 12187 12040"/>
                              <a:gd name="T19" fmla="*/ 12187 h 146"/>
                            </a:gdLst>
                            <a:ahLst/>
                            <a:cxnLst>
                              <a:cxn ang="0">
                                <a:pos x="T1" y="T3"/>
                              </a:cxn>
                              <a:cxn ang="0">
                                <a:pos x="T5" y="T7"/>
                              </a:cxn>
                              <a:cxn ang="0">
                                <a:pos x="T9" y="T11"/>
                              </a:cxn>
                              <a:cxn ang="0">
                                <a:pos x="T13" y="T15"/>
                              </a:cxn>
                              <a:cxn ang="0">
                                <a:pos x="T17" y="T19"/>
                              </a:cxn>
                            </a:cxnLst>
                            <a:rect l="0" t="0" r="r" b="b"/>
                            <a:pathLst>
                              <a:path w="1404" h="146">
                                <a:moveTo>
                                  <a:pt x="0" y="147"/>
                                </a:moveTo>
                                <a:lnTo>
                                  <a:pt x="1404" y="147"/>
                                </a:lnTo>
                                <a:lnTo>
                                  <a:pt x="1404" y="0"/>
                                </a:lnTo>
                                <a:lnTo>
                                  <a:pt x="0" y="0"/>
                                </a:lnTo>
                                <a:lnTo>
                                  <a:pt x="0" y="147"/>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0" name="Freeform 1965"/>
                        <wps:cNvSpPr>
                          <a:spLocks/>
                        </wps:cNvSpPr>
                        <wps:spPr bwMode="auto">
                          <a:xfrm>
                            <a:off x="2952" y="12040"/>
                            <a:ext cx="560" cy="300"/>
                          </a:xfrm>
                          <a:custGeom>
                            <a:avLst/>
                            <a:gdLst>
                              <a:gd name="T0" fmla="+- 0 2952 2952"/>
                              <a:gd name="T1" fmla="*/ T0 w 560"/>
                              <a:gd name="T2" fmla="+- 0 12340 12040"/>
                              <a:gd name="T3" fmla="*/ 12340 h 300"/>
                              <a:gd name="T4" fmla="+- 0 3513 2952"/>
                              <a:gd name="T5" fmla="*/ T4 w 560"/>
                              <a:gd name="T6" fmla="+- 0 12340 12040"/>
                              <a:gd name="T7" fmla="*/ 12340 h 300"/>
                              <a:gd name="T8" fmla="+- 0 3513 2952"/>
                              <a:gd name="T9" fmla="*/ T8 w 560"/>
                              <a:gd name="T10" fmla="+- 0 12040 12040"/>
                              <a:gd name="T11" fmla="*/ 12040 h 300"/>
                              <a:gd name="T12" fmla="+- 0 2952 2952"/>
                              <a:gd name="T13" fmla="*/ T12 w 560"/>
                              <a:gd name="T14" fmla="+- 0 12040 12040"/>
                              <a:gd name="T15" fmla="*/ 12040 h 300"/>
                              <a:gd name="T16" fmla="+- 0 2952 2952"/>
                              <a:gd name="T17" fmla="*/ T16 w 560"/>
                              <a:gd name="T18" fmla="+- 0 12340 12040"/>
                              <a:gd name="T19" fmla="*/ 12340 h 300"/>
                            </a:gdLst>
                            <a:ahLst/>
                            <a:cxnLst>
                              <a:cxn ang="0">
                                <a:pos x="T1" y="T3"/>
                              </a:cxn>
                              <a:cxn ang="0">
                                <a:pos x="T5" y="T7"/>
                              </a:cxn>
                              <a:cxn ang="0">
                                <a:pos x="T9" y="T11"/>
                              </a:cxn>
                              <a:cxn ang="0">
                                <a:pos x="T13" y="T15"/>
                              </a:cxn>
                              <a:cxn ang="0">
                                <a:pos x="T17" y="T19"/>
                              </a:cxn>
                            </a:cxnLst>
                            <a:rect l="0" t="0" r="r" b="b"/>
                            <a:pathLst>
                              <a:path w="560" h="300">
                                <a:moveTo>
                                  <a:pt x="0" y="300"/>
                                </a:moveTo>
                                <a:lnTo>
                                  <a:pt x="561" y="300"/>
                                </a:lnTo>
                                <a:lnTo>
                                  <a:pt x="56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1" name="Freeform 1964"/>
                        <wps:cNvSpPr>
                          <a:spLocks/>
                        </wps:cNvSpPr>
                        <wps:spPr bwMode="auto">
                          <a:xfrm>
                            <a:off x="3060" y="12040"/>
                            <a:ext cx="344" cy="146"/>
                          </a:xfrm>
                          <a:custGeom>
                            <a:avLst/>
                            <a:gdLst>
                              <a:gd name="T0" fmla="+- 0 3060 3060"/>
                              <a:gd name="T1" fmla="*/ T0 w 344"/>
                              <a:gd name="T2" fmla="+- 0 12187 12040"/>
                              <a:gd name="T3" fmla="*/ 12187 h 146"/>
                              <a:gd name="T4" fmla="+- 0 3405 3060"/>
                              <a:gd name="T5" fmla="*/ T4 w 344"/>
                              <a:gd name="T6" fmla="+- 0 12187 12040"/>
                              <a:gd name="T7" fmla="*/ 12187 h 146"/>
                              <a:gd name="T8" fmla="+- 0 3405 3060"/>
                              <a:gd name="T9" fmla="*/ T8 w 344"/>
                              <a:gd name="T10" fmla="+- 0 12040 12040"/>
                              <a:gd name="T11" fmla="*/ 12040 h 146"/>
                              <a:gd name="T12" fmla="+- 0 3060 3060"/>
                              <a:gd name="T13" fmla="*/ T12 w 344"/>
                              <a:gd name="T14" fmla="+- 0 12040 12040"/>
                              <a:gd name="T15" fmla="*/ 12040 h 146"/>
                              <a:gd name="T16" fmla="+- 0 3060 3060"/>
                              <a:gd name="T17" fmla="*/ T16 w 344"/>
                              <a:gd name="T18" fmla="+- 0 12187 12040"/>
                              <a:gd name="T19" fmla="*/ 12187 h 146"/>
                            </a:gdLst>
                            <a:ahLst/>
                            <a:cxnLst>
                              <a:cxn ang="0">
                                <a:pos x="T1" y="T3"/>
                              </a:cxn>
                              <a:cxn ang="0">
                                <a:pos x="T5" y="T7"/>
                              </a:cxn>
                              <a:cxn ang="0">
                                <a:pos x="T9" y="T11"/>
                              </a:cxn>
                              <a:cxn ang="0">
                                <a:pos x="T13" y="T15"/>
                              </a:cxn>
                              <a:cxn ang="0">
                                <a:pos x="T17" y="T19"/>
                              </a:cxn>
                            </a:cxnLst>
                            <a:rect l="0" t="0" r="r" b="b"/>
                            <a:pathLst>
                              <a:path w="344" h="146">
                                <a:moveTo>
                                  <a:pt x="0" y="147"/>
                                </a:moveTo>
                                <a:lnTo>
                                  <a:pt x="345" y="147"/>
                                </a:lnTo>
                                <a:lnTo>
                                  <a:pt x="345" y="0"/>
                                </a:lnTo>
                                <a:lnTo>
                                  <a:pt x="0" y="0"/>
                                </a:lnTo>
                                <a:lnTo>
                                  <a:pt x="0" y="147"/>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2" name="Freeform 1963"/>
                        <wps:cNvSpPr>
                          <a:spLocks/>
                        </wps:cNvSpPr>
                        <wps:spPr bwMode="auto">
                          <a:xfrm>
                            <a:off x="3513" y="12040"/>
                            <a:ext cx="398" cy="300"/>
                          </a:xfrm>
                          <a:custGeom>
                            <a:avLst/>
                            <a:gdLst>
                              <a:gd name="T0" fmla="+- 0 3513 3513"/>
                              <a:gd name="T1" fmla="*/ T0 w 398"/>
                              <a:gd name="T2" fmla="+- 0 12340 12040"/>
                              <a:gd name="T3" fmla="*/ 12340 h 300"/>
                              <a:gd name="T4" fmla="+- 0 3911 3513"/>
                              <a:gd name="T5" fmla="*/ T4 w 398"/>
                              <a:gd name="T6" fmla="+- 0 12340 12040"/>
                              <a:gd name="T7" fmla="*/ 12340 h 300"/>
                              <a:gd name="T8" fmla="+- 0 3911 3513"/>
                              <a:gd name="T9" fmla="*/ T8 w 398"/>
                              <a:gd name="T10" fmla="+- 0 12040 12040"/>
                              <a:gd name="T11" fmla="*/ 12040 h 300"/>
                              <a:gd name="T12" fmla="+- 0 3513 3513"/>
                              <a:gd name="T13" fmla="*/ T12 w 398"/>
                              <a:gd name="T14" fmla="+- 0 12040 12040"/>
                              <a:gd name="T15" fmla="*/ 12040 h 300"/>
                              <a:gd name="T16" fmla="+- 0 3513 3513"/>
                              <a:gd name="T17" fmla="*/ T16 w 398"/>
                              <a:gd name="T18" fmla="+- 0 12340 12040"/>
                              <a:gd name="T19" fmla="*/ 12340 h 300"/>
                            </a:gdLst>
                            <a:ahLst/>
                            <a:cxnLst>
                              <a:cxn ang="0">
                                <a:pos x="T1" y="T3"/>
                              </a:cxn>
                              <a:cxn ang="0">
                                <a:pos x="T5" y="T7"/>
                              </a:cxn>
                              <a:cxn ang="0">
                                <a:pos x="T9" y="T11"/>
                              </a:cxn>
                              <a:cxn ang="0">
                                <a:pos x="T13" y="T15"/>
                              </a:cxn>
                              <a:cxn ang="0">
                                <a:pos x="T17" y="T19"/>
                              </a:cxn>
                            </a:cxnLst>
                            <a:rect l="0" t="0" r="r" b="b"/>
                            <a:pathLst>
                              <a:path w="398" h="300">
                                <a:moveTo>
                                  <a:pt x="0" y="300"/>
                                </a:moveTo>
                                <a:lnTo>
                                  <a:pt x="398" y="300"/>
                                </a:lnTo>
                                <a:lnTo>
                                  <a:pt x="39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3" name="Freeform 1962"/>
                        <wps:cNvSpPr>
                          <a:spLocks/>
                        </wps:cNvSpPr>
                        <wps:spPr bwMode="auto">
                          <a:xfrm>
                            <a:off x="3621" y="12040"/>
                            <a:ext cx="182" cy="146"/>
                          </a:xfrm>
                          <a:custGeom>
                            <a:avLst/>
                            <a:gdLst>
                              <a:gd name="T0" fmla="+- 0 3621 3621"/>
                              <a:gd name="T1" fmla="*/ T0 w 182"/>
                              <a:gd name="T2" fmla="+- 0 12187 12040"/>
                              <a:gd name="T3" fmla="*/ 12187 h 146"/>
                              <a:gd name="T4" fmla="+- 0 3803 3621"/>
                              <a:gd name="T5" fmla="*/ T4 w 182"/>
                              <a:gd name="T6" fmla="+- 0 12187 12040"/>
                              <a:gd name="T7" fmla="*/ 12187 h 146"/>
                              <a:gd name="T8" fmla="+- 0 3803 3621"/>
                              <a:gd name="T9" fmla="*/ T8 w 182"/>
                              <a:gd name="T10" fmla="+- 0 12040 12040"/>
                              <a:gd name="T11" fmla="*/ 12040 h 146"/>
                              <a:gd name="T12" fmla="+- 0 3621 3621"/>
                              <a:gd name="T13" fmla="*/ T12 w 182"/>
                              <a:gd name="T14" fmla="+- 0 12040 12040"/>
                              <a:gd name="T15" fmla="*/ 12040 h 146"/>
                              <a:gd name="T16" fmla="+- 0 3621 3621"/>
                              <a:gd name="T17" fmla="*/ T16 w 182"/>
                              <a:gd name="T18" fmla="+- 0 12187 12040"/>
                              <a:gd name="T19" fmla="*/ 12187 h 146"/>
                            </a:gdLst>
                            <a:ahLst/>
                            <a:cxnLst>
                              <a:cxn ang="0">
                                <a:pos x="T1" y="T3"/>
                              </a:cxn>
                              <a:cxn ang="0">
                                <a:pos x="T5" y="T7"/>
                              </a:cxn>
                              <a:cxn ang="0">
                                <a:pos x="T9" y="T11"/>
                              </a:cxn>
                              <a:cxn ang="0">
                                <a:pos x="T13" y="T15"/>
                              </a:cxn>
                              <a:cxn ang="0">
                                <a:pos x="T17" y="T19"/>
                              </a:cxn>
                            </a:cxnLst>
                            <a:rect l="0" t="0" r="r" b="b"/>
                            <a:pathLst>
                              <a:path w="182" h="146">
                                <a:moveTo>
                                  <a:pt x="0" y="147"/>
                                </a:moveTo>
                                <a:lnTo>
                                  <a:pt x="182" y="147"/>
                                </a:lnTo>
                                <a:lnTo>
                                  <a:pt x="182" y="0"/>
                                </a:lnTo>
                                <a:lnTo>
                                  <a:pt x="0" y="0"/>
                                </a:lnTo>
                                <a:lnTo>
                                  <a:pt x="0" y="147"/>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4" name="Freeform 1961"/>
                        <wps:cNvSpPr>
                          <a:spLocks/>
                        </wps:cNvSpPr>
                        <wps:spPr bwMode="auto">
                          <a:xfrm>
                            <a:off x="3911" y="12040"/>
                            <a:ext cx="400" cy="300"/>
                          </a:xfrm>
                          <a:custGeom>
                            <a:avLst/>
                            <a:gdLst>
                              <a:gd name="T0" fmla="+- 0 3911 3911"/>
                              <a:gd name="T1" fmla="*/ T0 w 400"/>
                              <a:gd name="T2" fmla="+- 0 12340 12040"/>
                              <a:gd name="T3" fmla="*/ 12340 h 300"/>
                              <a:gd name="T4" fmla="+- 0 4311 3911"/>
                              <a:gd name="T5" fmla="*/ T4 w 400"/>
                              <a:gd name="T6" fmla="+- 0 12340 12040"/>
                              <a:gd name="T7" fmla="*/ 12340 h 300"/>
                              <a:gd name="T8" fmla="+- 0 4311 3911"/>
                              <a:gd name="T9" fmla="*/ T8 w 400"/>
                              <a:gd name="T10" fmla="+- 0 12040 12040"/>
                              <a:gd name="T11" fmla="*/ 12040 h 300"/>
                              <a:gd name="T12" fmla="+- 0 3911 3911"/>
                              <a:gd name="T13" fmla="*/ T12 w 400"/>
                              <a:gd name="T14" fmla="+- 0 12040 12040"/>
                              <a:gd name="T15" fmla="*/ 12040 h 300"/>
                              <a:gd name="T16" fmla="+- 0 3911 3911"/>
                              <a:gd name="T17" fmla="*/ T16 w 400"/>
                              <a:gd name="T18" fmla="+- 0 12340 12040"/>
                              <a:gd name="T19" fmla="*/ 12340 h 300"/>
                            </a:gdLst>
                            <a:ahLst/>
                            <a:cxnLst>
                              <a:cxn ang="0">
                                <a:pos x="T1" y="T3"/>
                              </a:cxn>
                              <a:cxn ang="0">
                                <a:pos x="T5" y="T7"/>
                              </a:cxn>
                              <a:cxn ang="0">
                                <a:pos x="T9" y="T11"/>
                              </a:cxn>
                              <a:cxn ang="0">
                                <a:pos x="T13" y="T15"/>
                              </a:cxn>
                              <a:cxn ang="0">
                                <a:pos x="T17" y="T19"/>
                              </a:cxn>
                            </a:cxnLst>
                            <a:rect l="0" t="0" r="r" b="b"/>
                            <a:pathLst>
                              <a:path w="400" h="300">
                                <a:moveTo>
                                  <a:pt x="0" y="300"/>
                                </a:moveTo>
                                <a:lnTo>
                                  <a:pt x="400" y="300"/>
                                </a:lnTo>
                                <a:lnTo>
                                  <a:pt x="4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5" name="Freeform 1960"/>
                        <wps:cNvSpPr>
                          <a:spLocks/>
                        </wps:cNvSpPr>
                        <wps:spPr bwMode="auto">
                          <a:xfrm>
                            <a:off x="4019" y="12040"/>
                            <a:ext cx="184" cy="146"/>
                          </a:xfrm>
                          <a:custGeom>
                            <a:avLst/>
                            <a:gdLst>
                              <a:gd name="T0" fmla="+- 0 4019 4019"/>
                              <a:gd name="T1" fmla="*/ T0 w 184"/>
                              <a:gd name="T2" fmla="+- 0 12187 12040"/>
                              <a:gd name="T3" fmla="*/ 12187 h 146"/>
                              <a:gd name="T4" fmla="+- 0 4203 4019"/>
                              <a:gd name="T5" fmla="*/ T4 w 184"/>
                              <a:gd name="T6" fmla="+- 0 12187 12040"/>
                              <a:gd name="T7" fmla="*/ 12187 h 146"/>
                              <a:gd name="T8" fmla="+- 0 4203 4019"/>
                              <a:gd name="T9" fmla="*/ T8 w 184"/>
                              <a:gd name="T10" fmla="+- 0 12040 12040"/>
                              <a:gd name="T11" fmla="*/ 12040 h 146"/>
                              <a:gd name="T12" fmla="+- 0 4019 4019"/>
                              <a:gd name="T13" fmla="*/ T12 w 184"/>
                              <a:gd name="T14" fmla="+- 0 12040 12040"/>
                              <a:gd name="T15" fmla="*/ 12040 h 146"/>
                              <a:gd name="T16" fmla="+- 0 4019 4019"/>
                              <a:gd name="T17" fmla="*/ T16 w 184"/>
                              <a:gd name="T18" fmla="+- 0 12187 12040"/>
                              <a:gd name="T19" fmla="*/ 12187 h 146"/>
                            </a:gdLst>
                            <a:ahLst/>
                            <a:cxnLst>
                              <a:cxn ang="0">
                                <a:pos x="T1" y="T3"/>
                              </a:cxn>
                              <a:cxn ang="0">
                                <a:pos x="T5" y="T7"/>
                              </a:cxn>
                              <a:cxn ang="0">
                                <a:pos x="T9" y="T11"/>
                              </a:cxn>
                              <a:cxn ang="0">
                                <a:pos x="T13" y="T15"/>
                              </a:cxn>
                              <a:cxn ang="0">
                                <a:pos x="T17" y="T19"/>
                              </a:cxn>
                            </a:cxnLst>
                            <a:rect l="0" t="0" r="r" b="b"/>
                            <a:pathLst>
                              <a:path w="184" h="146">
                                <a:moveTo>
                                  <a:pt x="0" y="147"/>
                                </a:moveTo>
                                <a:lnTo>
                                  <a:pt x="184" y="147"/>
                                </a:lnTo>
                                <a:lnTo>
                                  <a:pt x="184" y="0"/>
                                </a:lnTo>
                                <a:lnTo>
                                  <a:pt x="0" y="0"/>
                                </a:lnTo>
                                <a:lnTo>
                                  <a:pt x="0" y="147"/>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6" name="Freeform 1959"/>
                        <wps:cNvSpPr>
                          <a:spLocks/>
                        </wps:cNvSpPr>
                        <wps:spPr bwMode="auto">
                          <a:xfrm>
                            <a:off x="4311" y="12040"/>
                            <a:ext cx="398" cy="300"/>
                          </a:xfrm>
                          <a:custGeom>
                            <a:avLst/>
                            <a:gdLst>
                              <a:gd name="T0" fmla="+- 0 4311 4311"/>
                              <a:gd name="T1" fmla="*/ T0 w 398"/>
                              <a:gd name="T2" fmla="+- 0 12340 12040"/>
                              <a:gd name="T3" fmla="*/ 12340 h 300"/>
                              <a:gd name="T4" fmla="+- 0 4709 4311"/>
                              <a:gd name="T5" fmla="*/ T4 w 398"/>
                              <a:gd name="T6" fmla="+- 0 12340 12040"/>
                              <a:gd name="T7" fmla="*/ 12340 h 300"/>
                              <a:gd name="T8" fmla="+- 0 4709 4311"/>
                              <a:gd name="T9" fmla="*/ T8 w 398"/>
                              <a:gd name="T10" fmla="+- 0 12040 12040"/>
                              <a:gd name="T11" fmla="*/ 12040 h 300"/>
                              <a:gd name="T12" fmla="+- 0 4311 4311"/>
                              <a:gd name="T13" fmla="*/ T12 w 398"/>
                              <a:gd name="T14" fmla="+- 0 12040 12040"/>
                              <a:gd name="T15" fmla="*/ 12040 h 300"/>
                              <a:gd name="T16" fmla="+- 0 4311 4311"/>
                              <a:gd name="T17" fmla="*/ T16 w 398"/>
                              <a:gd name="T18" fmla="+- 0 12340 12040"/>
                              <a:gd name="T19" fmla="*/ 12340 h 300"/>
                            </a:gdLst>
                            <a:ahLst/>
                            <a:cxnLst>
                              <a:cxn ang="0">
                                <a:pos x="T1" y="T3"/>
                              </a:cxn>
                              <a:cxn ang="0">
                                <a:pos x="T5" y="T7"/>
                              </a:cxn>
                              <a:cxn ang="0">
                                <a:pos x="T9" y="T11"/>
                              </a:cxn>
                              <a:cxn ang="0">
                                <a:pos x="T13" y="T15"/>
                              </a:cxn>
                              <a:cxn ang="0">
                                <a:pos x="T17" y="T19"/>
                              </a:cxn>
                            </a:cxnLst>
                            <a:rect l="0" t="0" r="r" b="b"/>
                            <a:pathLst>
                              <a:path w="398" h="300">
                                <a:moveTo>
                                  <a:pt x="0" y="300"/>
                                </a:moveTo>
                                <a:lnTo>
                                  <a:pt x="398" y="300"/>
                                </a:lnTo>
                                <a:lnTo>
                                  <a:pt x="39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7" name="Freeform 1958"/>
                        <wps:cNvSpPr>
                          <a:spLocks/>
                        </wps:cNvSpPr>
                        <wps:spPr bwMode="auto">
                          <a:xfrm>
                            <a:off x="4419" y="12040"/>
                            <a:ext cx="182" cy="146"/>
                          </a:xfrm>
                          <a:custGeom>
                            <a:avLst/>
                            <a:gdLst>
                              <a:gd name="T0" fmla="+- 0 4419 4419"/>
                              <a:gd name="T1" fmla="*/ T0 w 182"/>
                              <a:gd name="T2" fmla="+- 0 12187 12040"/>
                              <a:gd name="T3" fmla="*/ 12187 h 146"/>
                              <a:gd name="T4" fmla="+- 0 4601 4419"/>
                              <a:gd name="T5" fmla="*/ T4 w 182"/>
                              <a:gd name="T6" fmla="+- 0 12187 12040"/>
                              <a:gd name="T7" fmla="*/ 12187 h 146"/>
                              <a:gd name="T8" fmla="+- 0 4601 4419"/>
                              <a:gd name="T9" fmla="*/ T8 w 182"/>
                              <a:gd name="T10" fmla="+- 0 12040 12040"/>
                              <a:gd name="T11" fmla="*/ 12040 h 146"/>
                              <a:gd name="T12" fmla="+- 0 4419 4419"/>
                              <a:gd name="T13" fmla="*/ T12 w 182"/>
                              <a:gd name="T14" fmla="+- 0 12040 12040"/>
                              <a:gd name="T15" fmla="*/ 12040 h 146"/>
                              <a:gd name="T16" fmla="+- 0 4419 4419"/>
                              <a:gd name="T17" fmla="*/ T16 w 182"/>
                              <a:gd name="T18" fmla="+- 0 12187 12040"/>
                              <a:gd name="T19" fmla="*/ 12187 h 146"/>
                            </a:gdLst>
                            <a:ahLst/>
                            <a:cxnLst>
                              <a:cxn ang="0">
                                <a:pos x="T1" y="T3"/>
                              </a:cxn>
                              <a:cxn ang="0">
                                <a:pos x="T5" y="T7"/>
                              </a:cxn>
                              <a:cxn ang="0">
                                <a:pos x="T9" y="T11"/>
                              </a:cxn>
                              <a:cxn ang="0">
                                <a:pos x="T13" y="T15"/>
                              </a:cxn>
                              <a:cxn ang="0">
                                <a:pos x="T17" y="T19"/>
                              </a:cxn>
                            </a:cxnLst>
                            <a:rect l="0" t="0" r="r" b="b"/>
                            <a:pathLst>
                              <a:path w="182" h="146">
                                <a:moveTo>
                                  <a:pt x="0" y="147"/>
                                </a:moveTo>
                                <a:lnTo>
                                  <a:pt x="182" y="147"/>
                                </a:lnTo>
                                <a:lnTo>
                                  <a:pt x="182" y="0"/>
                                </a:lnTo>
                                <a:lnTo>
                                  <a:pt x="0" y="0"/>
                                </a:lnTo>
                                <a:lnTo>
                                  <a:pt x="0" y="147"/>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8" name="Freeform 1957"/>
                        <wps:cNvSpPr>
                          <a:spLocks/>
                        </wps:cNvSpPr>
                        <wps:spPr bwMode="auto">
                          <a:xfrm>
                            <a:off x="4709" y="12040"/>
                            <a:ext cx="329" cy="300"/>
                          </a:xfrm>
                          <a:custGeom>
                            <a:avLst/>
                            <a:gdLst>
                              <a:gd name="T0" fmla="+- 0 4709 4709"/>
                              <a:gd name="T1" fmla="*/ T0 w 329"/>
                              <a:gd name="T2" fmla="+- 0 12340 12040"/>
                              <a:gd name="T3" fmla="*/ 12340 h 300"/>
                              <a:gd name="T4" fmla="+- 0 5038 4709"/>
                              <a:gd name="T5" fmla="*/ T4 w 329"/>
                              <a:gd name="T6" fmla="+- 0 12340 12040"/>
                              <a:gd name="T7" fmla="*/ 12340 h 300"/>
                              <a:gd name="T8" fmla="+- 0 5038 4709"/>
                              <a:gd name="T9" fmla="*/ T8 w 329"/>
                              <a:gd name="T10" fmla="+- 0 12040 12040"/>
                              <a:gd name="T11" fmla="*/ 12040 h 300"/>
                              <a:gd name="T12" fmla="+- 0 4709 4709"/>
                              <a:gd name="T13" fmla="*/ T12 w 329"/>
                              <a:gd name="T14" fmla="+- 0 12040 12040"/>
                              <a:gd name="T15" fmla="*/ 12040 h 300"/>
                              <a:gd name="T16" fmla="+- 0 4709 4709"/>
                              <a:gd name="T17" fmla="*/ T16 w 329"/>
                              <a:gd name="T18" fmla="+- 0 12340 12040"/>
                              <a:gd name="T19" fmla="*/ 12340 h 300"/>
                            </a:gdLst>
                            <a:ahLst/>
                            <a:cxnLst>
                              <a:cxn ang="0">
                                <a:pos x="T1" y="T3"/>
                              </a:cxn>
                              <a:cxn ang="0">
                                <a:pos x="T5" y="T7"/>
                              </a:cxn>
                              <a:cxn ang="0">
                                <a:pos x="T9" y="T11"/>
                              </a:cxn>
                              <a:cxn ang="0">
                                <a:pos x="T13" y="T15"/>
                              </a:cxn>
                              <a:cxn ang="0">
                                <a:pos x="T17" y="T19"/>
                              </a:cxn>
                            </a:cxnLst>
                            <a:rect l="0" t="0" r="r" b="b"/>
                            <a:pathLst>
                              <a:path w="329" h="300">
                                <a:moveTo>
                                  <a:pt x="0" y="300"/>
                                </a:moveTo>
                                <a:lnTo>
                                  <a:pt x="329" y="300"/>
                                </a:lnTo>
                                <a:lnTo>
                                  <a:pt x="3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9" name="Freeform 1956"/>
                        <wps:cNvSpPr>
                          <a:spLocks/>
                        </wps:cNvSpPr>
                        <wps:spPr bwMode="auto">
                          <a:xfrm>
                            <a:off x="4817" y="12040"/>
                            <a:ext cx="113" cy="146"/>
                          </a:xfrm>
                          <a:custGeom>
                            <a:avLst/>
                            <a:gdLst>
                              <a:gd name="T0" fmla="+- 0 4817 4817"/>
                              <a:gd name="T1" fmla="*/ T0 w 113"/>
                              <a:gd name="T2" fmla="+- 0 12187 12040"/>
                              <a:gd name="T3" fmla="*/ 12187 h 146"/>
                              <a:gd name="T4" fmla="+- 0 4930 4817"/>
                              <a:gd name="T5" fmla="*/ T4 w 113"/>
                              <a:gd name="T6" fmla="+- 0 12187 12040"/>
                              <a:gd name="T7" fmla="*/ 12187 h 146"/>
                              <a:gd name="T8" fmla="+- 0 4930 4817"/>
                              <a:gd name="T9" fmla="*/ T8 w 113"/>
                              <a:gd name="T10" fmla="+- 0 12040 12040"/>
                              <a:gd name="T11" fmla="*/ 12040 h 146"/>
                              <a:gd name="T12" fmla="+- 0 4817 4817"/>
                              <a:gd name="T13" fmla="*/ T12 w 113"/>
                              <a:gd name="T14" fmla="+- 0 12040 12040"/>
                              <a:gd name="T15" fmla="*/ 12040 h 146"/>
                              <a:gd name="T16" fmla="+- 0 4817 4817"/>
                              <a:gd name="T17" fmla="*/ T16 w 113"/>
                              <a:gd name="T18" fmla="+- 0 12187 12040"/>
                              <a:gd name="T19" fmla="*/ 12187 h 146"/>
                            </a:gdLst>
                            <a:ahLst/>
                            <a:cxnLst>
                              <a:cxn ang="0">
                                <a:pos x="T1" y="T3"/>
                              </a:cxn>
                              <a:cxn ang="0">
                                <a:pos x="T5" y="T7"/>
                              </a:cxn>
                              <a:cxn ang="0">
                                <a:pos x="T9" y="T11"/>
                              </a:cxn>
                              <a:cxn ang="0">
                                <a:pos x="T13" y="T15"/>
                              </a:cxn>
                              <a:cxn ang="0">
                                <a:pos x="T17" y="T19"/>
                              </a:cxn>
                            </a:cxnLst>
                            <a:rect l="0" t="0" r="r" b="b"/>
                            <a:pathLst>
                              <a:path w="113" h="146">
                                <a:moveTo>
                                  <a:pt x="0" y="147"/>
                                </a:moveTo>
                                <a:lnTo>
                                  <a:pt x="113" y="147"/>
                                </a:lnTo>
                                <a:lnTo>
                                  <a:pt x="113" y="0"/>
                                </a:lnTo>
                                <a:lnTo>
                                  <a:pt x="0" y="0"/>
                                </a:lnTo>
                                <a:lnTo>
                                  <a:pt x="0" y="147"/>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0" name="Freeform 1955"/>
                        <wps:cNvSpPr>
                          <a:spLocks/>
                        </wps:cNvSpPr>
                        <wps:spPr bwMode="auto">
                          <a:xfrm>
                            <a:off x="5038" y="12040"/>
                            <a:ext cx="2165" cy="300"/>
                          </a:xfrm>
                          <a:custGeom>
                            <a:avLst/>
                            <a:gdLst>
                              <a:gd name="T0" fmla="+- 0 5038 5038"/>
                              <a:gd name="T1" fmla="*/ T0 w 2165"/>
                              <a:gd name="T2" fmla="+- 0 12340 12040"/>
                              <a:gd name="T3" fmla="*/ 12340 h 300"/>
                              <a:gd name="T4" fmla="+- 0 7203 5038"/>
                              <a:gd name="T5" fmla="*/ T4 w 2165"/>
                              <a:gd name="T6" fmla="+- 0 12340 12040"/>
                              <a:gd name="T7" fmla="*/ 12340 h 300"/>
                              <a:gd name="T8" fmla="+- 0 7203 5038"/>
                              <a:gd name="T9" fmla="*/ T8 w 2165"/>
                              <a:gd name="T10" fmla="+- 0 12040 12040"/>
                              <a:gd name="T11" fmla="*/ 12040 h 300"/>
                              <a:gd name="T12" fmla="+- 0 5038 5038"/>
                              <a:gd name="T13" fmla="*/ T12 w 2165"/>
                              <a:gd name="T14" fmla="+- 0 12040 12040"/>
                              <a:gd name="T15" fmla="*/ 12040 h 300"/>
                              <a:gd name="T16" fmla="+- 0 5038 5038"/>
                              <a:gd name="T17" fmla="*/ T16 w 2165"/>
                              <a:gd name="T18" fmla="+- 0 12340 12040"/>
                              <a:gd name="T19" fmla="*/ 12340 h 300"/>
                            </a:gdLst>
                            <a:ahLst/>
                            <a:cxnLst>
                              <a:cxn ang="0">
                                <a:pos x="T1" y="T3"/>
                              </a:cxn>
                              <a:cxn ang="0">
                                <a:pos x="T5" y="T7"/>
                              </a:cxn>
                              <a:cxn ang="0">
                                <a:pos x="T9" y="T11"/>
                              </a:cxn>
                              <a:cxn ang="0">
                                <a:pos x="T13" y="T15"/>
                              </a:cxn>
                              <a:cxn ang="0">
                                <a:pos x="T17" y="T19"/>
                              </a:cxn>
                            </a:cxnLst>
                            <a:rect l="0" t="0" r="r" b="b"/>
                            <a:pathLst>
                              <a:path w="2165" h="300">
                                <a:moveTo>
                                  <a:pt x="0" y="300"/>
                                </a:moveTo>
                                <a:lnTo>
                                  <a:pt x="2165" y="300"/>
                                </a:lnTo>
                                <a:lnTo>
                                  <a:pt x="216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1" name="Freeform 1954"/>
                        <wps:cNvSpPr>
                          <a:spLocks/>
                        </wps:cNvSpPr>
                        <wps:spPr bwMode="auto">
                          <a:xfrm>
                            <a:off x="5146" y="12040"/>
                            <a:ext cx="1949" cy="146"/>
                          </a:xfrm>
                          <a:custGeom>
                            <a:avLst/>
                            <a:gdLst>
                              <a:gd name="T0" fmla="+- 0 5146 5146"/>
                              <a:gd name="T1" fmla="*/ T0 w 1949"/>
                              <a:gd name="T2" fmla="+- 0 12187 12040"/>
                              <a:gd name="T3" fmla="*/ 12187 h 146"/>
                              <a:gd name="T4" fmla="+- 0 7095 5146"/>
                              <a:gd name="T5" fmla="*/ T4 w 1949"/>
                              <a:gd name="T6" fmla="+- 0 12187 12040"/>
                              <a:gd name="T7" fmla="*/ 12187 h 146"/>
                              <a:gd name="T8" fmla="+- 0 7095 5146"/>
                              <a:gd name="T9" fmla="*/ T8 w 1949"/>
                              <a:gd name="T10" fmla="+- 0 12040 12040"/>
                              <a:gd name="T11" fmla="*/ 12040 h 146"/>
                              <a:gd name="T12" fmla="+- 0 5146 5146"/>
                              <a:gd name="T13" fmla="*/ T12 w 1949"/>
                              <a:gd name="T14" fmla="+- 0 12040 12040"/>
                              <a:gd name="T15" fmla="*/ 12040 h 146"/>
                              <a:gd name="T16" fmla="+- 0 5146 5146"/>
                              <a:gd name="T17" fmla="*/ T16 w 1949"/>
                              <a:gd name="T18" fmla="+- 0 12187 12040"/>
                              <a:gd name="T19" fmla="*/ 12187 h 146"/>
                            </a:gdLst>
                            <a:ahLst/>
                            <a:cxnLst>
                              <a:cxn ang="0">
                                <a:pos x="T1" y="T3"/>
                              </a:cxn>
                              <a:cxn ang="0">
                                <a:pos x="T5" y="T7"/>
                              </a:cxn>
                              <a:cxn ang="0">
                                <a:pos x="T9" y="T11"/>
                              </a:cxn>
                              <a:cxn ang="0">
                                <a:pos x="T13" y="T15"/>
                              </a:cxn>
                              <a:cxn ang="0">
                                <a:pos x="T17" y="T19"/>
                              </a:cxn>
                            </a:cxnLst>
                            <a:rect l="0" t="0" r="r" b="b"/>
                            <a:pathLst>
                              <a:path w="1949" h="146">
                                <a:moveTo>
                                  <a:pt x="0" y="147"/>
                                </a:moveTo>
                                <a:lnTo>
                                  <a:pt x="1949" y="147"/>
                                </a:lnTo>
                                <a:lnTo>
                                  <a:pt x="1949" y="0"/>
                                </a:lnTo>
                                <a:lnTo>
                                  <a:pt x="0" y="0"/>
                                </a:lnTo>
                                <a:lnTo>
                                  <a:pt x="0" y="147"/>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 name="Freeform 1953"/>
                        <wps:cNvSpPr>
                          <a:spLocks/>
                        </wps:cNvSpPr>
                        <wps:spPr bwMode="auto">
                          <a:xfrm>
                            <a:off x="7203" y="12040"/>
                            <a:ext cx="398" cy="300"/>
                          </a:xfrm>
                          <a:custGeom>
                            <a:avLst/>
                            <a:gdLst>
                              <a:gd name="T0" fmla="+- 0 7203 7203"/>
                              <a:gd name="T1" fmla="*/ T0 w 398"/>
                              <a:gd name="T2" fmla="+- 0 12340 12040"/>
                              <a:gd name="T3" fmla="*/ 12340 h 300"/>
                              <a:gd name="T4" fmla="+- 0 7602 7203"/>
                              <a:gd name="T5" fmla="*/ T4 w 398"/>
                              <a:gd name="T6" fmla="+- 0 12340 12040"/>
                              <a:gd name="T7" fmla="*/ 12340 h 300"/>
                              <a:gd name="T8" fmla="+- 0 7602 7203"/>
                              <a:gd name="T9" fmla="*/ T8 w 398"/>
                              <a:gd name="T10" fmla="+- 0 12040 12040"/>
                              <a:gd name="T11" fmla="*/ 12040 h 300"/>
                              <a:gd name="T12" fmla="+- 0 7203 7203"/>
                              <a:gd name="T13" fmla="*/ T12 w 398"/>
                              <a:gd name="T14" fmla="+- 0 12040 12040"/>
                              <a:gd name="T15" fmla="*/ 12040 h 300"/>
                              <a:gd name="T16" fmla="+- 0 7203 7203"/>
                              <a:gd name="T17" fmla="*/ T16 w 398"/>
                              <a:gd name="T18" fmla="+- 0 12340 12040"/>
                              <a:gd name="T19" fmla="*/ 123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 name="Freeform 1952"/>
                        <wps:cNvSpPr>
                          <a:spLocks/>
                        </wps:cNvSpPr>
                        <wps:spPr bwMode="auto">
                          <a:xfrm>
                            <a:off x="7311" y="12040"/>
                            <a:ext cx="182" cy="146"/>
                          </a:xfrm>
                          <a:custGeom>
                            <a:avLst/>
                            <a:gdLst>
                              <a:gd name="T0" fmla="+- 0 7311 7311"/>
                              <a:gd name="T1" fmla="*/ T0 w 182"/>
                              <a:gd name="T2" fmla="+- 0 12187 12040"/>
                              <a:gd name="T3" fmla="*/ 12187 h 146"/>
                              <a:gd name="T4" fmla="+- 0 7494 7311"/>
                              <a:gd name="T5" fmla="*/ T4 w 182"/>
                              <a:gd name="T6" fmla="+- 0 12187 12040"/>
                              <a:gd name="T7" fmla="*/ 12187 h 146"/>
                              <a:gd name="T8" fmla="+- 0 7494 7311"/>
                              <a:gd name="T9" fmla="*/ T8 w 182"/>
                              <a:gd name="T10" fmla="+- 0 12040 12040"/>
                              <a:gd name="T11" fmla="*/ 12040 h 146"/>
                              <a:gd name="T12" fmla="+- 0 7311 7311"/>
                              <a:gd name="T13" fmla="*/ T12 w 182"/>
                              <a:gd name="T14" fmla="+- 0 12040 12040"/>
                              <a:gd name="T15" fmla="*/ 12040 h 146"/>
                              <a:gd name="T16" fmla="+- 0 7311 7311"/>
                              <a:gd name="T17" fmla="*/ T16 w 182"/>
                              <a:gd name="T18" fmla="+- 0 12187 12040"/>
                              <a:gd name="T19" fmla="*/ 12187 h 146"/>
                            </a:gdLst>
                            <a:ahLst/>
                            <a:cxnLst>
                              <a:cxn ang="0">
                                <a:pos x="T1" y="T3"/>
                              </a:cxn>
                              <a:cxn ang="0">
                                <a:pos x="T5" y="T7"/>
                              </a:cxn>
                              <a:cxn ang="0">
                                <a:pos x="T9" y="T11"/>
                              </a:cxn>
                              <a:cxn ang="0">
                                <a:pos x="T13" y="T15"/>
                              </a:cxn>
                              <a:cxn ang="0">
                                <a:pos x="T17" y="T19"/>
                              </a:cxn>
                            </a:cxnLst>
                            <a:rect l="0" t="0" r="r" b="b"/>
                            <a:pathLst>
                              <a:path w="182" h="146">
                                <a:moveTo>
                                  <a:pt x="0" y="147"/>
                                </a:moveTo>
                                <a:lnTo>
                                  <a:pt x="183" y="147"/>
                                </a:lnTo>
                                <a:lnTo>
                                  <a:pt x="183" y="0"/>
                                </a:lnTo>
                                <a:lnTo>
                                  <a:pt x="0" y="0"/>
                                </a:lnTo>
                                <a:lnTo>
                                  <a:pt x="0" y="147"/>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4" name="Freeform 1951"/>
                        <wps:cNvSpPr>
                          <a:spLocks/>
                        </wps:cNvSpPr>
                        <wps:spPr bwMode="auto">
                          <a:xfrm>
                            <a:off x="7602" y="12040"/>
                            <a:ext cx="400" cy="300"/>
                          </a:xfrm>
                          <a:custGeom>
                            <a:avLst/>
                            <a:gdLst>
                              <a:gd name="T0" fmla="+- 0 7602 7602"/>
                              <a:gd name="T1" fmla="*/ T0 w 400"/>
                              <a:gd name="T2" fmla="+- 0 12340 12040"/>
                              <a:gd name="T3" fmla="*/ 12340 h 300"/>
                              <a:gd name="T4" fmla="+- 0 8001 7602"/>
                              <a:gd name="T5" fmla="*/ T4 w 400"/>
                              <a:gd name="T6" fmla="+- 0 12340 12040"/>
                              <a:gd name="T7" fmla="*/ 12340 h 300"/>
                              <a:gd name="T8" fmla="+- 0 8001 7602"/>
                              <a:gd name="T9" fmla="*/ T8 w 400"/>
                              <a:gd name="T10" fmla="+- 0 12040 12040"/>
                              <a:gd name="T11" fmla="*/ 12040 h 300"/>
                              <a:gd name="T12" fmla="+- 0 7602 7602"/>
                              <a:gd name="T13" fmla="*/ T12 w 400"/>
                              <a:gd name="T14" fmla="+- 0 12040 12040"/>
                              <a:gd name="T15" fmla="*/ 12040 h 300"/>
                              <a:gd name="T16" fmla="+- 0 7602 7602"/>
                              <a:gd name="T17" fmla="*/ T16 w 400"/>
                              <a:gd name="T18" fmla="+- 0 12340 12040"/>
                              <a:gd name="T19" fmla="*/ 123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5" name="Freeform 1950"/>
                        <wps:cNvSpPr>
                          <a:spLocks/>
                        </wps:cNvSpPr>
                        <wps:spPr bwMode="auto">
                          <a:xfrm>
                            <a:off x="7710" y="12040"/>
                            <a:ext cx="184" cy="146"/>
                          </a:xfrm>
                          <a:custGeom>
                            <a:avLst/>
                            <a:gdLst>
                              <a:gd name="T0" fmla="+- 0 7710 7710"/>
                              <a:gd name="T1" fmla="*/ T0 w 184"/>
                              <a:gd name="T2" fmla="+- 0 12187 12040"/>
                              <a:gd name="T3" fmla="*/ 12187 h 146"/>
                              <a:gd name="T4" fmla="+- 0 7893 7710"/>
                              <a:gd name="T5" fmla="*/ T4 w 184"/>
                              <a:gd name="T6" fmla="+- 0 12187 12040"/>
                              <a:gd name="T7" fmla="*/ 12187 h 146"/>
                              <a:gd name="T8" fmla="+- 0 7893 7710"/>
                              <a:gd name="T9" fmla="*/ T8 w 184"/>
                              <a:gd name="T10" fmla="+- 0 12040 12040"/>
                              <a:gd name="T11" fmla="*/ 12040 h 146"/>
                              <a:gd name="T12" fmla="+- 0 7710 7710"/>
                              <a:gd name="T13" fmla="*/ T12 w 184"/>
                              <a:gd name="T14" fmla="+- 0 12040 12040"/>
                              <a:gd name="T15" fmla="*/ 12040 h 146"/>
                              <a:gd name="T16" fmla="+- 0 7710 7710"/>
                              <a:gd name="T17" fmla="*/ T16 w 184"/>
                              <a:gd name="T18" fmla="+- 0 12187 12040"/>
                              <a:gd name="T19" fmla="*/ 12187 h 146"/>
                            </a:gdLst>
                            <a:ahLst/>
                            <a:cxnLst>
                              <a:cxn ang="0">
                                <a:pos x="T1" y="T3"/>
                              </a:cxn>
                              <a:cxn ang="0">
                                <a:pos x="T5" y="T7"/>
                              </a:cxn>
                              <a:cxn ang="0">
                                <a:pos x="T9" y="T11"/>
                              </a:cxn>
                              <a:cxn ang="0">
                                <a:pos x="T13" y="T15"/>
                              </a:cxn>
                              <a:cxn ang="0">
                                <a:pos x="T17" y="T19"/>
                              </a:cxn>
                            </a:cxnLst>
                            <a:rect l="0" t="0" r="r" b="b"/>
                            <a:pathLst>
                              <a:path w="184" h="146">
                                <a:moveTo>
                                  <a:pt x="0" y="147"/>
                                </a:moveTo>
                                <a:lnTo>
                                  <a:pt x="183" y="147"/>
                                </a:lnTo>
                                <a:lnTo>
                                  <a:pt x="183" y="0"/>
                                </a:lnTo>
                                <a:lnTo>
                                  <a:pt x="0" y="0"/>
                                </a:lnTo>
                                <a:lnTo>
                                  <a:pt x="0" y="147"/>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 name="Freeform 1949"/>
                        <wps:cNvSpPr>
                          <a:spLocks/>
                        </wps:cNvSpPr>
                        <wps:spPr bwMode="auto">
                          <a:xfrm>
                            <a:off x="8001" y="12040"/>
                            <a:ext cx="398" cy="300"/>
                          </a:xfrm>
                          <a:custGeom>
                            <a:avLst/>
                            <a:gdLst>
                              <a:gd name="T0" fmla="+- 0 8001 8001"/>
                              <a:gd name="T1" fmla="*/ T0 w 398"/>
                              <a:gd name="T2" fmla="+- 0 12340 12040"/>
                              <a:gd name="T3" fmla="*/ 12340 h 300"/>
                              <a:gd name="T4" fmla="+- 0 8400 8001"/>
                              <a:gd name="T5" fmla="*/ T4 w 398"/>
                              <a:gd name="T6" fmla="+- 0 12340 12040"/>
                              <a:gd name="T7" fmla="*/ 12340 h 300"/>
                              <a:gd name="T8" fmla="+- 0 8400 8001"/>
                              <a:gd name="T9" fmla="*/ T8 w 398"/>
                              <a:gd name="T10" fmla="+- 0 12040 12040"/>
                              <a:gd name="T11" fmla="*/ 12040 h 300"/>
                              <a:gd name="T12" fmla="+- 0 8001 8001"/>
                              <a:gd name="T13" fmla="*/ T12 w 398"/>
                              <a:gd name="T14" fmla="+- 0 12040 12040"/>
                              <a:gd name="T15" fmla="*/ 12040 h 300"/>
                              <a:gd name="T16" fmla="+- 0 8001 8001"/>
                              <a:gd name="T17" fmla="*/ T16 w 398"/>
                              <a:gd name="T18" fmla="+- 0 12340 12040"/>
                              <a:gd name="T19" fmla="*/ 123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7" name="Freeform 1948"/>
                        <wps:cNvSpPr>
                          <a:spLocks/>
                        </wps:cNvSpPr>
                        <wps:spPr bwMode="auto">
                          <a:xfrm>
                            <a:off x="8109" y="12040"/>
                            <a:ext cx="182" cy="146"/>
                          </a:xfrm>
                          <a:custGeom>
                            <a:avLst/>
                            <a:gdLst>
                              <a:gd name="T0" fmla="+- 0 8109 8109"/>
                              <a:gd name="T1" fmla="*/ T0 w 182"/>
                              <a:gd name="T2" fmla="+- 0 12187 12040"/>
                              <a:gd name="T3" fmla="*/ 12187 h 146"/>
                              <a:gd name="T4" fmla="+- 0 8292 8109"/>
                              <a:gd name="T5" fmla="*/ T4 w 182"/>
                              <a:gd name="T6" fmla="+- 0 12187 12040"/>
                              <a:gd name="T7" fmla="*/ 12187 h 146"/>
                              <a:gd name="T8" fmla="+- 0 8292 8109"/>
                              <a:gd name="T9" fmla="*/ T8 w 182"/>
                              <a:gd name="T10" fmla="+- 0 12040 12040"/>
                              <a:gd name="T11" fmla="*/ 12040 h 146"/>
                              <a:gd name="T12" fmla="+- 0 8109 8109"/>
                              <a:gd name="T13" fmla="*/ T12 w 182"/>
                              <a:gd name="T14" fmla="+- 0 12040 12040"/>
                              <a:gd name="T15" fmla="*/ 12040 h 146"/>
                              <a:gd name="T16" fmla="+- 0 8109 8109"/>
                              <a:gd name="T17" fmla="*/ T16 w 182"/>
                              <a:gd name="T18" fmla="+- 0 12187 12040"/>
                              <a:gd name="T19" fmla="*/ 12187 h 146"/>
                            </a:gdLst>
                            <a:ahLst/>
                            <a:cxnLst>
                              <a:cxn ang="0">
                                <a:pos x="T1" y="T3"/>
                              </a:cxn>
                              <a:cxn ang="0">
                                <a:pos x="T5" y="T7"/>
                              </a:cxn>
                              <a:cxn ang="0">
                                <a:pos x="T9" y="T11"/>
                              </a:cxn>
                              <a:cxn ang="0">
                                <a:pos x="T13" y="T15"/>
                              </a:cxn>
                              <a:cxn ang="0">
                                <a:pos x="T17" y="T19"/>
                              </a:cxn>
                            </a:cxnLst>
                            <a:rect l="0" t="0" r="r" b="b"/>
                            <a:pathLst>
                              <a:path w="182" h="146">
                                <a:moveTo>
                                  <a:pt x="0" y="147"/>
                                </a:moveTo>
                                <a:lnTo>
                                  <a:pt x="183" y="147"/>
                                </a:lnTo>
                                <a:lnTo>
                                  <a:pt x="183" y="0"/>
                                </a:lnTo>
                                <a:lnTo>
                                  <a:pt x="0" y="0"/>
                                </a:lnTo>
                                <a:lnTo>
                                  <a:pt x="0" y="147"/>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8" name="Freeform 1947"/>
                        <wps:cNvSpPr>
                          <a:spLocks/>
                        </wps:cNvSpPr>
                        <wps:spPr bwMode="auto">
                          <a:xfrm>
                            <a:off x="8400" y="12040"/>
                            <a:ext cx="400" cy="300"/>
                          </a:xfrm>
                          <a:custGeom>
                            <a:avLst/>
                            <a:gdLst>
                              <a:gd name="T0" fmla="+- 0 8400 8400"/>
                              <a:gd name="T1" fmla="*/ T0 w 400"/>
                              <a:gd name="T2" fmla="+- 0 12340 12040"/>
                              <a:gd name="T3" fmla="*/ 12340 h 300"/>
                              <a:gd name="T4" fmla="+- 0 8799 8400"/>
                              <a:gd name="T5" fmla="*/ T4 w 400"/>
                              <a:gd name="T6" fmla="+- 0 12340 12040"/>
                              <a:gd name="T7" fmla="*/ 12340 h 300"/>
                              <a:gd name="T8" fmla="+- 0 8799 8400"/>
                              <a:gd name="T9" fmla="*/ T8 w 400"/>
                              <a:gd name="T10" fmla="+- 0 12040 12040"/>
                              <a:gd name="T11" fmla="*/ 12040 h 300"/>
                              <a:gd name="T12" fmla="+- 0 8400 8400"/>
                              <a:gd name="T13" fmla="*/ T12 w 400"/>
                              <a:gd name="T14" fmla="+- 0 12040 12040"/>
                              <a:gd name="T15" fmla="*/ 12040 h 300"/>
                              <a:gd name="T16" fmla="+- 0 8400 8400"/>
                              <a:gd name="T17" fmla="*/ T16 w 400"/>
                              <a:gd name="T18" fmla="+- 0 12340 12040"/>
                              <a:gd name="T19" fmla="*/ 123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9" name="Freeform 1946"/>
                        <wps:cNvSpPr>
                          <a:spLocks/>
                        </wps:cNvSpPr>
                        <wps:spPr bwMode="auto">
                          <a:xfrm>
                            <a:off x="8508" y="12040"/>
                            <a:ext cx="184" cy="146"/>
                          </a:xfrm>
                          <a:custGeom>
                            <a:avLst/>
                            <a:gdLst>
                              <a:gd name="T0" fmla="+- 0 8508 8508"/>
                              <a:gd name="T1" fmla="*/ T0 w 184"/>
                              <a:gd name="T2" fmla="+- 0 12187 12040"/>
                              <a:gd name="T3" fmla="*/ 12187 h 146"/>
                              <a:gd name="T4" fmla="+- 0 8691 8508"/>
                              <a:gd name="T5" fmla="*/ T4 w 184"/>
                              <a:gd name="T6" fmla="+- 0 12187 12040"/>
                              <a:gd name="T7" fmla="*/ 12187 h 146"/>
                              <a:gd name="T8" fmla="+- 0 8691 8508"/>
                              <a:gd name="T9" fmla="*/ T8 w 184"/>
                              <a:gd name="T10" fmla="+- 0 12040 12040"/>
                              <a:gd name="T11" fmla="*/ 12040 h 146"/>
                              <a:gd name="T12" fmla="+- 0 8508 8508"/>
                              <a:gd name="T13" fmla="*/ T12 w 184"/>
                              <a:gd name="T14" fmla="+- 0 12040 12040"/>
                              <a:gd name="T15" fmla="*/ 12040 h 146"/>
                              <a:gd name="T16" fmla="+- 0 8508 8508"/>
                              <a:gd name="T17" fmla="*/ T16 w 184"/>
                              <a:gd name="T18" fmla="+- 0 12187 12040"/>
                              <a:gd name="T19" fmla="*/ 12187 h 146"/>
                            </a:gdLst>
                            <a:ahLst/>
                            <a:cxnLst>
                              <a:cxn ang="0">
                                <a:pos x="T1" y="T3"/>
                              </a:cxn>
                              <a:cxn ang="0">
                                <a:pos x="T5" y="T7"/>
                              </a:cxn>
                              <a:cxn ang="0">
                                <a:pos x="T9" y="T11"/>
                              </a:cxn>
                              <a:cxn ang="0">
                                <a:pos x="T13" y="T15"/>
                              </a:cxn>
                              <a:cxn ang="0">
                                <a:pos x="T17" y="T19"/>
                              </a:cxn>
                            </a:cxnLst>
                            <a:rect l="0" t="0" r="r" b="b"/>
                            <a:pathLst>
                              <a:path w="184" h="146">
                                <a:moveTo>
                                  <a:pt x="0" y="147"/>
                                </a:moveTo>
                                <a:lnTo>
                                  <a:pt x="183" y="147"/>
                                </a:lnTo>
                                <a:lnTo>
                                  <a:pt x="183" y="0"/>
                                </a:lnTo>
                                <a:lnTo>
                                  <a:pt x="0" y="0"/>
                                </a:lnTo>
                                <a:lnTo>
                                  <a:pt x="0" y="147"/>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0" name="Freeform 1945"/>
                        <wps:cNvSpPr>
                          <a:spLocks/>
                        </wps:cNvSpPr>
                        <wps:spPr bwMode="auto">
                          <a:xfrm>
                            <a:off x="8799" y="12040"/>
                            <a:ext cx="329" cy="300"/>
                          </a:xfrm>
                          <a:custGeom>
                            <a:avLst/>
                            <a:gdLst>
                              <a:gd name="T0" fmla="+- 0 8799 8799"/>
                              <a:gd name="T1" fmla="*/ T0 w 329"/>
                              <a:gd name="T2" fmla="+- 0 12340 12040"/>
                              <a:gd name="T3" fmla="*/ 12340 h 300"/>
                              <a:gd name="T4" fmla="+- 0 9128 8799"/>
                              <a:gd name="T5" fmla="*/ T4 w 329"/>
                              <a:gd name="T6" fmla="+- 0 12340 12040"/>
                              <a:gd name="T7" fmla="*/ 12340 h 300"/>
                              <a:gd name="T8" fmla="+- 0 9128 8799"/>
                              <a:gd name="T9" fmla="*/ T8 w 329"/>
                              <a:gd name="T10" fmla="+- 0 12040 12040"/>
                              <a:gd name="T11" fmla="*/ 12040 h 300"/>
                              <a:gd name="T12" fmla="+- 0 8799 8799"/>
                              <a:gd name="T13" fmla="*/ T12 w 329"/>
                              <a:gd name="T14" fmla="+- 0 12040 12040"/>
                              <a:gd name="T15" fmla="*/ 12040 h 300"/>
                              <a:gd name="T16" fmla="+- 0 8799 8799"/>
                              <a:gd name="T17" fmla="*/ T16 w 329"/>
                              <a:gd name="T18" fmla="+- 0 12340 12040"/>
                              <a:gd name="T19" fmla="*/ 12340 h 300"/>
                            </a:gdLst>
                            <a:ahLst/>
                            <a:cxnLst>
                              <a:cxn ang="0">
                                <a:pos x="T1" y="T3"/>
                              </a:cxn>
                              <a:cxn ang="0">
                                <a:pos x="T5" y="T7"/>
                              </a:cxn>
                              <a:cxn ang="0">
                                <a:pos x="T9" y="T11"/>
                              </a:cxn>
                              <a:cxn ang="0">
                                <a:pos x="T13" y="T15"/>
                              </a:cxn>
                              <a:cxn ang="0">
                                <a:pos x="T17" y="T19"/>
                              </a:cxn>
                            </a:cxnLst>
                            <a:rect l="0" t="0" r="r" b="b"/>
                            <a:pathLst>
                              <a:path w="329" h="300">
                                <a:moveTo>
                                  <a:pt x="0" y="300"/>
                                </a:moveTo>
                                <a:lnTo>
                                  <a:pt x="329" y="300"/>
                                </a:lnTo>
                                <a:lnTo>
                                  <a:pt x="3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1" name="Freeform 1944"/>
                        <wps:cNvSpPr>
                          <a:spLocks/>
                        </wps:cNvSpPr>
                        <wps:spPr bwMode="auto">
                          <a:xfrm>
                            <a:off x="8907" y="12040"/>
                            <a:ext cx="113" cy="146"/>
                          </a:xfrm>
                          <a:custGeom>
                            <a:avLst/>
                            <a:gdLst>
                              <a:gd name="T0" fmla="+- 0 8907 8907"/>
                              <a:gd name="T1" fmla="*/ T0 w 113"/>
                              <a:gd name="T2" fmla="+- 0 12187 12040"/>
                              <a:gd name="T3" fmla="*/ 12187 h 146"/>
                              <a:gd name="T4" fmla="+- 0 9020 8907"/>
                              <a:gd name="T5" fmla="*/ T4 w 113"/>
                              <a:gd name="T6" fmla="+- 0 12187 12040"/>
                              <a:gd name="T7" fmla="*/ 12187 h 146"/>
                              <a:gd name="T8" fmla="+- 0 9020 8907"/>
                              <a:gd name="T9" fmla="*/ T8 w 113"/>
                              <a:gd name="T10" fmla="+- 0 12040 12040"/>
                              <a:gd name="T11" fmla="*/ 12040 h 146"/>
                              <a:gd name="T12" fmla="+- 0 8907 8907"/>
                              <a:gd name="T13" fmla="*/ T12 w 113"/>
                              <a:gd name="T14" fmla="+- 0 12040 12040"/>
                              <a:gd name="T15" fmla="*/ 12040 h 146"/>
                              <a:gd name="T16" fmla="+- 0 8907 8907"/>
                              <a:gd name="T17" fmla="*/ T16 w 113"/>
                              <a:gd name="T18" fmla="+- 0 12187 12040"/>
                              <a:gd name="T19" fmla="*/ 12187 h 146"/>
                            </a:gdLst>
                            <a:ahLst/>
                            <a:cxnLst>
                              <a:cxn ang="0">
                                <a:pos x="T1" y="T3"/>
                              </a:cxn>
                              <a:cxn ang="0">
                                <a:pos x="T5" y="T7"/>
                              </a:cxn>
                              <a:cxn ang="0">
                                <a:pos x="T9" y="T11"/>
                              </a:cxn>
                              <a:cxn ang="0">
                                <a:pos x="T13" y="T15"/>
                              </a:cxn>
                              <a:cxn ang="0">
                                <a:pos x="T17" y="T19"/>
                              </a:cxn>
                            </a:cxnLst>
                            <a:rect l="0" t="0" r="r" b="b"/>
                            <a:pathLst>
                              <a:path w="113" h="146">
                                <a:moveTo>
                                  <a:pt x="0" y="147"/>
                                </a:moveTo>
                                <a:lnTo>
                                  <a:pt x="113" y="147"/>
                                </a:lnTo>
                                <a:lnTo>
                                  <a:pt x="113" y="0"/>
                                </a:lnTo>
                                <a:lnTo>
                                  <a:pt x="0" y="0"/>
                                </a:lnTo>
                                <a:lnTo>
                                  <a:pt x="0" y="147"/>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2" name="Freeform 1943"/>
                        <wps:cNvSpPr>
                          <a:spLocks/>
                        </wps:cNvSpPr>
                        <wps:spPr bwMode="auto">
                          <a:xfrm>
                            <a:off x="9128" y="12040"/>
                            <a:ext cx="1868" cy="300"/>
                          </a:xfrm>
                          <a:custGeom>
                            <a:avLst/>
                            <a:gdLst>
                              <a:gd name="T0" fmla="+- 0 9128 9128"/>
                              <a:gd name="T1" fmla="*/ T0 w 1868"/>
                              <a:gd name="T2" fmla="+- 0 12340 12040"/>
                              <a:gd name="T3" fmla="*/ 12340 h 300"/>
                              <a:gd name="T4" fmla="+- 0 10996 9128"/>
                              <a:gd name="T5" fmla="*/ T4 w 1868"/>
                              <a:gd name="T6" fmla="+- 0 12340 12040"/>
                              <a:gd name="T7" fmla="*/ 12340 h 300"/>
                              <a:gd name="T8" fmla="+- 0 10996 9128"/>
                              <a:gd name="T9" fmla="*/ T8 w 1868"/>
                              <a:gd name="T10" fmla="+- 0 12040 12040"/>
                              <a:gd name="T11" fmla="*/ 12040 h 300"/>
                              <a:gd name="T12" fmla="+- 0 9128 9128"/>
                              <a:gd name="T13" fmla="*/ T12 w 1868"/>
                              <a:gd name="T14" fmla="+- 0 12040 12040"/>
                              <a:gd name="T15" fmla="*/ 12040 h 300"/>
                              <a:gd name="T16" fmla="+- 0 9128 9128"/>
                              <a:gd name="T17" fmla="*/ T16 w 1868"/>
                              <a:gd name="T18" fmla="+- 0 12340 12040"/>
                              <a:gd name="T19" fmla="*/ 12340 h 300"/>
                            </a:gdLst>
                            <a:ahLst/>
                            <a:cxnLst>
                              <a:cxn ang="0">
                                <a:pos x="T1" y="T3"/>
                              </a:cxn>
                              <a:cxn ang="0">
                                <a:pos x="T5" y="T7"/>
                              </a:cxn>
                              <a:cxn ang="0">
                                <a:pos x="T9" y="T11"/>
                              </a:cxn>
                              <a:cxn ang="0">
                                <a:pos x="T13" y="T15"/>
                              </a:cxn>
                              <a:cxn ang="0">
                                <a:pos x="T17" y="T19"/>
                              </a:cxn>
                            </a:cxnLst>
                            <a:rect l="0" t="0" r="r" b="b"/>
                            <a:pathLst>
                              <a:path w="1868" h="300">
                                <a:moveTo>
                                  <a:pt x="0" y="300"/>
                                </a:moveTo>
                                <a:lnTo>
                                  <a:pt x="1868" y="300"/>
                                </a:lnTo>
                                <a:lnTo>
                                  <a:pt x="186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3" name="Freeform 1942"/>
                        <wps:cNvSpPr>
                          <a:spLocks/>
                        </wps:cNvSpPr>
                        <wps:spPr bwMode="auto">
                          <a:xfrm>
                            <a:off x="9236" y="12040"/>
                            <a:ext cx="1652" cy="146"/>
                          </a:xfrm>
                          <a:custGeom>
                            <a:avLst/>
                            <a:gdLst>
                              <a:gd name="T0" fmla="+- 0 9236 9236"/>
                              <a:gd name="T1" fmla="*/ T0 w 1652"/>
                              <a:gd name="T2" fmla="+- 0 12187 12040"/>
                              <a:gd name="T3" fmla="*/ 12187 h 146"/>
                              <a:gd name="T4" fmla="+- 0 10888 9236"/>
                              <a:gd name="T5" fmla="*/ T4 w 1652"/>
                              <a:gd name="T6" fmla="+- 0 12187 12040"/>
                              <a:gd name="T7" fmla="*/ 12187 h 146"/>
                              <a:gd name="T8" fmla="+- 0 10888 9236"/>
                              <a:gd name="T9" fmla="*/ T8 w 1652"/>
                              <a:gd name="T10" fmla="+- 0 12040 12040"/>
                              <a:gd name="T11" fmla="*/ 12040 h 146"/>
                              <a:gd name="T12" fmla="+- 0 9236 9236"/>
                              <a:gd name="T13" fmla="*/ T12 w 1652"/>
                              <a:gd name="T14" fmla="+- 0 12040 12040"/>
                              <a:gd name="T15" fmla="*/ 12040 h 146"/>
                              <a:gd name="T16" fmla="+- 0 9236 9236"/>
                              <a:gd name="T17" fmla="*/ T16 w 1652"/>
                              <a:gd name="T18" fmla="+- 0 12187 12040"/>
                              <a:gd name="T19" fmla="*/ 12187 h 146"/>
                            </a:gdLst>
                            <a:ahLst/>
                            <a:cxnLst>
                              <a:cxn ang="0">
                                <a:pos x="T1" y="T3"/>
                              </a:cxn>
                              <a:cxn ang="0">
                                <a:pos x="T5" y="T7"/>
                              </a:cxn>
                              <a:cxn ang="0">
                                <a:pos x="T9" y="T11"/>
                              </a:cxn>
                              <a:cxn ang="0">
                                <a:pos x="T13" y="T15"/>
                              </a:cxn>
                              <a:cxn ang="0">
                                <a:pos x="T17" y="T19"/>
                              </a:cxn>
                            </a:cxnLst>
                            <a:rect l="0" t="0" r="r" b="b"/>
                            <a:pathLst>
                              <a:path w="1652" h="146">
                                <a:moveTo>
                                  <a:pt x="0" y="147"/>
                                </a:moveTo>
                                <a:lnTo>
                                  <a:pt x="1652" y="147"/>
                                </a:lnTo>
                                <a:lnTo>
                                  <a:pt x="1652" y="0"/>
                                </a:lnTo>
                                <a:lnTo>
                                  <a:pt x="0" y="0"/>
                                </a:lnTo>
                                <a:lnTo>
                                  <a:pt x="0" y="147"/>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 name="Freeform 1941"/>
                        <wps:cNvSpPr>
                          <a:spLocks/>
                        </wps:cNvSpPr>
                        <wps:spPr bwMode="auto">
                          <a:xfrm>
                            <a:off x="10996" y="12040"/>
                            <a:ext cx="400" cy="300"/>
                          </a:xfrm>
                          <a:custGeom>
                            <a:avLst/>
                            <a:gdLst>
                              <a:gd name="T0" fmla="+- 0 10996 10996"/>
                              <a:gd name="T1" fmla="*/ T0 w 400"/>
                              <a:gd name="T2" fmla="+- 0 12340 12040"/>
                              <a:gd name="T3" fmla="*/ 12340 h 300"/>
                              <a:gd name="T4" fmla="+- 0 11396 10996"/>
                              <a:gd name="T5" fmla="*/ T4 w 400"/>
                              <a:gd name="T6" fmla="+- 0 12340 12040"/>
                              <a:gd name="T7" fmla="*/ 12340 h 300"/>
                              <a:gd name="T8" fmla="+- 0 11396 10996"/>
                              <a:gd name="T9" fmla="*/ T8 w 400"/>
                              <a:gd name="T10" fmla="+- 0 12040 12040"/>
                              <a:gd name="T11" fmla="*/ 12040 h 300"/>
                              <a:gd name="T12" fmla="+- 0 10996 10996"/>
                              <a:gd name="T13" fmla="*/ T12 w 400"/>
                              <a:gd name="T14" fmla="+- 0 12040 12040"/>
                              <a:gd name="T15" fmla="*/ 12040 h 300"/>
                              <a:gd name="T16" fmla="+- 0 10996 10996"/>
                              <a:gd name="T17" fmla="*/ T16 w 400"/>
                              <a:gd name="T18" fmla="+- 0 12340 12040"/>
                              <a:gd name="T19" fmla="*/ 12340 h 300"/>
                            </a:gdLst>
                            <a:ahLst/>
                            <a:cxnLst>
                              <a:cxn ang="0">
                                <a:pos x="T1" y="T3"/>
                              </a:cxn>
                              <a:cxn ang="0">
                                <a:pos x="T5" y="T7"/>
                              </a:cxn>
                              <a:cxn ang="0">
                                <a:pos x="T9" y="T11"/>
                              </a:cxn>
                              <a:cxn ang="0">
                                <a:pos x="T13" y="T15"/>
                              </a:cxn>
                              <a:cxn ang="0">
                                <a:pos x="T17" y="T19"/>
                              </a:cxn>
                            </a:cxnLst>
                            <a:rect l="0" t="0" r="r" b="b"/>
                            <a:pathLst>
                              <a:path w="400" h="300">
                                <a:moveTo>
                                  <a:pt x="0" y="300"/>
                                </a:moveTo>
                                <a:lnTo>
                                  <a:pt x="400" y="300"/>
                                </a:lnTo>
                                <a:lnTo>
                                  <a:pt x="4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5" name="Freeform 1940"/>
                        <wps:cNvSpPr>
                          <a:spLocks/>
                        </wps:cNvSpPr>
                        <wps:spPr bwMode="auto">
                          <a:xfrm>
                            <a:off x="11104" y="12040"/>
                            <a:ext cx="184" cy="146"/>
                          </a:xfrm>
                          <a:custGeom>
                            <a:avLst/>
                            <a:gdLst>
                              <a:gd name="T0" fmla="+- 0 11104 11104"/>
                              <a:gd name="T1" fmla="*/ T0 w 184"/>
                              <a:gd name="T2" fmla="+- 0 12187 12040"/>
                              <a:gd name="T3" fmla="*/ 12187 h 146"/>
                              <a:gd name="T4" fmla="+- 0 11288 11104"/>
                              <a:gd name="T5" fmla="*/ T4 w 184"/>
                              <a:gd name="T6" fmla="+- 0 12187 12040"/>
                              <a:gd name="T7" fmla="*/ 12187 h 146"/>
                              <a:gd name="T8" fmla="+- 0 11288 11104"/>
                              <a:gd name="T9" fmla="*/ T8 w 184"/>
                              <a:gd name="T10" fmla="+- 0 12040 12040"/>
                              <a:gd name="T11" fmla="*/ 12040 h 146"/>
                              <a:gd name="T12" fmla="+- 0 11104 11104"/>
                              <a:gd name="T13" fmla="*/ T12 w 184"/>
                              <a:gd name="T14" fmla="+- 0 12040 12040"/>
                              <a:gd name="T15" fmla="*/ 12040 h 146"/>
                              <a:gd name="T16" fmla="+- 0 11104 11104"/>
                              <a:gd name="T17" fmla="*/ T16 w 184"/>
                              <a:gd name="T18" fmla="+- 0 12187 12040"/>
                              <a:gd name="T19" fmla="*/ 12187 h 146"/>
                            </a:gdLst>
                            <a:ahLst/>
                            <a:cxnLst>
                              <a:cxn ang="0">
                                <a:pos x="T1" y="T3"/>
                              </a:cxn>
                              <a:cxn ang="0">
                                <a:pos x="T5" y="T7"/>
                              </a:cxn>
                              <a:cxn ang="0">
                                <a:pos x="T9" y="T11"/>
                              </a:cxn>
                              <a:cxn ang="0">
                                <a:pos x="T13" y="T15"/>
                              </a:cxn>
                              <a:cxn ang="0">
                                <a:pos x="T17" y="T19"/>
                              </a:cxn>
                            </a:cxnLst>
                            <a:rect l="0" t="0" r="r" b="b"/>
                            <a:pathLst>
                              <a:path w="184" h="146">
                                <a:moveTo>
                                  <a:pt x="0" y="147"/>
                                </a:moveTo>
                                <a:lnTo>
                                  <a:pt x="184" y="147"/>
                                </a:lnTo>
                                <a:lnTo>
                                  <a:pt x="184" y="0"/>
                                </a:lnTo>
                                <a:lnTo>
                                  <a:pt x="0" y="0"/>
                                </a:lnTo>
                                <a:lnTo>
                                  <a:pt x="0" y="147"/>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6" name="Freeform 1939"/>
                        <wps:cNvSpPr>
                          <a:spLocks/>
                        </wps:cNvSpPr>
                        <wps:spPr bwMode="auto">
                          <a:xfrm>
                            <a:off x="11396" y="12040"/>
                            <a:ext cx="399" cy="300"/>
                          </a:xfrm>
                          <a:custGeom>
                            <a:avLst/>
                            <a:gdLst>
                              <a:gd name="T0" fmla="+- 0 11396 11396"/>
                              <a:gd name="T1" fmla="*/ T0 w 399"/>
                              <a:gd name="T2" fmla="+- 0 12340 12040"/>
                              <a:gd name="T3" fmla="*/ 12340 h 300"/>
                              <a:gd name="T4" fmla="+- 0 11795 11396"/>
                              <a:gd name="T5" fmla="*/ T4 w 399"/>
                              <a:gd name="T6" fmla="+- 0 12340 12040"/>
                              <a:gd name="T7" fmla="*/ 12340 h 300"/>
                              <a:gd name="T8" fmla="+- 0 11795 11396"/>
                              <a:gd name="T9" fmla="*/ T8 w 399"/>
                              <a:gd name="T10" fmla="+- 0 12040 12040"/>
                              <a:gd name="T11" fmla="*/ 12040 h 300"/>
                              <a:gd name="T12" fmla="+- 0 11396 11396"/>
                              <a:gd name="T13" fmla="*/ T12 w 399"/>
                              <a:gd name="T14" fmla="+- 0 12040 12040"/>
                              <a:gd name="T15" fmla="*/ 12040 h 300"/>
                              <a:gd name="T16" fmla="+- 0 11396 11396"/>
                              <a:gd name="T17" fmla="*/ T16 w 399"/>
                              <a:gd name="T18" fmla="+- 0 12340 12040"/>
                              <a:gd name="T19" fmla="*/ 12340 h 300"/>
                            </a:gdLst>
                            <a:ahLst/>
                            <a:cxnLst>
                              <a:cxn ang="0">
                                <a:pos x="T1" y="T3"/>
                              </a:cxn>
                              <a:cxn ang="0">
                                <a:pos x="T5" y="T7"/>
                              </a:cxn>
                              <a:cxn ang="0">
                                <a:pos x="T9" y="T11"/>
                              </a:cxn>
                              <a:cxn ang="0">
                                <a:pos x="T13" y="T15"/>
                              </a:cxn>
                              <a:cxn ang="0">
                                <a:pos x="T17" y="T19"/>
                              </a:cxn>
                            </a:cxnLst>
                            <a:rect l="0" t="0" r="r" b="b"/>
                            <a:pathLst>
                              <a:path w="399"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7" name="Freeform 1938"/>
                        <wps:cNvSpPr>
                          <a:spLocks/>
                        </wps:cNvSpPr>
                        <wps:spPr bwMode="auto">
                          <a:xfrm>
                            <a:off x="11504" y="12040"/>
                            <a:ext cx="183" cy="146"/>
                          </a:xfrm>
                          <a:custGeom>
                            <a:avLst/>
                            <a:gdLst>
                              <a:gd name="T0" fmla="+- 0 11504 11504"/>
                              <a:gd name="T1" fmla="*/ T0 w 183"/>
                              <a:gd name="T2" fmla="+- 0 12187 12040"/>
                              <a:gd name="T3" fmla="*/ 12187 h 146"/>
                              <a:gd name="T4" fmla="+- 0 11687 11504"/>
                              <a:gd name="T5" fmla="*/ T4 w 183"/>
                              <a:gd name="T6" fmla="+- 0 12187 12040"/>
                              <a:gd name="T7" fmla="*/ 12187 h 146"/>
                              <a:gd name="T8" fmla="+- 0 11687 11504"/>
                              <a:gd name="T9" fmla="*/ T8 w 183"/>
                              <a:gd name="T10" fmla="+- 0 12040 12040"/>
                              <a:gd name="T11" fmla="*/ 12040 h 146"/>
                              <a:gd name="T12" fmla="+- 0 11504 11504"/>
                              <a:gd name="T13" fmla="*/ T12 w 183"/>
                              <a:gd name="T14" fmla="+- 0 12040 12040"/>
                              <a:gd name="T15" fmla="*/ 12040 h 146"/>
                              <a:gd name="T16" fmla="+- 0 11504 11504"/>
                              <a:gd name="T17" fmla="*/ T16 w 183"/>
                              <a:gd name="T18" fmla="+- 0 12187 12040"/>
                              <a:gd name="T19" fmla="*/ 12187 h 146"/>
                            </a:gdLst>
                            <a:ahLst/>
                            <a:cxnLst>
                              <a:cxn ang="0">
                                <a:pos x="T1" y="T3"/>
                              </a:cxn>
                              <a:cxn ang="0">
                                <a:pos x="T5" y="T7"/>
                              </a:cxn>
                              <a:cxn ang="0">
                                <a:pos x="T9" y="T11"/>
                              </a:cxn>
                              <a:cxn ang="0">
                                <a:pos x="T13" y="T15"/>
                              </a:cxn>
                              <a:cxn ang="0">
                                <a:pos x="T17" y="T19"/>
                              </a:cxn>
                            </a:cxnLst>
                            <a:rect l="0" t="0" r="r" b="b"/>
                            <a:pathLst>
                              <a:path w="183" h="146">
                                <a:moveTo>
                                  <a:pt x="0" y="147"/>
                                </a:moveTo>
                                <a:lnTo>
                                  <a:pt x="183" y="147"/>
                                </a:lnTo>
                                <a:lnTo>
                                  <a:pt x="183" y="0"/>
                                </a:lnTo>
                                <a:lnTo>
                                  <a:pt x="0" y="0"/>
                                </a:lnTo>
                                <a:lnTo>
                                  <a:pt x="0" y="147"/>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 name="Freeform 1937"/>
                        <wps:cNvSpPr>
                          <a:spLocks/>
                        </wps:cNvSpPr>
                        <wps:spPr bwMode="auto">
                          <a:xfrm>
                            <a:off x="11795" y="12040"/>
                            <a:ext cx="400" cy="300"/>
                          </a:xfrm>
                          <a:custGeom>
                            <a:avLst/>
                            <a:gdLst>
                              <a:gd name="T0" fmla="+- 0 11795 11795"/>
                              <a:gd name="T1" fmla="*/ T0 w 400"/>
                              <a:gd name="T2" fmla="+- 0 12340 12040"/>
                              <a:gd name="T3" fmla="*/ 12340 h 300"/>
                              <a:gd name="T4" fmla="+- 0 12194 11795"/>
                              <a:gd name="T5" fmla="*/ T4 w 400"/>
                              <a:gd name="T6" fmla="+- 0 12340 12040"/>
                              <a:gd name="T7" fmla="*/ 12340 h 300"/>
                              <a:gd name="T8" fmla="+- 0 12194 11795"/>
                              <a:gd name="T9" fmla="*/ T8 w 400"/>
                              <a:gd name="T10" fmla="+- 0 12040 12040"/>
                              <a:gd name="T11" fmla="*/ 12040 h 300"/>
                              <a:gd name="T12" fmla="+- 0 11795 11795"/>
                              <a:gd name="T13" fmla="*/ T12 w 400"/>
                              <a:gd name="T14" fmla="+- 0 12040 12040"/>
                              <a:gd name="T15" fmla="*/ 12040 h 300"/>
                              <a:gd name="T16" fmla="+- 0 11795 11795"/>
                              <a:gd name="T17" fmla="*/ T16 w 400"/>
                              <a:gd name="T18" fmla="+- 0 12340 12040"/>
                              <a:gd name="T19" fmla="*/ 123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9" name="Freeform 1936"/>
                        <wps:cNvSpPr>
                          <a:spLocks/>
                        </wps:cNvSpPr>
                        <wps:spPr bwMode="auto">
                          <a:xfrm>
                            <a:off x="11903" y="12040"/>
                            <a:ext cx="184" cy="146"/>
                          </a:xfrm>
                          <a:custGeom>
                            <a:avLst/>
                            <a:gdLst>
                              <a:gd name="T0" fmla="+- 0 11903 11903"/>
                              <a:gd name="T1" fmla="*/ T0 w 184"/>
                              <a:gd name="T2" fmla="+- 0 12187 12040"/>
                              <a:gd name="T3" fmla="*/ 12187 h 146"/>
                              <a:gd name="T4" fmla="+- 0 12086 11903"/>
                              <a:gd name="T5" fmla="*/ T4 w 184"/>
                              <a:gd name="T6" fmla="+- 0 12187 12040"/>
                              <a:gd name="T7" fmla="*/ 12187 h 146"/>
                              <a:gd name="T8" fmla="+- 0 12086 11903"/>
                              <a:gd name="T9" fmla="*/ T8 w 184"/>
                              <a:gd name="T10" fmla="+- 0 12040 12040"/>
                              <a:gd name="T11" fmla="*/ 12040 h 146"/>
                              <a:gd name="T12" fmla="+- 0 11903 11903"/>
                              <a:gd name="T13" fmla="*/ T12 w 184"/>
                              <a:gd name="T14" fmla="+- 0 12040 12040"/>
                              <a:gd name="T15" fmla="*/ 12040 h 146"/>
                              <a:gd name="T16" fmla="+- 0 11903 11903"/>
                              <a:gd name="T17" fmla="*/ T16 w 184"/>
                              <a:gd name="T18" fmla="+- 0 12187 12040"/>
                              <a:gd name="T19" fmla="*/ 12187 h 146"/>
                            </a:gdLst>
                            <a:ahLst/>
                            <a:cxnLst>
                              <a:cxn ang="0">
                                <a:pos x="T1" y="T3"/>
                              </a:cxn>
                              <a:cxn ang="0">
                                <a:pos x="T5" y="T7"/>
                              </a:cxn>
                              <a:cxn ang="0">
                                <a:pos x="T9" y="T11"/>
                              </a:cxn>
                              <a:cxn ang="0">
                                <a:pos x="T13" y="T15"/>
                              </a:cxn>
                              <a:cxn ang="0">
                                <a:pos x="T17" y="T19"/>
                              </a:cxn>
                            </a:cxnLst>
                            <a:rect l="0" t="0" r="r" b="b"/>
                            <a:pathLst>
                              <a:path w="184" h="146">
                                <a:moveTo>
                                  <a:pt x="0" y="147"/>
                                </a:moveTo>
                                <a:lnTo>
                                  <a:pt x="183" y="147"/>
                                </a:lnTo>
                                <a:lnTo>
                                  <a:pt x="183" y="0"/>
                                </a:lnTo>
                                <a:lnTo>
                                  <a:pt x="0" y="0"/>
                                </a:lnTo>
                                <a:lnTo>
                                  <a:pt x="0" y="147"/>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0" name="Freeform 1935"/>
                        <wps:cNvSpPr>
                          <a:spLocks/>
                        </wps:cNvSpPr>
                        <wps:spPr bwMode="auto">
                          <a:xfrm>
                            <a:off x="12194" y="12040"/>
                            <a:ext cx="398" cy="300"/>
                          </a:xfrm>
                          <a:custGeom>
                            <a:avLst/>
                            <a:gdLst>
                              <a:gd name="T0" fmla="+- 0 12194 12194"/>
                              <a:gd name="T1" fmla="*/ T0 w 398"/>
                              <a:gd name="T2" fmla="+- 0 12340 12040"/>
                              <a:gd name="T3" fmla="*/ 12340 h 300"/>
                              <a:gd name="T4" fmla="+- 0 12593 12194"/>
                              <a:gd name="T5" fmla="*/ T4 w 398"/>
                              <a:gd name="T6" fmla="+- 0 12340 12040"/>
                              <a:gd name="T7" fmla="*/ 12340 h 300"/>
                              <a:gd name="T8" fmla="+- 0 12593 12194"/>
                              <a:gd name="T9" fmla="*/ T8 w 398"/>
                              <a:gd name="T10" fmla="+- 0 12040 12040"/>
                              <a:gd name="T11" fmla="*/ 12040 h 300"/>
                              <a:gd name="T12" fmla="+- 0 12194 12194"/>
                              <a:gd name="T13" fmla="*/ T12 w 398"/>
                              <a:gd name="T14" fmla="+- 0 12040 12040"/>
                              <a:gd name="T15" fmla="*/ 12040 h 300"/>
                              <a:gd name="T16" fmla="+- 0 12194 12194"/>
                              <a:gd name="T17" fmla="*/ T16 w 398"/>
                              <a:gd name="T18" fmla="+- 0 12340 12040"/>
                              <a:gd name="T19" fmla="*/ 123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 name="Freeform 1934"/>
                        <wps:cNvSpPr>
                          <a:spLocks/>
                        </wps:cNvSpPr>
                        <wps:spPr bwMode="auto">
                          <a:xfrm>
                            <a:off x="12302" y="12040"/>
                            <a:ext cx="182" cy="146"/>
                          </a:xfrm>
                          <a:custGeom>
                            <a:avLst/>
                            <a:gdLst>
                              <a:gd name="T0" fmla="+- 0 12302 12302"/>
                              <a:gd name="T1" fmla="*/ T0 w 182"/>
                              <a:gd name="T2" fmla="+- 0 12187 12040"/>
                              <a:gd name="T3" fmla="*/ 12187 h 146"/>
                              <a:gd name="T4" fmla="+- 0 12485 12302"/>
                              <a:gd name="T5" fmla="*/ T4 w 182"/>
                              <a:gd name="T6" fmla="+- 0 12187 12040"/>
                              <a:gd name="T7" fmla="*/ 12187 h 146"/>
                              <a:gd name="T8" fmla="+- 0 12485 12302"/>
                              <a:gd name="T9" fmla="*/ T8 w 182"/>
                              <a:gd name="T10" fmla="+- 0 12040 12040"/>
                              <a:gd name="T11" fmla="*/ 12040 h 146"/>
                              <a:gd name="T12" fmla="+- 0 12302 12302"/>
                              <a:gd name="T13" fmla="*/ T12 w 182"/>
                              <a:gd name="T14" fmla="+- 0 12040 12040"/>
                              <a:gd name="T15" fmla="*/ 12040 h 146"/>
                              <a:gd name="T16" fmla="+- 0 12302 12302"/>
                              <a:gd name="T17" fmla="*/ T16 w 182"/>
                              <a:gd name="T18" fmla="+- 0 12187 12040"/>
                              <a:gd name="T19" fmla="*/ 12187 h 146"/>
                            </a:gdLst>
                            <a:ahLst/>
                            <a:cxnLst>
                              <a:cxn ang="0">
                                <a:pos x="T1" y="T3"/>
                              </a:cxn>
                              <a:cxn ang="0">
                                <a:pos x="T5" y="T7"/>
                              </a:cxn>
                              <a:cxn ang="0">
                                <a:pos x="T9" y="T11"/>
                              </a:cxn>
                              <a:cxn ang="0">
                                <a:pos x="T13" y="T15"/>
                              </a:cxn>
                              <a:cxn ang="0">
                                <a:pos x="T17" y="T19"/>
                              </a:cxn>
                            </a:cxnLst>
                            <a:rect l="0" t="0" r="r" b="b"/>
                            <a:pathLst>
                              <a:path w="182" h="146">
                                <a:moveTo>
                                  <a:pt x="0" y="147"/>
                                </a:moveTo>
                                <a:lnTo>
                                  <a:pt x="183" y="147"/>
                                </a:lnTo>
                                <a:lnTo>
                                  <a:pt x="183" y="0"/>
                                </a:lnTo>
                                <a:lnTo>
                                  <a:pt x="0" y="0"/>
                                </a:lnTo>
                                <a:lnTo>
                                  <a:pt x="0" y="147"/>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2" name="Freeform 1933"/>
                        <wps:cNvSpPr>
                          <a:spLocks/>
                        </wps:cNvSpPr>
                        <wps:spPr bwMode="auto">
                          <a:xfrm>
                            <a:off x="12593" y="12040"/>
                            <a:ext cx="330" cy="300"/>
                          </a:xfrm>
                          <a:custGeom>
                            <a:avLst/>
                            <a:gdLst>
                              <a:gd name="T0" fmla="+- 0 12593 12593"/>
                              <a:gd name="T1" fmla="*/ T0 w 330"/>
                              <a:gd name="T2" fmla="+- 0 12340 12040"/>
                              <a:gd name="T3" fmla="*/ 12340 h 300"/>
                              <a:gd name="T4" fmla="+- 0 12923 12593"/>
                              <a:gd name="T5" fmla="*/ T4 w 330"/>
                              <a:gd name="T6" fmla="+- 0 12340 12040"/>
                              <a:gd name="T7" fmla="*/ 12340 h 300"/>
                              <a:gd name="T8" fmla="+- 0 12923 12593"/>
                              <a:gd name="T9" fmla="*/ T8 w 330"/>
                              <a:gd name="T10" fmla="+- 0 12040 12040"/>
                              <a:gd name="T11" fmla="*/ 12040 h 300"/>
                              <a:gd name="T12" fmla="+- 0 12593 12593"/>
                              <a:gd name="T13" fmla="*/ T12 w 330"/>
                              <a:gd name="T14" fmla="+- 0 12040 12040"/>
                              <a:gd name="T15" fmla="*/ 12040 h 300"/>
                              <a:gd name="T16" fmla="+- 0 12593 12593"/>
                              <a:gd name="T17" fmla="*/ T16 w 330"/>
                              <a:gd name="T18" fmla="+- 0 12340 12040"/>
                              <a:gd name="T19" fmla="*/ 12340 h 300"/>
                            </a:gdLst>
                            <a:ahLst/>
                            <a:cxnLst>
                              <a:cxn ang="0">
                                <a:pos x="T1" y="T3"/>
                              </a:cxn>
                              <a:cxn ang="0">
                                <a:pos x="T5" y="T7"/>
                              </a:cxn>
                              <a:cxn ang="0">
                                <a:pos x="T9" y="T11"/>
                              </a:cxn>
                              <a:cxn ang="0">
                                <a:pos x="T13" y="T15"/>
                              </a:cxn>
                              <a:cxn ang="0">
                                <a:pos x="T17" y="T19"/>
                              </a:cxn>
                            </a:cxnLst>
                            <a:rect l="0" t="0" r="r" b="b"/>
                            <a:pathLst>
                              <a:path w="330" h="300">
                                <a:moveTo>
                                  <a:pt x="0" y="300"/>
                                </a:moveTo>
                                <a:lnTo>
                                  <a:pt x="330" y="300"/>
                                </a:lnTo>
                                <a:lnTo>
                                  <a:pt x="3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3" name="Freeform 1932"/>
                        <wps:cNvSpPr>
                          <a:spLocks/>
                        </wps:cNvSpPr>
                        <wps:spPr bwMode="auto">
                          <a:xfrm>
                            <a:off x="12701" y="12040"/>
                            <a:ext cx="113" cy="146"/>
                          </a:xfrm>
                          <a:custGeom>
                            <a:avLst/>
                            <a:gdLst>
                              <a:gd name="T0" fmla="+- 0 12701 12701"/>
                              <a:gd name="T1" fmla="*/ T0 w 113"/>
                              <a:gd name="T2" fmla="+- 0 12187 12040"/>
                              <a:gd name="T3" fmla="*/ 12187 h 146"/>
                              <a:gd name="T4" fmla="+- 0 12814 12701"/>
                              <a:gd name="T5" fmla="*/ T4 w 113"/>
                              <a:gd name="T6" fmla="+- 0 12187 12040"/>
                              <a:gd name="T7" fmla="*/ 12187 h 146"/>
                              <a:gd name="T8" fmla="+- 0 12814 12701"/>
                              <a:gd name="T9" fmla="*/ T8 w 113"/>
                              <a:gd name="T10" fmla="+- 0 12040 12040"/>
                              <a:gd name="T11" fmla="*/ 12040 h 146"/>
                              <a:gd name="T12" fmla="+- 0 12701 12701"/>
                              <a:gd name="T13" fmla="*/ T12 w 113"/>
                              <a:gd name="T14" fmla="+- 0 12040 12040"/>
                              <a:gd name="T15" fmla="*/ 12040 h 146"/>
                              <a:gd name="T16" fmla="+- 0 12701 12701"/>
                              <a:gd name="T17" fmla="*/ T16 w 113"/>
                              <a:gd name="T18" fmla="+- 0 12187 12040"/>
                              <a:gd name="T19" fmla="*/ 12187 h 146"/>
                            </a:gdLst>
                            <a:ahLst/>
                            <a:cxnLst>
                              <a:cxn ang="0">
                                <a:pos x="T1" y="T3"/>
                              </a:cxn>
                              <a:cxn ang="0">
                                <a:pos x="T5" y="T7"/>
                              </a:cxn>
                              <a:cxn ang="0">
                                <a:pos x="T9" y="T11"/>
                              </a:cxn>
                              <a:cxn ang="0">
                                <a:pos x="T13" y="T15"/>
                              </a:cxn>
                              <a:cxn ang="0">
                                <a:pos x="T17" y="T19"/>
                              </a:cxn>
                            </a:cxnLst>
                            <a:rect l="0" t="0" r="r" b="b"/>
                            <a:pathLst>
                              <a:path w="113" h="146">
                                <a:moveTo>
                                  <a:pt x="0" y="147"/>
                                </a:moveTo>
                                <a:lnTo>
                                  <a:pt x="113" y="147"/>
                                </a:lnTo>
                                <a:lnTo>
                                  <a:pt x="113" y="0"/>
                                </a:lnTo>
                                <a:lnTo>
                                  <a:pt x="0" y="0"/>
                                </a:lnTo>
                                <a:lnTo>
                                  <a:pt x="0" y="147"/>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4" name="Freeform 1931"/>
                        <wps:cNvSpPr>
                          <a:spLocks/>
                        </wps:cNvSpPr>
                        <wps:spPr bwMode="auto">
                          <a:xfrm>
                            <a:off x="1318" y="12351"/>
                            <a:ext cx="1635" cy="0"/>
                          </a:xfrm>
                          <a:custGeom>
                            <a:avLst/>
                            <a:gdLst>
                              <a:gd name="T0" fmla="+- 0 1318 1318"/>
                              <a:gd name="T1" fmla="*/ T0 w 1635"/>
                              <a:gd name="T2" fmla="+- 0 2952 1318"/>
                              <a:gd name="T3" fmla="*/ T2 w 1635"/>
                            </a:gdLst>
                            <a:ahLst/>
                            <a:cxnLst>
                              <a:cxn ang="0">
                                <a:pos x="T1" y="0"/>
                              </a:cxn>
                              <a:cxn ang="0">
                                <a:pos x="T3" y="0"/>
                              </a:cxn>
                            </a:cxnLst>
                            <a:rect l="0" t="0" r="r" b="b"/>
                            <a:pathLst>
                              <a:path w="1635">
                                <a:moveTo>
                                  <a:pt x="0" y="0"/>
                                </a:moveTo>
                                <a:lnTo>
                                  <a:pt x="1634"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5" name="Freeform 1930"/>
                        <wps:cNvSpPr>
                          <a:spLocks/>
                        </wps:cNvSpPr>
                        <wps:spPr bwMode="auto">
                          <a:xfrm>
                            <a:off x="2938" y="12351"/>
                            <a:ext cx="19" cy="0"/>
                          </a:xfrm>
                          <a:custGeom>
                            <a:avLst/>
                            <a:gdLst>
                              <a:gd name="T0" fmla="+- 0 2938 2938"/>
                              <a:gd name="T1" fmla="*/ T0 w 19"/>
                              <a:gd name="T2" fmla="+- 0 2957 2938"/>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 name="Freeform 1929"/>
                        <wps:cNvSpPr>
                          <a:spLocks/>
                        </wps:cNvSpPr>
                        <wps:spPr bwMode="auto">
                          <a:xfrm>
                            <a:off x="2957" y="12351"/>
                            <a:ext cx="556" cy="0"/>
                          </a:xfrm>
                          <a:custGeom>
                            <a:avLst/>
                            <a:gdLst>
                              <a:gd name="T0" fmla="+- 0 2957 2957"/>
                              <a:gd name="T1" fmla="*/ T0 w 556"/>
                              <a:gd name="T2" fmla="+- 0 3513 2957"/>
                              <a:gd name="T3" fmla="*/ T2 w 556"/>
                            </a:gdLst>
                            <a:ahLst/>
                            <a:cxnLst>
                              <a:cxn ang="0">
                                <a:pos x="T1" y="0"/>
                              </a:cxn>
                              <a:cxn ang="0">
                                <a:pos x="T3" y="0"/>
                              </a:cxn>
                            </a:cxnLst>
                            <a:rect l="0" t="0" r="r" b="b"/>
                            <a:pathLst>
                              <a:path w="556">
                                <a:moveTo>
                                  <a:pt x="0" y="0"/>
                                </a:moveTo>
                                <a:lnTo>
                                  <a:pt x="556"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7" name="Freeform 1928"/>
                        <wps:cNvSpPr>
                          <a:spLocks/>
                        </wps:cNvSpPr>
                        <wps:spPr bwMode="auto">
                          <a:xfrm>
                            <a:off x="3498" y="12351"/>
                            <a:ext cx="19" cy="0"/>
                          </a:xfrm>
                          <a:custGeom>
                            <a:avLst/>
                            <a:gdLst>
                              <a:gd name="T0" fmla="+- 0 3498 3498"/>
                              <a:gd name="T1" fmla="*/ T0 w 19"/>
                              <a:gd name="T2" fmla="+- 0 3518 3498"/>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8" name="Freeform 1927"/>
                        <wps:cNvSpPr>
                          <a:spLocks/>
                        </wps:cNvSpPr>
                        <wps:spPr bwMode="auto">
                          <a:xfrm>
                            <a:off x="3518" y="12351"/>
                            <a:ext cx="394" cy="0"/>
                          </a:xfrm>
                          <a:custGeom>
                            <a:avLst/>
                            <a:gdLst>
                              <a:gd name="T0" fmla="+- 0 3518 3518"/>
                              <a:gd name="T1" fmla="*/ T0 w 394"/>
                              <a:gd name="T2" fmla="+- 0 3911 3518"/>
                              <a:gd name="T3" fmla="*/ T2 w 394"/>
                            </a:gdLst>
                            <a:ahLst/>
                            <a:cxnLst>
                              <a:cxn ang="0">
                                <a:pos x="T1" y="0"/>
                              </a:cxn>
                              <a:cxn ang="0">
                                <a:pos x="T3" y="0"/>
                              </a:cxn>
                            </a:cxnLst>
                            <a:rect l="0" t="0" r="r" b="b"/>
                            <a:pathLst>
                              <a:path w="394">
                                <a:moveTo>
                                  <a:pt x="0" y="0"/>
                                </a:moveTo>
                                <a:lnTo>
                                  <a:pt x="393"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9" name="Freeform 1926"/>
                        <wps:cNvSpPr>
                          <a:spLocks/>
                        </wps:cNvSpPr>
                        <wps:spPr bwMode="auto">
                          <a:xfrm>
                            <a:off x="3897" y="12351"/>
                            <a:ext cx="19" cy="0"/>
                          </a:xfrm>
                          <a:custGeom>
                            <a:avLst/>
                            <a:gdLst>
                              <a:gd name="T0" fmla="+- 0 3897 3897"/>
                              <a:gd name="T1" fmla="*/ T0 w 19"/>
                              <a:gd name="T2" fmla="+- 0 3916 3897"/>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0" name="Freeform 1925"/>
                        <wps:cNvSpPr>
                          <a:spLocks/>
                        </wps:cNvSpPr>
                        <wps:spPr bwMode="auto">
                          <a:xfrm>
                            <a:off x="3916" y="12351"/>
                            <a:ext cx="395" cy="0"/>
                          </a:xfrm>
                          <a:custGeom>
                            <a:avLst/>
                            <a:gdLst>
                              <a:gd name="T0" fmla="+- 0 3916 3916"/>
                              <a:gd name="T1" fmla="*/ T0 w 395"/>
                              <a:gd name="T2" fmla="+- 0 4311 3916"/>
                              <a:gd name="T3" fmla="*/ T2 w 395"/>
                            </a:gdLst>
                            <a:ahLst/>
                            <a:cxnLst>
                              <a:cxn ang="0">
                                <a:pos x="T1" y="0"/>
                              </a:cxn>
                              <a:cxn ang="0">
                                <a:pos x="T3" y="0"/>
                              </a:cxn>
                            </a:cxnLst>
                            <a:rect l="0" t="0" r="r" b="b"/>
                            <a:pathLst>
                              <a:path w="395">
                                <a:moveTo>
                                  <a:pt x="0" y="0"/>
                                </a:moveTo>
                                <a:lnTo>
                                  <a:pt x="395"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1" name="Freeform 1924"/>
                        <wps:cNvSpPr>
                          <a:spLocks/>
                        </wps:cNvSpPr>
                        <wps:spPr bwMode="auto">
                          <a:xfrm>
                            <a:off x="4296" y="12351"/>
                            <a:ext cx="19" cy="0"/>
                          </a:xfrm>
                          <a:custGeom>
                            <a:avLst/>
                            <a:gdLst>
                              <a:gd name="T0" fmla="+- 0 4296 4296"/>
                              <a:gd name="T1" fmla="*/ T0 w 19"/>
                              <a:gd name="T2" fmla="+- 0 4316 4296"/>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2" name="Freeform 1923"/>
                        <wps:cNvSpPr>
                          <a:spLocks/>
                        </wps:cNvSpPr>
                        <wps:spPr bwMode="auto">
                          <a:xfrm>
                            <a:off x="4316" y="12351"/>
                            <a:ext cx="394" cy="0"/>
                          </a:xfrm>
                          <a:custGeom>
                            <a:avLst/>
                            <a:gdLst>
                              <a:gd name="T0" fmla="+- 0 4316 4316"/>
                              <a:gd name="T1" fmla="*/ T0 w 394"/>
                              <a:gd name="T2" fmla="+- 0 4709 4316"/>
                              <a:gd name="T3" fmla="*/ T2 w 394"/>
                            </a:gdLst>
                            <a:ahLst/>
                            <a:cxnLst>
                              <a:cxn ang="0">
                                <a:pos x="T1" y="0"/>
                              </a:cxn>
                              <a:cxn ang="0">
                                <a:pos x="T3" y="0"/>
                              </a:cxn>
                            </a:cxnLst>
                            <a:rect l="0" t="0" r="r" b="b"/>
                            <a:pathLst>
                              <a:path w="394">
                                <a:moveTo>
                                  <a:pt x="0" y="0"/>
                                </a:moveTo>
                                <a:lnTo>
                                  <a:pt x="393"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3" name="Freeform 1922"/>
                        <wps:cNvSpPr>
                          <a:spLocks/>
                        </wps:cNvSpPr>
                        <wps:spPr bwMode="auto">
                          <a:xfrm>
                            <a:off x="4695" y="12351"/>
                            <a:ext cx="19" cy="0"/>
                          </a:xfrm>
                          <a:custGeom>
                            <a:avLst/>
                            <a:gdLst>
                              <a:gd name="T0" fmla="+- 0 4695 4695"/>
                              <a:gd name="T1" fmla="*/ T0 w 19"/>
                              <a:gd name="T2" fmla="+- 0 4714 4695"/>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4" name="Freeform 1921"/>
                        <wps:cNvSpPr>
                          <a:spLocks/>
                        </wps:cNvSpPr>
                        <wps:spPr bwMode="auto">
                          <a:xfrm>
                            <a:off x="4714" y="12351"/>
                            <a:ext cx="324" cy="0"/>
                          </a:xfrm>
                          <a:custGeom>
                            <a:avLst/>
                            <a:gdLst>
                              <a:gd name="T0" fmla="+- 0 4714 4714"/>
                              <a:gd name="T1" fmla="*/ T0 w 324"/>
                              <a:gd name="T2" fmla="+- 0 5038 4714"/>
                              <a:gd name="T3" fmla="*/ T2 w 324"/>
                            </a:gdLst>
                            <a:ahLst/>
                            <a:cxnLst>
                              <a:cxn ang="0">
                                <a:pos x="T1" y="0"/>
                              </a:cxn>
                              <a:cxn ang="0">
                                <a:pos x="T3" y="0"/>
                              </a:cxn>
                            </a:cxnLst>
                            <a:rect l="0" t="0" r="r" b="b"/>
                            <a:pathLst>
                              <a:path w="324">
                                <a:moveTo>
                                  <a:pt x="0" y="0"/>
                                </a:moveTo>
                                <a:lnTo>
                                  <a:pt x="324"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5" name="Freeform 1920"/>
                        <wps:cNvSpPr>
                          <a:spLocks/>
                        </wps:cNvSpPr>
                        <wps:spPr bwMode="auto">
                          <a:xfrm>
                            <a:off x="5024" y="12351"/>
                            <a:ext cx="19" cy="0"/>
                          </a:xfrm>
                          <a:custGeom>
                            <a:avLst/>
                            <a:gdLst>
                              <a:gd name="T0" fmla="+- 0 5024 5024"/>
                              <a:gd name="T1" fmla="*/ T0 w 19"/>
                              <a:gd name="T2" fmla="+- 0 5043 5024"/>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6" name="Freeform 1919"/>
                        <wps:cNvSpPr>
                          <a:spLocks/>
                        </wps:cNvSpPr>
                        <wps:spPr bwMode="auto">
                          <a:xfrm>
                            <a:off x="5043" y="12351"/>
                            <a:ext cx="2160" cy="0"/>
                          </a:xfrm>
                          <a:custGeom>
                            <a:avLst/>
                            <a:gdLst>
                              <a:gd name="T0" fmla="+- 0 5043 5043"/>
                              <a:gd name="T1" fmla="*/ T0 w 2160"/>
                              <a:gd name="T2" fmla="+- 0 7203 5043"/>
                              <a:gd name="T3" fmla="*/ T2 w 2160"/>
                            </a:gdLst>
                            <a:ahLst/>
                            <a:cxnLst>
                              <a:cxn ang="0">
                                <a:pos x="T1" y="0"/>
                              </a:cxn>
                              <a:cxn ang="0">
                                <a:pos x="T3" y="0"/>
                              </a:cxn>
                            </a:cxnLst>
                            <a:rect l="0" t="0" r="r" b="b"/>
                            <a:pathLst>
                              <a:path w="2160">
                                <a:moveTo>
                                  <a:pt x="0" y="0"/>
                                </a:moveTo>
                                <a:lnTo>
                                  <a:pt x="216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 name="Freeform 1918"/>
                        <wps:cNvSpPr>
                          <a:spLocks/>
                        </wps:cNvSpPr>
                        <wps:spPr bwMode="auto">
                          <a:xfrm>
                            <a:off x="7189" y="12351"/>
                            <a:ext cx="19" cy="0"/>
                          </a:xfrm>
                          <a:custGeom>
                            <a:avLst/>
                            <a:gdLst>
                              <a:gd name="T0" fmla="+- 0 7189 7189"/>
                              <a:gd name="T1" fmla="*/ T0 w 19"/>
                              <a:gd name="T2" fmla="+- 0 7208 7189"/>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 name="Freeform 1917"/>
                        <wps:cNvSpPr>
                          <a:spLocks/>
                        </wps:cNvSpPr>
                        <wps:spPr bwMode="auto">
                          <a:xfrm>
                            <a:off x="7208" y="12351"/>
                            <a:ext cx="394" cy="0"/>
                          </a:xfrm>
                          <a:custGeom>
                            <a:avLst/>
                            <a:gdLst>
                              <a:gd name="T0" fmla="+- 0 7208 7208"/>
                              <a:gd name="T1" fmla="*/ T0 w 394"/>
                              <a:gd name="T2" fmla="+- 0 7602 7208"/>
                              <a:gd name="T3" fmla="*/ T2 w 394"/>
                            </a:gdLst>
                            <a:ahLst/>
                            <a:cxnLst>
                              <a:cxn ang="0">
                                <a:pos x="T1" y="0"/>
                              </a:cxn>
                              <a:cxn ang="0">
                                <a:pos x="T3" y="0"/>
                              </a:cxn>
                            </a:cxnLst>
                            <a:rect l="0" t="0" r="r" b="b"/>
                            <a:pathLst>
                              <a:path w="394">
                                <a:moveTo>
                                  <a:pt x="0" y="0"/>
                                </a:moveTo>
                                <a:lnTo>
                                  <a:pt x="394"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 name="Freeform 1916"/>
                        <wps:cNvSpPr>
                          <a:spLocks/>
                        </wps:cNvSpPr>
                        <wps:spPr bwMode="auto">
                          <a:xfrm>
                            <a:off x="7587" y="12351"/>
                            <a:ext cx="19" cy="0"/>
                          </a:xfrm>
                          <a:custGeom>
                            <a:avLst/>
                            <a:gdLst>
                              <a:gd name="T0" fmla="+- 0 7587 7587"/>
                              <a:gd name="T1" fmla="*/ T0 w 19"/>
                              <a:gd name="T2" fmla="+- 0 7606 7587"/>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 name="Freeform 1915"/>
                        <wps:cNvSpPr>
                          <a:spLocks/>
                        </wps:cNvSpPr>
                        <wps:spPr bwMode="auto">
                          <a:xfrm>
                            <a:off x="7606" y="12351"/>
                            <a:ext cx="395" cy="0"/>
                          </a:xfrm>
                          <a:custGeom>
                            <a:avLst/>
                            <a:gdLst>
                              <a:gd name="T0" fmla="+- 0 7606 7606"/>
                              <a:gd name="T1" fmla="*/ T0 w 395"/>
                              <a:gd name="T2" fmla="+- 0 8001 7606"/>
                              <a:gd name="T3" fmla="*/ T2 w 395"/>
                            </a:gdLst>
                            <a:ahLst/>
                            <a:cxnLst>
                              <a:cxn ang="0">
                                <a:pos x="T1" y="0"/>
                              </a:cxn>
                              <a:cxn ang="0">
                                <a:pos x="T3" y="0"/>
                              </a:cxn>
                            </a:cxnLst>
                            <a:rect l="0" t="0" r="r" b="b"/>
                            <a:pathLst>
                              <a:path w="395">
                                <a:moveTo>
                                  <a:pt x="0" y="0"/>
                                </a:moveTo>
                                <a:lnTo>
                                  <a:pt x="395"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 name="Freeform 1914"/>
                        <wps:cNvSpPr>
                          <a:spLocks/>
                        </wps:cNvSpPr>
                        <wps:spPr bwMode="auto">
                          <a:xfrm>
                            <a:off x="7987" y="12351"/>
                            <a:ext cx="19" cy="0"/>
                          </a:xfrm>
                          <a:custGeom>
                            <a:avLst/>
                            <a:gdLst>
                              <a:gd name="T0" fmla="+- 0 7987 7987"/>
                              <a:gd name="T1" fmla="*/ T0 w 19"/>
                              <a:gd name="T2" fmla="+- 0 8006 7987"/>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2" name="Freeform 1913"/>
                        <wps:cNvSpPr>
                          <a:spLocks/>
                        </wps:cNvSpPr>
                        <wps:spPr bwMode="auto">
                          <a:xfrm>
                            <a:off x="8006" y="12351"/>
                            <a:ext cx="394" cy="0"/>
                          </a:xfrm>
                          <a:custGeom>
                            <a:avLst/>
                            <a:gdLst>
                              <a:gd name="T0" fmla="+- 0 8006 8006"/>
                              <a:gd name="T1" fmla="*/ T0 w 394"/>
                              <a:gd name="T2" fmla="+- 0 8400 8006"/>
                              <a:gd name="T3" fmla="*/ T2 w 394"/>
                            </a:gdLst>
                            <a:ahLst/>
                            <a:cxnLst>
                              <a:cxn ang="0">
                                <a:pos x="T1" y="0"/>
                              </a:cxn>
                              <a:cxn ang="0">
                                <a:pos x="T3" y="0"/>
                              </a:cxn>
                            </a:cxnLst>
                            <a:rect l="0" t="0" r="r" b="b"/>
                            <a:pathLst>
                              <a:path w="394">
                                <a:moveTo>
                                  <a:pt x="0" y="0"/>
                                </a:moveTo>
                                <a:lnTo>
                                  <a:pt x="394"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3" name="Freeform 1912"/>
                        <wps:cNvSpPr>
                          <a:spLocks/>
                        </wps:cNvSpPr>
                        <wps:spPr bwMode="auto">
                          <a:xfrm>
                            <a:off x="8385" y="12351"/>
                            <a:ext cx="19" cy="0"/>
                          </a:xfrm>
                          <a:custGeom>
                            <a:avLst/>
                            <a:gdLst>
                              <a:gd name="T0" fmla="+- 0 8385 8385"/>
                              <a:gd name="T1" fmla="*/ T0 w 19"/>
                              <a:gd name="T2" fmla="+- 0 8404 8385"/>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4" name="Freeform 1911"/>
                        <wps:cNvSpPr>
                          <a:spLocks/>
                        </wps:cNvSpPr>
                        <wps:spPr bwMode="auto">
                          <a:xfrm>
                            <a:off x="8404" y="12351"/>
                            <a:ext cx="395" cy="0"/>
                          </a:xfrm>
                          <a:custGeom>
                            <a:avLst/>
                            <a:gdLst>
                              <a:gd name="T0" fmla="+- 0 8404 8404"/>
                              <a:gd name="T1" fmla="*/ T0 w 395"/>
                              <a:gd name="T2" fmla="+- 0 8799 8404"/>
                              <a:gd name="T3" fmla="*/ T2 w 395"/>
                            </a:gdLst>
                            <a:ahLst/>
                            <a:cxnLst>
                              <a:cxn ang="0">
                                <a:pos x="T1" y="0"/>
                              </a:cxn>
                              <a:cxn ang="0">
                                <a:pos x="T3" y="0"/>
                              </a:cxn>
                            </a:cxnLst>
                            <a:rect l="0" t="0" r="r" b="b"/>
                            <a:pathLst>
                              <a:path w="395">
                                <a:moveTo>
                                  <a:pt x="0" y="0"/>
                                </a:moveTo>
                                <a:lnTo>
                                  <a:pt x="395"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5" name="Freeform 1910"/>
                        <wps:cNvSpPr>
                          <a:spLocks/>
                        </wps:cNvSpPr>
                        <wps:spPr bwMode="auto">
                          <a:xfrm>
                            <a:off x="8785" y="12351"/>
                            <a:ext cx="19" cy="0"/>
                          </a:xfrm>
                          <a:custGeom>
                            <a:avLst/>
                            <a:gdLst>
                              <a:gd name="T0" fmla="+- 0 8785 8785"/>
                              <a:gd name="T1" fmla="*/ T0 w 19"/>
                              <a:gd name="T2" fmla="+- 0 8804 8785"/>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6" name="Freeform 1909"/>
                        <wps:cNvSpPr>
                          <a:spLocks/>
                        </wps:cNvSpPr>
                        <wps:spPr bwMode="auto">
                          <a:xfrm>
                            <a:off x="8804" y="12351"/>
                            <a:ext cx="324" cy="0"/>
                          </a:xfrm>
                          <a:custGeom>
                            <a:avLst/>
                            <a:gdLst>
                              <a:gd name="T0" fmla="+- 0 8804 8804"/>
                              <a:gd name="T1" fmla="*/ T0 w 324"/>
                              <a:gd name="T2" fmla="+- 0 9128 8804"/>
                              <a:gd name="T3" fmla="*/ T2 w 324"/>
                            </a:gdLst>
                            <a:ahLst/>
                            <a:cxnLst>
                              <a:cxn ang="0">
                                <a:pos x="T1" y="0"/>
                              </a:cxn>
                              <a:cxn ang="0">
                                <a:pos x="T3" y="0"/>
                              </a:cxn>
                            </a:cxnLst>
                            <a:rect l="0" t="0" r="r" b="b"/>
                            <a:pathLst>
                              <a:path w="324">
                                <a:moveTo>
                                  <a:pt x="0" y="0"/>
                                </a:moveTo>
                                <a:lnTo>
                                  <a:pt x="324"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7" name="Freeform 1908"/>
                        <wps:cNvSpPr>
                          <a:spLocks/>
                        </wps:cNvSpPr>
                        <wps:spPr bwMode="auto">
                          <a:xfrm>
                            <a:off x="9114" y="12351"/>
                            <a:ext cx="19" cy="0"/>
                          </a:xfrm>
                          <a:custGeom>
                            <a:avLst/>
                            <a:gdLst>
                              <a:gd name="T0" fmla="+- 0 9114 9114"/>
                              <a:gd name="T1" fmla="*/ T0 w 19"/>
                              <a:gd name="T2" fmla="+- 0 9133 9114"/>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8" name="Freeform 1907"/>
                        <wps:cNvSpPr>
                          <a:spLocks/>
                        </wps:cNvSpPr>
                        <wps:spPr bwMode="auto">
                          <a:xfrm>
                            <a:off x="9133" y="12351"/>
                            <a:ext cx="1864" cy="0"/>
                          </a:xfrm>
                          <a:custGeom>
                            <a:avLst/>
                            <a:gdLst>
                              <a:gd name="T0" fmla="+- 0 9133 9133"/>
                              <a:gd name="T1" fmla="*/ T0 w 1864"/>
                              <a:gd name="T2" fmla="+- 0 10996 9133"/>
                              <a:gd name="T3" fmla="*/ T2 w 1864"/>
                            </a:gdLst>
                            <a:ahLst/>
                            <a:cxnLst>
                              <a:cxn ang="0">
                                <a:pos x="T1" y="0"/>
                              </a:cxn>
                              <a:cxn ang="0">
                                <a:pos x="T3" y="0"/>
                              </a:cxn>
                            </a:cxnLst>
                            <a:rect l="0" t="0" r="r" b="b"/>
                            <a:pathLst>
                              <a:path w="1864">
                                <a:moveTo>
                                  <a:pt x="0" y="0"/>
                                </a:moveTo>
                                <a:lnTo>
                                  <a:pt x="1863"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9" name="Freeform 1906"/>
                        <wps:cNvSpPr>
                          <a:spLocks/>
                        </wps:cNvSpPr>
                        <wps:spPr bwMode="auto">
                          <a:xfrm>
                            <a:off x="10982" y="12351"/>
                            <a:ext cx="19" cy="0"/>
                          </a:xfrm>
                          <a:custGeom>
                            <a:avLst/>
                            <a:gdLst>
                              <a:gd name="T0" fmla="+- 0 10982 10982"/>
                              <a:gd name="T1" fmla="*/ T0 w 19"/>
                              <a:gd name="T2" fmla="+- 0 11001 10982"/>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0" name="Freeform 1905"/>
                        <wps:cNvSpPr>
                          <a:spLocks/>
                        </wps:cNvSpPr>
                        <wps:spPr bwMode="auto">
                          <a:xfrm>
                            <a:off x="11001" y="12351"/>
                            <a:ext cx="395" cy="0"/>
                          </a:xfrm>
                          <a:custGeom>
                            <a:avLst/>
                            <a:gdLst>
                              <a:gd name="T0" fmla="+- 0 11001 11001"/>
                              <a:gd name="T1" fmla="*/ T0 w 395"/>
                              <a:gd name="T2" fmla="+- 0 11396 11001"/>
                              <a:gd name="T3" fmla="*/ T2 w 395"/>
                            </a:gdLst>
                            <a:ahLst/>
                            <a:cxnLst>
                              <a:cxn ang="0">
                                <a:pos x="T1" y="0"/>
                              </a:cxn>
                              <a:cxn ang="0">
                                <a:pos x="T3" y="0"/>
                              </a:cxn>
                            </a:cxnLst>
                            <a:rect l="0" t="0" r="r" b="b"/>
                            <a:pathLst>
                              <a:path w="395">
                                <a:moveTo>
                                  <a:pt x="0" y="0"/>
                                </a:moveTo>
                                <a:lnTo>
                                  <a:pt x="395"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1" name="Freeform 1904"/>
                        <wps:cNvSpPr>
                          <a:spLocks/>
                        </wps:cNvSpPr>
                        <wps:spPr bwMode="auto">
                          <a:xfrm>
                            <a:off x="11382" y="12351"/>
                            <a:ext cx="19" cy="0"/>
                          </a:xfrm>
                          <a:custGeom>
                            <a:avLst/>
                            <a:gdLst>
                              <a:gd name="T0" fmla="+- 0 11382 11382"/>
                              <a:gd name="T1" fmla="*/ T0 w 19"/>
                              <a:gd name="T2" fmla="+- 0 11401 11382"/>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2" name="Freeform 1903"/>
                        <wps:cNvSpPr>
                          <a:spLocks/>
                        </wps:cNvSpPr>
                        <wps:spPr bwMode="auto">
                          <a:xfrm>
                            <a:off x="11401" y="12351"/>
                            <a:ext cx="394" cy="0"/>
                          </a:xfrm>
                          <a:custGeom>
                            <a:avLst/>
                            <a:gdLst>
                              <a:gd name="T0" fmla="+- 0 11401 11401"/>
                              <a:gd name="T1" fmla="*/ T0 w 394"/>
                              <a:gd name="T2" fmla="+- 0 11795 11401"/>
                              <a:gd name="T3" fmla="*/ T2 w 394"/>
                            </a:gdLst>
                            <a:ahLst/>
                            <a:cxnLst>
                              <a:cxn ang="0">
                                <a:pos x="T1" y="0"/>
                              </a:cxn>
                              <a:cxn ang="0">
                                <a:pos x="T3" y="0"/>
                              </a:cxn>
                            </a:cxnLst>
                            <a:rect l="0" t="0" r="r" b="b"/>
                            <a:pathLst>
                              <a:path w="394">
                                <a:moveTo>
                                  <a:pt x="0" y="0"/>
                                </a:moveTo>
                                <a:lnTo>
                                  <a:pt x="394"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3" name="Freeform 1902"/>
                        <wps:cNvSpPr>
                          <a:spLocks/>
                        </wps:cNvSpPr>
                        <wps:spPr bwMode="auto">
                          <a:xfrm>
                            <a:off x="11780" y="12351"/>
                            <a:ext cx="19" cy="0"/>
                          </a:xfrm>
                          <a:custGeom>
                            <a:avLst/>
                            <a:gdLst>
                              <a:gd name="T0" fmla="+- 0 11780 11780"/>
                              <a:gd name="T1" fmla="*/ T0 w 19"/>
                              <a:gd name="T2" fmla="+- 0 11800 11780"/>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4" name="Freeform 1901"/>
                        <wps:cNvSpPr>
                          <a:spLocks/>
                        </wps:cNvSpPr>
                        <wps:spPr bwMode="auto">
                          <a:xfrm>
                            <a:off x="11800" y="12351"/>
                            <a:ext cx="395" cy="0"/>
                          </a:xfrm>
                          <a:custGeom>
                            <a:avLst/>
                            <a:gdLst>
                              <a:gd name="T0" fmla="+- 0 11800 11800"/>
                              <a:gd name="T1" fmla="*/ T0 w 395"/>
                              <a:gd name="T2" fmla="+- 0 12194 11800"/>
                              <a:gd name="T3" fmla="*/ T2 w 395"/>
                            </a:gdLst>
                            <a:ahLst/>
                            <a:cxnLst>
                              <a:cxn ang="0">
                                <a:pos x="T1" y="0"/>
                              </a:cxn>
                              <a:cxn ang="0">
                                <a:pos x="T3" y="0"/>
                              </a:cxn>
                            </a:cxnLst>
                            <a:rect l="0" t="0" r="r" b="b"/>
                            <a:pathLst>
                              <a:path w="395">
                                <a:moveTo>
                                  <a:pt x="0" y="0"/>
                                </a:moveTo>
                                <a:lnTo>
                                  <a:pt x="394"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5" name="Freeform 1900"/>
                        <wps:cNvSpPr>
                          <a:spLocks/>
                        </wps:cNvSpPr>
                        <wps:spPr bwMode="auto">
                          <a:xfrm>
                            <a:off x="12180" y="12351"/>
                            <a:ext cx="19" cy="0"/>
                          </a:xfrm>
                          <a:custGeom>
                            <a:avLst/>
                            <a:gdLst>
                              <a:gd name="T0" fmla="+- 0 12180 12180"/>
                              <a:gd name="T1" fmla="*/ T0 w 19"/>
                              <a:gd name="T2" fmla="+- 0 12199 12180"/>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6" name="Freeform 1899"/>
                        <wps:cNvSpPr>
                          <a:spLocks/>
                        </wps:cNvSpPr>
                        <wps:spPr bwMode="auto">
                          <a:xfrm>
                            <a:off x="12199" y="12351"/>
                            <a:ext cx="394" cy="0"/>
                          </a:xfrm>
                          <a:custGeom>
                            <a:avLst/>
                            <a:gdLst>
                              <a:gd name="T0" fmla="+- 0 12199 12199"/>
                              <a:gd name="T1" fmla="*/ T0 w 394"/>
                              <a:gd name="T2" fmla="+- 0 12593 12199"/>
                              <a:gd name="T3" fmla="*/ T2 w 394"/>
                            </a:gdLst>
                            <a:ahLst/>
                            <a:cxnLst>
                              <a:cxn ang="0">
                                <a:pos x="T1" y="0"/>
                              </a:cxn>
                              <a:cxn ang="0">
                                <a:pos x="T3" y="0"/>
                              </a:cxn>
                            </a:cxnLst>
                            <a:rect l="0" t="0" r="r" b="b"/>
                            <a:pathLst>
                              <a:path w="394">
                                <a:moveTo>
                                  <a:pt x="0" y="0"/>
                                </a:moveTo>
                                <a:lnTo>
                                  <a:pt x="394"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7" name="Freeform 1898"/>
                        <wps:cNvSpPr>
                          <a:spLocks/>
                        </wps:cNvSpPr>
                        <wps:spPr bwMode="auto">
                          <a:xfrm>
                            <a:off x="12578" y="12351"/>
                            <a:ext cx="19" cy="0"/>
                          </a:xfrm>
                          <a:custGeom>
                            <a:avLst/>
                            <a:gdLst>
                              <a:gd name="T0" fmla="+- 0 12578 12578"/>
                              <a:gd name="T1" fmla="*/ T0 w 19"/>
                              <a:gd name="T2" fmla="+- 0 12598 12578"/>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8" name="Freeform 1897"/>
                        <wps:cNvSpPr>
                          <a:spLocks/>
                        </wps:cNvSpPr>
                        <wps:spPr bwMode="auto">
                          <a:xfrm>
                            <a:off x="12598" y="12351"/>
                            <a:ext cx="325" cy="0"/>
                          </a:xfrm>
                          <a:custGeom>
                            <a:avLst/>
                            <a:gdLst>
                              <a:gd name="T0" fmla="+- 0 12598 12598"/>
                              <a:gd name="T1" fmla="*/ T0 w 325"/>
                              <a:gd name="T2" fmla="+- 0 12923 12598"/>
                              <a:gd name="T3" fmla="*/ T2 w 325"/>
                            </a:gdLst>
                            <a:ahLst/>
                            <a:cxnLst>
                              <a:cxn ang="0">
                                <a:pos x="T1" y="0"/>
                              </a:cxn>
                              <a:cxn ang="0">
                                <a:pos x="T3" y="0"/>
                              </a:cxn>
                            </a:cxnLst>
                            <a:rect l="0" t="0" r="r" b="b"/>
                            <a:pathLst>
                              <a:path w="325">
                                <a:moveTo>
                                  <a:pt x="0" y="0"/>
                                </a:moveTo>
                                <a:lnTo>
                                  <a:pt x="325"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A91BBA" id="Group 1896" o:spid="_x0000_s1026" style="position:absolute;margin-left:65.35pt;margin-top:601.5pt;width:581.3pt;height:16.55pt;z-index:-3204;mso-position-horizontal-relative:page;mso-position-vertical-relative:page" coordorigin="1307,12030" coordsize="1162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">
                <v:shape id="Freeform 1967" o:spid="_x0000_s1027" style="position:absolute;left:1332;top:12040;width:1620;height:300;visibility:visible;mso-wrap-style:square;v-text-anchor:top" coordsize="162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" path="m,300r1620,l1620,,,,,300xe" fillcolor="#c6e9f1" stroked="f">
                  <v:path arrowok="t" o:connecttype="custom" o:connectlocs="0,12340;1620,12340;1620,12040;0,12040;0,12340" o:connectangles="0,0,0,0,0"/>
                </v:shape>
                <v:shape id="Freeform 1966" o:spid="_x0000_s1028" style="position:absolute;left:1440;top:12040;width:1404;height:146;visibility:visible;mso-wrap-style:square;v-text-anchor:top" coordsize="140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" path="m,147r1404,l1404,,,,,147xe" fillcolor="#c6e9f1" stroked="f">
                  <v:path arrowok="t" o:connecttype="custom" o:connectlocs="0,12187;1404,12187;1404,12040;0,12040;0,12187" o:connectangles="0,0,0,0,0"/>
                </v:shape>
                <v:shape id="Freeform 1965" o:spid="_x0000_s1029" style="position:absolute;left:2952;top:12040;width:560;height:300;visibility:visible;mso-wrap-style:square;v-text-anchor:top" coordsize="5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" path="m,300r561,l561,,,,,300xe" fillcolor="#c6e9f1" stroked="f">
                  <v:path arrowok="t" o:connecttype="custom" o:connectlocs="0,12340;561,12340;561,12040;0,12040;0,12340" o:connectangles="0,0,0,0,0"/>
                </v:shape>
                <v:shape id="Freeform 1964" o:spid="_x0000_s1030" style="position:absolute;left:3060;top:12040;width:344;height:146;visibility:visible;mso-wrap-style:square;v-text-anchor:top" coordsize="34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" path="m,147r345,l345,,,,,147xe" fillcolor="#c6e9f1" stroked="f">
                  <v:path arrowok="t" o:connecttype="custom" o:connectlocs="0,12187;345,12187;345,12040;0,12040;0,12187" o:connectangles="0,0,0,0,0"/>
                </v:shape>
                <v:shape id="Freeform 1963" o:spid="_x0000_s1031" style="position:absolute;left:3513;top:120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" path="m,300r398,l398,,,,,300xe" fillcolor="#c6e9f1" stroked="f">
                  <v:path arrowok="t" o:connecttype="custom" o:connectlocs="0,12340;398,12340;398,12040;0,12040;0,12340" o:connectangles="0,0,0,0,0"/>
                </v:shape>
                <v:shape id="Freeform 1962" o:spid="_x0000_s1032" style="position:absolute;left:3621;top:120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" path="m,147r182,l182,,,,,147xe" fillcolor="#c6e9f1" stroked="f">
                  <v:path arrowok="t" o:connecttype="custom" o:connectlocs="0,12187;182,12187;182,12040;0,12040;0,12187" o:connectangles="0,0,0,0,0"/>
                </v:shape>
                <v:shape id="Freeform 1961" o:spid="_x0000_s1033" style="position:absolute;left:3911;top:120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" path="m,300r400,l400,,,,,300xe" fillcolor="#c6e9f1" stroked="f">
                  <v:path arrowok="t" o:connecttype="custom" o:connectlocs="0,12340;400,12340;400,12040;0,12040;0,12340" o:connectangles="0,0,0,0,0"/>
                </v:shape>
                <v:shape id="Freeform 1960" o:spid="_x0000_s1034" style="position:absolute;left:4019;top:120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" path="m,147r184,l184,,,,,147xe" fillcolor="#c6e9f1" stroked="f">
                  <v:path arrowok="t" o:connecttype="custom" o:connectlocs="0,12187;184,12187;184,12040;0,12040;0,12187" o:connectangles="0,0,0,0,0"/>
                </v:shape>
                <v:shape id="Freeform 1959" o:spid="_x0000_s1035" style="position:absolute;left:4311;top:120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" path="m,300r398,l398,,,,,300xe" fillcolor="#c6e9f1" stroked="f">
                  <v:path arrowok="t" o:connecttype="custom" o:connectlocs="0,12340;398,12340;398,12040;0,12040;0,12340" o:connectangles="0,0,0,0,0"/>
                </v:shape>
                <v:shape id="Freeform 1958" o:spid="_x0000_s1036" style="position:absolute;left:4419;top:120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" path="m,147r182,l182,,,,,147xe" fillcolor="#c6e9f1" stroked="f">
                  <v:path arrowok="t" o:connecttype="custom" o:connectlocs="0,12187;182,12187;182,12040;0,12040;0,12187" o:connectangles="0,0,0,0,0"/>
                </v:shape>
                <v:shape id="Freeform 1957" o:spid="_x0000_s1037" style="position:absolute;left:4709;top:12040;width:329;height:300;visibility:visible;mso-wrap-style:square;v-text-anchor:top" coordsize="3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" path="m,300r329,l329,,,,,300xe" fillcolor="#c6e9f1" stroked="f">
                  <v:path arrowok="t" o:connecttype="custom" o:connectlocs="0,12340;329,12340;329,12040;0,12040;0,12340" o:connectangles="0,0,0,0,0"/>
                </v:shape>
                <v:shape id="Freeform 1956" o:spid="_x0000_s1038" style="position:absolute;left:4817;top:120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" path="m,147r113,l113,,,,,147xe" fillcolor="#c6e9f1" stroked="f">
                  <v:path arrowok="t" o:connecttype="custom" o:connectlocs="0,12187;113,12187;113,12040;0,12040;0,12187" o:connectangles="0,0,0,0,0"/>
                </v:shape>
                <v:shape id="Freeform 1955" o:spid="_x0000_s1039" style="position:absolute;left:5038;top:12040;width:2165;height:300;visibility:visible;mso-wrap-style:square;v-text-anchor:top" coordsize="21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" path="m,300r2165,l2165,,,,,300xe" fillcolor="#c6e9f1" stroked="f">
                  <v:path arrowok="t" o:connecttype="custom" o:connectlocs="0,12340;2165,12340;2165,12040;0,12040;0,12340" o:connectangles="0,0,0,0,0"/>
                </v:shape>
                <v:shape id="Freeform 1954" o:spid="_x0000_s1040" style="position:absolute;left:5146;top:12040;width:1949;height:146;visibility:visible;mso-wrap-style:square;v-text-anchor:top" coordsize="194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" path="m,147r1949,l1949,,,,,147xe" fillcolor="#c6e9f1" stroked="f">
                  <v:path arrowok="t" o:connecttype="custom" o:connectlocs="0,12187;1949,12187;1949,12040;0,12040;0,12187" o:connectangles="0,0,0,0,0"/>
                </v:shape>
                <v:shape id="Freeform 1953" o:spid="_x0000_s1041" style="position:absolute;left:7203;top:120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" path="m,300r399,l399,,,,,300xe" fillcolor="#c6e9f1" stroked="f">
                  <v:path arrowok="t" o:connecttype="custom" o:connectlocs="0,12340;399,12340;399,12040;0,12040;0,12340" o:connectangles="0,0,0,0,0"/>
                </v:shape>
                <v:shape id="Freeform 1952" o:spid="_x0000_s1042" style="position:absolute;left:7311;top:120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" path="m,147r183,l183,,,,,147xe" fillcolor="#c6e9f1" stroked="f">
                  <v:path arrowok="t" o:connecttype="custom" o:connectlocs="0,12187;183,12187;183,12040;0,12040;0,12187" o:connectangles="0,0,0,0,0"/>
                </v:shape>
                <v:shape id="Freeform 1951" o:spid="_x0000_s1043" style="position:absolute;left:7602;top:120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" path="m,300r399,l399,,,,,300xe" fillcolor="#c6e9f1" stroked="f">
                  <v:path arrowok="t" o:connecttype="custom" o:connectlocs="0,12340;399,12340;399,12040;0,12040;0,12340" o:connectangles="0,0,0,0,0"/>
                </v:shape>
                <v:shape id="Freeform 1950" o:spid="_x0000_s1044" style="position:absolute;left:7710;top:120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" path="m,147r183,l183,,,,,147xe" fillcolor="#c6e9f1" stroked="f">
                  <v:path arrowok="t" o:connecttype="custom" o:connectlocs="0,12187;183,12187;183,12040;0,12040;0,12187" o:connectangles="0,0,0,0,0"/>
                </v:shape>
                <v:shape id="Freeform 1949" o:spid="_x0000_s1045" style="position:absolute;left:8001;top:120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" path="m,300r399,l399,,,,,300xe" fillcolor="#c6e9f1" stroked="f">
                  <v:path arrowok="t" o:connecttype="custom" o:connectlocs="0,12340;399,12340;399,12040;0,12040;0,12340" o:connectangles="0,0,0,0,0"/>
                </v:shape>
                <v:shape id="Freeform 1948" o:spid="_x0000_s1046" style="position:absolute;left:8109;top:120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" path="m,147r183,l183,,,,,147xe" fillcolor="#c6e9f1" stroked="f">
                  <v:path arrowok="t" o:connecttype="custom" o:connectlocs="0,12187;183,12187;183,12040;0,12040;0,12187" o:connectangles="0,0,0,0,0"/>
                </v:shape>
                <v:shape id="Freeform 1947" o:spid="_x0000_s1047" style="position:absolute;left:8400;top:120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" path="m,300r399,l399,,,,,300xe" fillcolor="#c6e9f1" stroked="f">
                  <v:path arrowok="t" o:connecttype="custom" o:connectlocs="0,12340;399,12340;399,12040;0,12040;0,12340" o:connectangles="0,0,0,0,0"/>
                </v:shape>
                <v:shape id="Freeform 1946" o:spid="_x0000_s1048" style="position:absolute;left:8508;top:120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" path="m,147r183,l183,,,,,147xe" fillcolor="#c6e9f1" stroked="f">
                  <v:path arrowok="t" o:connecttype="custom" o:connectlocs="0,12187;183,12187;183,12040;0,12040;0,12187" o:connectangles="0,0,0,0,0"/>
                </v:shape>
                <v:shape id="Freeform 1945" o:spid="_x0000_s1049" style="position:absolute;left:8799;top:12040;width:329;height:300;visibility:visible;mso-wrap-style:square;v-text-anchor:top" coordsize="3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" path="m,300r329,l329,,,,,300xe" fillcolor="#c6e9f1" stroked="f">
                  <v:path arrowok="t" o:connecttype="custom" o:connectlocs="0,12340;329,12340;329,12040;0,12040;0,12340" o:connectangles="0,0,0,0,0"/>
                </v:shape>
                <v:shape id="Freeform 1944" o:spid="_x0000_s1050" style="position:absolute;left:8907;top:120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" path="m,147r113,l113,,,,,147xe" fillcolor="#c6e9f1" stroked="f">
                  <v:path arrowok="t" o:connecttype="custom" o:connectlocs="0,12187;113,12187;113,12040;0,12040;0,12187" o:connectangles="0,0,0,0,0"/>
                </v:shape>
                <v:shape id="Freeform 1943" o:spid="_x0000_s1051" style="position:absolute;left:9128;top:12040;width:1868;height:300;visibility:visible;mso-wrap-style:square;v-text-anchor:top" coordsize="18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" path="m,300r1868,l1868,,,,,300xe" fillcolor="#c6e9f1" stroked="f">
                  <v:path arrowok="t" o:connecttype="custom" o:connectlocs="0,12340;1868,12340;1868,12040;0,12040;0,12340" o:connectangles="0,0,0,0,0"/>
                </v:shape>
                <v:shape id="Freeform 1942" o:spid="_x0000_s1052" style="position:absolute;left:9236;top:12040;width:1652;height:146;visibility:visible;mso-wrap-style:square;v-text-anchor:top" coordsize="165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" path="m,147r1652,l1652,,,,,147xe" fillcolor="#c6e9f1" stroked="f">
                  <v:path arrowok="t" o:connecttype="custom" o:connectlocs="0,12187;1652,12187;1652,12040;0,12040;0,12187" o:connectangles="0,0,0,0,0"/>
                </v:shape>
                <v:shape id="Freeform 1941" o:spid="_x0000_s1053" style="position:absolute;left:10996;top:120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" path="m,300r400,l400,,,,,300xe" fillcolor="#c6e9f1" stroked="f">
                  <v:path arrowok="t" o:connecttype="custom" o:connectlocs="0,12340;400,12340;400,12040;0,12040;0,12340" o:connectangles="0,0,0,0,0"/>
                </v:shape>
                <v:shape id="Freeform 1940" o:spid="_x0000_s1054" style="position:absolute;left:11104;top:120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" path="m,147r184,l184,,,,,147xe" fillcolor="#c6e9f1" stroked="f">
                  <v:path arrowok="t" o:connecttype="custom" o:connectlocs="0,12187;184,12187;184,12040;0,12040;0,12187" o:connectangles="0,0,0,0,0"/>
                </v:shape>
                <v:shape id="Freeform 1939" o:spid="_x0000_s1055" style="position:absolute;left:11396;top:12040;width:399;height:300;visibility:visible;mso-wrap-style:square;v-text-anchor:top" coordsize="39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" path="m,300r399,l399,,,,,300xe" fillcolor="#c6e9f1" stroked="f">
                  <v:path arrowok="t" o:connecttype="custom" o:connectlocs="0,12340;399,12340;399,12040;0,12040;0,12340" o:connectangles="0,0,0,0,0"/>
                </v:shape>
                <v:shape id="Freeform 1938" o:spid="_x0000_s1056" style="position:absolute;left:11504;top:12040;width:183;height:146;visibility:visible;mso-wrap-style:square;v-text-anchor:top" coordsize="18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" path="m,147r183,l183,,,,,147xe" fillcolor="#c6e9f1" stroked="f">
                  <v:path arrowok="t" o:connecttype="custom" o:connectlocs="0,12187;183,12187;183,12040;0,12040;0,12187" o:connectangles="0,0,0,0,0"/>
                </v:shape>
                <v:shape id="Freeform 1937" o:spid="_x0000_s1057" style="position:absolute;left:11795;top:120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" path="m,300r399,l399,,,,,300xe" fillcolor="#c6e9f1" stroked="f">
                  <v:path arrowok="t" o:connecttype="custom" o:connectlocs="0,12340;399,12340;399,12040;0,12040;0,12340" o:connectangles="0,0,0,0,0"/>
                </v:shape>
                <v:shape id="Freeform 1936" o:spid="_x0000_s1058" style="position:absolute;left:11903;top:120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" path="m,147r183,l183,,,,,147xe" fillcolor="#c6e9f1" stroked="f">
                  <v:path arrowok="t" o:connecttype="custom" o:connectlocs="0,12187;183,12187;183,12040;0,12040;0,12187" o:connectangles="0,0,0,0,0"/>
                </v:shape>
                <v:shape id="Freeform 1935" o:spid="_x0000_s1059" style="position:absolute;left:12194;top:120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" path="m,300r399,l399,,,,,300xe" fillcolor="#c6e9f1" stroked="f">
                  <v:path arrowok="t" o:connecttype="custom" o:connectlocs="0,12340;399,12340;399,12040;0,12040;0,12340" o:connectangles="0,0,0,0,0"/>
                </v:shape>
                <v:shape id="Freeform 1934" o:spid="_x0000_s1060" style="position:absolute;left:12302;top:120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" path="m,147r183,l183,,,,,147xe" fillcolor="#c6e9f1" stroked="f">
                  <v:path arrowok="t" o:connecttype="custom" o:connectlocs="0,12187;183,12187;183,12040;0,12040;0,12187" o:connectangles="0,0,0,0,0"/>
                </v:shape>
                <v:shape id="Freeform 1933" o:spid="_x0000_s1061" style="position:absolute;left:12593;top:12040;width:330;height:300;visibility:visible;mso-wrap-style:square;v-text-anchor:top" coordsize="3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" path="m,300r330,l330,,,,,300xe" fillcolor="#c6e9f1" stroked="f">
                  <v:path arrowok="t" o:connecttype="custom" o:connectlocs="0,12340;330,12340;330,12040;0,12040;0,12340" o:connectangles="0,0,0,0,0"/>
                </v:shape>
                <v:shape id="Freeform 1932" o:spid="_x0000_s1062" style="position:absolute;left:12701;top:120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" path="m,147r113,l113,,,,,147xe" fillcolor="#c6e9f1" stroked="f">
                  <v:path arrowok="t" o:connecttype="custom" o:connectlocs="0,12187;113,12187;113,12040;0,12040;0,12187" o:connectangles="0,0,0,0,0"/>
                </v:shape>
                <v:shape id="Freeform 1931" o:spid="_x0000_s1063" style="position:absolute;left:1318;top:12351;width:1635;height:0;visibility:visible;mso-wrap-style:square;v-text-anchor:top" coordsize="1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" path="m,l1634,e" filled="f" strokecolor="#2ca1be" strokeweight="1.06pt">
                  <v:path arrowok="t" o:connecttype="custom" o:connectlocs="0,0;1634,0" o:connectangles="0,0"/>
                </v:shape>
                <v:shape id="Freeform 1930" o:spid="_x0000_s1064" style="position:absolute;left:2938;top:12351;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" path="m,l19,e" filled="f" strokecolor="#2ca1be" strokeweight="1.06pt">
                  <v:path arrowok="t" o:connecttype="custom" o:connectlocs="0,0;19,0" o:connectangles="0,0"/>
                </v:shape>
                <v:shape id="Freeform 1929" o:spid="_x0000_s1065" style="position:absolute;left:2957;top:12351;width:556;height:0;visibility:visible;mso-wrap-style:square;v-text-anchor:top" coordsize="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" path="m,l556,e" filled="f" strokecolor="#2ca1be" strokeweight="1.06pt">
                  <v:path arrowok="t" o:connecttype="custom" o:connectlocs="0,0;556,0" o:connectangles="0,0"/>
                </v:shape>
                <v:shape id="Freeform 1928" o:spid="_x0000_s1066" style="position:absolute;left:3498;top:12351;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" path="m,l20,e" filled="f" strokecolor="#2ca1be" strokeweight="1.06pt">
                  <v:path arrowok="t" o:connecttype="custom" o:connectlocs="0,0;20,0" o:connectangles="0,0"/>
                </v:shape>
                <v:shape id="Freeform 1927" o:spid="_x0000_s1067" style="position:absolute;left:3518;top:12351;width:394;height: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" path="m,l393,e" filled="f" strokecolor="#2ca1be" strokeweight="1.06pt">
                  <v:path arrowok="t" o:connecttype="custom" o:connectlocs="0,0;393,0" o:connectangles="0,0"/>
                </v:shape>
                <v:shape id="Freeform 1926" o:spid="_x0000_s1068" style="position:absolute;left:3897;top:12351;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" path="m,l19,e" filled="f" strokecolor="#2ca1be" strokeweight="1.06pt">
                  <v:path arrowok="t" o:connecttype="custom" o:connectlocs="0,0;19,0" o:connectangles="0,0"/>
                </v:shape>
                <v:shape id="Freeform 1925" o:spid="_x0000_s1069" style="position:absolute;left:3916;top:12351;width:395;height:0;visibility:visible;mso-wrap-style:square;v-text-anchor:top" coordsize="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" path="m,l395,e" filled="f" strokecolor="#2ca1be" strokeweight="1.06pt">
                  <v:path arrowok="t" o:connecttype="custom" o:connectlocs="0,0;395,0" o:connectangles="0,0"/>
                </v:shape>
                <v:shape id="Freeform 1924" o:spid="_x0000_s1070" style="position:absolute;left:4296;top:12351;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" path="m,l20,e" filled="f" strokecolor="#2ca1be" strokeweight="1.06pt">
                  <v:path arrowok="t" o:connecttype="custom" o:connectlocs="0,0;20,0" o:connectangles="0,0"/>
                </v:shape>
                <v:shape id="Freeform 1923" o:spid="_x0000_s1071" style="position:absolute;left:4316;top:12351;width:394;height: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" path="m,l393,e" filled="f" strokecolor="#2ca1be" strokeweight="1.06pt">
                  <v:path arrowok="t" o:connecttype="custom" o:connectlocs="0,0;393,0" o:connectangles="0,0"/>
                </v:shape>
                <v:shape id="Freeform 1922" o:spid="_x0000_s1072" style="position:absolute;left:4695;top:12351;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" path="m,l19,e" filled="f" strokecolor="#2ca1be" strokeweight="1.06pt">
                  <v:path arrowok="t" o:connecttype="custom" o:connectlocs="0,0;19,0" o:connectangles="0,0"/>
                </v:shape>
                <v:shape id="Freeform 1921" o:spid="_x0000_s1073" style="position:absolute;left:4714;top:12351;width:324;height:0;visibility:visible;mso-wrap-style:square;v-text-anchor:top" coordsize="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" path="m,l324,e" filled="f" strokecolor="#2ca1be" strokeweight="1.06pt">
                  <v:path arrowok="t" o:connecttype="custom" o:connectlocs="0,0;324,0" o:connectangles="0,0"/>
                </v:shape>
                <v:shape id="Freeform 1920" o:spid="_x0000_s1074" style="position:absolute;left:5024;top:12351;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" path="m,l19,e" filled="f" strokecolor="#2ca1be" strokeweight="1.06pt">
                  <v:path arrowok="t" o:connecttype="custom" o:connectlocs="0,0;19,0" o:connectangles="0,0"/>
                </v:shape>
                <v:shape id="Freeform 1919" o:spid="_x0000_s1075" style="position:absolute;left:5043;top:12351;width:2160;height:0;visibility:visible;mso-wrap-style:square;v-text-anchor:top" coordsize="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" path="m,l2160,e" filled="f" strokecolor="#2ca1be" strokeweight="1.06pt">
                  <v:path arrowok="t" o:connecttype="custom" o:connectlocs="0,0;2160,0" o:connectangles="0,0"/>
                </v:shape>
                <v:shape id="Freeform 1918" o:spid="_x0000_s1076" style="position:absolute;left:7189;top:12351;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" path="m,l19,e" filled="f" strokecolor="#2ca1be" strokeweight="1.06pt">
                  <v:path arrowok="t" o:connecttype="custom" o:connectlocs="0,0;19,0" o:connectangles="0,0"/>
                </v:shape>
                <v:shape id="Freeform 1917" o:spid="_x0000_s1077" style="position:absolute;left:7208;top:12351;width:394;height: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" path="m,l394,e" filled="f" strokecolor="#2ca1be" strokeweight="1.06pt">
                  <v:path arrowok="t" o:connecttype="custom" o:connectlocs="0,0;394,0" o:connectangles="0,0"/>
                </v:shape>
                <v:shape id="Freeform 1916" o:spid="_x0000_s1078" style="position:absolute;left:7587;top:12351;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" path="m,l19,e" filled="f" strokecolor="#2ca1be" strokeweight="1.06pt">
                  <v:path arrowok="t" o:connecttype="custom" o:connectlocs="0,0;19,0" o:connectangles="0,0"/>
                </v:shape>
                <v:shape id="Freeform 1915" o:spid="_x0000_s1079" style="position:absolute;left:7606;top:12351;width:395;height:0;visibility:visible;mso-wrap-style:square;v-text-anchor:top" coordsize="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" path="m,l395,e" filled="f" strokecolor="#2ca1be" strokeweight="1.06pt">
                  <v:path arrowok="t" o:connecttype="custom" o:connectlocs="0,0;395,0" o:connectangles="0,0"/>
                </v:shape>
                <v:shape id="Freeform 1914" o:spid="_x0000_s1080" style="position:absolute;left:7987;top:12351;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" path="m,l19,e" filled="f" strokecolor="#2ca1be" strokeweight="1.06pt">
                  <v:path arrowok="t" o:connecttype="custom" o:connectlocs="0,0;19,0" o:connectangles="0,0"/>
                </v:shape>
                <v:shape id="Freeform 1913" o:spid="_x0000_s1081" style="position:absolute;left:8006;top:12351;width:394;height: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" path="m,l394,e" filled="f" strokecolor="#2ca1be" strokeweight="1.06pt">
                  <v:path arrowok="t" o:connecttype="custom" o:connectlocs="0,0;394,0" o:connectangles="0,0"/>
                </v:shape>
                <v:shape id="Freeform 1912" o:spid="_x0000_s1082" style="position:absolute;left:8385;top:12351;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" path="m,l19,e" filled="f" strokecolor="#2ca1be" strokeweight="1.06pt">
                  <v:path arrowok="t" o:connecttype="custom" o:connectlocs="0,0;19,0" o:connectangles="0,0"/>
                </v:shape>
                <v:shape id="Freeform 1911" o:spid="_x0000_s1083" style="position:absolute;left:8404;top:12351;width:395;height:0;visibility:visible;mso-wrap-style:square;v-text-anchor:top" coordsize="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" path="m,l395,e" filled="f" strokecolor="#2ca1be" strokeweight="1.06pt">
                  <v:path arrowok="t" o:connecttype="custom" o:connectlocs="0,0;395,0" o:connectangles="0,0"/>
                </v:shape>
                <v:shape id="Freeform 1910" o:spid="_x0000_s1084" style="position:absolute;left:8785;top:12351;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" path="m,l19,e" filled="f" strokecolor="#2ca1be" strokeweight="1.06pt">
                  <v:path arrowok="t" o:connecttype="custom" o:connectlocs="0,0;19,0" o:connectangles="0,0"/>
                </v:shape>
                <v:shape id="Freeform 1909" o:spid="_x0000_s1085" style="position:absolute;left:8804;top:12351;width:324;height:0;visibility:visible;mso-wrap-style:square;v-text-anchor:top" coordsize="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" path="m,l324,e" filled="f" strokecolor="#2ca1be" strokeweight="1.06pt">
                  <v:path arrowok="t" o:connecttype="custom" o:connectlocs="0,0;324,0" o:connectangles="0,0"/>
                </v:shape>
                <v:shape id="Freeform 1908" o:spid="_x0000_s1086" style="position:absolute;left:9114;top:12351;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" path="m,l19,e" filled="f" strokecolor="#2ca1be" strokeweight="1.06pt">
                  <v:path arrowok="t" o:connecttype="custom" o:connectlocs="0,0;19,0" o:connectangles="0,0"/>
                </v:shape>
                <v:shape id="Freeform 1907" o:spid="_x0000_s1087" style="position:absolute;left:9133;top:12351;width:1864;height:0;visibility:visible;mso-wrap-style:square;v-text-anchor:top" coordsize="1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" path="m,l1863,e" filled="f" strokecolor="#2ca1be" strokeweight="1.06pt">
                  <v:path arrowok="t" o:connecttype="custom" o:connectlocs="0,0;1863,0" o:connectangles="0,0"/>
                </v:shape>
                <v:shape id="Freeform 1906" o:spid="_x0000_s1088" style="position:absolute;left:10982;top:12351;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" path="m,l19,e" filled="f" strokecolor="#2ca1be" strokeweight="1.06pt">
                  <v:path arrowok="t" o:connecttype="custom" o:connectlocs="0,0;19,0" o:connectangles="0,0"/>
                </v:shape>
                <v:shape id="Freeform 1905" o:spid="_x0000_s1089" style="position:absolute;left:11001;top:12351;width:395;height:0;visibility:visible;mso-wrap-style:square;v-text-anchor:top" coordsize="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" path="m,l395,e" filled="f" strokecolor="#2ca1be" strokeweight="1.06pt">
                  <v:path arrowok="t" o:connecttype="custom" o:connectlocs="0,0;395,0" o:connectangles="0,0"/>
                </v:shape>
                <v:shape id="Freeform 1904" o:spid="_x0000_s1090" style="position:absolute;left:11382;top:12351;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" path="m,l19,e" filled="f" strokecolor="#2ca1be" strokeweight="1.06pt">
                  <v:path arrowok="t" o:connecttype="custom" o:connectlocs="0,0;19,0" o:connectangles="0,0"/>
                </v:shape>
                <v:shape id="Freeform 1903" o:spid="_x0000_s1091" style="position:absolute;left:11401;top:12351;width:394;height: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" path="m,l394,e" filled="f" strokecolor="#2ca1be" strokeweight="1.06pt">
                  <v:path arrowok="t" o:connecttype="custom" o:connectlocs="0,0;394,0" o:connectangles="0,0"/>
                </v:shape>
                <v:shape id="Freeform 1902" o:spid="_x0000_s1092" style="position:absolute;left:11780;top:12351;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" path="m,l20,e" filled="f" strokecolor="#2ca1be" strokeweight="1.06pt">
                  <v:path arrowok="t" o:connecttype="custom" o:connectlocs="0,0;20,0" o:connectangles="0,0"/>
                </v:shape>
                <v:shape id="Freeform 1901" o:spid="_x0000_s1093" style="position:absolute;left:11800;top:12351;width:395;height:0;visibility:visible;mso-wrap-style:square;v-text-anchor:top" coordsize="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" path="m,l394,e" filled="f" strokecolor="#2ca1be" strokeweight="1.06pt">
                  <v:path arrowok="t" o:connecttype="custom" o:connectlocs="0,0;394,0" o:connectangles="0,0"/>
                </v:shape>
                <v:shape id="Freeform 1900" o:spid="_x0000_s1094" style="position:absolute;left:12180;top:12351;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" path="m,l19,e" filled="f" strokecolor="#2ca1be" strokeweight="1.06pt">
                  <v:path arrowok="t" o:connecttype="custom" o:connectlocs="0,0;19,0" o:connectangles="0,0"/>
                </v:shape>
                <v:shape id="Freeform 1899" o:spid="_x0000_s1095" style="position:absolute;left:12199;top:12351;width:394;height:0;visibility:visible;mso-wrap-style:square;v-text-anchor:top" coordsize="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" path="m,l394,e" filled="f" strokecolor="#2ca1be" strokeweight="1.06pt">
                  <v:path arrowok="t" o:connecttype="custom" o:connectlocs="0,0;394,0" o:connectangles="0,0"/>
                </v:shape>
                <v:shape id="Freeform 1898" o:spid="_x0000_s1096" style="position:absolute;left:12578;top:12351;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" path="m,l20,e" filled="f" strokecolor="#2ca1be" strokeweight="1.06pt">
                  <v:path arrowok="t" o:connecttype="custom" o:connectlocs="0,0;20,0" o:connectangles="0,0"/>
                </v:shape>
                <v:shape id="Freeform 1897" o:spid="_x0000_s1097" style="position:absolute;left:12598;top:12351;width:325;height:0;visibility:visible;mso-wrap-style:square;v-text-anchor:top" coordsize="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" path="m,l325,e" filled="f" strokecolor="#2ca1be" strokeweight="1.06pt">
                  <v:path arrowok="t" o:connecttype="custom" o:connectlocs="0,0;325,0" o:connectangles="0,0"/>
                </v:shape>
                <w10:wrap anchorx="page" anchory="page"/>
              </v:group>
            </w:pict>
          </mc:Fallback>
        </mc:AlternateContent>
      </w:r>
      <w:r>
        <w:rPr>
          <w:noProof/>
        </w:rPr>
        <mc:AlternateContent>
          <mc:Choice Requires="wpg">
            <w:drawing>
              <wp:anchor distT="0" distB="0" distL="114300" distR="114300" simplePos="0" relativeHeight="503313275" behindDoc="1" locked="0" layoutInCell="1" allowOverlap="1" wp14:anchorId="69BCA458" wp14:editId="2AE7C4A9">
                <wp:simplePos x="0" y="0"/>
                <wp:positionH relativeFrom="page">
                  <wp:posOffset>839470</wp:posOffset>
                </wp:positionH>
                <wp:positionV relativeFrom="page">
                  <wp:posOffset>7258050</wp:posOffset>
                </wp:positionV>
                <wp:extent cx="7372985" cy="203200"/>
                <wp:effectExtent l="0" t="0" r="0" b="0"/>
                <wp:wrapNone/>
                <wp:docPr id="1860" name="Group 1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985" cy="203200"/>
                          <a:chOff x="1322" y="11430"/>
                          <a:chExt cx="11611" cy="320"/>
                        </a:xfrm>
                      </wpg:grpSpPr>
                      <wps:wsp>
                        <wps:cNvPr id="1861" name="Freeform 1895"/>
                        <wps:cNvSpPr>
                          <a:spLocks/>
                        </wps:cNvSpPr>
                        <wps:spPr bwMode="auto">
                          <a:xfrm>
                            <a:off x="1332" y="11440"/>
                            <a:ext cx="1620" cy="300"/>
                          </a:xfrm>
                          <a:custGeom>
                            <a:avLst/>
                            <a:gdLst>
                              <a:gd name="T0" fmla="+- 0 1332 1332"/>
                              <a:gd name="T1" fmla="*/ T0 w 1620"/>
                              <a:gd name="T2" fmla="+- 0 11740 11440"/>
                              <a:gd name="T3" fmla="*/ 11740 h 300"/>
                              <a:gd name="T4" fmla="+- 0 2952 1332"/>
                              <a:gd name="T5" fmla="*/ T4 w 1620"/>
                              <a:gd name="T6" fmla="+- 0 11740 11440"/>
                              <a:gd name="T7" fmla="*/ 11740 h 300"/>
                              <a:gd name="T8" fmla="+- 0 2952 1332"/>
                              <a:gd name="T9" fmla="*/ T8 w 1620"/>
                              <a:gd name="T10" fmla="+- 0 11440 11440"/>
                              <a:gd name="T11" fmla="*/ 11440 h 300"/>
                              <a:gd name="T12" fmla="+- 0 1332 1332"/>
                              <a:gd name="T13" fmla="*/ T12 w 1620"/>
                              <a:gd name="T14" fmla="+- 0 11440 11440"/>
                              <a:gd name="T15" fmla="*/ 11440 h 300"/>
                              <a:gd name="T16" fmla="+- 0 1332 1332"/>
                              <a:gd name="T17" fmla="*/ T16 w 1620"/>
                              <a:gd name="T18" fmla="+- 0 11740 11440"/>
                              <a:gd name="T19" fmla="*/ 11740 h 300"/>
                            </a:gdLst>
                            <a:ahLst/>
                            <a:cxnLst>
                              <a:cxn ang="0">
                                <a:pos x="T1" y="T3"/>
                              </a:cxn>
                              <a:cxn ang="0">
                                <a:pos x="T5" y="T7"/>
                              </a:cxn>
                              <a:cxn ang="0">
                                <a:pos x="T9" y="T11"/>
                              </a:cxn>
                              <a:cxn ang="0">
                                <a:pos x="T13" y="T15"/>
                              </a:cxn>
                              <a:cxn ang="0">
                                <a:pos x="T17" y="T19"/>
                              </a:cxn>
                            </a:cxnLst>
                            <a:rect l="0" t="0" r="r" b="b"/>
                            <a:pathLst>
                              <a:path w="1620" h="300">
                                <a:moveTo>
                                  <a:pt x="0" y="300"/>
                                </a:moveTo>
                                <a:lnTo>
                                  <a:pt x="1620" y="300"/>
                                </a:lnTo>
                                <a:lnTo>
                                  <a:pt x="162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 name="Freeform 1894"/>
                        <wps:cNvSpPr>
                          <a:spLocks/>
                        </wps:cNvSpPr>
                        <wps:spPr bwMode="auto">
                          <a:xfrm>
                            <a:off x="1440" y="11440"/>
                            <a:ext cx="1404" cy="146"/>
                          </a:xfrm>
                          <a:custGeom>
                            <a:avLst/>
                            <a:gdLst>
                              <a:gd name="T0" fmla="+- 0 1440 1440"/>
                              <a:gd name="T1" fmla="*/ T0 w 1404"/>
                              <a:gd name="T2" fmla="+- 0 11587 11440"/>
                              <a:gd name="T3" fmla="*/ 11587 h 146"/>
                              <a:gd name="T4" fmla="+- 0 2844 1440"/>
                              <a:gd name="T5" fmla="*/ T4 w 1404"/>
                              <a:gd name="T6" fmla="+- 0 11587 11440"/>
                              <a:gd name="T7" fmla="*/ 11587 h 146"/>
                              <a:gd name="T8" fmla="+- 0 2844 1440"/>
                              <a:gd name="T9" fmla="*/ T8 w 1404"/>
                              <a:gd name="T10" fmla="+- 0 11440 11440"/>
                              <a:gd name="T11" fmla="*/ 11440 h 146"/>
                              <a:gd name="T12" fmla="+- 0 1440 1440"/>
                              <a:gd name="T13" fmla="*/ T12 w 1404"/>
                              <a:gd name="T14" fmla="+- 0 11440 11440"/>
                              <a:gd name="T15" fmla="*/ 11440 h 146"/>
                              <a:gd name="T16" fmla="+- 0 1440 1440"/>
                              <a:gd name="T17" fmla="*/ T16 w 1404"/>
                              <a:gd name="T18" fmla="+- 0 11587 11440"/>
                              <a:gd name="T19" fmla="*/ 11587 h 146"/>
                            </a:gdLst>
                            <a:ahLst/>
                            <a:cxnLst>
                              <a:cxn ang="0">
                                <a:pos x="T1" y="T3"/>
                              </a:cxn>
                              <a:cxn ang="0">
                                <a:pos x="T5" y="T7"/>
                              </a:cxn>
                              <a:cxn ang="0">
                                <a:pos x="T9" y="T11"/>
                              </a:cxn>
                              <a:cxn ang="0">
                                <a:pos x="T13" y="T15"/>
                              </a:cxn>
                              <a:cxn ang="0">
                                <a:pos x="T17" y="T19"/>
                              </a:cxn>
                            </a:cxnLst>
                            <a:rect l="0" t="0" r="r" b="b"/>
                            <a:pathLst>
                              <a:path w="1404" h="146">
                                <a:moveTo>
                                  <a:pt x="0" y="147"/>
                                </a:moveTo>
                                <a:lnTo>
                                  <a:pt x="1404" y="147"/>
                                </a:lnTo>
                                <a:lnTo>
                                  <a:pt x="1404" y="0"/>
                                </a:lnTo>
                                <a:lnTo>
                                  <a:pt x="0" y="0"/>
                                </a:lnTo>
                                <a:lnTo>
                                  <a:pt x="0" y="147"/>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 name="Freeform 1893"/>
                        <wps:cNvSpPr>
                          <a:spLocks/>
                        </wps:cNvSpPr>
                        <wps:spPr bwMode="auto">
                          <a:xfrm>
                            <a:off x="2952" y="11440"/>
                            <a:ext cx="560" cy="300"/>
                          </a:xfrm>
                          <a:custGeom>
                            <a:avLst/>
                            <a:gdLst>
                              <a:gd name="T0" fmla="+- 0 2952 2952"/>
                              <a:gd name="T1" fmla="*/ T0 w 560"/>
                              <a:gd name="T2" fmla="+- 0 11740 11440"/>
                              <a:gd name="T3" fmla="*/ 11740 h 300"/>
                              <a:gd name="T4" fmla="+- 0 3513 2952"/>
                              <a:gd name="T5" fmla="*/ T4 w 560"/>
                              <a:gd name="T6" fmla="+- 0 11740 11440"/>
                              <a:gd name="T7" fmla="*/ 11740 h 300"/>
                              <a:gd name="T8" fmla="+- 0 3513 2952"/>
                              <a:gd name="T9" fmla="*/ T8 w 560"/>
                              <a:gd name="T10" fmla="+- 0 11440 11440"/>
                              <a:gd name="T11" fmla="*/ 11440 h 300"/>
                              <a:gd name="T12" fmla="+- 0 2952 2952"/>
                              <a:gd name="T13" fmla="*/ T12 w 560"/>
                              <a:gd name="T14" fmla="+- 0 11440 11440"/>
                              <a:gd name="T15" fmla="*/ 11440 h 300"/>
                              <a:gd name="T16" fmla="+- 0 2952 2952"/>
                              <a:gd name="T17" fmla="*/ T16 w 560"/>
                              <a:gd name="T18" fmla="+- 0 11740 11440"/>
                              <a:gd name="T19" fmla="*/ 11740 h 300"/>
                            </a:gdLst>
                            <a:ahLst/>
                            <a:cxnLst>
                              <a:cxn ang="0">
                                <a:pos x="T1" y="T3"/>
                              </a:cxn>
                              <a:cxn ang="0">
                                <a:pos x="T5" y="T7"/>
                              </a:cxn>
                              <a:cxn ang="0">
                                <a:pos x="T9" y="T11"/>
                              </a:cxn>
                              <a:cxn ang="0">
                                <a:pos x="T13" y="T15"/>
                              </a:cxn>
                              <a:cxn ang="0">
                                <a:pos x="T17" y="T19"/>
                              </a:cxn>
                            </a:cxnLst>
                            <a:rect l="0" t="0" r="r" b="b"/>
                            <a:pathLst>
                              <a:path w="560" h="300">
                                <a:moveTo>
                                  <a:pt x="0" y="300"/>
                                </a:moveTo>
                                <a:lnTo>
                                  <a:pt x="561" y="300"/>
                                </a:lnTo>
                                <a:lnTo>
                                  <a:pt x="56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4" name="Freeform 1892"/>
                        <wps:cNvSpPr>
                          <a:spLocks/>
                        </wps:cNvSpPr>
                        <wps:spPr bwMode="auto">
                          <a:xfrm>
                            <a:off x="3060" y="11440"/>
                            <a:ext cx="344" cy="146"/>
                          </a:xfrm>
                          <a:custGeom>
                            <a:avLst/>
                            <a:gdLst>
                              <a:gd name="T0" fmla="+- 0 3060 3060"/>
                              <a:gd name="T1" fmla="*/ T0 w 344"/>
                              <a:gd name="T2" fmla="+- 0 11587 11440"/>
                              <a:gd name="T3" fmla="*/ 11587 h 146"/>
                              <a:gd name="T4" fmla="+- 0 3405 3060"/>
                              <a:gd name="T5" fmla="*/ T4 w 344"/>
                              <a:gd name="T6" fmla="+- 0 11587 11440"/>
                              <a:gd name="T7" fmla="*/ 11587 h 146"/>
                              <a:gd name="T8" fmla="+- 0 3405 3060"/>
                              <a:gd name="T9" fmla="*/ T8 w 344"/>
                              <a:gd name="T10" fmla="+- 0 11440 11440"/>
                              <a:gd name="T11" fmla="*/ 11440 h 146"/>
                              <a:gd name="T12" fmla="+- 0 3060 3060"/>
                              <a:gd name="T13" fmla="*/ T12 w 344"/>
                              <a:gd name="T14" fmla="+- 0 11440 11440"/>
                              <a:gd name="T15" fmla="*/ 11440 h 146"/>
                              <a:gd name="T16" fmla="+- 0 3060 3060"/>
                              <a:gd name="T17" fmla="*/ T16 w 344"/>
                              <a:gd name="T18" fmla="+- 0 11587 11440"/>
                              <a:gd name="T19" fmla="*/ 11587 h 146"/>
                            </a:gdLst>
                            <a:ahLst/>
                            <a:cxnLst>
                              <a:cxn ang="0">
                                <a:pos x="T1" y="T3"/>
                              </a:cxn>
                              <a:cxn ang="0">
                                <a:pos x="T5" y="T7"/>
                              </a:cxn>
                              <a:cxn ang="0">
                                <a:pos x="T9" y="T11"/>
                              </a:cxn>
                              <a:cxn ang="0">
                                <a:pos x="T13" y="T15"/>
                              </a:cxn>
                              <a:cxn ang="0">
                                <a:pos x="T17" y="T19"/>
                              </a:cxn>
                            </a:cxnLst>
                            <a:rect l="0" t="0" r="r" b="b"/>
                            <a:pathLst>
                              <a:path w="344" h="146">
                                <a:moveTo>
                                  <a:pt x="0" y="147"/>
                                </a:moveTo>
                                <a:lnTo>
                                  <a:pt x="345" y="147"/>
                                </a:lnTo>
                                <a:lnTo>
                                  <a:pt x="345" y="0"/>
                                </a:lnTo>
                                <a:lnTo>
                                  <a:pt x="0" y="0"/>
                                </a:lnTo>
                                <a:lnTo>
                                  <a:pt x="0" y="147"/>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 name="Freeform 1891"/>
                        <wps:cNvSpPr>
                          <a:spLocks/>
                        </wps:cNvSpPr>
                        <wps:spPr bwMode="auto">
                          <a:xfrm>
                            <a:off x="3513" y="11440"/>
                            <a:ext cx="398" cy="300"/>
                          </a:xfrm>
                          <a:custGeom>
                            <a:avLst/>
                            <a:gdLst>
                              <a:gd name="T0" fmla="+- 0 3513 3513"/>
                              <a:gd name="T1" fmla="*/ T0 w 398"/>
                              <a:gd name="T2" fmla="+- 0 11740 11440"/>
                              <a:gd name="T3" fmla="*/ 11740 h 300"/>
                              <a:gd name="T4" fmla="+- 0 3911 3513"/>
                              <a:gd name="T5" fmla="*/ T4 w 398"/>
                              <a:gd name="T6" fmla="+- 0 11740 11440"/>
                              <a:gd name="T7" fmla="*/ 11740 h 300"/>
                              <a:gd name="T8" fmla="+- 0 3911 3513"/>
                              <a:gd name="T9" fmla="*/ T8 w 398"/>
                              <a:gd name="T10" fmla="+- 0 11440 11440"/>
                              <a:gd name="T11" fmla="*/ 11440 h 300"/>
                              <a:gd name="T12" fmla="+- 0 3513 3513"/>
                              <a:gd name="T13" fmla="*/ T12 w 398"/>
                              <a:gd name="T14" fmla="+- 0 11440 11440"/>
                              <a:gd name="T15" fmla="*/ 11440 h 300"/>
                              <a:gd name="T16" fmla="+- 0 3513 3513"/>
                              <a:gd name="T17" fmla="*/ T16 w 398"/>
                              <a:gd name="T18" fmla="+- 0 11740 11440"/>
                              <a:gd name="T19" fmla="*/ 11740 h 300"/>
                            </a:gdLst>
                            <a:ahLst/>
                            <a:cxnLst>
                              <a:cxn ang="0">
                                <a:pos x="T1" y="T3"/>
                              </a:cxn>
                              <a:cxn ang="0">
                                <a:pos x="T5" y="T7"/>
                              </a:cxn>
                              <a:cxn ang="0">
                                <a:pos x="T9" y="T11"/>
                              </a:cxn>
                              <a:cxn ang="0">
                                <a:pos x="T13" y="T15"/>
                              </a:cxn>
                              <a:cxn ang="0">
                                <a:pos x="T17" y="T19"/>
                              </a:cxn>
                            </a:cxnLst>
                            <a:rect l="0" t="0" r="r" b="b"/>
                            <a:pathLst>
                              <a:path w="398" h="300">
                                <a:moveTo>
                                  <a:pt x="0" y="300"/>
                                </a:moveTo>
                                <a:lnTo>
                                  <a:pt x="398" y="300"/>
                                </a:lnTo>
                                <a:lnTo>
                                  <a:pt x="39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 name="Freeform 1890"/>
                        <wps:cNvSpPr>
                          <a:spLocks/>
                        </wps:cNvSpPr>
                        <wps:spPr bwMode="auto">
                          <a:xfrm>
                            <a:off x="3621" y="11440"/>
                            <a:ext cx="182" cy="146"/>
                          </a:xfrm>
                          <a:custGeom>
                            <a:avLst/>
                            <a:gdLst>
                              <a:gd name="T0" fmla="+- 0 3621 3621"/>
                              <a:gd name="T1" fmla="*/ T0 w 182"/>
                              <a:gd name="T2" fmla="+- 0 11587 11440"/>
                              <a:gd name="T3" fmla="*/ 11587 h 146"/>
                              <a:gd name="T4" fmla="+- 0 3803 3621"/>
                              <a:gd name="T5" fmla="*/ T4 w 182"/>
                              <a:gd name="T6" fmla="+- 0 11587 11440"/>
                              <a:gd name="T7" fmla="*/ 11587 h 146"/>
                              <a:gd name="T8" fmla="+- 0 3803 3621"/>
                              <a:gd name="T9" fmla="*/ T8 w 182"/>
                              <a:gd name="T10" fmla="+- 0 11440 11440"/>
                              <a:gd name="T11" fmla="*/ 11440 h 146"/>
                              <a:gd name="T12" fmla="+- 0 3621 3621"/>
                              <a:gd name="T13" fmla="*/ T12 w 182"/>
                              <a:gd name="T14" fmla="+- 0 11440 11440"/>
                              <a:gd name="T15" fmla="*/ 11440 h 146"/>
                              <a:gd name="T16" fmla="+- 0 3621 3621"/>
                              <a:gd name="T17" fmla="*/ T16 w 182"/>
                              <a:gd name="T18" fmla="+- 0 11587 11440"/>
                              <a:gd name="T19" fmla="*/ 11587 h 146"/>
                            </a:gdLst>
                            <a:ahLst/>
                            <a:cxnLst>
                              <a:cxn ang="0">
                                <a:pos x="T1" y="T3"/>
                              </a:cxn>
                              <a:cxn ang="0">
                                <a:pos x="T5" y="T7"/>
                              </a:cxn>
                              <a:cxn ang="0">
                                <a:pos x="T9" y="T11"/>
                              </a:cxn>
                              <a:cxn ang="0">
                                <a:pos x="T13" y="T15"/>
                              </a:cxn>
                              <a:cxn ang="0">
                                <a:pos x="T17" y="T19"/>
                              </a:cxn>
                            </a:cxnLst>
                            <a:rect l="0" t="0" r="r" b="b"/>
                            <a:pathLst>
                              <a:path w="182" h="146">
                                <a:moveTo>
                                  <a:pt x="0" y="147"/>
                                </a:moveTo>
                                <a:lnTo>
                                  <a:pt x="182" y="147"/>
                                </a:lnTo>
                                <a:lnTo>
                                  <a:pt x="182" y="0"/>
                                </a:lnTo>
                                <a:lnTo>
                                  <a:pt x="0" y="0"/>
                                </a:lnTo>
                                <a:lnTo>
                                  <a:pt x="0" y="147"/>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7" name="Freeform 1889"/>
                        <wps:cNvSpPr>
                          <a:spLocks/>
                        </wps:cNvSpPr>
                        <wps:spPr bwMode="auto">
                          <a:xfrm>
                            <a:off x="3911" y="11440"/>
                            <a:ext cx="400" cy="300"/>
                          </a:xfrm>
                          <a:custGeom>
                            <a:avLst/>
                            <a:gdLst>
                              <a:gd name="T0" fmla="+- 0 3911 3911"/>
                              <a:gd name="T1" fmla="*/ T0 w 400"/>
                              <a:gd name="T2" fmla="+- 0 11740 11440"/>
                              <a:gd name="T3" fmla="*/ 11740 h 300"/>
                              <a:gd name="T4" fmla="+- 0 4311 3911"/>
                              <a:gd name="T5" fmla="*/ T4 w 400"/>
                              <a:gd name="T6" fmla="+- 0 11740 11440"/>
                              <a:gd name="T7" fmla="*/ 11740 h 300"/>
                              <a:gd name="T8" fmla="+- 0 4311 3911"/>
                              <a:gd name="T9" fmla="*/ T8 w 400"/>
                              <a:gd name="T10" fmla="+- 0 11440 11440"/>
                              <a:gd name="T11" fmla="*/ 11440 h 300"/>
                              <a:gd name="T12" fmla="+- 0 3911 3911"/>
                              <a:gd name="T13" fmla="*/ T12 w 400"/>
                              <a:gd name="T14" fmla="+- 0 11440 11440"/>
                              <a:gd name="T15" fmla="*/ 11440 h 300"/>
                              <a:gd name="T16" fmla="+- 0 3911 3911"/>
                              <a:gd name="T17" fmla="*/ T16 w 400"/>
                              <a:gd name="T18" fmla="+- 0 11740 11440"/>
                              <a:gd name="T19" fmla="*/ 11740 h 300"/>
                            </a:gdLst>
                            <a:ahLst/>
                            <a:cxnLst>
                              <a:cxn ang="0">
                                <a:pos x="T1" y="T3"/>
                              </a:cxn>
                              <a:cxn ang="0">
                                <a:pos x="T5" y="T7"/>
                              </a:cxn>
                              <a:cxn ang="0">
                                <a:pos x="T9" y="T11"/>
                              </a:cxn>
                              <a:cxn ang="0">
                                <a:pos x="T13" y="T15"/>
                              </a:cxn>
                              <a:cxn ang="0">
                                <a:pos x="T17" y="T19"/>
                              </a:cxn>
                            </a:cxnLst>
                            <a:rect l="0" t="0" r="r" b="b"/>
                            <a:pathLst>
                              <a:path w="400" h="300">
                                <a:moveTo>
                                  <a:pt x="0" y="300"/>
                                </a:moveTo>
                                <a:lnTo>
                                  <a:pt x="400" y="300"/>
                                </a:lnTo>
                                <a:lnTo>
                                  <a:pt x="4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8" name="Freeform 1888"/>
                        <wps:cNvSpPr>
                          <a:spLocks/>
                        </wps:cNvSpPr>
                        <wps:spPr bwMode="auto">
                          <a:xfrm>
                            <a:off x="4019" y="11440"/>
                            <a:ext cx="184" cy="146"/>
                          </a:xfrm>
                          <a:custGeom>
                            <a:avLst/>
                            <a:gdLst>
                              <a:gd name="T0" fmla="+- 0 4019 4019"/>
                              <a:gd name="T1" fmla="*/ T0 w 184"/>
                              <a:gd name="T2" fmla="+- 0 11587 11440"/>
                              <a:gd name="T3" fmla="*/ 11587 h 146"/>
                              <a:gd name="T4" fmla="+- 0 4203 4019"/>
                              <a:gd name="T5" fmla="*/ T4 w 184"/>
                              <a:gd name="T6" fmla="+- 0 11587 11440"/>
                              <a:gd name="T7" fmla="*/ 11587 h 146"/>
                              <a:gd name="T8" fmla="+- 0 4203 4019"/>
                              <a:gd name="T9" fmla="*/ T8 w 184"/>
                              <a:gd name="T10" fmla="+- 0 11440 11440"/>
                              <a:gd name="T11" fmla="*/ 11440 h 146"/>
                              <a:gd name="T12" fmla="+- 0 4019 4019"/>
                              <a:gd name="T13" fmla="*/ T12 w 184"/>
                              <a:gd name="T14" fmla="+- 0 11440 11440"/>
                              <a:gd name="T15" fmla="*/ 11440 h 146"/>
                              <a:gd name="T16" fmla="+- 0 4019 4019"/>
                              <a:gd name="T17" fmla="*/ T16 w 184"/>
                              <a:gd name="T18" fmla="+- 0 11587 11440"/>
                              <a:gd name="T19" fmla="*/ 11587 h 146"/>
                            </a:gdLst>
                            <a:ahLst/>
                            <a:cxnLst>
                              <a:cxn ang="0">
                                <a:pos x="T1" y="T3"/>
                              </a:cxn>
                              <a:cxn ang="0">
                                <a:pos x="T5" y="T7"/>
                              </a:cxn>
                              <a:cxn ang="0">
                                <a:pos x="T9" y="T11"/>
                              </a:cxn>
                              <a:cxn ang="0">
                                <a:pos x="T13" y="T15"/>
                              </a:cxn>
                              <a:cxn ang="0">
                                <a:pos x="T17" y="T19"/>
                              </a:cxn>
                            </a:cxnLst>
                            <a:rect l="0" t="0" r="r" b="b"/>
                            <a:pathLst>
                              <a:path w="184" h="146">
                                <a:moveTo>
                                  <a:pt x="0" y="147"/>
                                </a:moveTo>
                                <a:lnTo>
                                  <a:pt x="184" y="147"/>
                                </a:lnTo>
                                <a:lnTo>
                                  <a:pt x="184" y="0"/>
                                </a:lnTo>
                                <a:lnTo>
                                  <a:pt x="0" y="0"/>
                                </a:lnTo>
                                <a:lnTo>
                                  <a:pt x="0" y="147"/>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9" name="Freeform 1887"/>
                        <wps:cNvSpPr>
                          <a:spLocks/>
                        </wps:cNvSpPr>
                        <wps:spPr bwMode="auto">
                          <a:xfrm>
                            <a:off x="4311" y="11440"/>
                            <a:ext cx="398" cy="300"/>
                          </a:xfrm>
                          <a:custGeom>
                            <a:avLst/>
                            <a:gdLst>
                              <a:gd name="T0" fmla="+- 0 4311 4311"/>
                              <a:gd name="T1" fmla="*/ T0 w 398"/>
                              <a:gd name="T2" fmla="+- 0 11740 11440"/>
                              <a:gd name="T3" fmla="*/ 11740 h 300"/>
                              <a:gd name="T4" fmla="+- 0 4709 4311"/>
                              <a:gd name="T5" fmla="*/ T4 w 398"/>
                              <a:gd name="T6" fmla="+- 0 11740 11440"/>
                              <a:gd name="T7" fmla="*/ 11740 h 300"/>
                              <a:gd name="T8" fmla="+- 0 4709 4311"/>
                              <a:gd name="T9" fmla="*/ T8 w 398"/>
                              <a:gd name="T10" fmla="+- 0 11440 11440"/>
                              <a:gd name="T11" fmla="*/ 11440 h 300"/>
                              <a:gd name="T12" fmla="+- 0 4311 4311"/>
                              <a:gd name="T13" fmla="*/ T12 w 398"/>
                              <a:gd name="T14" fmla="+- 0 11440 11440"/>
                              <a:gd name="T15" fmla="*/ 11440 h 300"/>
                              <a:gd name="T16" fmla="+- 0 4311 4311"/>
                              <a:gd name="T17" fmla="*/ T16 w 398"/>
                              <a:gd name="T18" fmla="+- 0 11740 11440"/>
                              <a:gd name="T19" fmla="*/ 11740 h 300"/>
                            </a:gdLst>
                            <a:ahLst/>
                            <a:cxnLst>
                              <a:cxn ang="0">
                                <a:pos x="T1" y="T3"/>
                              </a:cxn>
                              <a:cxn ang="0">
                                <a:pos x="T5" y="T7"/>
                              </a:cxn>
                              <a:cxn ang="0">
                                <a:pos x="T9" y="T11"/>
                              </a:cxn>
                              <a:cxn ang="0">
                                <a:pos x="T13" y="T15"/>
                              </a:cxn>
                              <a:cxn ang="0">
                                <a:pos x="T17" y="T19"/>
                              </a:cxn>
                            </a:cxnLst>
                            <a:rect l="0" t="0" r="r" b="b"/>
                            <a:pathLst>
                              <a:path w="398" h="300">
                                <a:moveTo>
                                  <a:pt x="0" y="300"/>
                                </a:moveTo>
                                <a:lnTo>
                                  <a:pt x="398" y="300"/>
                                </a:lnTo>
                                <a:lnTo>
                                  <a:pt x="39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 name="Freeform 1886"/>
                        <wps:cNvSpPr>
                          <a:spLocks/>
                        </wps:cNvSpPr>
                        <wps:spPr bwMode="auto">
                          <a:xfrm>
                            <a:off x="4419" y="11440"/>
                            <a:ext cx="182" cy="146"/>
                          </a:xfrm>
                          <a:custGeom>
                            <a:avLst/>
                            <a:gdLst>
                              <a:gd name="T0" fmla="+- 0 4419 4419"/>
                              <a:gd name="T1" fmla="*/ T0 w 182"/>
                              <a:gd name="T2" fmla="+- 0 11587 11440"/>
                              <a:gd name="T3" fmla="*/ 11587 h 146"/>
                              <a:gd name="T4" fmla="+- 0 4601 4419"/>
                              <a:gd name="T5" fmla="*/ T4 w 182"/>
                              <a:gd name="T6" fmla="+- 0 11587 11440"/>
                              <a:gd name="T7" fmla="*/ 11587 h 146"/>
                              <a:gd name="T8" fmla="+- 0 4601 4419"/>
                              <a:gd name="T9" fmla="*/ T8 w 182"/>
                              <a:gd name="T10" fmla="+- 0 11440 11440"/>
                              <a:gd name="T11" fmla="*/ 11440 h 146"/>
                              <a:gd name="T12" fmla="+- 0 4419 4419"/>
                              <a:gd name="T13" fmla="*/ T12 w 182"/>
                              <a:gd name="T14" fmla="+- 0 11440 11440"/>
                              <a:gd name="T15" fmla="*/ 11440 h 146"/>
                              <a:gd name="T16" fmla="+- 0 4419 4419"/>
                              <a:gd name="T17" fmla="*/ T16 w 182"/>
                              <a:gd name="T18" fmla="+- 0 11587 11440"/>
                              <a:gd name="T19" fmla="*/ 11587 h 146"/>
                            </a:gdLst>
                            <a:ahLst/>
                            <a:cxnLst>
                              <a:cxn ang="0">
                                <a:pos x="T1" y="T3"/>
                              </a:cxn>
                              <a:cxn ang="0">
                                <a:pos x="T5" y="T7"/>
                              </a:cxn>
                              <a:cxn ang="0">
                                <a:pos x="T9" y="T11"/>
                              </a:cxn>
                              <a:cxn ang="0">
                                <a:pos x="T13" y="T15"/>
                              </a:cxn>
                              <a:cxn ang="0">
                                <a:pos x="T17" y="T19"/>
                              </a:cxn>
                            </a:cxnLst>
                            <a:rect l="0" t="0" r="r" b="b"/>
                            <a:pathLst>
                              <a:path w="182" h="146">
                                <a:moveTo>
                                  <a:pt x="0" y="147"/>
                                </a:moveTo>
                                <a:lnTo>
                                  <a:pt x="182" y="147"/>
                                </a:lnTo>
                                <a:lnTo>
                                  <a:pt x="182" y="0"/>
                                </a:lnTo>
                                <a:lnTo>
                                  <a:pt x="0" y="0"/>
                                </a:lnTo>
                                <a:lnTo>
                                  <a:pt x="0" y="147"/>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1" name="Freeform 1885"/>
                        <wps:cNvSpPr>
                          <a:spLocks/>
                        </wps:cNvSpPr>
                        <wps:spPr bwMode="auto">
                          <a:xfrm>
                            <a:off x="4709" y="11440"/>
                            <a:ext cx="329" cy="300"/>
                          </a:xfrm>
                          <a:custGeom>
                            <a:avLst/>
                            <a:gdLst>
                              <a:gd name="T0" fmla="+- 0 4709 4709"/>
                              <a:gd name="T1" fmla="*/ T0 w 329"/>
                              <a:gd name="T2" fmla="+- 0 11740 11440"/>
                              <a:gd name="T3" fmla="*/ 11740 h 300"/>
                              <a:gd name="T4" fmla="+- 0 5038 4709"/>
                              <a:gd name="T5" fmla="*/ T4 w 329"/>
                              <a:gd name="T6" fmla="+- 0 11740 11440"/>
                              <a:gd name="T7" fmla="*/ 11740 h 300"/>
                              <a:gd name="T8" fmla="+- 0 5038 4709"/>
                              <a:gd name="T9" fmla="*/ T8 w 329"/>
                              <a:gd name="T10" fmla="+- 0 11440 11440"/>
                              <a:gd name="T11" fmla="*/ 11440 h 300"/>
                              <a:gd name="T12" fmla="+- 0 4709 4709"/>
                              <a:gd name="T13" fmla="*/ T12 w 329"/>
                              <a:gd name="T14" fmla="+- 0 11440 11440"/>
                              <a:gd name="T15" fmla="*/ 11440 h 300"/>
                              <a:gd name="T16" fmla="+- 0 4709 4709"/>
                              <a:gd name="T17" fmla="*/ T16 w 329"/>
                              <a:gd name="T18" fmla="+- 0 11740 11440"/>
                              <a:gd name="T19" fmla="*/ 11740 h 300"/>
                            </a:gdLst>
                            <a:ahLst/>
                            <a:cxnLst>
                              <a:cxn ang="0">
                                <a:pos x="T1" y="T3"/>
                              </a:cxn>
                              <a:cxn ang="0">
                                <a:pos x="T5" y="T7"/>
                              </a:cxn>
                              <a:cxn ang="0">
                                <a:pos x="T9" y="T11"/>
                              </a:cxn>
                              <a:cxn ang="0">
                                <a:pos x="T13" y="T15"/>
                              </a:cxn>
                              <a:cxn ang="0">
                                <a:pos x="T17" y="T19"/>
                              </a:cxn>
                            </a:cxnLst>
                            <a:rect l="0" t="0" r="r" b="b"/>
                            <a:pathLst>
                              <a:path w="329" h="300">
                                <a:moveTo>
                                  <a:pt x="0" y="300"/>
                                </a:moveTo>
                                <a:lnTo>
                                  <a:pt x="329" y="300"/>
                                </a:lnTo>
                                <a:lnTo>
                                  <a:pt x="3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2" name="Freeform 1884"/>
                        <wps:cNvSpPr>
                          <a:spLocks/>
                        </wps:cNvSpPr>
                        <wps:spPr bwMode="auto">
                          <a:xfrm>
                            <a:off x="4817" y="11440"/>
                            <a:ext cx="113" cy="146"/>
                          </a:xfrm>
                          <a:custGeom>
                            <a:avLst/>
                            <a:gdLst>
                              <a:gd name="T0" fmla="+- 0 4817 4817"/>
                              <a:gd name="T1" fmla="*/ T0 w 113"/>
                              <a:gd name="T2" fmla="+- 0 11587 11440"/>
                              <a:gd name="T3" fmla="*/ 11587 h 146"/>
                              <a:gd name="T4" fmla="+- 0 4930 4817"/>
                              <a:gd name="T5" fmla="*/ T4 w 113"/>
                              <a:gd name="T6" fmla="+- 0 11587 11440"/>
                              <a:gd name="T7" fmla="*/ 11587 h 146"/>
                              <a:gd name="T8" fmla="+- 0 4930 4817"/>
                              <a:gd name="T9" fmla="*/ T8 w 113"/>
                              <a:gd name="T10" fmla="+- 0 11440 11440"/>
                              <a:gd name="T11" fmla="*/ 11440 h 146"/>
                              <a:gd name="T12" fmla="+- 0 4817 4817"/>
                              <a:gd name="T13" fmla="*/ T12 w 113"/>
                              <a:gd name="T14" fmla="+- 0 11440 11440"/>
                              <a:gd name="T15" fmla="*/ 11440 h 146"/>
                              <a:gd name="T16" fmla="+- 0 4817 4817"/>
                              <a:gd name="T17" fmla="*/ T16 w 113"/>
                              <a:gd name="T18" fmla="+- 0 11587 11440"/>
                              <a:gd name="T19" fmla="*/ 11587 h 146"/>
                            </a:gdLst>
                            <a:ahLst/>
                            <a:cxnLst>
                              <a:cxn ang="0">
                                <a:pos x="T1" y="T3"/>
                              </a:cxn>
                              <a:cxn ang="0">
                                <a:pos x="T5" y="T7"/>
                              </a:cxn>
                              <a:cxn ang="0">
                                <a:pos x="T9" y="T11"/>
                              </a:cxn>
                              <a:cxn ang="0">
                                <a:pos x="T13" y="T15"/>
                              </a:cxn>
                              <a:cxn ang="0">
                                <a:pos x="T17" y="T19"/>
                              </a:cxn>
                            </a:cxnLst>
                            <a:rect l="0" t="0" r="r" b="b"/>
                            <a:pathLst>
                              <a:path w="113" h="146">
                                <a:moveTo>
                                  <a:pt x="0" y="147"/>
                                </a:moveTo>
                                <a:lnTo>
                                  <a:pt x="113" y="147"/>
                                </a:lnTo>
                                <a:lnTo>
                                  <a:pt x="113" y="0"/>
                                </a:lnTo>
                                <a:lnTo>
                                  <a:pt x="0" y="0"/>
                                </a:lnTo>
                                <a:lnTo>
                                  <a:pt x="0" y="147"/>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3" name="Freeform 1883"/>
                        <wps:cNvSpPr>
                          <a:spLocks/>
                        </wps:cNvSpPr>
                        <wps:spPr bwMode="auto">
                          <a:xfrm>
                            <a:off x="5038" y="11440"/>
                            <a:ext cx="2165" cy="300"/>
                          </a:xfrm>
                          <a:custGeom>
                            <a:avLst/>
                            <a:gdLst>
                              <a:gd name="T0" fmla="+- 0 5038 5038"/>
                              <a:gd name="T1" fmla="*/ T0 w 2165"/>
                              <a:gd name="T2" fmla="+- 0 11740 11440"/>
                              <a:gd name="T3" fmla="*/ 11740 h 300"/>
                              <a:gd name="T4" fmla="+- 0 7203 5038"/>
                              <a:gd name="T5" fmla="*/ T4 w 2165"/>
                              <a:gd name="T6" fmla="+- 0 11740 11440"/>
                              <a:gd name="T7" fmla="*/ 11740 h 300"/>
                              <a:gd name="T8" fmla="+- 0 7203 5038"/>
                              <a:gd name="T9" fmla="*/ T8 w 2165"/>
                              <a:gd name="T10" fmla="+- 0 11440 11440"/>
                              <a:gd name="T11" fmla="*/ 11440 h 300"/>
                              <a:gd name="T12" fmla="+- 0 5038 5038"/>
                              <a:gd name="T13" fmla="*/ T12 w 2165"/>
                              <a:gd name="T14" fmla="+- 0 11440 11440"/>
                              <a:gd name="T15" fmla="*/ 11440 h 300"/>
                              <a:gd name="T16" fmla="+- 0 5038 5038"/>
                              <a:gd name="T17" fmla="*/ T16 w 2165"/>
                              <a:gd name="T18" fmla="+- 0 11740 11440"/>
                              <a:gd name="T19" fmla="*/ 11740 h 300"/>
                            </a:gdLst>
                            <a:ahLst/>
                            <a:cxnLst>
                              <a:cxn ang="0">
                                <a:pos x="T1" y="T3"/>
                              </a:cxn>
                              <a:cxn ang="0">
                                <a:pos x="T5" y="T7"/>
                              </a:cxn>
                              <a:cxn ang="0">
                                <a:pos x="T9" y="T11"/>
                              </a:cxn>
                              <a:cxn ang="0">
                                <a:pos x="T13" y="T15"/>
                              </a:cxn>
                              <a:cxn ang="0">
                                <a:pos x="T17" y="T19"/>
                              </a:cxn>
                            </a:cxnLst>
                            <a:rect l="0" t="0" r="r" b="b"/>
                            <a:pathLst>
                              <a:path w="2165" h="300">
                                <a:moveTo>
                                  <a:pt x="0" y="300"/>
                                </a:moveTo>
                                <a:lnTo>
                                  <a:pt x="2165" y="300"/>
                                </a:lnTo>
                                <a:lnTo>
                                  <a:pt x="216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4" name="Freeform 1882"/>
                        <wps:cNvSpPr>
                          <a:spLocks/>
                        </wps:cNvSpPr>
                        <wps:spPr bwMode="auto">
                          <a:xfrm>
                            <a:off x="5146" y="11440"/>
                            <a:ext cx="1949" cy="146"/>
                          </a:xfrm>
                          <a:custGeom>
                            <a:avLst/>
                            <a:gdLst>
                              <a:gd name="T0" fmla="+- 0 5146 5146"/>
                              <a:gd name="T1" fmla="*/ T0 w 1949"/>
                              <a:gd name="T2" fmla="+- 0 11587 11440"/>
                              <a:gd name="T3" fmla="*/ 11587 h 146"/>
                              <a:gd name="T4" fmla="+- 0 7095 5146"/>
                              <a:gd name="T5" fmla="*/ T4 w 1949"/>
                              <a:gd name="T6" fmla="+- 0 11587 11440"/>
                              <a:gd name="T7" fmla="*/ 11587 h 146"/>
                              <a:gd name="T8" fmla="+- 0 7095 5146"/>
                              <a:gd name="T9" fmla="*/ T8 w 1949"/>
                              <a:gd name="T10" fmla="+- 0 11440 11440"/>
                              <a:gd name="T11" fmla="*/ 11440 h 146"/>
                              <a:gd name="T12" fmla="+- 0 5146 5146"/>
                              <a:gd name="T13" fmla="*/ T12 w 1949"/>
                              <a:gd name="T14" fmla="+- 0 11440 11440"/>
                              <a:gd name="T15" fmla="*/ 11440 h 146"/>
                              <a:gd name="T16" fmla="+- 0 5146 5146"/>
                              <a:gd name="T17" fmla="*/ T16 w 1949"/>
                              <a:gd name="T18" fmla="+- 0 11587 11440"/>
                              <a:gd name="T19" fmla="*/ 11587 h 146"/>
                            </a:gdLst>
                            <a:ahLst/>
                            <a:cxnLst>
                              <a:cxn ang="0">
                                <a:pos x="T1" y="T3"/>
                              </a:cxn>
                              <a:cxn ang="0">
                                <a:pos x="T5" y="T7"/>
                              </a:cxn>
                              <a:cxn ang="0">
                                <a:pos x="T9" y="T11"/>
                              </a:cxn>
                              <a:cxn ang="0">
                                <a:pos x="T13" y="T15"/>
                              </a:cxn>
                              <a:cxn ang="0">
                                <a:pos x="T17" y="T19"/>
                              </a:cxn>
                            </a:cxnLst>
                            <a:rect l="0" t="0" r="r" b="b"/>
                            <a:pathLst>
                              <a:path w="1949" h="146">
                                <a:moveTo>
                                  <a:pt x="0" y="147"/>
                                </a:moveTo>
                                <a:lnTo>
                                  <a:pt x="1949" y="147"/>
                                </a:lnTo>
                                <a:lnTo>
                                  <a:pt x="1949" y="0"/>
                                </a:lnTo>
                                <a:lnTo>
                                  <a:pt x="0" y="0"/>
                                </a:lnTo>
                                <a:lnTo>
                                  <a:pt x="0" y="147"/>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5" name="Freeform 1881"/>
                        <wps:cNvSpPr>
                          <a:spLocks/>
                        </wps:cNvSpPr>
                        <wps:spPr bwMode="auto">
                          <a:xfrm>
                            <a:off x="7203" y="11440"/>
                            <a:ext cx="398" cy="300"/>
                          </a:xfrm>
                          <a:custGeom>
                            <a:avLst/>
                            <a:gdLst>
                              <a:gd name="T0" fmla="+- 0 7203 7203"/>
                              <a:gd name="T1" fmla="*/ T0 w 398"/>
                              <a:gd name="T2" fmla="+- 0 11740 11440"/>
                              <a:gd name="T3" fmla="*/ 11740 h 300"/>
                              <a:gd name="T4" fmla="+- 0 7602 7203"/>
                              <a:gd name="T5" fmla="*/ T4 w 398"/>
                              <a:gd name="T6" fmla="+- 0 11740 11440"/>
                              <a:gd name="T7" fmla="*/ 11740 h 300"/>
                              <a:gd name="T8" fmla="+- 0 7602 7203"/>
                              <a:gd name="T9" fmla="*/ T8 w 398"/>
                              <a:gd name="T10" fmla="+- 0 11440 11440"/>
                              <a:gd name="T11" fmla="*/ 11440 h 300"/>
                              <a:gd name="T12" fmla="+- 0 7203 7203"/>
                              <a:gd name="T13" fmla="*/ T12 w 398"/>
                              <a:gd name="T14" fmla="+- 0 11440 11440"/>
                              <a:gd name="T15" fmla="*/ 11440 h 300"/>
                              <a:gd name="T16" fmla="+- 0 7203 7203"/>
                              <a:gd name="T17" fmla="*/ T16 w 398"/>
                              <a:gd name="T18" fmla="+- 0 11740 11440"/>
                              <a:gd name="T19" fmla="*/ 117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6" name="Freeform 1880"/>
                        <wps:cNvSpPr>
                          <a:spLocks/>
                        </wps:cNvSpPr>
                        <wps:spPr bwMode="auto">
                          <a:xfrm>
                            <a:off x="7311" y="11440"/>
                            <a:ext cx="182" cy="146"/>
                          </a:xfrm>
                          <a:custGeom>
                            <a:avLst/>
                            <a:gdLst>
                              <a:gd name="T0" fmla="+- 0 7311 7311"/>
                              <a:gd name="T1" fmla="*/ T0 w 182"/>
                              <a:gd name="T2" fmla="+- 0 11587 11440"/>
                              <a:gd name="T3" fmla="*/ 11587 h 146"/>
                              <a:gd name="T4" fmla="+- 0 7494 7311"/>
                              <a:gd name="T5" fmla="*/ T4 w 182"/>
                              <a:gd name="T6" fmla="+- 0 11587 11440"/>
                              <a:gd name="T7" fmla="*/ 11587 h 146"/>
                              <a:gd name="T8" fmla="+- 0 7494 7311"/>
                              <a:gd name="T9" fmla="*/ T8 w 182"/>
                              <a:gd name="T10" fmla="+- 0 11440 11440"/>
                              <a:gd name="T11" fmla="*/ 11440 h 146"/>
                              <a:gd name="T12" fmla="+- 0 7311 7311"/>
                              <a:gd name="T13" fmla="*/ T12 w 182"/>
                              <a:gd name="T14" fmla="+- 0 11440 11440"/>
                              <a:gd name="T15" fmla="*/ 11440 h 146"/>
                              <a:gd name="T16" fmla="+- 0 7311 7311"/>
                              <a:gd name="T17" fmla="*/ T16 w 182"/>
                              <a:gd name="T18" fmla="+- 0 11587 11440"/>
                              <a:gd name="T19" fmla="*/ 11587 h 146"/>
                            </a:gdLst>
                            <a:ahLst/>
                            <a:cxnLst>
                              <a:cxn ang="0">
                                <a:pos x="T1" y="T3"/>
                              </a:cxn>
                              <a:cxn ang="0">
                                <a:pos x="T5" y="T7"/>
                              </a:cxn>
                              <a:cxn ang="0">
                                <a:pos x="T9" y="T11"/>
                              </a:cxn>
                              <a:cxn ang="0">
                                <a:pos x="T13" y="T15"/>
                              </a:cxn>
                              <a:cxn ang="0">
                                <a:pos x="T17" y="T19"/>
                              </a:cxn>
                            </a:cxnLst>
                            <a:rect l="0" t="0" r="r" b="b"/>
                            <a:pathLst>
                              <a:path w="182" h="146">
                                <a:moveTo>
                                  <a:pt x="0" y="147"/>
                                </a:moveTo>
                                <a:lnTo>
                                  <a:pt x="183" y="147"/>
                                </a:lnTo>
                                <a:lnTo>
                                  <a:pt x="183" y="0"/>
                                </a:lnTo>
                                <a:lnTo>
                                  <a:pt x="0" y="0"/>
                                </a:lnTo>
                                <a:lnTo>
                                  <a:pt x="0" y="147"/>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 name="Freeform 1879"/>
                        <wps:cNvSpPr>
                          <a:spLocks/>
                        </wps:cNvSpPr>
                        <wps:spPr bwMode="auto">
                          <a:xfrm>
                            <a:off x="7602" y="11440"/>
                            <a:ext cx="400" cy="300"/>
                          </a:xfrm>
                          <a:custGeom>
                            <a:avLst/>
                            <a:gdLst>
                              <a:gd name="T0" fmla="+- 0 7602 7602"/>
                              <a:gd name="T1" fmla="*/ T0 w 400"/>
                              <a:gd name="T2" fmla="+- 0 11740 11440"/>
                              <a:gd name="T3" fmla="*/ 11740 h 300"/>
                              <a:gd name="T4" fmla="+- 0 8001 7602"/>
                              <a:gd name="T5" fmla="*/ T4 w 400"/>
                              <a:gd name="T6" fmla="+- 0 11740 11440"/>
                              <a:gd name="T7" fmla="*/ 11740 h 300"/>
                              <a:gd name="T8" fmla="+- 0 8001 7602"/>
                              <a:gd name="T9" fmla="*/ T8 w 400"/>
                              <a:gd name="T10" fmla="+- 0 11440 11440"/>
                              <a:gd name="T11" fmla="*/ 11440 h 300"/>
                              <a:gd name="T12" fmla="+- 0 7602 7602"/>
                              <a:gd name="T13" fmla="*/ T12 w 400"/>
                              <a:gd name="T14" fmla="+- 0 11440 11440"/>
                              <a:gd name="T15" fmla="*/ 11440 h 300"/>
                              <a:gd name="T16" fmla="+- 0 7602 7602"/>
                              <a:gd name="T17" fmla="*/ T16 w 400"/>
                              <a:gd name="T18" fmla="+- 0 11740 11440"/>
                              <a:gd name="T19" fmla="*/ 117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8" name="Freeform 1878"/>
                        <wps:cNvSpPr>
                          <a:spLocks/>
                        </wps:cNvSpPr>
                        <wps:spPr bwMode="auto">
                          <a:xfrm>
                            <a:off x="7710" y="11440"/>
                            <a:ext cx="184" cy="146"/>
                          </a:xfrm>
                          <a:custGeom>
                            <a:avLst/>
                            <a:gdLst>
                              <a:gd name="T0" fmla="+- 0 7710 7710"/>
                              <a:gd name="T1" fmla="*/ T0 w 184"/>
                              <a:gd name="T2" fmla="+- 0 11587 11440"/>
                              <a:gd name="T3" fmla="*/ 11587 h 146"/>
                              <a:gd name="T4" fmla="+- 0 7893 7710"/>
                              <a:gd name="T5" fmla="*/ T4 w 184"/>
                              <a:gd name="T6" fmla="+- 0 11587 11440"/>
                              <a:gd name="T7" fmla="*/ 11587 h 146"/>
                              <a:gd name="T8" fmla="+- 0 7893 7710"/>
                              <a:gd name="T9" fmla="*/ T8 w 184"/>
                              <a:gd name="T10" fmla="+- 0 11440 11440"/>
                              <a:gd name="T11" fmla="*/ 11440 h 146"/>
                              <a:gd name="T12" fmla="+- 0 7710 7710"/>
                              <a:gd name="T13" fmla="*/ T12 w 184"/>
                              <a:gd name="T14" fmla="+- 0 11440 11440"/>
                              <a:gd name="T15" fmla="*/ 11440 h 146"/>
                              <a:gd name="T16" fmla="+- 0 7710 7710"/>
                              <a:gd name="T17" fmla="*/ T16 w 184"/>
                              <a:gd name="T18" fmla="+- 0 11587 11440"/>
                              <a:gd name="T19" fmla="*/ 11587 h 146"/>
                            </a:gdLst>
                            <a:ahLst/>
                            <a:cxnLst>
                              <a:cxn ang="0">
                                <a:pos x="T1" y="T3"/>
                              </a:cxn>
                              <a:cxn ang="0">
                                <a:pos x="T5" y="T7"/>
                              </a:cxn>
                              <a:cxn ang="0">
                                <a:pos x="T9" y="T11"/>
                              </a:cxn>
                              <a:cxn ang="0">
                                <a:pos x="T13" y="T15"/>
                              </a:cxn>
                              <a:cxn ang="0">
                                <a:pos x="T17" y="T19"/>
                              </a:cxn>
                            </a:cxnLst>
                            <a:rect l="0" t="0" r="r" b="b"/>
                            <a:pathLst>
                              <a:path w="184" h="146">
                                <a:moveTo>
                                  <a:pt x="0" y="147"/>
                                </a:moveTo>
                                <a:lnTo>
                                  <a:pt x="183" y="147"/>
                                </a:lnTo>
                                <a:lnTo>
                                  <a:pt x="183" y="0"/>
                                </a:lnTo>
                                <a:lnTo>
                                  <a:pt x="0" y="0"/>
                                </a:lnTo>
                                <a:lnTo>
                                  <a:pt x="0" y="147"/>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9" name="Freeform 1877"/>
                        <wps:cNvSpPr>
                          <a:spLocks/>
                        </wps:cNvSpPr>
                        <wps:spPr bwMode="auto">
                          <a:xfrm>
                            <a:off x="8001" y="11440"/>
                            <a:ext cx="398" cy="300"/>
                          </a:xfrm>
                          <a:custGeom>
                            <a:avLst/>
                            <a:gdLst>
                              <a:gd name="T0" fmla="+- 0 8001 8001"/>
                              <a:gd name="T1" fmla="*/ T0 w 398"/>
                              <a:gd name="T2" fmla="+- 0 11740 11440"/>
                              <a:gd name="T3" fmla="*/ 11740 h 300"/>
                              <a:gd name="T4" fmla="+- 0 8400 8001"/>
                              <a:gd name="T5" fmla="*/ T4 w 398"/>
                              <a:gd name="T6" fmla="+- 0 11740 11440"/>
                              <a:gd name="T7" fmla="*/ 11740 h 300"/>
                              <a:gd name="T8" fmla="+- 0 8400 8001"/>
                              <a:gd name="T9" fmla="*/ T8 w 398"/>
                              <a:gd name="T10" fmla="+- 0 11440 11440"/>
                              <a:gd name="T11" fmla="*/ 11440 h 300"/>
                              <a:gd name="T12" fmla="+- 0 8001 8001"/>
                              <a:gd name="T13" fmla="*/ T12 w 398"/>
                              <a:gd name="T14" fmla="+- 0 11440 11440"/>
                              <a:gd name="T15" fmla="*/ 11440 h 300"/>
                              <a:gd name="T16" fmla="+- 0 8001 8001"/>
                              <a:gd name="T17" fmla="*/ T16 w 398"/>
                              <a:gd name="T18" fmla="+- 0 11740 11440"/>
                              <a:gd name="T19" fmla="*/ 117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0" name="Freeform 1876"/>
                        <wps:cNvSpPr>
                          <a:spLocks/>
                        </wps:cNvSpPr>
                        <wps:spPr bwMode="auto">
                          <a:xfrm>
                            <a:off x="8109" y="11440"/>
                            <a:ext cx="182" cy="146"/>
                          </a:xfrm>
                          <a:custGeom>
                            <a:avLst/>
                            <a:gdLst>
                              <a:gd name="T0" fmla="+- 0 8109 8109"/>
                              <a:gd name="T1" fmla="*/ T0 w 182"/>
                              <a:gd name="T2" fmla="+- 0 11587 11440"/>
                              <a:gd name="T3" fmla="*/ 11587 h 146"/>
                              <a:gd name="T4" fmla="+- 0 8292 8109"/>
                              <a:gd name="T5" fmla="*/ T4 w 182"/>
                              <a:gd name="T6" fmla="+- 0 11587 11440"/>
                              <a:gd name="T7" fmla="*/ 11587 h 146"/>
                              <a:gd name="T8" fmla="+- 0 8292 8109"/>
                              <a:gd name="T9" fmla="*/ T8 w 182"/>
                              <a:gd name="T10" fmla="+- 0 11440 11440"/>
                              <a:gd name="T11" fmla="*/ 11440 h 146"/>
                              <a:gd name="T12" fmla="+- 0 8109 8109"/>
                              <a:gd name="T13" fmla="*/ T12 w 182"/>
                              <a:gd name="T14" fmla="+- 0 11440 11440"/>
                              <a:gd name="T15" fmla="*/ 11440 h 146"/>
                              <a:gd name="T16" fmla="+- 0 8109 8109"/>
                              <a:gd name="T17" fmla="*/ T16 w 182"/>
                              <a:gd name="T18" fmla="+- 0 11587 11440"/>
                              <a:gd name="T19" fmla="*/ 11587 h 146"/>
                            </a:gdLst>
                            <a:ahLst/>
                            <a:cxnLst>
                              <a:cxn ang="0">
                                <a:pos x="T1" y="T3"/>
                              </a:cxn>
                              <a:cxn ang="0">
                                <a:pos x="T5" y="T7"/>
                              </a:cxn>
                              <a:cxn ang="0">
                                <a:pos x="T9" y="T11"/>
                              </a:cxn>
                              <a:cxn ang="0">
                                <a:pos x="T13" y="T15"/>
                              </a:cxn>
                              <a:cxn ang="0">
                                <a:pos x="T17" y="T19"/>
                              </a:cxn>
                            </a:cxnLst>
                            <a:rect l="0" t="0" r="r" b="b"/>
                            <a:pathLst>
                              <a:path w="182" h="146">
                                <a:moveTo>
                                  <a:pt x="0" y="147"/>
                                </a:moveTo>
                                <a:lnTo>
                                  <a:pt x="183" y="147"/>
                                </a:lnTo>
                                <a:lnTo>
                                  <a:pt x="183" y="0"/>
                                </a:lnTo>
                                <a:lnTo>
                                  <a:pt x="0" y="0"/>
                                </a:lnTo>
                                <a:lnTo>
                                  <a:pt x="0" y="147"/>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1" name="Freeform 1875"/>
                        <wps:cNvSpPr>
                          <a:spLocks/>
                        </wps:cNvSpPr>
                        <wps:spPr bwMode="auto">
                          <a:xfrm>
                            <a:off x="8400" y="11440"/>
                            <a:ext cx="400" cy="300"/>
                          </a:xfrm>
                          <a:custGeom>
                            <a:avLst/>
                            <a:gdLst>
                              <a:gd name="T0" fmla="+- 0 8400 8400"/>
                              <a:gd name="T1" fmla="*/ T0 w 400"/>
                              <a:gd name="T2" fmla="+- 0 11740 11440"/>
                              <a:gd name="T3" fmla="*/ 11740 h 300"/>
                              <a:gd name="T4" fmla="+- 0 8799 8400"/>
                              <a:gd name="T5" fmla="*/ T4 w 400"/>
                              <a:gd name="T6" fmla="+- 0 11740 11440"/>
                              <a:gd name="T7" fmla="*/ 11740 h 300"/>
                              <a:gd name="T8" fmla="+- 0 8799 8400"/>
                              <a:gd name="T9" fmla="*/ T8 w 400"/>
                              <a:gd name="T10" fmla="+- 0 11440 11440"/>
                              <a:gd name="T11" fmla="*/ 11440 h 300"/>
                              <a:gd name="T12" fmla="+- 0 8400 8400"/>
                              <a:gd name="T13" fmla="*/ T12 w 400"/>
                              <a:gd name="T14" fmla="+- 0 11440 11440"/>
                              <a:gd name="T15" fmla="*/ 11440 h 300"/>
                              <a:gd name="T16" fmla="+- 0 8400 8400"/>
                              <a:gd name="T17" fmla="*/ T16 w 400"/>
                              <a:gd name="T18" fmla="+- 0 11740 11440"/>
                              <a:gd name="T19" fmla="*/ 117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 name="Freeform 1874"/>
                        <wps:cNvSpPr>
                          <a:spLocks/>
                        </wps:cNvSpPr>
                        <wps:spPr bwMode="auto">
                          <a:xfrm>
                            <a:off x="8508" y="11440"/>
                            <a:ext cx="184" cy="146"/>
                          </a:xfrm>
                          <a:custGeom>
                            <a:avLst/>
                            <a:gdLst>
                              <a:gd name="T0" fmla="+- 0 8508 8508"/>
                              <a:gd name="T1" fmla="*/ T0 w 184"/>
                              <a:gd name="T2" fmla="+- 0 11587 11440"/>
                              <a:gd name="T3" fmla="*/ 11587 h 146"/>
                              <a:gd name="T4" fmla="+- 0 8691 8508"/>
                              <a:gd name="T5" fmla="*/ T4 w 184"/>
                              <a:gd name="T6" fmla="+- 0 11587 11440"/>
                              <a:gd name="T7" fmla="*/ 11587 h 146"/>
                              <a:gd name="T8" fmla="+- 0 8691 8508"/>
                              <a:gd name="T9" fmla="*/ T8 w 184"/>
                              <a:gd name="T10" fmla="+- 0 11440 11440"/>
                              <a:gd name="T11" fmla="*/ 11440 h 146"/>
                              <a:gd name="T12" fmla="+- 0 8508 8508"/>
                              <a:gd name="T13" fmla="*/ T12 w 184"/>
                              <a:gd name="T14" fmla="+- 0 11440 11440"/>
                              <a:gd name="T15" fmla="*/ 11440 h 146"/>
                              <a:gd name="T16" fmla="+- 0 8508 8508"/>
                              <a:gd name="T17" fmla="*/ T16 w 184"/>
                              <a:gd name="T18" fmla="+- 0 11587 11440"/>
                              <a:gd name="T19" fmla="*/ 11587 h 146"/>
                            </a:gdLst>
                            <a:ahLst/>
                            <a:cxnLst>
                              <a:cxn ang="0">
                                <a:pos x="T1" y="T3"/>
                              </a:cxn>
                              <a:cxn ang="0">
                                <a:pos x="T5" y="T7"/>
                              </a:cxn>
                              <a:cxn ang="0">
                                <a:pos x="T9" y="T11"/>
                              </a:cxn>
                              <a:cxn ang="0">
                                <a:pos x="T13" y="T15"/>
                              </a:cxn>
                              <a:cxn ang="0">
                                <a:pos x="T17" y="T19"/>
                              </a:cxn>
                            </a:cxnLst>
                            <a:rect l="0" t="0" r="r" b="b"/>
                            <a:pathLst>
                              <a:path w="184" h="146">
                                <a:moveTo>
                                  <a:pt x="0" y="147"/>
                                </a:moveTo>
                                <a:lnTo>
                                  <a:pt x="183" y="147"/>
                                </a:lnTo>
                                <a:lnTo>
                                  <a:pt x="183" y="0"/>
                                </a:lnTo>
                                <a:lnTo>
                                  <a:pt x="0" y="0"/>
                                </a:lnTo>
                                <a:lnTo>
                                  <a:pt x="0" y="147"/>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3" name="Freeform 1873"/>
                        <wps:cNvSpPr>
                          <a:spLocks/>
                        </wps:cNvSpPr>
                        <wps:spPr bwMode="auto">
                          <a:xfrm>
                            <a:off x="8799" y="11440"/>
                            <a:ext cx="329" cy="300"/>
                          </a:xfrm>
                          <a:custGeom>
                            <a:avLst/>
                            <a:gdLst>
                              <a:gd name="T0" fmla="+- 0 8799 8799"/>
                              <a:gd name="T1" fmla="*/ T0 w 329"/>
                              <a:gd name="T2" fmla="+- 0 11740 11440"/>
                              <a:gd name="T3" fmla="*/ 11740 h 300"/>
                              <a:gd name="T4" fmla="+- 0 9128 8799"/>
                              <a:gd name="T5" fmla="*/ T4 w 329"/>
                              <a:gd name="T6" fmla="+- 0 11740 11440"/>
                              <a:gd name="T7" fmla="*/ 11740 h 300"/>
                              <a:gd name="T8" fmla="+- 0 9128 8799"/>
                              <a:gd name="T9" fmla="*/ T8 w 329"/>
                              <a:gd name="T10" fmla="+- 0 11440 11440"/>
                              <a:gd name="T11" fmla="*/ 11440 h 300"/>
                              <a:gd name="T12" fmla="+- 0 8799 8799"/>
                              <a:gd name="T13" fmla="*/ T12 w 329"/>
                              <a:gd name="T14" fmla="+- 0 11440 11440"/>
                              <a:gd name="T15" fmla="*/ 11440 h 300"/>
                              <a:gd name="T16" fmla="+- 0 8799 8799"/>
                              <a:gd name="T17" fmla="*/ T16 w 329"/>
                              <a:gd name="T18" fmla="+- 0 11740 11440"/>
                              <a:gd name="T19" fmla="*/ 11740 h 300"/>
                            </a:gdLst>
                            <a:ahLst/>
                            <a:cxnLst>
                              <a:cxn ang="0">
                                <a:pos x="T1" y="T3"/>
                              </a:cxn>
                              <a:cxn ang="0">
                                <a:pos x="T5" y="T7"/>
                              </a:cxn>
                              <a:cxn ang="0">
                                <a:pos x="T9" y="T11"/>
                              </a:cxn>
                              <a:cxn ang="0">
                                <a:pos x="T13" y="T15"/>
                              </a:cxn>
                              <a:cxn ang="0">
                                <a:pos x="T17" y="T19"/>
                              </a:cxn>
                            </a:cxnLst>
                            <a:rect l="0" t="0" r="r" b="b"/>
                            <a:pathLst>
                              <a:path w="329" h="300">
                                <a:moveTo>
                                  <a:pt x="0" y="300"/>
                                </a:moveTo>
                                <a:lnTo>
                                  <a:pt x="329" y="300"/>
                                </a:lnTo>
                                <a:lnTo>
                                  <a:pt x="3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4" name="Freeform 1872"/>
                        <wps:cNvSpPr>
                          <a:spLocks/>
                        </wps:cNvSpPr>
                        <wps:spPr bwMode="auto">
                          <a:xfrm>
                            <a:off x="8907" y="11440"/>
                            <a:ext cx="113" cy="146"/>
                          </a:xfrm>
                          <a:custGeom>
                            <a:avLst/>
                            <a:gdLst>
                              <a:gd name="T0" fmla="+- 0 8907 8907"/>
                              <a:gd name="T1" fmla="*/ T0 w 113"/>
                              <a:gd name="T2" fmla="+- 0 11587 11440"/>
                              <a:gd name="T3" fmla="*/ 11587 h 146"/>
                              <a:gd name="T4" fmla="+- 0 9020 8907"/>
                              <a:gd name="T5" fmla="*/ T4 w 113"/>
                              <a:gd name="T6" fmla="+- 0 11587 11440"/>
                              <a:gd name="T7" fmla="*/ 11587 h 146"/>
                              <a:gd name="T8" fmla="+- 0 9020 8907"/>
                              <a:gd name="T9" fmla="*/ T8 w 113"/>
                              <a:gd name="T10" fmla="+- 0 11440 11440"/>
                              <a:gd name="T11" fmla="*/ 11440 h 146"/>
                              <a:gd name="T12" fmla="+- 0 8907 8907"/>
                              <a:gd name="T13" fmla="*/ T12 w 113"/>
                              <a:gd name="T14" fmla="+- 0 11440 11440"/>
                              <a:gd name="T15" fmla="*/ 11440 h 146"/>
                              <a:gd name="T16" fmla="+- 0 8907 8907"/>
                              <a:gd name="T17" fmla="*/ T16 w 113"/>
                              <a:gd name="T18" fmla="+- 0 11587 11440"/>
                              <a:gd name="T19" fmla="*/ 11587 h 146"/>
                            </a:gdLst>
                            <a:ahLst/>
                            <a:cxnLst>
                              <a:cxn ang="0">
                                <a:pos x="T1" y="T3"/>
                              </a:cxn>
                              <a:cxn ang="0">
                                <a:pos x="T5" y="T7"/>
                              </a:cxn>
                              <a:cxn ang="0">
                                <a:pos x="T9" y="T11"/>
                              </a:cxn>
                              <a:cxn ang="0">
                                <a:pos x="T13" y="T15"/>
                              </a:cxn>
                              <a:cxn ang="0">
                                <a:pos x="T17" y="T19"/>
                              </a:cxn>
                            </a:cxnLst>
                            <a:rect l="0" t="0" r="r" b="b"/>
                            <a:pathLst>
                              <a:path w="113" h="146">
                                <a:moveTo>
                                  <a:pt x="0" y="147"/>
                                </a:moveTo>
                                <a:lnTo>
                                  <a:pt x="113" y="147"/>
                                </a:lnTo>
                                <a:lnTo>
                                  <a:pt x="113" y="0"/>
                                </a:lnTo>
                                <a:lnTo>
                                  <a:pt x="0" y="0"/>
                                </a:lnTo>
                                <a:lnTo>
                                  <a:pt x="0" y="147"/>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5" name="Freeform 1871"/>
                        <wps:cNvSpPr>
                          <a:spLocks/>
                        </wps:cNvSpPr>
                        <wps:spPr bwMode="auto">
                          <a:xfrm>
                            <a:off x="9128" y="11440"/>
                            <a:ext cx="1868" cy="300"/>
                          </a:xfrm>
                          <a:custGeom>
                            <a:avLst/>
                            <a:gdLst>
                              <a:gd name="T0" fmla="+- 0 9128 9128"/>
                              <a:gd name="T1" fmla="*/ T0 w 1868"/>
                              <a:gd name="T2" fmla="+- 0 11740 11440"/>
                              <a:gd name="T3" fmla="*/ 11740 h 300"/>
                              <a:gd name="T4" fmla="+- 0 10996 9128"/>
                              <a:gd name="T5" fmla="*/ T4 w 1868"/>
                              <a:gd name="T6" fmla="+- 0 11740 11440"/>
                              <a:gd name="T7" fmla="*/ 11740 h 300"/>
                              <a:gd name="T8" fmla="+- 0 10996 9128"/>
                              <a:gd name="T9" fmla="*/ T8 w 1868"/>
                              <a:gd name="T10" fmla="+- 0 11440 11440"/>
                              <a:gd name="T11" fmla="*/ 11440 h 300"/>
                              <a:gd name="T12" fmla="+- 0 9128 9128"/>
                              <a:gd name="T13" fmla="*/ T12 w 1868"/>
                              <a:gd name="T14" fmla="+- 0 11440 11440"/>
                              <a:gd name="T15" fmla="*/ 11440 h 300"/>
                              <a:gd name="T16" fmla="+- 0 9128 9128"/>
                              <a:gd name="T17" fmla="*/ T16 w 1868"/>
                              <a:gd name="T18" fmla="+- 0 11740 11440"/>
                              <a:gd name="T19" fmla="*/ 11740 h 300"/>
                            </a:gdLst>
                            <a:ahLst/>
                            <a:cxnLst>
                              <a:cxn ang="0">
                                <a:pos x="T1" y="T3"/>
                              </a:cxn>
                              <a:cxn ang="0">
                                <a:pos x="T5" y="T7"/>
                              </a:cxn>
                              <a:cxn ang="0">
                                <a:pos x="T9" y="T11"/>
                              </a:cxn>
                              <a:cxn ang="0">
                                <a:pos x="T13" y="T15"/>
                              </a:cxn>
                              <a:cxn ang="0">
                                <a:pos x="T17" y="T19"/>
                              </a:cxn>
                            </a:cxnLst>
                            <a:rect l="0" t="0" r="r" b="b"/>
                            <a:pathLst>
                              <a:path w="1868" h="300">
                                <a:moveTo>
                                  <a:pt x="0" y="300"/>
                                </a:moveTo>
                                <a:lnTo>
                                  <a:pt x="1868" y="300"/>
                                </a:lnTo>
                                <a:lnTo>
                                  <a:pt x="186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 name="Freeform 1870"/>
                        <wps:cNvSpPr>
                          <a:spLocks/>
                        </wps:cNvSpPr>
                        <wps:spPr bwMode="auto">
                          <a:xfrm>
                            <a:off x="9236" y="11440"/>
                            <a:ext cx="1652" cy="146"/>
                          </a:xfrm>
                          <a:custGeom>
                            <a:avLst/>
                            <a:gdLst>
                              <a:gd name="T0" fmla="+- 0 9236 9236"/>
                              <a:gd name="T1" fmla="*/ T0 w 1652"/>
                              <a:gd name="T2" fmla="+- 0 11587 11440"/>
                              <a:gd name="T3" fmla="*/ 11587 h 146"/>
                              <a:gd name="T4" fmla="+- 0 10888 9236"/>
                              <a:gd name="T5" fmla="*/ T4 w 1652"/>
                              <a:gd name="T6" fmla="+- 0 11587 11440"/>
                              <a:gd name="T7" fmla="*/ 11587 h 146"/>
                              <a:gd name="T8" fmla="+- 0 10888 9236"/>
                              <a:gd name="T9" fmla="*/ T8 w 1652"/>
                              <a:gd name="T10" fmla="+- 0 11440 11440"/>
                              <a:gd name="T11" fmla="*/ 11440 h 146"/>
                              <a:gd name="T12" fmla="+- 0 9236 9236"/>
                              <a:gd name="T13" fmla="*/ T12 w 1652"/>
                              <a:gd name="T14" fmla="+- 0 11440 11440"/>
                              <a:gd name="T15" fmla="*/ 11440 h 146"/>
                              <a:gd name="T16" fmla="+- 0 9236 9236"/>
                              <a:gd name="T17" fmla="*/ T16 w 1652"/>
                              <a:gd name="T18" fmla="+- 0 11587 11440"/>
                              <a:gd name="T19" fmla="*/ 11587 h 146"/>
                            </a:gdLst>
                            <a:ahLst/>
                            <a:cxnLst>
                              <a:cxn ang="0">
                                <a:pos x="T1" y="T3"/>
                              </a:cxn>
                              <a:cxn ang="0">
                                <a:pos x="T5" y="T7"/>
                              </a:cxn>
                              <a:cxn ang="0">
                                <a:pos x="T9" y="T11"/>
                              </a:cxn>
                              <a:cxn ang="0">
                                <a:pos x="T13" y="T15"/>
                              </a:cxn>
                              <a:cxn ang="0">
                                <a:pos x="T17" y="T19"/>
                              </a:cxn>
                            </a:cxnLst>
                            <a:rect l="0" t="0" r="r" b="b"/>
                            <a:pathLst>
                              <a:path w="1652" h="146">
                                <a:moveTo>
                                  <a:pt x="0" y="147"/>
                                </a:moveTo>
                                <a:lnTo>
                                  <a:pt x="1652" y="147"/>
                                </a:lnTo>
                                <a:lnTo>
                                  <a:pt x="1652" y="0"/>
                                </a:lnTo>
                                <a:lnTo>
                                  <a:pt x="0" y="0"/>
                                </a:lnTo>
                                <a:lnTo>
                                  <a:pt x="0" y="147"/>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7" name="Freeform 1869"/>
                        <wps:cNvSpPr>
                          <a:spLocks/>
                        </wps:cNvSpPr>
                        <wps:spPr bwMode="auto">
                          <a:xfrm>
                            <a:off x="10996" y="11440"/>
                            <a:ext cx="400" cy="300"/>
                          </a:xfrm>
                          <a:custGeom>
                            <a:avLst/>
                            <a:gdLst>
                              <a:gd name="T0" fmla="+- 0 10996 10996"/>
                              <a:gd name="T1" fmla="*/ T0 w 400"/>
                              <a:gd name="T2" fmla="+- 0 11740 11440"/>
                              <a:gd name="T3" fmla="*/ 11740 h 300"/>
                              <a:gd name="T4" fmla="+- 0 11396 10996"/>
                              <a:gd name="T5" fmla="*/ T4 w 400"/>
                              <a:gd name="T6" fmla="+- 0 11740 11440"/>
                              <a:gd name="T7" fmla="*/ 11740 h 300"/>
                              <a:gd name="T8" fmla="+- 0 11396 10996"/>
                              <a:gd name="T9" fmla="*/ T8 w 400"/>
                              <a:gd name="T10" fmla="+- 0 11440 11440"/>
                              <a:gd name="T11" fmla="*/ 11440 h 300"/>
                              <a:gd name="T12" fmla="+- 0 10996 10996"/>
                              <a:gd name="T13" fmla="*/ T12 w 400"/>
                              <a:gd name="T14" fmla="+- 0 11440 11440"/>
                              <a:gd name="T15" fmla="*/ 11440 h 300"/>
                              <a:gd name="T16" fmla="+- 0 10996 10996"/>
                              <a:gd name="T17" fmla="*/ T16 w 400"/>
                              <a:gd name="T18" fmla="+- 0 11740 11440"/>
                              <a:gd name="T19" fmla="*/ 11740 h 300"/>
                            </a:gdLst>
                            <a:ahLst/>
                            <a:cxnLst>
                              <a:cxn ang="0">
                                <a:pos x="T1" y="T3"/>
                              </a:cxn>
                              <a:cxn ang="0">
                                <a:pos x="T5" y="T7"/>
                              </a:cxn>
                              <a:cxn ang="0">
                                <a:pos x="T9" y="T11"/>
                              </a:cxn>
                              <a:cxn ang="0">
                                <a:pos x="T13" y="T15"/>
                              </a:cxn>
                              <a:cxn ang="0">
                                <a:pos x="T17" y="T19"/>
                              </a:cxn>
                            </a:cxnLst>
                            <a:rect l="0" t="0" r="r" b="b"/>
                            <a:pathLst>
                              <a:path w="400" h="300">
                                <a:moveTo>
                                  <a:pt x="0" y="300"/>
                                </a:moveTo>
                                <a:lnTo>
                                  <a:pt x="400" y="300"/>
                                </a:lnTo>
                                <a:lnTo>
                                  <a:pt x="4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8" name="Freeform 1868"/>
                        <wps:cNvSpPr>
                          <a:spLocks/>
                        </wps:cNvSpPr>
                        <wps:spPr bwMode="auto">
                          <a:xfrm>
                            <a:off x="11104" y="11440"/>
                            <a:ext cx="184" cy="146"/>
                          </a:xfrm>
                          <a:custGeom>
                            <a:avLst/>
                            <a:gdLst>
                              <a:gd name="T0" fmla="+- 0 11104 11104"/>
                              <a:gd name="T1" fmla="*/ T0 w 184"/>
                              <a:gd name="T2" fmla="+- 0 11587 11440"/>
                              <a:gd name="T3" fmla="*/ 11587 h 146"/>
                              <a:gd name="T4" fmla="+- 0 11288 11104"/>
                              <a:gd name="T5" fmla="*/ T4 w 184"/>
                              <a:gd name="T6" fmla="+- 0 11587 11440"/>
                              <a:gd name="T7" fmla="*/ 11587 h 146"/>
                              <a:gd name="T8" fmla="+- 0 11288 11104"/>
                              <a:gd name="T9" fmla="*/ T8 w 184"/>
                              <a:gd name="T10" fmla="+- 0 11440 11440"/>
                              <a:gd name="T11" fmla="*/ 11440 h 146"/>
                              <a:gd name="T12" fmla="+- 0 11104 11104"/>
                              <a:gd name="T13" fmla="*/ T12 w 184"/>
                              <a:gd name="T14" fmla="+- 0 11440 11440"/>
                              <a:gd name="T15" fmla="*/ 11440 h 146"/>
                              <a:gd name="T16" fmla="+- 0 11104 11104"/>
                              <a:gd name="T17" fmla="*/ T16 w 184"/>
                              <a:gd name="T18" fmla="+- 0 11587 11440"/>
                              <a:gd name="T19" fmla="*/ 11587 h 146"/>
                            </a:gdLst>
                            <a:ahLst/>
                            <a:cxnLst>
                              <a:cxn ang="0">
                                <a:pos x="T1" y="T3"/>
                              </a:cxn>
                              <a:cxn ang="0">
                                <a:pos x="T5" y="T7"/>
                              </a:cxn>
                              <a:cxn ang="0">
                                <a:pos x="T9" y="T11"/>
                              </a:cxn>
                              <a:cxn ang="0">
                                <a:pos x="T13" y="T15"/>
                              </a:cxn>
                              <a:cxn ang="0">
                                <a:pos x="T17" y="T19"/>
                              </a:cxn>
                            </a:cxnLst>
                            <a:rect l="0" t="0" r="r" b="b"/>
                            <a:pathLst>
                              <a:path w="184" h="146">
                                <a:moveTo>
                                  <a:pt x="0" y="147"/>
                                </a:moveTo>
                                <a:lnTo>
                                  <a:pt x="184" y="147"/>
                                </a:lnTo>
                                <a:lnTo>
                                  <a:pt x="184" y="0"/>
                                </a:lnTo>
                                <a:lnTo>
                                  <a:pt x="0" y="0"/>
                                </a:lnTo>
                                <a:lnTo>
                                  <a:pt x="0" y="147"/>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9" name="Freeform 1867"/>
                        <wps:cNvSpPr>
                          <a:spLocks/>
                        </wps:cNvSpPr>
                        <wps:spPr bwMode="auto">
                          <a:xfrm>
                            <a:off x="11396" y="11440"/>
                            <a:ext cx="399" cy="300"/>
                          </a:xfrm>
                          <a:custGeom>
                            <a:avLst/>
                            <a:gdLst>
                              <a:gd name="T0" fmla="+- 0 11396 11396"/>
                              <a:gd name="T1" fmla="*/ T0 w 399"/>
                              <a:gd name="T2" fmla="+- 0 11740 11440"/>
                              <a:gd name="T3" fmla="*/ 11740 h 300"/>
                              <a:gd name="T4" fmla="+- 0 11795 11396"/>
                              <a:gd name="T5" fmla="*/ T4 w 399"/>
                              <a:gd name="T6" fmla="+- 0 11740 11440"/>
                              <a:gd name="T7" fmla="*/ 11740 h 300"/>
                              <a:gd name="T8" fmla="+- 0 11795 11396"/>
                              <a:gd name="T9" fmla="*/ T8 w 399"/>
                              <a:gd name="T10" fmla="+- 0 11440 11440"/>
                              <a:gd name="T11" fmla="*/ 11440 h 300"/>
                              <a:gd name="T12" fmla="+- 0 11396 11396"/>
                              <a:gd name="T13" fmla="*/ T12 w 399"/>
                              <a:gd name="T14" fmla="+- 0 11440 11440"/>
                              <a:gd name="T15" fmla="*/ 11440 h 300"/>
                              <a:gd name="T16" fmla="+- 0 11396 11396"/>
                              <a:gd name="T17" fmla="*/ T16 w 399"/>
                              <a:gd name="T18" fmla="+- 0 11740 11440"/>
                              <a:gd name="T19" fmla="*/ 11740 h 300"/>
                            </a:gdLst>
                            <a:ahLst/>
                            <a:cxnLst>
                              <a:cxn ang="0">
                                <a:pos x="T1" y="T3"/>
                              </a:cxn>
                              <a:cxn ang="0">
                                <a:pos x="T5" y="T7"/>
                              </a:cxn>
                              <a:cxn ang="0">
                                <a:pos x="T9" y="T11"/>
                              </a:cxn>
                              <a:cxn ang="0">
                                <a:pos x="T13" y="T15"/>
                              </a:cxn>
                              <a:cxn ang="0">
                                <a:pos x="T17" y="T19"/>
                              </a:cxn>
                            </a:cxnLst>
                            <a:rect l="0" t="0" r="r" b="b"/>
                            <a:pathLst>
                              <a:path w="399"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0" name="Freeform 1866"/>
                        <wps:cNvSpPr>
                          <a:spLocks/>
                        </wps:cNvSpPr>
                        <wps:spPr bwMode="auto">
                          <a:xfrm>
                            <a:off x="11504" y="11440"/>
                            <a:ext cx="183" cy="146"/>
                          </a:xfrm>
                          <a:custGeom>
                            <a:avLst/>
                            <a:gdLst>
                              <a:gd name="T0" fmla="+- 0 11504 11504"/>
                              <a:gd name="T1" fmla="*/ T0 w 183"/>
                              <a:gd name="T2" fmla="+- 0 11587 11440"/>
                              <a:gd name="T3" fmla="*/ 11587 h 146"/>
                              <a:gd name="T4" fmla="+- 0 11687 11504"/>
                              <a:gd name="T5" fmla="*/ T4 w 183"/>
                              <a:gd name="T6" fmla="+- 0 11587 11440"/>
                              <a:gd name="T7" fmla="*/ 11587 h 146"/>
                              <a:gd name="T8" fmla="+- 0 11687 11504"/>
                              <a:gd name="T9" fmla="*/ T8 w 183"/>
                              <a:gd name="T10" fmla="+- 0 11440 11440"/>
                              <a:gd name="T11" fmla="*/ 11440 h 146"/>
                              <a:gd name="T12" fmla="+- 0 11504 11504"/>
                              <a:gd name="T13" fmla="*/ T12 w 183"/>
                              <a:gd name="T14" fmla="+- 0 11440 11440"/>
                              <a:gd name="T15" fmla="*/ 11440 h 146"/>
                              <a:gd name="T16" fmla="+- 0 11504 11504"/>
                              <a:gd name="T17" fmla="*/ T16 w 183"/>
                              <a:gd name="T18" fmla="+- 0 11587 11440"/>
                              <a:gd name="T19" fmla="*/ 11587 h 146"/>
                            </a:gdLst>
                            <a:ahLst/>
                            <a:cxnLst>
                              <a:cxn ang="0">
                                <a:pos x="T1" y="T3"/>
                              </a:cxn>
                              <a:cxn ang="0">
                                <a:pos x="T5" y="T7"/>
                              </a:cxn>
                              <a:cxn ang="0">
                                <a:pos x="T9" y="T11"/>
                              </a:cxn>
                              <a:cxn ang="0">
                                <a:pos x="T13" y="T15"/>
                              </a:cxn>
                              <a:cxn ang="0">
                                <a:pos x="T17" y="T19"/>
                              </a:cxn>
                            </a:cxnLst>
                            <a:rect l="0" t="0" r="r" b="b"/>
                            <a:pathLst>
                              <a:path w="183" h="146">
                                <a:moveTo>
                                  <a:pt x="0" y="147"/>
                                </a:moveTo>
                                <a:lnTo>
                                  <a:pt x="183" y="147"/>
                                </a:lnTo>
                                <a:lnTo>
                                  <a:pt x="183" y="0"/>
                                </a:lnTo>
                                <a:lnTo>
                                  <a:pt x="0" y="0"/>
                                </a:lnTo>
                                <a:lnTo>
                                  <a:pt x="0" y="147"/>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1" name="Freeform 1865"/>
                        <wps:cNvSpPr>
                          <a:spLocks/>
                        </wps:cNvSpPr>
                        <wps:spPr bwMode="auto">
                          <a:xfrm>
                            <a:off x="11795" y="11440"/>
                            <a:ext cx="400" cy="300"/>
                          </a:xfrm>
                          <a:custGeom>
                            <a:avLst/>
                            <a:gdLst>
                              <a:gd name="T0" fmla="+- 0 11795 11795"/>
                              <a:gd name="T1" fmla="*/ T0 w 400"/>
                              <a:gd name="T2" fmla="+- 0 11740 11440"/>
                              <a:gd name="T3" fmla="*/ 11740 h 300"/>
                              <a:gd name="T4" fmla="+- 0 12194 11795"/>
                              <a:gd name="T5" fmla="*/ T4 w 400"/>
                              <a:gd name="T6" fmla="+- 0 11740 11440"/>
                              <a:gd name="T7" fmla="*/ 11740 h 300"/>
                              <a:gd name="T8" fmla="+- 0 12194 11795"/>
                              <a:gd name="T9" fmla="*/ T8 w 400"/>
                              <a:gd name="T10" fmla="+- 0 11440 11440"/>
                              <a:gd name="T11" fmla="*/ 11440 h 300"/>
                              <a:gd name="T12" fmla="+- 0 11795 11795"/>
                              <a:gd name="T13" fmla="*/ T12 w 400"/>
                              <a:gd name="T14" fmla="+- 0 11440 11440"/>
                              <a:gd name="T15" fmla="*/ 11440 h 300"/>
                              <a:gd name="T16" fmla="+- 0 11795 11795"/>
                              <a:gd name="T17" fmla="*/ T16 w 400"/>
                              <a:gd name="T18" fmla="+- 0 11740 11440"/>
                              <a:gd name="T19" fmla="*/ 117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2" name="Freeform 1864"/>
                        <wps:cNvSpPr>
                          <a:spLocks/>
                        </wps:cNvSpPr>
                        <wps:spPr bwMode="auto">
                          <a:xfrm>
                            <a:off x="11903" y="11440"/>
                            <a:ext cx="184" cy="146"/>
                          </a:xfrm>
                          <a:custGeom>
                            <a:avLst/>
                            <a:gdLst>
                              <a:gd name="T0" fmla="+- 0 11903 11903"/>
                              <a:gd name="T1" fmla="*/ T0 w 184"/>
                              <a:gd name="T2" fmla="+- 0 11587 11440"/>
                              <a:gd name="T3" fmla="*/ 11587 h 146"/>
                              <a:gd name="T4" fmla="+- 0 12086 11903"/>
                              <a:gd name="T5" fmla="*/ T4 w 184"/>
                              <a:gd name="T6" fmla="+- 0 11587 11440"/>
                              <a:gd name="T7" fmla="*/ 11587 h 146"/>
                              <a:gd name="T8" fmla="+- 0 12086 11903"/>
                              <a:gd name="T9" fmla="*/ T8 w 184"/>
                              <a:gd name="T10" fmla="+- 0 11440 11440"/>
                              <a:gd name="T11" fmla="*/ 11440 h 146"/>
                              <a:gd name="T12" fmla="+- 0 11903 11903"/>
                              <a:gd name="T13" fmla="*/ T12 w 184"/>
                              <a:gd name="T14" fmla="+- 0 11440 11440"/>
                              <a:gd name="T15" fmla="*/ 11440 h 146"/>
                              <a:gd name="T16" fmla="+- 0 11903 11903"/>
                              <a:gd name="T17" fmla="*/ T16 w 184"/>
                              <a:gd name="T18" fmla="+- 0 11587 11440"/>
                              <a:gd name="T19" fmla="*/ 11587 h 146"/>
                            </a:gdLst>
                            <a:ahLst/>
                            <a:cxnLst>
                              <a:cxn ang="0">
                                <a:pos x="T1" y="T3"/>
                              </a:cxn>
                              <a:cxn ang="0">
                                <a:pos x="T5" y="T7"/>
                              </a:cxn>
                              <a:cxn ang="0">
                                <a:pos x="T9" y="T11"/>
                              </a:cxn>
                              <a:cxn ang="0">
                                <a:pos x="T13" y="T15"/>
                              </a:cxn>
                              <a:cxn ang="0">
                                <a:pos x="T17" y="T19"/>
                              </a:cxn>
                            </a:cxnLst>
                            <a:rect l="0" t="0" r="r" b="b"/>
                            <a:pathLst>
                              <a:path w="184" h="146">
                                <a:moveTo>
                                  <a:pt x="0" y="147"/>
                                </a:moveTo>
                                <a:lnTo>
                                  <a:pt x="183" y="147"/>
                                </a:lnTo>
                                <a:lnTo>
                                  <a:pt x="183" y="0"/>
                                </a:lnTo>
                                <a:lnTo>
                                  <a:pt x="0" y="0"/>
                                </a:lnTo>
                                <a:lnTo>
                                  <a:pt x="0" y="147"/>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3" name="Freeform 1863"/>
                        <wps:cNvSpPr>
                          <a:spLocks/>
                        </wps:cNvSpPr>
                        <wps:spPr bwMode="auto">
                          <a:xfrm>
                            <a:off x="12194" y="11440"/>
                            <a:ext cx="398" cy="300"/>
                          </a:xfrm>
                          <a:custGeom>
                            <a:avLst/>
                            <a:gdLst>
                              <a:gd name="T0" fmla="+- 0 12194 12194"/>
                              <a:gd name="T1" fmla="*/ T0 w 398"/>
                              <a:gd name="T2" fmla="+- 0 11740 11440"/>
                              <a:gd name="T3" fmla="*/ 11740 h 300"/>
                              <a:gd name="T4" fmla="+- 0 12593 12194"/>
                              <a:gd name="T5" fmla="*/ T4 w 398"/>
                              <a:gd name="T6" fmla="+- 0 11740 11440"/>
                              <a:gd name="T7" fmla="*/ 11740 h 300"/>
                              <a:gd name="T8" fmla="+- 0 12593 12194"/>
                              <a:gd name="T9" fmla="*/ T8 w 398"/>
                              <a:gd name="T10" fmla="+- 0 11440 11440"/>
                              <a:gd name="T11" fmla="*/ 11440 h 300"/>
                              <a:gd name="T12" fmla="+- 0 12194 12194"/>
                              <a:gd name="T13" fmla="*/ T12 w 398"/>
                              <a:gd name="T14" fmla="+- 0 11440 11440"/>
                              <a:gd name="T15" fmla="*/ 11440 h 300"/>
                              <a:gd name="T16" fmla="+- 0 12194 12194"/>
                              <a:gd name="T17" fmla="*/ T16 w 398"/>
                              <a:gd name="T18" fmla="+- 0 11740 11440"/>
                              <a:gd name="T19" fmla="*/ 117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4" name="Freeform 1862"/>
                        <wps:cNvSpPr>
                          <a:spLocks/>
                        </wps:cNvSpPr>
                        <wps:spPr bwMode="auto">
                          <a:xfrm>
                            <a:off x="12302" y="11440"/>
                            <a:ext cx="182" cy="146"/>
                          </a:xfrm>
                          <a:custGeom>
                            <a:avLst/>
                            <a:gdLst>
                              <a:gd name="T0" fmla="+- 0 12302 12302"/>
                              <a:gd name="T1" fmla="*/ T0 w 182"/>
                              <a:gd name="T2" fmla="+- 0 11587 11440"/>
                              <a:gd name="T3" fmla="*/ 11587 h 146"/>
                              <a:gd name="T4" fmla="+- 0 12485 12302"/>
                              <a:gd name="T5" fmla="*/ T4 w 182"/>
                              <a:gd name="T6" fmla="+- 0 11587 11440"/>
                              <a:gd name="T7" fmla="*/ 11587 h 146"/>
                              <a:gd name="T8" fmla="+- 0 12485 12302"/>
                              <a:gd name="T9" fmla="*/ T8 w 182"/>
                              <a:gd name="T10" fmla="+- 0 11440 11440"/>
                              <a:gd name="T11" fmla="*/ 11440 h 146"/>
                              <a:gd name="T12" fmla="+- 0 12302 12302"/>
                              <a:gd name="T13" fmla="*/ T12 w 182"/>
                              <a:gd name="T14" fmla="+- 0 11440 11440"/>
                              <a:gd name="T15" fmla="*/ 11440 h 146"/>
                              <a:gd name="T16" fmla="+- 0 12302 12302"/>
                              <a:gd name="T17" fmla="*/ T16 w 182"/>
                              <a:gd name="T18" fmla="+- 0 11587 11440"/>
                              <a:gd name="T19" fmla="*/ 11587 h 146"/>
                            </a:gdLst>
                            <a:ahLst/>
                            <a:cxnLst>
                              <a:cxn ang="0">
                                <a:pos x="T1" y="T3"/>
                              </a:cxn>
                              <a:cxn ang="0">
                                <a:pos x="T5" y="T7"/>
                              </a:cxn>
                              <a:cxn ang="0">
                                <a:pos x="T9" y="T11"/>
                              </a:cxn>
                              <a:cxn ang="0">
                                <a:pos x="T13" y="T15"/>
                              </a:cxn>
                              <a:cxn ang="0">
                                <a:pos x="T17" y="T19"/>
                              </a:cxn>
                            </a:cxnLst>
                            <a:rect l="0" t="0" r="r" b="b"/>
                            <a:pathLst>
                              <a:path w="182" h="146">
                                <a:moveTo>
                                  <a:pt x="0" y="147"/>
                                </a:moveTo>
                                <a:lnTo>
                                  <a:pt x="183" y="147"/>
                                </a:lnTo>
                                <a:lnTo>
                                  <a:pt x="183" y="0"/>
                                </a:lnTo>
                                <a:lnTo>
                                  <a:pt x="0" y="0"/>
                                </a:lnTo>
                                <a:lnTo>
                                  <a:pt x="0" y="147"/>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5" name="Freeform 1861"/>
                        <wps:cNvSpPr>
                          <a:spLocks/>
                        </wps:cNvSpPr>
                        <wps:spPr bwMode="auto">
                          <a:xfrm>
                            <a:off x="12593" y="11440"/>
                            <a:ext cx="330" cy="300"/>
                          </a:xfrm>
                          <a:custGeom>
                            <a:avLst/>
                            <a:gdLst>
                              <a:gd name="T0" fmla="+- 0 12593 12593"/>
                              <a:gd name="T1" fmla="*/ T0 w 330"/>
                              <a:gd name="T2" fmla="+- 0 11740 11440"/>
                              <a:gd name="T3" fmla="*/ 11740 h 300"/>
                              <a:gd name="T4" fmla="+- 0 12923 12593"/>
                              <a:gd name="T5" fmla="*/ T4 w 330"/>
                              <a:gd name="T6" fmla="+- 0 11740 11440"/>
                              <a:gd name="T7" fmla="*/ 11740 h 300"/>
                              <a:gd name="T8" fmla="+- 0 12923 12593"/>
                              <a:gd name="T9" fmla="*/ T8 w 330"/>
                              <a:gd name="T10" fmla="+- 0 11440 11440"/>
                              <a:gd name="T11" fmla="*/ 11440 h 300"/>
                              <a:gd name="T12" fmla="+- 0 12593 12593"/>
                              <a:gd name="T13" fmla="*/ T12 w 330"/>
                              <a:gd name="T14" fmla="+- 0 11440 11440"/>
                              <a:gd name="T15" fmla="*/ 11440 h 300"/>
                              <a:gd name="T16" fmla="+- 0 12593 12593"/>
                              <a:gd name="T17" fmla="*/ T16 w 330"/>
                              <a:gd name="T18" fmla="+- 0 11740 11440"/>
                              <a:gd name="T19" fmla="*/ 11740 h 300"/>
                            </a:gdLst>
                            <a:ahLst/>
                            <a:cxnLst>
                              <a:cxn ang="0">
                                <a:pos x="T1" y="T3"/>
                              </a:cxn>
                              <a:cxn ang="0">
                                <a:pos x="T5" y="T7"/>
                              </a:cxn>
                              <a:cxn ang="0">
                                <a:pos x="T9" y="T11"/>
                              </a:cxn>
                              <a:cxn ang="0">
                                <a:pos x="T13" y="T15"/>
                              </a:cxn>
                              <a:cxn ang="0">
                                <a:pos x="T17" y="T19"/>
                              </a:cxn>
                            </a:cxnLst>
                            <a:rect l="0" t="0" r="r" b="b"/>
                            <a:pathLst>
                              <a:path w="330" h="300">
                                <a:moveTo>
                                  <a:pt x="0" y="300"/>
                                </a:moveTo>
                                <a:lnTo>
                                  <a:pt x="330" y="300"/>
                                </a:lnTo>
                                <a:lnTo>
                                  <a:pt x="3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6" name="Freeform 1860"/>
                        <wps:cNvSpPr>
                          <a:spLocks/>
                        </wps:cNvSpPr>
                        <wps:spPr bwMode="auto">
                          <a:xfrm>
                            <a:off x="12701" y="11440"/>
                            <a:ext cx="113" cy="146"/>
                          </a:xfrm>
                          <a:custGeom>
                            <a:avLst/>
                            <a:gdLst>
                              <a:gd name="T0" fmla="+- 0 12701 12701"/>
                              <a:gd name="T1" fmla="*/ T0 w 113"/>
                              <a:gd name="T2" fmla="+- 0 11587 11440"/>
                              <a:gd name="T3" fmla="*/ 11587 h 146"/>
                              <a:gd name="T4" fmla="+- 0 12814 12701"/>
                              <a:gd name="T5" fmla="*/ T4 w 113"/>
                              <a:gd name="T6" fmla="+- 0 11587 11440"/>
                              <a:gd name="T7" fmla="*/ 11587 h 146"/>
                              <a:gd name="T8" fmla="+- 0 12814 12701"/>
                              <a:gd name="T9" fmla="*/ T8 w 113"/>
                              <a:gd name="T10" fmla="+- 0 11440 11440"/>
                              <a:gd name="T11" fmla="*/ 11440 h 146"/>
                              <a:gd name="T12" fmla="+- 0 12701 12701"/>
                              <a:gd name="T13" fmla="*/ T12 w 113"/>
                              <a:gd name="T14" fmla="+- 0 11440 11440"/>
                              <a:gd name="T15" fmla="*/ 11440 h 146"/>
                              <a:gd name="T16" fmla="+- 0 12701 12701"/>
                              <a:gd name="T17" fmla="*/ T16 w 113"/>
                              <a:gd name="T18" fmla="+- 0 11587 11440"/>
                              <a:gd name="T19" fmla="*/ 11587 h 146"/>
                            </a:gdLst>
                            <a:ahLst/>
                            <a:cxnLst>
                              <a:cxn ang="0">
                                <a:pos x="T1" y="T3"/>
                              </a:cxn>
                              <a:cxn ang="0">
                                <a:pos x="T5" y="T7"/>
                              </a:cxn>
                              <a:cxn ang="0">
                                <a:pos x="T9" y="T11"/>
                              </a:cxn>
                              <a:cxn ang="0">
                                <a:pos x="T13" y="T15"/>
                              </a:cxn>
                              <a:cxn ang="0">
                                <a:pos x="T17" y="T19"/>
                              </a:cxn>
                            </a:cxnLst>
                            <a:rect l="0" t="0" r="r" b="b"/>
                            <a:pathLst>
                              <a:path w="113" h="146">
                                <a:moveTo>
                                  <a:pt x="0" y="147"/>
                                </a:moveTo>
                                <a:lnTo>
                                  <a:pt x="113" y="147"/>
                                </a:lnTo>
                                <a:lnTo>
                                  <a:pt x="113" y="0"/>
                                </a:lnTo>
                                <a:lnTo>
                                  <a:pt x="0" y="0"/>
                                </a:lnTo>
                                <a:lnTo>
                                  <a:pt x="0" y="147"/>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5F9EA" id="Group 1859" o:spid="_x0000_s1026" style="position:absolute;margin-left:66.1pt;margin-top:571.5pt;width:580.55pt;height:16pt;z-index:-3205;mso-position-horizontal-relative:page;mso-position-vertical-relative:page" coordorigin="1322,11430" coordsize="1161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">
                <v:shape id="Freeform 1895" o:spid="_x0000_s1027" style="position:absolute;left:1332;top:11440;width:1620;height:300;visibility:visible;mso-wrap-style:square;v-text-anchor:top" coordsize="162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" path="m,300r1620,l1620,,,,,300xe" fillcolor="#c6e9f1" stroked="f">
                  <v:path arrowok="t" o:connecttype="custom" o:connectlocs="0,11740;1620,11740;1620,11440;0,11440;0,11740" o:connectangles="0,0,0,0,0"/>
                </v:shape>
                <v:shape id="Freeform 1894" o:spid="_x0000_s1028" style="position:absolute;left:1440;top:11440;width:1404;height:146;visibility:visible;mso-wrap-style:square;v-text-anchor:top" coordsize="140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" path="m,147r1404,l1404,,,,,147xe" fillcolor="#c6e9f1" stroked="f">
                  <v:path arrowok="t" o:connecttype="custom" o:connectlocs="0,11587;1404,11587;1404,11440;0,11440;0,11587" o:connectangles="0,0,0,0,0"/>
                </v:shape>
                <v:shape id="Freeform 1893" o:spid="_x0000_s1029" style="position:absolute;left:2952;top:11440;width:560;height:300;visibility:visible;mso-wrap-style:square;v-text-anchor:top" coordsize="5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" path="m,300r561,l561,,,,,300xe" fillcolor="#c6e9f1" stroked="f">
                  <v:path arrowok="t" o:connecttype="custom" o:connectlocs="0,11740;561,11740;561,11440;0,11440;0,11740" o:connectangles="0,0,0,0,0"/>
                </v:shape>
                <v:shape id="Freeform 1892" o:spid="_x0000_s1030" style="position:absolute;left:3060;top:11440;width:344;height:146;visibility:visible;mso-wrap-style:square;v-text-anchor:top" coordsize="34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" path="m,147r345,l345,,,,,147xe" fillcolor="#c6e9f1" stroked="f">
                  <v:path arrowok="t" o:connecttype="custom" o:connectlocs="0,11587;345,11587;345,11440;0,11440;0,11587" o:connectangles="0,0,0,0,0"/>
                </v:shape>
                <v:shape id="Freeform 1891" o:spid="_x0000_s1031" style="position:absolute;left:3513;top:114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" path="m,300r398,l398,,,,,300xe" fillcolor="#c6e9f1" stroked="f">
                  <v:path arrowok="t" o:connecttype="custom" o:connectlocs="0,11740;398,11740;398,11440;0,11440;0,11740" o:connectangles="0,0,0,0,0"/>
                </v:shape>
                <v:shape id="Freeform 1890" o:spid="_x0000_s1032" style="position:absolute;left:3621;top:114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" path="m,147r182,l182,,,,,147xe" fillcolor="#c6e9f1" stroked="f">
                  <v:path arrowok="t" o:connecttype="custom" o:connectlocs="0,11587;182,11587;182,11440;0,11440;0,11587" o:connectangles="0,0,0,0,0"/>
                </v:shape>
                <v:shape id="Freeform 1889" o:spid="_x0000_s1033" style="position:absolute;left:3911;top:114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" path="m,300r400,l400,,,,,300xe" fillcolor="#c6e9f1" stroked="f">
                  <v:path arrowok="t" o:connecttype="custom" o:connectlocs="0,11740;400,11740;400,11440;0,11440;0,11740" o:connectangles="0,0,0,0,0"/>
                </v:shape>
                <v:shape id="Freeform 1888" o:spid="_x0000_s1034" style="position:absolute;left:4019;top:114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" path="m,147r184,l184,,,,,147xe" fillcolor="#c6e9f1" stroked="f">
                  <v:path arrowok="t" o:connecttype="custom" o:connectlocs="0,11587;184,11587;184,11440;0,11440;0,11587" o:connectangles="0,0,0,0,0"/>
                </v:shape>
                <v:shape id="Freeform 1887" o:spid="_x0000_s1035" style="position:absolute;left:4311;top:114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" path="m,300r398,l398,,,,,300xe" fillcolor="#c6e9f1" stroked="f">
                  <v:path arrowok="t" o:connecttype="custom" o:connectlocs="0,11740;398,11740;398,11440;0,11440;0,11740" o:connectangles="0,0,0,0,0"/>
                </v:shape>
                <v:shape id="Freeform 1886" o:spid="_x0000_s1036" style="position:absolute;left:4419;top:114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" path="m,147r182,l182,,,,,147xe" fillcolor="#c6e9f1" stroked="f">
                  <v:path arrowok="t" o:connecttype="custom" o:connectlocs="0,11587;182,11587;182,11440;0,11440;0,11587" o:connectangles="0,0,0,0,0"/>
                </v:shape>
                <v:shape id="Freeform 1885" o:spid="_x0000_s1037" style="position:absolute;left:4709;top:11440;width:329;height:300;visibility:visible;mso-wrap-style:square;v-text-anchor:top" coordsize="3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" path="m,300r329,l329,,,,,300xe" fillcolor="#c6e9f1" stroked="f">
                  <v:path arrowok="t" o:connecttype="custom" o:connectlocs="0,11740;329,11740;329,11440;0,11440;0,11740" o:connectangles="0,0,0,0,0"/>
                </v:shape>
                <v:shape id="Freeform 1884" o:spid="_x0000_s1038" style="position:absolute;left:4817;top:114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" path="m,147r113,l113,,,,,147xe" fillcolor="#c6e9f1" stroked="f">
                  <v:path arrowok="t" o:connecttype="custom" o:connectlocs="0,11587;113,11587;113,11440;0,11440;0,11587" o:connectangles="0,0,0,0,0"/>
                </v:shape>
                <v:shape id="Freeform 1883" o:spid="_x0000_s1039" style="position:absolute;left:5038;top:11440;width:2165;height:300;visibility:visible;mso-wrap-style:square;v-text-anchor:top" coordsize="21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" path="m,300r2165,l2165,,,,,300xe" fillcolor="#c6e9f1" stroked="f">
                  <v:path arrowok="t" o:connecttype="custom" o:connectlocs="0,11740;2165,11740;2165,11440;0,11440;0,11740" o:connectangles="0,0,0,0,0"/>
                </v:shape>
                <v:shape id="Freeform 1882" o:spid="_x0000_s1040" style="position:absolute;left:5146;top:11440;width:1949;height:146;visibility:visible;mso-wrap-style:square;v-text-anchor:top" coordsize="194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" path="m,147r1949,l1949,,,,,147xe" fillcolor="#c6e9f1" stroked="f">
                  <v:path arrowok="t" o:connecttype="custom" o:connectlocs="0,11587;1949,11587;1949,11440;0,11440;0,11587" o:connectangles="0,0,0,0,0"/>
                </v:shape>
                <v:shape id="Freeform 1881" o:spid="_x0000_s1041" style="position:absolute;left:7203;top:114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" path="m,300r399,l399,,,,,300xe" fillcolor="#c6e9f1" stroked="f">
                  <v:path arrowok="t" o:connecttype="custom" o:connectlocs="0,11740;399,11740;399,11440;0,11440;0,11740" o:connectangles="0,0,0,0,0"/>
                </v:shape>
                <v:shape id="Freeform 1880" o:spid="_x0000_s1042" style="position:absolute;left:7311;top:114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" path="m,147r183,l183,,,,,147xe" fillcolor="#c6e9f1" stroked="f">
                  <v:path arrowok="t" o:connecttype="custom" o:connectlocs="0,11587;183,11587;183,11440;0,11440;0,11587" o:connectangles="0,0,0,0,0"/>
                </v:shape>
                <v:shape id="Freeform 1879" o:spid="_x0000_s1043" style="position:absolute;left:7602;top:114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" path="m,300r399,l399,,,,,300xe" fillcolor="#c6e9f1" stroked="f">
                  <v:path arrowok="t" o:connecttype="custom" o:connectlocs="0,11740;399,11740;399,11440;0,11440;0,11740" o:connectangles="0,0,0,0,0"/>
                </v:shape>
                <v:shape id="Freeform 1878" o:spid="_x0000_s1044" style="position:absolute;left:7710;top:114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" path="m,147r183,l183,,,,,147xe" fillcolor="#c6e9f1" stroked="f">
                  <v:path arrowok="t" o:connecttype="custom" o:connectlocs="0,11587;183,11587;183,11440;0,11440;0,11587" o:connectangles="0,0,0,0,0"/>
                </v:shape>
                <v:shape id="Freeform 1877" o:spid="_x0000_s1045" style="position:absolute;left:8001;top:114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" path="m,300r399,l399,,,,,300xe" fillcolor="#c6e9f1" stroked="f">
                  <v:path arrowok="t" o:connecttype="custom" o:connectlocs="0,11740;399,11740;399,11440;0,11440;0,11740" o:connectangles="0,0,0,0,0"/>
                </v:shape>
                <v:shape id="Freeform 1876" o:spid="_x0000_s1046" style="position:absolute;left:8109;top:114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" path="m,147r183,l183,,,,,147xe" fillcolor="#c6e9f1" stroked="f">
                  <v:path arrowok="t" o:connecttype="custom" o:connectlocs="0,11587;183,11587;183,11440;0,11440;0,11587" o:connectangles="0,0,0,0,0"/>
                </v:shape>
                <v:shape id="Freeform 1875" o:spid="_x0000_s1047" style="position:absolute;left:8400;top:114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" path="m,300r399,l399,,,,,300xe" fillcolor="#c6e9f1" stroked="f">
                  <v:path arrowok="t" o:connecttype="custom" o:connectlocs="0,11740;399,11740;399,11440;0,11440;0,11740" o:connectangles="0,0,0,0,0"/>
                </v:shape>
                <v:shape id="Freeform 1874" o:spid="_x0000_s1048" style="position:absolute;left:8508;top:114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" path="m,147r183,l183,,,,,147xe" fillcolor="#c6e9f1" stroked="f">
                  <v:path arrowok="t" o:connecttype="custom" o:connectlocs="0,11587;183,11587;183,11440;0,11440;0,11587" o:connectangles="0,0,0,0,0"/>
                </v:shape>
                <v:shape id="Freeform 1873" o:spid="_x0000_s1049" style="position:absolute;left:8799;top:11440;width:329;height:300;visibility:visible;mso-wrap-style:square;v-text-anchor:top" coordsize="3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" path="m,300r329,l329,,,,,300xe" fillcolor="#c6e9f1" stroked="f">
                  <v:path arrowok="t" o:connecttype="custom" o:connectlocs="0,11740;329,11740;329,11440;0,11440;0,11740" o:connectangles="0,0,0,0,0"/>
                </v:shape>
                <v:shape id="Freeform 1872" o:spid="_x0000_s1050" style="position:absolute;left:8907;top:114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" path="m,147r113,l113,,,,,147xe" fillcolor="#c6e9f1" stroked="f">
                  <v:path arrowok="t" o:connecttype="custom" o:connectlocs="0,11587;113,11587;113,11440;0,11440;0,11587" o:connectangles="0,0,0,0,0"/>
                </v:shape>
                <v:shape id="Freeform 1871" o:spid="_x0000_s1051" style="position:absolute;left:9128;top:11440;width:1868;height:300;visibility:visible;mso-wrap-style:square;v-text-anchor:top" coordsize="18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" path="m,300r1868,l1868,,,,,300xe" fillcolor="#c6e9f1" stroked="f">
                  <v:path arrowok="t" o:connecttype="custom" o:connectlocs="0,11740;1868,11740;1868,11440;0,11440;0,11740" o:connectangles="0,0,0,0,0"/>
                </v:shape>
                <v:shape id="Freeform 1870" o:spid="_x0000_s1052" style="position:absolute;left:9236;top:11440;width:1652;height:146;visibility:visible;mso-wrap-style:square;v-text-anchor:top" coordsize="165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" path="m,147r1652,l1652,,,,,147xe" fillcolor="#c6e9f1" stroked="f">
                  <v:path arrowok="t" o:connecttype="custom" o:connectlocs="0,11587;1652,11587;1652,11440;0,11440;0,11587" o:connectangles="0,0,0,0,0"/>
                </v:shape>
                <v:shape id="Freeform 1869" o:spid="_x0000_s1053" style="position:absolute;left:10996;top:114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" path="m,300r400,l400,,,,,300xe" fillcolor="#c6e9f1" stroked="f">
                  <v:path arrowok="t" o:connecttype="custom" o:connectlocs="0,11740;400,11740;400,11440;0,11440;0,11740" o:connectangles="0,0,0,0,0"/>
                </v:shape>
                <v:shape id="Freeform 1868" o:spid="_x0000_s1054" style="position:absolute;left:11104;top:114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" path="m,147r184,l184,,,,,147xe" fillcolor="#c6e9f1" stroked="f">
                  <v:path arrowok="t" o:connecttype="custom" o:connectlocs="0,11587;184,11587;184,11440;0,11440;0,11587" o:connectangles="0,0,0,0,0"/>
                </v:shape>
                <v:shape id="Freeform 1867" o:spid="_x0000_s1055" style="position:absolute;left:11396;top:11440;width:399;height:300;visibility:visible;mso-wrap-style:square;v-text-anchor:top" coordsize="39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" path="m,300r399,l399,,,,,300xe" fillcolor="#c6e9f1" stroked="f">
                  <v:path arrowok="t" o:connecttype="custom" o:connectlocs="0,11740;399,11740;399,11440;0,11440;0,11740" o:connectangles="0,0,0,0,0"/>
                </v:shape>
                <v:shape id="Freeform 1866" o:spid="_x0000_s1056" style="position:absolute;left:11504;top:11440;width:183;height:146;visibility:visible;mso-wrap-style:square;v-text-anchor:top" coordsize="18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" path="m,147r183,l183,,,,,147xe" fillcolor="#c6e9f1" stroked="f">
                  <v:path arrowok="t" o:connecttype="custom" o:connectlocs="0,11587;183,11587;183,11440;0,11440;0,11587" o:connectangles="0,0,0,0,0"/>
                </v:shape>
                <v:shape id="Freeform 1865" o:spid="_x0000_s1057" style="position:absolute;left:11795;top:114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" path="m,300r399,l399,,,,,300xe" fillcolor="#c6e9f1" stroked="f">
                  <v:path arrowok="t" o:connecttype="custom" o:connectlocs="0,11740;399,11740;399,11440;0,11440;0,11740" o:connectangles="0,0,0,0,0"/>
                </v:shape>
                <v:shape id="Freeform 1864" o:spid="_x0000_s1058" style="position:absolute;left:11903;top:114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" path="m,147r183,l183,,,,,147xe" fillcolor="#c6e9f1" stroked="f">
                  <v:path arrowok="t" o:connecttype="custom" o:connectlocs="0,11587;183,11587;183,11440;0,11440;0,11587" o:connectangles="0,0,0,0,0"/>
                </v:shape>
                <v:shape id="Freeform 1863" o:spid="_x0000_s1059" style="position:absolute;left:12194;top:114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" path="m,300r399,l399,,,,,300xe" fillcolor="#c6e9f1" stroked="f">
                  <v:path arrowok="t" o:connecttype="custom" o:connectlocs="0,11740;399,11740;399,11440;0,11440;0,11740" o:connectangles="0,0,0,0,0"/>
                </v:shape>
                <v:shape id="Freeform 1862" o:spid="_x0000_s1060" style="position:absolute;left:12302;top:114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" path="m,147r183,l183,,,,,147xe" fillcolor="#c6e9f1" stroked="f">
                  <v:path arrowok="t" o:connecttype="custom" o:connectlocs="0,11587;183,11587;183,11440;0,11440;0,11587" o:connectangles="0,0,0,0,0"/>
                </v:shape>
                <v:shape id="Freeform 1861" o:spid="_x0000_s1061" style="position:absolute;left:12593;top:11440;width:330;height:300;visibility:visible;mso-wrap-style:square;v-text-anchor:top" coordsize="3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" path="m,300r330,l330,,,,,300xe" fillcolor="#c6e9f1" stroked="f">
                  <v:path arrowok="t" o:connecttype="custom" o:connectlocs="0,11740;330,11740;330,11440;0,11440;0,11740" o:connectangles="0,0,0,0,0"/>
                </v:shape>
                <v:shape id="Freeform 1860" o:spid="_x0000_s1062" style="position:absolute;left:12701;top:114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" path="m,147r113,l113,,,,,147xe" fillcolor="#c6e9f1" stroked="f">
                  <v:path arrowok="t" o:connecttype="custom" o:connectlocs="0,11587;113,11587;113,11440;0,11440;0,11587" o:connectangles="0,0,0,0,0"/>
                </v:shape>
                <w10:wrap anchorx="page" anchory="page"/>
              </v:group>
            </w:pict>
          </mc:Fallback>
        </mc:AlternateContent>
      </w:r>
      <w:r>
        <w:rPr>
          <w:noProof/>
        </w:rPr>
        <mc:AlternateContent>
          <mc:Choice Requires="wpg">
            <w:drawing>
              <wp:anchor distT="0" distB="0" distL="114300" distR="114300" simplePos="0" relativeHeight="503313274" behindDoc="1" locked="0" layoutInCell="1" allowOverlap="1" wp14:anchorId="04F9A382" wp14:editId="69D9B288">
                <wp:simplePos x="0" y="0"/>
                <wp:positionH relativeFrom="page">
                  <wp:posOffset>839470</wp:posOffset>
                </wp:positionH>
                <wp:positionV relativeFrom="page">
                  <wp:posOffset>6877050</wp:posOffset>
                </wp:positionV>
                <wp:extent cx="7372985" cy="203200"/>
                <wp:effectExtent l="0" t="0" r="0" b="0"/>
                <wp:wrapNone/>
                <wp:docPr id="1823" name="Group 1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985" cy="203200"/>
                          <a:chOff x="1322" y="10830"/>
                          <a:chExt cx="11611" cy="320"/>
                        </a:xfrm>
                      </wpg:grpSpPr>
                      <wps:wsp>
                        <wps:cNvPr id="1824" name="Freeform 1858"/>
                        <wps:cNvSpPr>
                          <a:spLocks/>
                        </wps:cNvSpPr>
                        <wps:spPr bwMode="auto">
                          <a:xfrm>
                            <a:off x="1332" y="10840"/>
                            <a:ext cx="1620" cy="300"/>
                          </a:xfrm>
                          <a:custGeom>
                            <a:avLst/>
                            <a:gdLst>
                              <a:gd name="T0" fmla="+- 0 1332 1332"/>
                              <a:gd name="T1" fmla="*/ T0 w 1620"/>
                              <a:gd name="T2" fmla="+- 0 11140 10840"/>
                              <a:gd name="T3" fmla="*/ 11140 h 300"/>
                              <a:gd name="T4" fmla="+- 0 2952 1332"/>
                              <a:gd name="T5" fmla="*/ T4 w 1620"/>
                              <a:gd name="T6" fmla="+- 0 11140 10840"/>
                              <a:gd name="T7" fmla="*/ 11140 h 300"/>
                              <a:gd name="T8" fmla="+- 0 2952 1332"/>
                              <a:gd name="T9" fmla="*/ T8 w 1620"/>
                              <a:gd name="T10" fmla="+- 0 10840 10840"/>
                              <a:gd name="T11" fmla="*/ 10840 h 300"/>
                              <a:gd name="T12" fmla="+- 0 1332 1332"/>
                              <a:gd name="T13" fmla="*/ T12 w 1620"/>
                              <a:gd name="T14" fmla="+- 0 10840 10840"/>
                              <a:gd name="T15" fmla="*/ 10840 h 300"/>
                              <a:gd name="T16" fmla="+- 0 1332 1332"/>
                              <a:gd name="T17" fmla="*/ T16 w 1620"/>
                              <a:gd name="T18" fmla="+- 0 11140 10840"/>
                              <a:gd name="T19" fmla="*/ 11140 h 300"/>
                            </a:gdLst>
                            <a:ahLst/>
                            <a:cxnLst>
                              <a:cxn ang="0">
                                <a:pos x="T1" y="T3"/>
                              </a:cxn>
                              <a:cxn ang="0">
                                <a:pos x="T5" y="T7"/>
                              </a:cxn>
                              <a:cxn ang="0">
                                <a:pos x="T9" y="T11"/>
                              </a:cxn>
                              <a:cxn ang="0">
                                <a:pos x="T13" y="T15"/>
                              </a:cxn>
                              <a:cxn ang="0">
                                <a:pos x="T17" y="T19"/>
                              </a:cxn>
                            </a:cxnLst>
                            <a:rect l="0" t="0" r="r" b="b"/>
                            <a:pathLst>
                              <a:path w="1620" h="300">
                                <a:moveTo>
                                  <a:pt x="0" y="300"/>
                                </a:moveTo>
                                <a:lnTo>
                                  <a:pt x="1620" y="300"/>
                                </a:lnTo>
                                <a:lnTo>
                                  <a:pt x="162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5" name="Freeform 1857"/>
                        <wps:cNvSpPr>
                          <a:spLocks/>
                        </wps:cNvSpPr>
                        <wps:spPr bwMode="auto">
                          <a:xfrm>
                            <a:off x="1440" y="10840"/>
                            <a:ext cx="1404" cy="146"/>
                          </a:xfrm>
                          <a:custGeom>
                            <a:avLst/>
                            <a:gdLst>
                              <a:gd name="T0" fmla="+- 0 1440 1440"/>
                              <a:gd name="T1" fmla="*/ T0 w 1404"/>
                              <a:gd name="T2" fmla="+- 0 10986 10840"/>
                              <a:gd name="T3" fmla="*/ 10986 h 146"/>
                              <a:gd name="T4" fmla="+- 0 2844 1440"/>
                              <a:gd name="T5" fmla="*/ T4 w 1404"/>
                              <a:gd name="T6" fmla="+- 0 10986 10840"/>
                              <a:gd name="T7" fmla="*/ 10986 h 146"/>
                              <a:gd name="T8" fmla="+- 0 2844 1440"/>
                              <a:gd name="T9" fmla="*/ T8 w 1404"/>
                              <a:gd name="T10" fmla="+- 0 10840 10840"/>
                              <a:gd name="T11" fmla="*/ 10840 h 146"/>
                              <a:gd name="T12" fmla="+- 0 1440 1440"/>
                              <a:gd name="T13" fmla="*/ T12 w 1404"/>
                              <a:gd name="T14" fmla="+- 0 10840 10840"/>
                              <a:gd name="T15" fmla="*/ 10840 h 146"/>
                              <a:gd name="T16" fmla="+- 0 1440 1440"/>
                              <a:gd name="T17" fmla="*/ T16 w 1404"/>
                              <a:gd name="T18" fmla="+- 0 10986 10840"/>
                              <a:gd name="T19" fmla="*/ 10986 h 146"/>
                            </a:gdLst>
                            <a:ahLst/>
                            <a:cxnLst>
                              <a:cxn ang="0">
                                <a:pos x="T1" y="T3"/>
                              </a:cxn>
                              <a:cxn ang="0">
                                <a:pos x="T5" y="T7"/>
                              </a:cxn>
                              <a:cxn ang="0">
                                <a:pos x="T9" y="T11"/>
                              </a:cxn>
                              <a:cxn ang="0">
                                <a:pos x="T13" y="T15"/>
                              </a:cxn>
                              <a:cxn ang="0">
                                <a:pos x="T17" y="T19"/>
                              </a:cxn>
                            </a:cxnLst>
                            <a:rect l="0" t="0" r="r" b="b"/>
                            <a:pathLst>
                              <a:path w="1404" h="146">
                                <a:moveTo>
                                  <a:pt x="0" y="146"/>
                                </a:moveTo>
                                <a:lnTo>
                                  <a:pt x="1404" y="146"/>
                                </a:lnTo>
                                <a:lnTo>
                                  <a:pt x="1404"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 name="Freeform 1856"/>
                        <wps:cNvSpPr>
                          <a:spLocks/>
                        </wps:cNvSpPr>
                        <wps:spPr bwMode="auto">
                          <a:xfrm>
                            <a:off x="2952" y="10840"/>
                            <a:ext cx="560" cy="300"/>
                          </a:xfrm>
                          <a:custGeom>
                            <a:avLst/>
                            <a:gdLst>
                              <a:gd name="T0" fmla="+- 0 2952 2952"/>
                              <a:gd name="T1" fmla="*/ T0 w 560"/>
                              <a:gd name="T2" fmla="+- 0 11140 10840"/>
                              <a:gd name="T3" fmla="*/ 11140 h 300"/>
                              <a:gd name="T4" fmla="+- 0 3513 2952"/>
                              <a:gd name="T5" fmla="*/ T4 w 560"/>
                              <a:gd name="T6" fmla="+- 0 11140 10840"/>
                              <a:gd name="T7" fmla="*/ 11140 h 300"/>
                              <a:gd name="T8" fmla="+- 0 3513 2952"/>
                              <a:gd name="T9" fmla="*/ T8 w 560"/>
                              <a:gd name="T10" fmla="+- 0 10840 10840"/>
                              <a:gd name="T11" fmla="*/ 10840 h 300"/>
                              <a:gd name="T12" fmla="+- 0 2952 2952"/>
                              <a:gd name="T13" fmla="*/ T12 w 560"/>
                              <a:gd name="T14" fmla="+- 0 10840 10840"/>
                              <a:gd name="T15" fmla="*/ 10840 h 300"/>
                              <a:gd name="T16" fmla="+- 0 2952 2952"/>
                              <a:gd name="T17" fmla="*/ T16 w 560"/>
                              <a:gd name="T18" fmla="+- 0 11140 10840"/>
                              <a:gd name="T19" fmla="*/ 11140 h 300"/>
                            </a:gdLst>
                            <a:ahLst/>
                            <a:cxnLst>
                              <a:cxn ang="0">
                                <a:pos x="T1" y="T3"/>
                              </a:cxn>
                              <a:cxn ang="0">
                                <a:pos x="T5" y="T7"/>
                              </a:cxn>
                              <a:cxn ang="0">
                                <a:pos x="T9" y="T11"/>
                              </a:cxn>
                              <a:cxn ang="0">
                                <a:pos x="T13" y="T15"/>
                              </a:cxn>
                              <a:cxn ang="0">
                                <a:pos x="T17" y="T19"/>
                              </a:cxn>
                            </a:cxnLst>
                            <a:rect l="0" t="0" r="r" b="b"/>
                            <a:pathLst>
                              <a:path w="560" h="300">
                                <a:moveTo>
                                  <a:pt x="0" y="300"/>
                                </a:moveTo>
                                <a:lnTo>
                                  <a:pt x="561" y="300"/>
                                </a:lnTo>
                                <a:lnTo>
                                  <a:pt x="56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7" name="Freeform 1855"/>
                        <wps:cNvSpPr>
                          <a:spLocks/>
                        </wps:cNvSpPr>
                        <wps:spPr bwMode="auto">
                          <a:xfrm>
                            <a:off x="3060" y="10840"/>
                            <a:ext cx="344" cy="146"/>
                          </a:xfrm>
                          <a:custGeom>
                            <a:avLst/>
                            <a:gdLst>
                              <a:gd name="T0" fmla="+- 0 3060 3060"/>
                              <a:gd name="T1" fmla="*/ T0 w 344"/>
                              <a:gd name="T2" fmla="+- 0 10986 10840"/>
                              <a:gd name="T3" fmla="*/ 10986 h 146"/>
                              <a:gd name="T4" fmla="+- 0 3405 3060"/>
                              <a:gd name="T5" fmla="*/ T4 w 344"/>
                              <a:gd name="T6" fmla="+- 0 10986 10840"/>
                              <a:gd name="T7" fmla="*/ 10986 h 146"/>
                              <a:gd name="T8" fmla="+- 0 3405 3060"/>
                              <a:gd name="T9" fmla="*/ T8 w 344"/>
                              <a:gd name="T10" fmla="+- 0 10840 10840"/>
                              <a:gd name="T11" fmla="*/ 10840 h 146"/>
                              <a:gd name="T12" fmla="+- 0 3060 3060"/>
                              <a:gd name="T13" fmla="*/ T12 w 344"/>
                              <a:gd name="T14" fmla="+- 0 10840 10840"/>
                              <a:gd name="T15" fmla="*/ 10840 h 146"/>
                              <a:gd name="T16" fmla="+- 0 3060 3060"/>
                              <a:gd name="T17" fmla="*/ T16 w 344"/>
                              <a:gd name="T18" fmla="+- 0 10986 10840"/>
                              <a:gd name="T19" fmla="*/ 10986 h 146"/>
                            </a:gdLst>
                            <a:ahLst/>
                            <a:cxnLst>
                              <a:cxn ang="0">
                                <a:pos x="T1" y="T3"/>
                              </a:cxn>
                              <a:cxn ang="0">
                                <a:pos x="T5" y="T7"/>
                              </a:cxn>
                              <a:cxn ang="0">
                                <a:pos x="T9" y="T11"/>
                              </a:cxn>
                              <a:cxn ang="0">
                                <a:pos x="T13" y="T15"/>
                              </a:cxn>
                              <a:cxn ang="0">
                                <a:pos x="T17" y="T19"/>
                              </a:cxn>
                            </a:cxnLst>
                            <a:rect l="0" t="0" r="r" b="b"/>
                            <a:pathLst>
                              <a:path w="344" h="146">
                                <a:moveTo>
                                  <a:pt x="0" y="146"/>
                                </a:moveTo>
                                <a:lnTo>
                                  <a:pt x="345" y="146"/>
                                </a:lnTo>
                                <a:lnTo>
                                  <a:pt x="345"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8" name="Freeform 1854"/>
                        <wps:cNvSpPr>
                          <a:spLocks/>
                        </wps:cNvSpPr>
                        <wps:spPr bwMode="auto">
                          <a:xfrm>
                            <a:off x="3513" y="10840"/>
                            <a:ext cx="398" cy="300"/>
                          </a:xfrm>
                          <a:custGeom>
                            <a:avLst/>
                            <a:gdLst>
                              <a:gd name="T0" fmla="+- 0 3513 3513"/>
                              <a:gd name="T1" fmla="*/ T0 w 398"/>
                              <a:gd name="T2" fmla="+- 0 11140 10840"/>
                              <a:gd name="T3" fmla="*/ 11140 h 300"/>
                              <a:gd name="T4" fmla="+- 0 3911 3513"/>
                              <a:gd name="T5" fmla="*/ T4 w 398"/>
                              <a:gd name="T6" fmla="+- 0 11140 10840"/>
                              <a:gd name="T7" fmla="*/ 11140 h 300"/>
                              <a:gd name="T8" fmla="+- 0 3911 3513"/>
                              <a:gd name="T9" fmla="*/ T8 w 398"/>
                              <a:gd name="T10" fmla="+- 0 10840 10840"/>
                              <a:gd name="T11" fmla="*/ 10840 h 300"/>
                              <a:gd name="T12" fmla="+- 0 3513 3513"/>
                              <a:gd name="T13" fmla="*/ T12 w 398"/>
                              <a:gd name="T14" fmla="+- 0 10840 10840"/>
                              <a:gd name="T15" fmla="*/ 10840 h 300"/>
                              <a:gd name="T16" fmla="+- 0 3513 3513"/>
                              <a:gd name="T17" fmla="*/ T16 w 398"/>
                              <a:gd name="T18" fmla="+- 0 11140 10840"/>
                              <a:gd name="T19" fmla="*/ 11140 h 300"/>
                            </a:gdLst>
                            <a:ahLst/>
                            <a:cxnLst>
                              <a:cxn ang="0">
                                <a:pos x="T1" y="T3"/>
                              </a:cxn>
                              <a:cxn ang="0">
                                <a:pos x="T5" y="T7"/>
                              </a:cxn>
                              <a:cxn ang="0">
                                <a:pos x="T9" y="T11"/>
                              </a:cxn>
                              <a:cxn ang="0">
                                <a:pos x="T13" y="T15"/>
                              </a:cxn>
                              <a:cxn ang="0">
                                <a:pos x="T17" y="T19"/>
                              </a:cxn>
                            </a:cxnLst>
                            <a:rect l="0" t="0" r="r" b="b"/>
                            <a:pathLst>
                              <a:path w="398" h="300">
                                <a:moveTo>
                                  <a:pt x="0" y="300"/>
                                </a:moveTo>
                                <a:lnTo>
                                  <a:pt x="398" y="300"/>
                                </a:lnTo>
                                <a:lnTo>
                                  <a:pt x="39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9" name="Freeform 1853"/>
                        <wps:cNvSpPr>
                          <a:spLocks/>
                        </wps:cNvSpPr>
                        <wps:spPr bwMode="auto">
                          <a:xfrm>
                            <a:off x="3621" y="10840"/>
                            <a:ext cx="182" cy="146"/>
                          </a:xfrm>
                          <a:custGeom>
                            <a:avLst/>
                            <a:gdLst>
                              <a:gd name="T0" fmla="+- 0 3621 3621"/>
                              <a:gd name="T1" fmla="*/ T0 w 182"/>
                              <a:gd name="T2" fmla="+- 0 10986 10840"/>
                              <a:gd name="T3" fmla="*/ 10986 h 146"/>
                              <a:gd name="T4" fmla="+- 0 3803 3621"/>
                              <a:gd name="T5" fmla="*/ T4 w 182"/>
                              <a:gd name="T6" fmla="+- 0 10986 10840"/>
                              <a:gd name="T7" fmla="*/ 10986 h 146"/>
                              <a:gd name="T8" fmla="+- 0 3803 3621"/>
                              <a:gd name="T9" fmla="*/ T8 w 182"/>
                              <a:gd name="T10" fmla="+- 0 10840 10840"/>
                              <a:gd name="T11" fmla="*/ 10840 h 146"/>
                              <a:gd name="T12" fmla="+- 0 3621 3621"/>
                              <a:gd name="T13" fmla="*/ T12 w 182"/>
                              <a:gd name="T14" fmla="+- 0 10840 10840"/>
                              <a:gd name="T15" fmla="*/ 10840 h 146"/>
                              <a:gd name="T16" fmla="+- 0 3621 3621"/>
                              <a:gd name="T17" fmla="*/ T16 w 182"/>
                              <a:gd name="T18" fmla="+- 0 10986 10840"/>
                              <a:gd name="T19" fmla="*/ 10986 h 146"/>
                            </a:gdLst>
                            <a:ahLst/>
                            <a:cxnLst>
                              <a:cxn ang="0">
                                <a:pos x="T1" y="T3"/>
                              </a:cxn>
                              <a:cxn ang="0">
                                <a:pos x="T5" y="T7"/>
                              </a:cxn>
                              <a:cxn ang="0">
                                <a:pos x="T9" y="T11"/>
                              </a:cxn>
                              <a:cxn ang="0">
                                <a:pos x="T13" y="T15"/>
                              </a:cxn>
                              <a:cxn ang="0">
                                <a:pos x="T17" y="T19"/>
                              </a:cxn>
                            </a:cxnLst>
                            <a:rect l="0" t="0" r="r" b="b"/>
                            <a:pathLst>
                              <a:path w="182" h="146">
                                <a:moveTo>
                                  <a:pt x="0" y="146"/>
                                </a:moveTo>
                                <a:lnTo>
                                  <a:pt x="182" y="146"/>
                                </a:lnTo>
                                <a:lnTo>
                                  <a:pt x="182"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0" name="Freeform 1852"/>
                        <wps:cNvSpPr>
                          <a:spLocks/>
                        </wps:cNvSpPr>
                        <wps:spPr bwMode="auto">
                          <a:xfrm>
                            <a:off x="3911" y="10840"/>
                            <a:ext cx="400" cy="300"/>
                          </a:xfrm>
                          <a:custGeom>
                            <a:avLst/>
                            <a:gdLst>
                              <a:gd name="T0" fmla="+- 0 3911 3911"/>
                              <a:gd name="T1" fmla="*/ T0 w 400"/>
                              <a:gd name="T2" fmla="+- 0 11140 10840"/>
                              <a:gd name="T3" fmla="*/ 11140 h 300"/>
                              <a:gd name="T4" fmla="+- 0 4311 3911"/>
                              <a:gd name="T5" fmla="*/ T4 w 400"/>
                              <a:gd name="T6" fmla="+- 0 11140 10840"/>
                              <a:gd name="T7" fmla="*/ 11140 h 300"/>
                              <a:gd name="T8" fmla="+- 0 4311 3911"/>
                              <a:gd name="T9" fmla="*/ T8 w 400"/>
                              <a:gd name="T10" fmla="+- 0 10840 10840"/>
                              <a:gd name="T11" fmla="*/ 10840 h 300"/>
                              <a:gd name="T12" fmla="+- 0 3911 3911"/>
                              <a:gd name="T13" fmla="*/ T12 w 400"/>
                              <a:gd name="T14" fmla="+- 0 10840 10840"/>
                              <a:gd name="T15" fmla="*/ 10840 h 300"/>
                              <a:gd name="T16" fmla="+- 0 3911 3911"/>
                              <a:gd name="T17" fmla="*/ T16 w 400"/>
                              <a:gd name="T18" fmla="+- 0 11140 10840"/>
                              <a:gd name="T19" fmla="*/ 11140 h 300"/>
                            </a:gdLst>
                            <a:ahLst/>
                            <a:cxnLst>
                              <a:cxn ang="0">
                                <a:pos x="T1" y="T3"/>
                              </a:cxn>
                              <a:cxn ang="0">
                                <a:pos x="T5" y="T7"/>
                              </a:cxn>
                              <a:cxn ang="0">
                                <a:pos x="T9" y="T11"/>
                              </a:cxn>
                              <a:cxn ang="0">
                                <a:pos x="T13" y="T15"/>
                              </a:cxn>
                              <a:cxn ang="0">
                                <a:pos x="T17" y="T19"/>
                              </a:cxn>
                            </a:cxnLst>
                            <a:rect l="0" t="0" r="r" b="b"/>
                            <a:pathLst>
                              <a:path w="400" h="300">
                                <a:moveTo>
                                  <a:pt x="0" y="300"/>
                                </a:moveTo>
                                <a:lnTo>
                                  <a:pt x="400" y="300"/>
                                </a:lnTo>
                                <a:lnTo>
                                  <a:pt x="4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 name="Freeform 1851"/>
                        <wps:cNvSpPr>
                          <a:spLocks/>
                        </wps:cNvSpPr>
                        <wps:spPr bwMode="auto">
                          <a:xfrm>
                            <a:off x="4019" y="10840"/>
                            <a:ext cx="184" cy="146"/>
                          </a:xfrm>
                          <a:custGeom>
                            <a:avLst/>
                            <a:gdLst>
                              <a:gd name="T0" fmla="+- 0 4019 4019"/>
                              <a:gd name="T1" fmla="*/ T0 w 184"/>
                              <a:gd name="T2" fmla="+- 0 10986 10840"/>
                              <a:gd name="T3" fmla="*/ 10986 h 146"/>
                              <a:gd name="T4" fmla="+- 0 4203 4019"/>
                              <a:gd name="T5" fmla="*/ T4 w 184"/>
                              <a:gd name="T6" fmla="+- 0 10986 10840"/>
                              <a:gd name="T7" fmla="*/ 10986 h 146"/>
                              <a:gd name="T8" fmla="+- 0 4203 4019"/>
                              <a:gd name="T9" fmla="*/ T8 w 184"/>
                              <a:gd name="T10" fmla="+- 0 10840 10840"/>
                              <a:gd name="T11" fmla="*/ 10840 h 146"/>
                              <a:gd name="T12" fmla="+- 0 4019 4019"/>
                              <a:gd name="T13" fmla="*/ T12 w 184"/>
                              <a:gd name="T14" fmla="+- 0 10840 10840"/>
                              <a:gd name="T15" fmla="*/ 10840 h 146"/>
                              <a:gd name="T16" fmla="+- 0 4019 4019"/>
                              <a:gd name="T17" fmla="*/ T16 w 184"/>
                              <a:gd name="T18" fmla="+- 0 10986 10840"/>
                              <a:gd name="T19" fmla="*/ 10986 h 146"/>
                            </a:gdLst>
                            <a:ahLst/>
                            <a:cxnLst>
                              <a:cxn ang="0">
                                <a:pos x="T1" y="T3"/>
                              </a:cxn>
                              <a:cxn ang="0">
                                <a:pos x="T5" y="T7"/>
                              </a:cxn>
                              <a:cxn ang="0">
                                <a:pos x="T9" y="T11"/>
                              </a:cxn>
                              <a:cxn ang="0">
                                <a:pos x="T13" y="T15"/>
                              </a:cxn>
                              <a:cxn ang="0">
                                <a:pos x="T17" y="T19"/>
                              </a:cxn>
                            </a:cxnLst>
                            <a:rect l="0" t="0" r="r" b="b"/>
                            <a:pathLst>
                              <a:path w="184" h="146">
                                <a:moveTo>
                                  <a:pt x="0" y="146"/>
                                </a:moveTo>
                                <a:lnTo>
                                  <a:pt x="184" y="146"/>
                                </a:lnTo>
                                <a:lnTo>
                                  <a:pt x="184"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 name="Freeform 1850"/>
                        <wps:cNvSpPr>
                          <a:spLocks/>
                        </wps:cNvSpPr>
                        <wps:spPr bwMode="auto">
                          <a:xfrm>
                            <a:off x="4311" y="10840"/>
                            <a:ext cx="398" cy="300"/>
                          </a:xfrm>
                          <a:custGeom>
                            <a:avLst/>
                            <a:gdLst>
                              <a:gd name="T0" fmla="+- 0 4311 4311"/>
                              <a:gd name="T1" fmla="*/ T0 w 398"/>
                              <a:gd name="T2" fmla="+- 0 11140 10840"/>
                              <a:gd name="T3" fmla="*/ 11140 h 300"/>
                              <a:gd name="T4" fmla="+- 0 4709 4311"/>
                              <a:gd name="T5" fmla="*/ T4 w 398"/>
                              <a:gd name="T6" fmla="+- 0 11140 10840"/>
                              <a:gd name="T7" fmla="*/ 11140 h 300"/>
                              <a:gd name="T8" fmla="+- 0 4709 4311"/>
                              <a:gd name="T9" fmla="*/ T8 w 398"/>
                              <a:gd name="T10" fmla="+- 0 10840 10840"/>
                              <a:gd name="T11" fmla="*/ 10840 h 300"/>
                              <a:gd name="T12" fmla="+- 0 4311 4311"/>
                              <a:gd name="T13" fmla="*/ T12 w 398"/>
                              <a:gd name="T14" fmla="+- 0 10840 10840"/>
                              <a:gd name="T15" fmla="*/ 10840 h 300"/>
                              <a:gd name="T16" fmla="+- 0 4311 4311"/>
                              <a:gd name="T17" fmla="*/ T16 w 398"/>
                              <a:gd name="T18" fmla="+- 0 11140 10840"/>
                              <a:gd name="T19" fmla="*/ 11140 h 300"/>
                            </a:gdLst>
                            <a:ahLst/>
                            <a:cxnLst>
                              <a:cxn ang="0">
                                <a:pos x="T1" y="T3"/>
                              </a:cxn>
                              <a:cxn ang="0">
                                <a:pos x="T5" y="T7"/>
                              </a:cxn>
                              <a:cxn ang="0">
                                <a:pos x="T9" y="T11"/>
                              </a:cxn>
                              <a:cxn ang="0">
                                <a:pos x="T13" y="T15"/>
                              </a:cxn>
                              <a:cxn ang="0">
                                <a:pos x="T17" y="T19"/>
                              </a:cxn>
                            </a:cxnLst>
                            <a:rect l="0" t="0" r="r" b="b"/>
                            <a:pathLst>
                              <a:path w="398" h="300">
                                <a:moveTo>
                                  <a:pt x="0" y="300"/>
                                </a:moveTo>
                                <a:lnTo>
                                  <a:pt x="398" y="300"/>
                                </a:lnTo>
                                <a:lnTo>
                                  <a:pt x="39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 name="Freeform 1849"/>
                        <wps:cNvSpPr>
                          <a:spLocks/>
                        </wps:cNvSpPr>
                        <wps:spPr bwMode="auto">
                          <a:xfrm>
                            <a:off x="4419" y="10840"/>
                            <a:ext cx="182" cy="146"/>
                          </a:xfrm>
                          <a:custGeom>
                            <a:avLst/>
                            <a:gdLst>
                              <a:gd name="T0" fmla="+- 0 4419 4419"/>
                              <a:gd name="T1" fmla="*/ T0 w 182"/>
                              <a:gd name="T2" fmla="+- 0 10986 10840"/>
                              <a:gd name="T3" fmla="*/ 10986 h 146"/>
                              <a:gd name="T4" fmla="+- 0 4601 4419"/>
                              <a:gd name="T5" fmla="*/ T4 w 182"/>
                              <a:gd name="T6" fmla="+- 0 10986 10840"/>
                              <a:gd name="T7" fmla="*/ 10986 h 146"/>
                              <a:gd name="T8" fmla="+- 0 4601 4419"/>
                              <a:gd name="T9" fmla="*/ T8 w 182"/>
                              <a:gd name="T10" fmla="+- 0 10840 10840"/>
                              <a:gd name="T11" fmla="*/ 10840 h 146"/>
                              <a:gd name="T12" fmla="+- 0 4419 4419"/>
                              <a:gd name="T13" fmla="*/ T12 w 182"/>
                              <a:gd name="T14" fmla="+- 0 10840 10840"/>
                              <a:gd name="T15" fmla="*/ 10840 h 146"/>
                              <a:gd name="T16" fmla="+- 0 4419 4419"/>
                              <a:gd name="T17" fmla="*/ T16 w 182"/>
                              <a:gd name="T18" fmla="+- 0 10986 10840"/>
                              <a:gd name="T19" fmla="*/ 10986 h 146"/>
                            </a:gdLst>
                            <a:ahLst/>
                            <a:cxnLst>
                              <a:cxn ang="0">
                                <a:pos x="T1" y="T3"/>
                              </a:cxn>
                              <a:cxn ang="0">
                                <a:pos x="T5" y="T7"/>
                              </a:cxn>
                              <a:cxn ang="0">
                                <a:pos x="T9" y="T11"/>
                              </a:cxn>
                              <a:cxn ang="0">
                                <a:pos x="T13" y="T15"/>
                              </a:cxn>
                              <a:cxn ang="0">
                                <a:pos x="T17" y="T19"/>
                              </a:cxn>
                            </a:cxnLst>
                            <a:rect l="0" t="0" r="r" b="b"/>
                            <a:pathLst>
                              <a:path w="182" h="146">
                                <a:moveTo>
                                  <a:pt x="0" y="146"/>
                                </a:moveTo>
                                <a:lnTo>
                                  <a:pt x="182" y="146"/>
                                </a:lnTo>
                                <a:lnTo>
                                  <a:pt x="182"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 name="Freeform 1848"/>
                        <wps:cNvSpPr>
                          <a:spLocks/>
                        </wps:cNvSpPr>
                        <wps:spPr bwMode="auto">
                          <a:xfrm>
                            <a:off x="4709" y="10840"/>
                            <a:ext cx="329" cy="300"/>
                          </a:xfrm>
                          <a:custGeom>
                            <a:avLst/>
                            <a:gdLst>
                              <a:gd name="T0" fmla="+- 0 4709 4709"/>
                              <a:gd name="T1" fmla="*/ T0 w 329"/>
                              <a:gd name="T2" fmla="+- 0 11140 10840"/>
                              <a:gd name="T3" fmla="*/ 11140 h 300"/>
                              <a:gd name="T4" fmla="+- 0 5038 4709"/>
                              <a:gd name="T5" fmla="*/ T4 w 329"/>
                              <a:gd name="T6" fmla="+- 0 11140 10840"/>
                              <a:gd name="T7" fmla="*/ 11140 h 300"/>
                              <a:gd name="T8" fmla="+- 0 5038 4709"/>
                              <a:gd name="T9" fmla="*/ T8 w 329"/>
                              <a:gd name="T10" fmla="+- 0 10840 10840"/>
                              <a:gd name="T11" fmla="*/ 10840 h 300"/>
                              <a:gd name="T12" fmla="+- 0 4709 4709"/>
                              <a:gd name="T13" fmla="*/ T12 w 329"/>
                              <a:gd name="T14" fmla="+- 0 10840 10840"/>
                              <a:gd name="T15" fmla="*/ 10840 h 300"/>
                              <a:gd name="T16" fmla="+- 0 4709 4709"/>
                              <a:gd name="T17" fmla="*/ T16 w 329"/>
                              <a:gd name="T18" fmla="+- 0 11140 10840"/>
                              <a:gd name="T19" fmla="*/ 11140 h 300"/>
                            </a:gdLst>
                            <a:ahLst/>
                            <a:cxnLst>
                              <a:cxn ang="0">
                                <a:pos x="T1" y="T3"/>
                              </a:cxn>
                              <a:cxn ang="0">
                                <a:pos x="T5" y="T7"/>
                              </a:cxn>
                              <a:cxn ang="0">
                                <a:pos x="T9" y="T11"/>
                              </a:cxn>
                              <a:cxn ang="0">
                                <a:pos x="T13" y="T15"/>
                              </a:cxn>
                              <a:cxn ang="0">
                                <a:pos x="T17" y="T19"/>
                              </a:cxn>
                            </a:cxnLst>
                            <a:rect l="0" t="0" r="r" b="b"/>
                            <a:pathLst>
                              <a:path w="329" h="300">
                                <a:moveTo>
                                  <a:pt x="0" y="300"/>
                                </a:moveTo>
                                <a:lnTo>
                                  <a:pt x="329" y="300"/>
                                </a:lnTo>
                                <a:lnTo>
                                  <a:pt x="3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5" name="Freeform 1847"/>
                        <wps:cNvSpPr>
                          <a:spLocks/>
                        </wps:cNvSpPr>
                        <wps:spPr bwMode="auto">
                          <a:xfrm>
                            <a:off x="4817" y="10840"/>
                            <a:ext cx="113" cy="146"/>
                          </a:xfrm>
                          <a:custGeom>
                            <a:avLst/>
                            <a:gdLst>
                              <a:gd name="T0" fmla="+- 0 4817 4817"/>
                              <a:gd name="T1" fmla="*/ T0 w 113"/>
                              <a:gd name="T2" fmla="+- 0 10986 10840"/>
                              <a:gd name="T3" fmla="*/ 10986 h 146"/>
                              <a:gd name="T4" fmla="+- 0 4930 4817"/>
                              <a:gd name="T5" fmla="*/ T4 w 113"/>
                              <a:gd name="T6" fmla="+- 0 10986 10840"/>
                              <a:gd name="T7" fmla="*/ 10986 h 146"/>
                              <a:gd name="T8" fmla="+- 0 4930 4817"/>
                              <a:gd name="T9" fmla="*/ T8 w 113"/>
                              <a:gd name="T10" fmla="+- 0 10840 10840"/>
                              <a:gd name="T11" fmla="*/ 10840 h 146"/>
                              <a:gd name="T12" fmla="+- 0 4817 4817"/>
                              <a:gd name="T13" fmla="*/ T12 w 113"/>
                              <a:gd name="T14" fmla="+- 0 10840 10840"/>
                              <a:gd name="T15" fmla="*/ 10840 h 146"/>
                              <a:gd name="T16" fmla="+- 0 4817 4817"/>
                              <a:gd name="T17" fmla="*/ T16 w 113"/>
                              <a:gd name="T18" fmla="+- 0 10986 10840"/>
                              <a:gd name="T19" fmla="*/ 10986 h 146"/>
                            </a:gdLst>
                            <a:ahLst/>
                            <a:cxnLst>
                              <a:cxn ang="0">
                                <a:pos x="T1" y="T3"/>
                              </a:cxn>
                              <a:cxn ang="0">
                                <a:pos x="T5" y="T7"/>
                              </a:cxn>
                              <a:cxn ang="0">
                                <a:pos x="T9" y="T11"/>
                              </a:cxn>
                              <a:cxn ang="0">
                                <a:pos x="T13" y="T15"/>
                              </a:cxn>
                              <a:cxn ang="0">
                                <a:pos x="T17" y="T19"/>
                              </a:cxn>
                            </a:cxnLst>
                            <a:rect l="0" t="0" r="r" b="b"/>
                            <a:pathLst>
                              <a:path w="113" h="146">
                                <a:moveTo>
                                  <a:pt x="0" y="146"/>
                                </a:moveTo>
                                <a:lnTo>
                                  <a:pt x="113" y="146"/>
                                </a:lnTo>
                                <a:lnTo>
                                  <a:pt x="11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6" name="Freeform 1846"/>
                        <wps:cNvSpPr>
                          <a:spLocks/>
                        </wps:cNvSpPr>
                        <wps:spPr bwMode="auto">
                          <a:xfrm>
                            <a:off x="5038" y="10840"/>
                            <a:ext cx="2165" cy="300"/>
                          </a:xfrm>
                          <a:custGeom>
                            <a:avLst/>
                            <a:gdLst>
                              <a:gd name="T0" fmla="+- 0 5038 5038"/>
                              <a:gd name="T1" fmla="*/ T0 w 2165"/>
                              <a:gd name="T2" fmla="+- 0 11140 10840"/>
                              <a:gd name="T3" fmla="*/ 11140 h 300"/>
                              <a:gd name="T4" fmla="+- 0 7203 5038"/>
                              <a:gd name="T5" fmla="*/ T4 w 2165"/>
                              <a:gd name="T6" fmla="+- 0 11140 10840"/>
                              <a:gd name="T7" fmla="*/ 11140 h 300"/>
                              <a:gd name="T8" fmla="+- 0 7203 5038"/>
                              <a:gd name="T9" fmla="*/ T8 w 2165"/>
                              <a:gd name="T10" fmla="+- 0 10840 10840"/>
                              <a:gd name="T11" fmla="*/ 10840 h 300"/>
                              <a:gd name="T12" fmla="+- 0 5038 5038"/>
                              <a:gd name="T13" fmla="*/ T12 w 2165"/>
                              <a:gd name="T14" fmla="+- 0 10840 10840"/>
                              <a:gd name="T15" fmla="*/ 10840 h 300"/>
                              <a:gd name="T16" fmla="+- 0 5038 5038"/>
                              <a:gd name="T17" fmla="*/ T16 w 2165"/>
                              <a:gd name="T18" fmla="+- 0 11140 10840"/>
                              <a:gd name="T19" fmla="*/ 11140 h 300"/>
                            </a:gdLst>
                            <a:ahLst/>
                            <a:cxnLst>
                              <a:cxn ang="0">
                                <a:pos x="T1" y="T3"/>
                              </a:cxn>
                              <a:cxn ang="0">
                                <a:pos x="T5" y="T7"/>
                              </a:cxn>
                              <a:cxn ang="0">
                                <a:pos x="T9" y="T11"/>
                              </a:cxn>
                              <a:cxn ang="0">
                                <a:pos x="T13" y="T15"/>
                              </a:cxn>
                              <a:cxn ang="0">
                                <a:pos x="T17" y="T19"/>
                              </a:cxn>
                            </a:cxnLst>
                            <a:rect l="0" t="0" r="r" b="b"/>
                            <a:pathLst>
                              <a:path w="2165" h="300">
                                <a:moveTo>
                                  <a:pt x="0" y="300"/>
                                </a:moveTo>
                                <a:lnTo>
                                  <a:pt x="2165" y="300"/>
                                </a:lnTo>
                                <a:lnTo>
                                  <a:pt x="216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7" name="Freeform 1845"/>
                        <wps:cNvSpPr>
                          <a:spLocks/>
                        </wps:cNvSpPr>
                        <wps:spPr bwMode="auto">
                          <a:xfrm>
                            <a:off x="5146" y="10840"/>
                            <a:ext cx="1949" cy="146"/>
                          </a:xfrm>
                          <a:custGeom>
                            <a:avLst/>
                            <a:gdLst>
                              <a:gd name="T0" fmla="+- 0 5146 5146"/>
                              <a:gd name="T1" fmla="*/ T0 w 1949"/>
                              <a:gd name="T2" fmla="+- 0 10986 10840"/>
                              <a:gd name="T3" fmla="*/ 10986 h 146"/>
                              <a:gd name="T4" fmla="+- 0 7095 5146"/>
                              <a:gd name="T5" fmla="*/ T4 w 1949"/>
                              <a:gd name="T6" fmla="+- 0 10986 10840"/>
                              <a:gd name="T7" fmla="*/ 10986 h 146"/>
                              <a:gd name="T8" fmla="+- 0 7095 5146"/>
                              <a:gd name="T9" fmla="*/ T8 w 1949"/>
                              <a:gd name="T10" fmla="+- 0 10840 10840"/>
                              <a:gd name="T11" fmla="*/ 10840 h 146"/>
                              <a:gd name="T12" fmla="+- 0 5146 5146"/>
                              <a:gd name="T13" fmla="*/ T12 w 1949"/>
                              <a:gd name="T14" fmla="+- 0 10840 10840"/>
                              <a:gd name="T15" fmla="*/ 10840 h 146"/>
                              <a:gd name="T16" fmla="+- 0 5146 5146"/>
                              <a:gd name="T17" fmla="*/ T16 w 1949"/>
                              <a:gd name="T18" fmla="+- 0 10986 10840"/>
                              <a:gd name="T19" fmla="*/ 10986 h 146"/>
                            </a:gdLst>
                            <a:ahLst/>
                            <a:cxnLst>
                              <a:cxn ang="0">
                                <a:pos x="T1" y="T3"/>
                              </a:cxn>
                              <a:cxn ang="0">
                                <a:pos x="T5" y="T7"/>
                              </a:cxn>
                              <a:cxn ang="0">
                                <a:pos x="T9" y="T11"/>
                              </a:cxn>
                              <a:cxn ang="0">
                                <a:pos x="T13" y="T15"/>
                              </a:cxn>
                              <a:cxn ang="0">
                                <a:pos x="T17" y="T19"/>
                              </a:cxn>
                            </a:cxnLst>
                            <a:rect l="0" t="0" r="r" b="b"/>
                            <a:pathLst>
                              <a:path w="1949" h="146">
                                <a:moveTo>
                                  <a:pt x="0" y="146"/>
                                </a:moveTo>
                                <a:lnTo>
                                  <a:pt x="1949" y="146"/>
                                </a:lnTo>
                                <a:lnTo>
                                  <a:pt x="1949"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8" name="Freeform 1844"/>
                        <wps:cNvSpPr>
                          <a:spLocks/>
                        </wps:cNvSpPr>
                        <wps:spPr bwMode="auto">
                          <a:xfrm>
                            <a:off x="7203" y="10840"/>
                            <a:ext cx="398" cy="300"/>
                          </a:xfrm>
                          <a:custGeom>
                            <a:avLst/>
                            <a:gdLst>
                              <a:gd name="T0" fmla="+- 0 7203 7203"/>
                              <a:gd name="T1" fmla="*/ T0 w 398"/>
                              <a:gd name="T2" fmla="+- 0 11140 10840"/>
                              <a:gd name="T3" fmla="*/ 11140 h 300"/>
                              <a:gd name="T4" fmla="+- 0 7602 7203"/>
                              <a:gd name="T5" fmla="*/ T4 w 398"/>
                              <a:gd name="T6" fmla="+- 0 11140 10840"/>
                              <a:gd name="T7" fmla="*/ 11140 h 300"/>
                              <a:gd name="T8" fmla="+- 0 7602 7203"/>
                              <a:gd name="T9" fmla="*/ T8 w 398"/>
                              <a:gd name="T10" fmla="+- 0 10840 10840"/>
                              <a:gd name="T11" fmla="*/ 10840 h 300"/>
                              <a:gd name="T12" fmla="+- 0 7203 7203"/>
                              <a:gd name="T13" fmla="*/ T12 w 398"/>
                              <a:gd name="T14" fmla="+- 0 10840 10840"/>
                              <a:gd name="T15" fmla="*/ 10840 h 300"/>
                              <a:gd name="T16" fmla="+- 0 7203 7203"/>
                              <a:gd name="T17" fmla="*/ T16 w 398"/>
                              <a:gd name="T18" fmla="+- 0 11140 10840"/>
                              <a:gd name="T19" fmla="*/ 111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9" name="Freeform 1843"/>
                        <wps:cNvSpPr>
                          <a:spLocks/>
                        </wps:cNvSpPr>
                        <wps:spPr bwMode="auto">
                          <a:xfrm>
                            <a:off x="7311" y="10840"/>
                            <a:ext cx="182" cy="146"/>
                          </a:xfrm>
                          <a:custGeom>
                            <a:avLst/>
                            <a:gdLst>
                              <a:gd name="T0" fmla="+- 0 7311 7311"/>
                              <a:gd name="T1" fmla="*/ T0 w 182"/>
                              <a:gd name="T2" fmla="+- 0 10986 10840"/>
                              <a:gd name="T3" fmla="*/ 10986 h 146"/>
                              <a:gd name="T4" fmla="+- 0 7494 7311"/>
                              <a:gd name="T5" fmla="*/ T4 w 182"/>
                              <a:gd name="T6" fmla="+- 0 10986 10840"/>
                              <a:gd name="T7" fmla="*/ 10986 h 146"/>
                              <a:gd name="T8" fmla="+- 0 7494 7311"/>
                              <a:gd name="T9" fmla="*/ T8 w 182"/>
                              <a:gd name="T10" fmla="+- 0 10840 10840"/>
                              <a:gd name="T11" fmla="*/ 10840 h 146"/>
                              <a:gd name="T12" fmla="+- 0 7311 7311"/>
                              <a:gd name="T13" fmla="*/ T12 w 182"/>
                              <a:gd name="T14" fmla="+- 0 10840 10840"/>
                              <a:gd name="T15" fmla="*/ 10840 h 146"/>
                              <a:gd name="T16" fmla="+- 0 7311 7311"/>
                              <a:gd name="T17" fmla="*/ T16 w 182"/>
                              <a:gd name="T18" fmla="+- 0 10986 10840"/>
                              <a:gd name="T19" fmla="*/ 10986 h 146"/>
                            </a:gdLst>
                            <a:ahLst/>
                            <a:cxnLst>
                              <a:cxn ang="0">
                                <a:pos x="T1" y="T3"/>
                              </a:cxn>
                              <a:cxn ang="0">
                                <a:pos x="T5" y="T7"/>
                              </a:cxn>
                              <a:cxn ang="0">
                                <a:pos x="T9" y="T11"/>
                              </a:cxn>
                              <a:cxn ang="0">
                                <a:pos x="T13" y="T15"/>
                              </a:cxn>
                              <a:cxn ang="0">
                                <a:pos x="T17" y="T19"/>
                              </a:cxn>
                            </a:cxnLst>
                            <a:rect l="0" t="0" r="r" b="b"/>
                            <a:pathLst>
                              <a:path w="182"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0" name="Freeform 1842"/>
                        <wps:cNvSpPr>
                          <a:spLocks/>
                        </wps:cNvSpPr>
                        <wps:spPr bwMode="auto">
                          <a:xfrm>
                            <a:off x="7602" y="10840"/>
                            <a:ext cx="400" cy="300"/>
                          </a:xfrm>
                          <a:custGeom>
                            <a:avLst/>
                            <a:gdLst>
                              <a:gd name="T0" fmla="+- 0 7602 7602"/>
                              <a:gd name="T1" fmla="*/ T0 w 400"/>
                              <a:gd name="T2" fmla="+- 0 11140 10840"/>
                              <a:gd name="T3" fmla="*/ 11140 h 300"/>
                              <a:gd name="T4" fmla="+- 0 8001 7602"/>
                              <a:gd name="T5" fmla="*/ T4 w 400"/>
                              <a:gd name="T6" fmla="+- 0 11140 10840"/>
                              <a:gd name="T7" fmla="*/ 11140 h 300"/>
                              <a:gd name="T8" fmla="+- 0 8001 7602"/>
                              <a:gd name="T9" fmla="*/ T8 w 400"/>
                              <a:gd name="T10" fmla="+- 0 10840 10840"/>
                              <a:gd name="T11" fmla="*/ 10840 h 300"/>
                              <a:gd name="T12" fmla="+- 0 7602 7602"/>
                              <a:gd name="T13" fmla="*/ T12 w 400"/>
                              <a:gd name="T14" fmla="+- 0 10840 10840"/>
                              <a:gd name="T15" fmla="*/ 10840 h 300"/>
                              <a:gd name="T16" fmla="+- 0 7602 7602"/>
                              <a:gd name="T17" fmla="*/ T16 w 400"/>
                              <a:gd name="T18" fmla="+- 0 11140 10840"/>
                              <a:gd name="T19" fmla="*/ 111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 name="Freeform 1841"/>
                        <wps:cNvSpPr>
                          <a:spLocks/>
                        </wps:cNvSpPr>
                        <wps:spPr bwMode="auto">
                          <a:xfrm>
                            <a:off x="7710" y="10840"/>
                            <a:ext cx="184" cy="146"/>
                          </a:xfrm>
                          <a:custGeom>
                            <a:avLst/>
                            <a:gdLst>
                              <a:gd name="T0" fmla="+- 0 7710 7710"/>
                              <a:gd name="T1" fmla="*/ T0 w 184"/>
                              <a:gd name="T2" fmla="+- 0 10986 10840"/>
                              <a:gd name="T3" fmla="*/ 10986 h 146"/>
                              <a:gd name="T4" fmla="+- 0 7893 7710"/>
                              <a:gd name="T5" fmla="*/ T4 w 184"/>
                              <a:gd name="T6" fmla="+- 0 10986 10840"/>
                              <a:gd name="T7" fmla="*/ 10986 h 146"/>
                              <a:gd name="T8" fmla="+- 0 7893 7710"/>
                              <a:gd name="T9" fmla="*/ T8 w 184"/>
                              <a:gd name="T10" fmla="+- 0 10840 10840"/>
                              <a:gd name="T11" fmla="*/ 10840 h 146"/>
                              <a:gd name="T12" fmla="+- 0 7710 7710"/>
                              <a:gd name="T13" fmla="*/ T12 w 184"/>
                              <a:gd name="T14" fmla="+- 0 10840 10840"/>
                              <a:gd name="T15" fmla="*/ 10840 h 146"/>
                              <a:gd name="T16" fmla="+- 0 7710 7710"/>
                              <a:gd name="T17" fmla="*/ T16 w 184"/>
                              <a:gd name="T18" fmla="+- 0 10986 10840"/>
                              <a:gd name="T19" fmla="*/ 10986 h 146"/>
                            </a:gdLst>
                            <a:ahLst/>
                            <a:cxnLst>
                              <a:cxn ang="0">
                                <a:pos x="T1" y="T3"/>
                              </a:cxn>
                              <a:cxn ang="0">
                                <a:pos x="T5" y="T7"/>
                              </a:cxn>
                              <a:cxn ang="0">
                                <a:pos x="T9" y="T11"/>
                              </a:cxn>
                              <a:cxn ang="0">
                                <a:pos x="T13" y="T15"/>
                              </a:cxn>
                              <a:cxn ang="0">
                                <a:pos x="T17" y="T19"/>
                              </a:cxn>
                            </a:cxnLst>
                            <a:rect l="0" t="0" r="r" b="b"/>
                            <a:pathLst>
                              <a:path w="184"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2" name="Freeform 1840"/>
                        <wps:cNvSpPr>
                          <a:spLocks/>
                        </wps:cNvSpPr>
                        <wps:spPr bwMode="auto">
                          <a:xfrm>
                            <a:off x="8001" y="10840"/>
                            <a:ext cx="398" cy="300"/>
                          </a:xfrm>
                          <a:custGeom>
                            <a:avLst/>
                            <a:gdLst>
                              <a:gd name="T0" fmla="+- 0 8001 8001"/>
                              <a:gd name="T1" fmla="*/ T0 w 398"/>
                              <a:gd name="T2" fmla="+- 0 11140 10840"/>
                              <a:gd name="T3" fmla="*/ 11140 h 300"/>
                              <a:gd name="T4" fmla="+- 0 8400 8001"/>
                              <a:gd name="T5" fmla="*/ T4 w 398"/>
                              <a:gd name="T6" fmla="+- 0 11140 10840"/>
                              <a:gd name="T7" fmla="*/ 11140 h 300"/>
                              <a:gd name="T8" fmla="+- 0 8400 8001"/>
                              <a:gd name="T9" fmla="*/ T8 w 398"/>
                              <a:gd name="T10" fmla="+- 0 10840 10840"/>
                              <a:gd name="T11" fmla="*/ 10840 h 300"/>
                              <a:gd name="T12" fmla="+- 0 8001 8001"/>
                              <a:gd name="T13" fmla="*/ T12 w 398"/>
                              <a:gd name="T14" fmla="+- 0 10840 10840"/>
                              <a:gd name="T15" fmla="*/ 10840 h 300"/>
                              <a:gd name="T16" fmla="+- 0 8001 8001"/>
                              <a:gd name="T17" fmla="*/ T16 w 398"/>
                              <a:gd name="T18" fmla="+- 0 11140 10840"/>
                              <a:gd name="T19" fmla="*/ 111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 name="Freeform 1839"/>
                        <wps:cNvSpPr>
                          <a:spLocks/>
                        </wps:cNvSpPr>
                        <wps:spPr bwMode="auto">
                          <a:xfrm>
                            <a:off x="8109" y="10840"/>
                            <a:ext cx="182" cy="146"/>
                          </a:xfrm>
                          <a:custGeom>
                            <a:avLst/>
                            <a:gdLst>
                              <a:gd name="T0" fmla="+- 0 8109 8109"/>
                              <a:gd name="T1" fmla="*/ T0 w 182"/>
                              <a:gd name="T2" fmla="+- 0 10986 10840"/>
                              <a:gd name="T3" fmla="*/ 10986 h 146"/>
                              <a:gd name="T4" fmla="+- 0 8292 8109"/>
                              <a:gd name="T5" fmla="*/ T4 w 182"/>
                              <a:gd name="T6" fmla="+- 0 10986 10840"/>
                              <a:gd name="T7" fmla="*/ 10986 h 146"/>
                              <a:gd name="T8" fmla="+- 0 8292 8109"/>
                              <a:gd name="T9" fmla="*/ T8 w 182"/>
                              <a:gd name="T10" fmla="+- 0 10840 10840"/>
                              <a:gd name="T11" fmla="*/ 10840 h 146"/>
                              <a:gd name="T12" fmla="+- 0 8109 8109"/>
                              <a:gd name="T13" fmla="*/ T12 w 182"/>
                              <a:gd name="T14" fmla="+- 0 10840 10840"/>
                              <a:gd name="T15" fmla="*/ 10840 h 146"/>
                              <a:gd name="T16" fmla="+- 0 8109 8109"/>
                              <a:gd name="T17" fmla="*/ T16 w 182"/>
                              <a:gd name="T18" fmla="+- 0 10986 10840"/>
                              <a:gd name="T19" fmla="*/ 10986 h 146"/>
                            </a:gdLst>
                            <a:ahLst/>
                            <a:cxnLst>
                              <a:cxn ang="0">
                                <a:pos x="T1" y="T3"/>
                              </a:cxn>
                              <a:cxn ang="0">
                                <a:pos x="T5" y="T7"/>
                              </a:cxn>
                              <a:cxn ang="0">
                                <a:pos x="T9" y="T11"/>
                              </a:cxn>
                              <a:cxn ang="0">
                                <a:pos x="T13" y="T15"/>
                              </a:cxn>
                              <a:cxn ang="0">
                                <a:pos x="T17" y="T19"/>
                              </a:cxn>
                            </a:cxnLst>
                            <a:rect l="0" t="0" r="r" b="b"/>
                            <a:pathLst>
                              <a:path w="182"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 name="Freeform 1838"/>
                        <wps:cNvSpPr>
                          <a:spLocks/>
                        </wps:cNvSpPr>
                        <wps:spPr bwMode="auto">
                          <a:xfrm>
                            <a:off x="8400" y="10840"/>
                            <a:ext cx="400" cy="300"/>
                          </a:xfrm>
                          <a:custGeom>
                            <a:avLst/>
                            <a:gdLst>
                              <a:gd name="T0" fmla="+- 0 8400 8400"/>
                              <a:gd name="T1" fmla="*/ T0 w 400"/>
                              <a:gd name="T2" fmla="+- 0 11140 10840"/>
                              <a:gd name="T3" fmla="*/ 11140 h 300"/>
                              <a:gd name="T4" fmla="+- 0 8799 8400"/>
                              <a:gd name="T5" fmla="*/ T4 w 400"/>
                              <a:gd name="T6" fmla="+- 0 11140 10840"/>
                              <a:gd name="T7" fmla="*/ 11140 h 300"/>
                              <a:gd name="T8" fmla="+- 0 8799 8400"/>
                              <a:gd name="T9" fmla="*/ T8 w 400"/>
                              <a:gd name="T10" fmla="+- 0 10840 10840"/>
                              <a:gd name="T11" fmla="*/ 10840 h 300"/>
                              <a:gd name="T12" fmla="+- 0 8400 8400"/>
                              <a:gd name="T13" fmla="*/ T12 w 400"/>
                              <a:gd name="T14" fmla="+- 0 10840 10840"/>
                              <a:gd name="T15" fmla="*/ 10840 h 300"/>
                              <a:gd name="T16" fmla="+- 0 8400 8400"/>
                              <a:gd name="T17" fmla="*/ T16 w 400"/>
                              <a:gd name="T18" fmla="+- 0 11140 10840"/>
                              <a:gd name="T19" fmla="*/ 111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5" name="Freeform 1837"/>
                        <wps:cNvSpPr>
                          <a:spLocks/>
                        </wps:cNvSpPr>
                        <wps:spPr bwMode="auto">
                          <a:xfrm>
                            <a:off x="8508" y="10840"/>
                            <a:ext cx="184" cy="146"/>
                          </a:xfrm>
                          <a:custGeom>
                            <a:avLst/>
                            <a:gdLst>
                              <a:gd name="T0" fmla="+- 0 8508 8508"/>
                              <a:gd name="T1" fmla="*/ T0 w 184"/>
                              <a:gd name="T2" fmla="+- 0 10986 10840"/>
                              <a:gd name="T3" fmla="*/ 10986 h 146"/>
                              <a:gd name="T4" fmla="+- 0 8691 8508"/>
                              <a:gd name="T5" fmla="*/ T4 w 184"/>
                              <a:gd name="T6" fmla="+- 0 10986 10840"/>
                              <a:gd name="T7" fmla="*/ 10986 h 146"/>
                              <a:gd name="T8" fmla="+- 0 8691 8508"/>
                              <a:gd name="T9" fmla="*/ T8 w 184"/>
                              <a:gd name="T10" fmla="+- 0 10840 10840"/>
                              <a:gd name="T11" fmla="*/ 10840 h 146"/>
                              <a:gd name="T12" fmla="+- 0 8508 8508"/>
                              <a:gd name="T13" fmla="*/ T12 w 184"/>
                              <a:gd name="T14" fmla="+- 0 10840 10840"/>
                              <a:gd name="T15" fmla="*/ 10840 h 146"/>
                              <a:gd name="T16" fmla="+- 0 8508 8508"/>
                              <a:gd name="T17" fmla="*/ T16 w 184"/>
                              <a:gd name="T18" fmla="+- 0 10986 10840"/>
                              <a:gd name="T19" fmla="*/ 10986 h 146"/>
                            </a:gdLst>
                            <a:ahLst/>
                            <a:cxnLst>
                              <a:cxn ang="0">
                                <a:pos x="T1" y="T3"/>
                              </a:cxn>
                              <a:cxn ang="0">
                                <a:pos x="T5" y="T7"/>
                              </a:cxn>
                              <a:cxn ang="0">
                                <a:pos x="T9" y="T11"/>
                              </a:cxn>
                              <a:cxn ang="0">
                                <a:pos x="T13" y="T15"/>
                              </a:cxn>
                              <a:cxn ang="0">
                                <a:pos x="T17" y="T19"/>
                              </a:cxn>
                            </a:cxnLst>
                            <a:rect l="0" t="0" r="r" b="b"/>
                            <a:pathLst>
                              <a:path w="184"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 name="Freeform 1836"/>
                        <wps:cNvSpPr>
                          <a:spLocks/>
                        </wps:cNvSpPr>
                        <wps:spPr bwMode="auto">
                          <a:xfrm>
                            <a:off x="8799" y="10840"/>
                            <a:ext cx="329" cy="300"/>
                          </a:xfrm>
                          <a:custGeom>
                            <a:avLst/>
                            <a:gdLst>
                              <a:gd name="T0" fmla="+- 0 8799 8799"/>
                              <a:gd name="T1" fmla="*/ T0 w 329"/>
                              <a:gd name="T2" fmla="+- 0 11140 10840"/>
                              <a:gd name="T3" fmla="*/ 11140 h 300"/>
                              <a:gd name="T4" fmla="+- 0 9128 8799"/>
                              <a:gd name="T5" fmla="*/ T4 w 329"/>
                              <a:gd name="T6" fmla="+- 0 11140 10840"/>
                              <a:gd name="T7" fmla="*/ 11140 h 300"/>
                              <a:gd name="T8" fmla="+- 0 9128 8799"/>
                              <a:gd name="T9" fmla="*/ T8 w 329"/>
                              <a:gd name="T10" fmla="+- 0 10840 10840"/>
                              <a:gd name="T11" fmla="*/ 10840 h 300"/>
                              <a:gd name="T12" fmla="+- 0 8799 8799"/>
                              <a:gd name="T13" fmla="*/ T12 w 329"/>
                              <a:gd name="T14" fmla="+- 0 10840 10840"/>
                              <a:gd name="T15" fmla="*/ 10840 h 300"/>
                              <a:gd name="T16" fmla="+- 0 8799 8799"/>
                              <a:gd name="T17" fmla="*/ T16 w 329"/>
                              <a:gd name="T18" fmla="+- 0 11140 10840"/>
                              <a:gd name="T19" fmla="*/ 11140 h 300"/>
                            </a:gdLst>
                            <a:ahLst/>
                            <a:cxnLst>
                              <a:cxn ang="0">
                                <a:pos x="T1" y="T3"/>
                              </a:cxn>
                              <a:cxn ang="0">
                                <a:pos x="T5" y="T7"/>
                              </a:cxn>
                              <a:cxn ang="0">
                                <a:pos x="T9" y="T11"/>
                              </a:cxn>
                              <a:cxn ang="0">
                                <a:pos x="T13" y="T15"/>
                              </a:cxn>
                              <a:cxn ang="0">
                                <a:pos x="T17" y="T19"/>
                              </a:cxn>
                            </a:cxnLst>
                            <a:rect l="0" t="0" r="r" b="b"/>
                            <a:pathLst>
                              <a:path w="329" h="300">
                                <a:moveTo>
                                  <a:pt x="0" y="300"/>
                                </a:moveTo>
                                <a:lnTo>
                                  <a:pt x="329" y="300"/>
                                </a:lnTo>
                                <a:lnTo>
                                  <a:pt x="3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7" name="Freeform 1835"/>
                        <wps:cNvSpPr>
                          <a:spLocks/>
                        </wps:cNvSpPr>
                        <wps:spPr bwMode="auto">
                          <a:xfrm>
                            <a:off x="8907" y="10840"/>
                            <a:ext cx="113" cy="146"/>
                          </a:xfrm>
                          <a:custGeom>
                            <a:avLst/>
                            <a:gdLst>
                              <a:gd name="T0" fmla="+- 0 8907 8907"/>
                              <a:gd name="T1" fmla="*/ T0 w 113"/>
                              <a:gd name="T2" fmla="+- 0 10986 10840"/>
                              <a:gd name="T3" fmla="*/ 10986 h 146"/>
                              <a:gd name="T4" fmla="+- 0 9020 8907"/>
                              <a:gd name="T5" fmla="*/ T4 w 113"/>
                              <a:gd name="T6" fmla="+- 0 10986 10840"/>
                              <a:gd name="T7" fmla="*/ 10986 h 146"/>
                              <a:gd name="T8" fmla="+- 0 9020 8907"/>
                              <a:gd name="T9" fmla="*/ T8 w 113"/>
                              <a:gd name="T10" fmla="+- 0 10840 10840"/>
                              <a:gd name="T11" fmla="*/ 10840 h 146"/>
                              <a:gd name="T12" fmla="+- 0 8907 8907"/>
                              <a:gd name="T13" fmla="*/ T12 w 113"/>
                              <a:gd name="T14" fmla="+- 0 10840 10840"/>
                              <a:gd name="T15" fmla="*/ 10840 h 146"/>
                              <a:gd name="T16" fmla="+- 0 8907 8907"/>
                              <a:gd name="T17" fmla="*/ T16 w 113"/>
                              <a:gd name="T18" fmla="+- 0 10986 10840"/>
                              <a:gd name="T19" fmla="*/ 10986 h 146"/>
                            </a:gdLst>
                            <a:ahLst/>
                            <a:cxnLst>
                              <a:cxn ang="0">
                                <a:pos x="T1" y="T3"/>
                              </a:cxn>
                              <a:cxn ang="0">
                                <a:pos x="T5" y="T7"/>
                              </a:cxn>
                              <a:cxn ang="0">
                                <a:pos x="T9" y="T11"/>
                              </a:cxn>
                              <a:cxn ang="0">
                                <a:pos x="T13" y="T15"/>
                              </a:cxn>
                              <a:cxn ang="0">
                                <a:pos x="T17" y="T19"/>
                              </a:cxn>
                            </a:cxnLst>
                            <a:rect l="0" t="0" r="r" b="b"/>
                            <a:pathLst>
                              <a:path w="113" h="146">
                                <a:moveTo>
                                  <a:pt x="0" y="146"/>
                                </a:moveTo>
                                <a:lnTo>
                                  <a:pt x="113" y="146"/>
                                </a:lnTo>
                                <a:lnTo>
                                  <a:pt x="11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8" name="Freeform 1834"/>
                        <wps:cNvSpPr>
                          <a:spLocks/>
                        </wps:cNvSpPr>
                        <wps:spPr bwMode="auto">
                          <a:xfrm>
                            <a:off x="9128" y="10840"/>
                            <a:ext cx="1868" cy="300"/>
                          </a:xfrm>
                          <a:custGeom>
                            <a:avLst/>
                            <a:gdLst>
                              <a:gd name="T0" fmla="+- 0 9128 9128"/>
                              <a:gd name="T1" fmla="*/ T0 w 1868"/>
                              <a:gd name="T2" fmla="+- 0 11140 10840"/>
                              <a:gd name="T3" fmla="*/ 11140 h 300"/>
                              <a:gd name="T4" fmla="+- 0 10996 9128"/>
                              <a:gd name="T5" fmla="*/ T4 w 1868"/>
                              <a:gd name="T6" fmla="+- 0 11140 10840"/>
                              <a:gd name="T7" fmla="*/ 11140 h 300"/>
                              <a:gd name="T8" fmla="+- 0 10996 9128"/>
                              <a:gd name="T9" fmla="*/ T8 w 1868"/>
                              <a:gd name="T10" fmla="+- 0 10840 10840"/>
                              <a:gd name="T11" fmla="*/ 10840 h 300"/>
                              <a:gd name="T12" fmla="+- 0 9128 9128"/>
                              <a:gd name="T13" fmla="*/ T12 w 1868"/>
                              <a:gd name="T14" fmla="+- 0 10840 10840"/>
                              <a:gd name="T15" fmla="*/ 10840 h 300"/>
                              <a:gd name="T16" fmla="+- 0 9128 9128"/>
                              <a:gd name="T17" fmla="*/ T16 w 1868"/>
                              <a:gd name="T18" fmla="+- 0 11140 10840"/>
                              <a:gd name="T19" fmla="*/ 11140 h 300"/>
                            </a:gdLst>
                            <a:ahLst/>
                            <a:cxnLst>
                              <a:cxn ang="0">
                                <a:pos x="T1" y="T3"/>
                              </a:cxn>
                              <a:cxn ang="0">
                                <a:pos x="T5" y="T7"/>
                              </a:cxn>
                              <a:cxn ang="0">
                                <a:pos x="T9" y="T11"/>
                              </a:cxn>
                              <a:cxn ang="0">
                                <a:pos x="T13" y="T15"/>
                              </a:cxn>
                              <a:cxn ang="0">
                                <a:pos x="T17" y="T19"/>
                              </a:cxn>
                            </a:cxnLst>
                            <a:rect l="0" t="0" r="r" b="b"/>
                            <a:pathLst>
                              <a:path w="1868" h="300">
                                <a:moveTo>
                                  <a:pt x="0" y="300"/>
                                </a:moveTo>
                                <a:lnTo>
                                  <a:pt x="1868" y="300"/>
                                </a:lnTo>
                                <a:lnTo>
                                  <a:pt x="186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9" name="Freeform 1833"/>
                        <wps:cNvSpPr>
                          <a:spLocks/>
                        </wps:cNvSpPr>
                        <wps:spPr bwMode="auto">
                          <a:xfrm>
                            <a:off x="9236" y="10840"/>
                            <a:ext cx="1652" cy="146"/>
                          </a:xfrm>
                          <a:custGeom>
                            <a:avLst/>
                            <a:gdLst>
                              <a:gd name="T0" fmla="+- 0 9236 9236"/>
                              <a:gd name="T1" fmla="*/ T0 w 1652"/>
                              <a:gd name="T2" fmla="+- 0 10986 10840"/>
                              <a:gd name="T3" fmla="*/ 10986 h 146"/>
                              <a:gd name="T4" fmla="+- 0 10888 9236"/>
                              <a:gd name="T5" fmla="*/ T4 w 1652"/>
                              <a:gd name="T6" fmla="+- 0 10986 10840"/>
                              <a:gd name="T7" fmla="*/ 10986 h 146"/>
                              <a:gd name="T8" fmla="+- 0 10888 9236"/>
                              <a:gd name="T9" fmla="*/ T8 w 1652"/>
                              <a:gd name="T10" fmla="+- 0 10840 10840"/>
                              <a:gd name="T11" fmla="*/ 10840 h 146"/>
                              <a:gd name="T12" fmla="+- 0 9236 9236"/>
                              <a:gd name="T13" fmla="*/ T12 w 1652"/>
                              <a:gd name="T14" fmla="+- 0 10840 10840"/>
                              <a:gd name="T15" fmla="*/ 10840 h 146"/>
                              <a:gd name="T16" fmla="+- 0 9236 9236"/>
                              <a:gd name="T17" fmla="*/ T16 w 1652"/>
                              <a:gd name="T18" fmla="+- 0 10986 10840"/>
                              <a:gd name="T19" fmla="*/ 10986 h 146"/>
                            </a:gdLst>
                            <a:ahLst/>
                            <a:cxnLst>
                              <a:cxn ang="0">
                                <a:pos x="T1" y="T3"/>
                              </a:cxn>
                              <a:cxn ang="0">
                                <a:pos x="T5" y="T7"/>
                              </a:cxn>
                              <a:cxn ang="0">
                                <a:pos x="T9" y="T11"/>
                              </a:cxn>
                              <a:cxn ang="0">
                                <a:pos x="T13" y="T15"/>
                              </a:cxn>
                              <a:cxn ang="0">
                                <a:pos x="T17" y="T19"/>
                              </a:cxn>
                            </a:cxnLst>
                            <a:rect l="0" t="0" r="r" b="b"/>
                            <a:pathLst>
                              <a:path w="1652" h="146">
                                <a:moveTo>
                                  <a:pt x="0" y="146"/>
                                </a:moveTo>
                                <a:lnTo>
                                  <a:pt x="1652" y="146"/>
                                </a:lnTo>
                                <a:lnTo>
                                  <a:pt x="1652"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0" name="Freeform 1832"/>
                        <wps:cNvSpPr>
                          <a:spLocks/>
                        </wps:cNvSpPr>
                        <wps:spPr bwMode="auto">
                          <a:xfrm>
                            <a:off x="10996" y="10840"/>
                            <a:ext cx="400" cy="300"/>
                          </a:xfrm>
                          <a:custGeom>
                            <a:avLst/>
                            <a:gdLst>
                              <a:gd name="T0" fmla="+- 0 10996 10996"/>
                              <a:gd name="T1" fmla="*/ T0 w 400"/>
                              <a:gd name="T2" fmla="+- 0 11140 10840"/>
                              <a:gd name="T3" fmla="*/ 11140 h 300"/>
                              <a:gd name="T4" fmla="+- 0 11396 10996"/>
                              <a:gd name="T5" fmla="*/ T4 w 400"/>
                              <a:gd name="T6" fmla="+- 0 11140 10840"/>
                              <a:gd name="T7" fmla="*/ 11140 h 300"/>
                              <a:gd name="T8" fmla="+- 0 11396 10996"/>
                              <a:gd name="T9" fmla="*/ T8 w 400"/>
                              <a:gd name="T10" fmla="+- 0 10840 10840"/>
                              <a:gd name="T11" fmla="*/ 10840 h 300"/>
                              <a:gd name="T12" fmla="+- 0 10996 10996"/>
                              <a:gd name="T13" fmla="*/ T12 w 400"/>
                              <a:gd name="T14" fmla="+- 0 10840 10840"/>
                              <a:gd name="T15" fmla="*/ 10840 h 300"/>
                              <a:gd name="T16" fmla="+- 0 10996 10996"/>
                              <a:gd name="T17" fmla="*/ T16 w 400"/>
                              <a:gd name="T18" fmla="+- 0 11140 10840"/>
                              <a:gd name="T19" fmla="*/ 11140 h 300"/>
                            </a:gdLst>
                            <a:ahLst/>
                            <a:cxnLst>
                              <a:cxn ang="0">
                                <a:pos x="T1" y="T3"/>
                              </a:cxn>
                              <a:cxn ang="0">
                                <a:pos x="T5" y="T7"/>
                              </a:cxn>
                              <a:cxn ang="0">
                                <a:pos x="T9" y="T11"/>
                              </a:cxn>
                              <a:cxn ang="0">
                                <a:pos x="T13" y="T15"/>
                              </a:cxn>
                              <a:cxn ang="0">
                                <a:pos x="T17" y="T19"/>
                              </a:cxn>
                            </a:cxnLst>
                            <a:rect l="0" t="0" r="r" b="b"/>
                            <a:pathLst>
                              <a:path w="400" h="300">
                                <a:moveTo>
                                  <a:pt x="0" y="300"/>
                                </a:moveTo>
                                <a:lnTo>
                                  <a:pt x="400" y="300"/>
                                </a:lnTo>
                                <a:lnTo>
                                  <a:pt x="4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1" name="Freeform 1831"/>
                        <wps:cNvSpPr>
                          <a:spLocks/>
                        </wps:cNvSpPr>
                        <wps:spPr bwMode="auto">
                          <a:xfrm>
                            <a:off x="11104" y="10840"/>
                            <a:ext cx="184" cy="146"/>
                          </a:xfrm>
                          <a:custGeom>
                            <a:avLst/>
                            <a:gdLst>
                              <a:gd name="T0" fmla="+- 0 11104 11104"/>
                              <a:gd name="T1" fmla="*/ T0 w 184"/>
                              <a:gd name="T2" fmla="+- 0 10986 10840"/>
                              <a:gd name="T3" fmla="*/ 10986 h 146"/>
                              <a:gd name="T4" fmla="+- 0 11288 11104"/>
                              <a:gd name="T5" fmla="*/ T4 w 184"/>
                              <a:gd name="T6" fmla="+- 0 10986 10840"/>
                              <a:gd name="T7" fmla="*/ 10986 h 146"/>
                              <a:gd name="T8" fmla="+- 0 11288 11104"/>
                              <a:gd name="T9" fmla="*/ T8 w 184"/>
                              <a:gd name="T10" fmla="+- 0 10840 10840"/>
                              <a:gd name="T11" fmla="*/ 10840 h 146"/>
                              <a:gd name="T12" fmla="+- 0 11104 11104"/>
                              <a:gd name="T13" fmla="*/ T12 w 184"/>
                              <a:gd name="T14" fmla="+- 0 10840 10840"/>
                              <a:gd name="T15" fmla="*/ 10840 h 146"/>
                              <a:gd name="T16" fmla="+- 0 11104 11104"/>
                              <a:gd name="T17" fmla="*/ T16 w 184"/>
                              <a:gd name="T18" fmla="+- 0 10986 10840"/>
                              <a:gd name="T19" fmla="*/ 10986 h 146"/>
                            </a:gdLst>
                            <a:ahLst/>
                            <a:cxnLst>
                              <a:cxn ang="0">
                                <a:pos x="T1" y="T3"/>
                              </a:cxn>
                              <a:cxn ang="0">
                                <a:pos x="T5" y="T7"/>
                              </a:cxn>
                              <a:cxn ang="0">
                                <a:pos x="T9" y="T11"/>
                              </a:cxn>
                              <a:cxn ang="0">
                                <a:pos x="T13" y="T15"/>
                              </a:cxn>
                              <a:cxn ang="0">
                                <a:pos x="T17" y="T19"/>
                              </a:cxn>
                            </a:cxnLst>
                            <a:rect l="0" t="0" r="r" b="b"/>
                            <a:pathLst>
                              <a:path w="184" h="146">
                                <a:moveTo>
                                  <a:pt x="0" y="146"/>
                                </a:moveTo>
                                <a:lnTo>
                                  <a:pt x="184" y="146"/>
                                </a:lnTo>
                                <a:lnTo>
                                  <a:pt x="184"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2" name="Freeform 1830"/>
                        <wps:cNvSpPr>
                          <a:spLocks/>
                        </wps:cNvSpPr>
                        <wps:spPr bwMode="auto">
                          <a:xfrm>
                            <a:off x="11396" y="10840"/>
                            <a:ext cx="399" cy="300"/>
                          </a:xfrm>
                          <a:custGeom>
                            <a:avLst/>
                            <a:gdLst>
                              <a:gd name="T0" fmla="+- 0 11396 11396"/>
                              <a:gd name="T1" fmla="*/ T0 w 399"/>
                              <a:gd name="T2" fmla="+- 0 11140 10840"/>
                              <a:gd name="T3" fmla="*/ 11140 h 300"/>
                              <a:gd name="T4" fmla="+- 0 11795 11396"/>
                              <a:gd name="T5" fmla="*/ T4 w 399"/>
                              <a:gd name="T6" fmla="+- 0 11140 10840"/>
                              <a:gd name="T7" fmla="*/ 11140 h 300"/>
                              <a:gd name="T8" fmla="+- 0 11795 11396"/>
                              <a:gd name="T9" fmla="*/ T8 w 399"/>
                              <a:gd name="T10" fmla="+- 0 10840 10840"/>
                              <a:gd name="T11" fmla="*/ 10840 h 300"/>
                              <a:gd name="T12" fmla="+- 0 11396 11396"/>
                              <a:gd name="T13" fmla="*/ T12 w 399"/>
                              <a:gd name="T14" fmla="+- 0 10840 10840"/>
                              <a:gd name="T15" fmla="*/ 10840 h 300"/>
                              <a:gd name="T16" fmla="+- 0 11396 11396"/>
                              <a:gd name="T17" fmla="*/ T16 w 399"/>
                              <a:gd name="T18" fmla="+- 0 11140 10840"/>
                              <a:gd name="T19" fmla="*/ 11140 h 300"/>
                            </a:gdLst>
                            <a:ahLst/>
                            <a:cxnLst>
                              <a:cxn ang="0">
                                <a:pos x="T1" y="T3"/>
                              </a:cxn>
                              <a:cxn ang="0">
                                <a:pos x="T5" y="T7"/>
                              </a:cxn>
                              <a:cxn ang="0">
                                <a:pos x="T9" y="T11"/>
                              </a:cxn>
                              <a:cxn ang="0">
                                <a:pos x="T13" y="T15"/>
                              </a:cxn>
                              <a:cxn ang="0">
                                <a:pos x="T17" y="T19"/>
                              </a:cxn>
                            </a:cxnLst>
                            <a:rect l="0" t="0" r="r" b="b"/>
                            <a:pathLst>
                              <a:path w="399"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3" name="Freeform 1829"/>
                        <wps:cNvSpPr>
                          <a:spLocks/>
                        </wps:cNvSpPr>
                        <wps:spPr bwMode="auto">
                          <a:xfrm>
                            <a:off x="11504" y="10840"/>
                            <a:ext cx="183" cy="146"/>
                          </a:xfrm>
                          <a:custGeom>
                            <a:avLst/>
                            <a:gdLst>
                              <a:gd name="T0" fmla="+- 0 11504 11504"/>
                              <a:gd name="T1" fmla="*/ T0 w 183"/>
                              <a:gd name="T2" fmla="+- 0 10986 10840"/>
                              <a:gd name="T3" fmla="*/ 10986 h 146"/>
                              <a:gd name="T4" fmla="+- 0 11687 11504"/>
                              <a:gd name="T5" fmla="*/ T4 w 183"/>
                              <a:gd name="T6" fmla="+- 0 10986 10840"/>
                              <a:gd name="T7" fmla="*/ 10986 h 146"/>
                              <a:gd name="T8" fmla="+- 0 11687 11504"/>
                              <a:gd name="T9" fmla="*/ T8 w 183"/>
                              <a:gd name="T10" fmla="+- 0 10840 10840"/>
                              <a:gd name="T11" fmla="*/ 10840 h 146"/>
                              <a:gd name="T12" fmla="+- 0 11504 11504"/>
                              <a:gd name="T13" fmla="*/ T12 w 183"/>
                              <a:gd name="T14" fmla="+- 0 10840 10840"/>
                              <a:gd name="T15" fmla="*/ 10840 h 146"/>
                              <a:gd name="T16" fmla="+- 0 11504 11504"/>
                              <a:gd name="T17" fmla="*/ T16 w 183"/>
                              <a:gd name="T18" fmla="+- 0 10986 10840"/>
                              <a:gd name="T19" fmla="*/ 10986 h 146"/>
                            </a:gdLst>
                            <a:ahLst/>
                            <a:cxnLst>
                              <a:cxn ang="0">
                                <a:pos x="T1" y="T3"/>
                              </a:cxn>
                              <a:cxn ang="0">
                                <a:pos x="T5" y="T7"/>
                              </a:cxn>
                              <a:cxn ang="0">
                                <a:pos x="T9" y="T11"/>
                              </a:cxn>
                              <a:cxn ang="0">
                                <a:pos x="T13" y="T15"/>
                              </a:cxn>
                              <a:cxn ang="0">
                                <a:pos x="T17" y="T19"/>
                              </a:cxn>
                            </a:cxnLst>
                            <a:rect l="0" t="0" r="r" b="b"/>
                            <a:pathLst>
                              <a:path w="183"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 name="Freeform 1828"/>
                        <wps:cNvSpPr>
                          <a:spLocks/>
                        </wps:cNvSpPr>
                        <wps:spPr bwMode="auto">
                          <a:xfrm>
                            <a:off x="11795" y="10840"/>
                            <a:ext cx="400" cy="300"/>
                          </a:xfrm>
                          <a:custGeom>
                            <a:avLst/>
                            <a:gdLst>
                              <a:gd name="T0" fmla="+- 0 11795 11795"/>
                              <a:gd name="T1" fmla="*/ T0 w 400"/>
                              <a:gd name="T2" fmla="+- 0 11140 10840"/>
                              <a:gd name="T3" fmla="*/ 11140 h 300"/>
                              <a:gd name="T4" fmla="+- 0 12194 11795"/>
                              <a:gd name="T5" fmla="*/ T4 w 400"/>
                              <a:gd name="T6" fmla="+- 0 11140 10840"/>
                              <a:gd name="T7" fmla="*/ 11140 h 300"/>
                              <a:gd name="T8" fmla="+- 0 12194 11795"/>
                              <a:gd name="T9" fmla="*/ T8 w 400"/>
                              <a:gd name="T10" fmla="+- 0 10840 10840"/>
                              <a:gd name="T11" fmla="*/ 10840 h 300"/>
                              <a:gd name="T12" fmla="+- 0 11795 11795"/>
                              <a:gd name="T13" fmla="*/ T12 w 400"/>
                              <a:gd name="T14" fmla="+- 0 10840 10840"/>
                              <a:gd name="T15" fmla="*/ 10840 h 300"/>
                              <a:gd name="T16" fmla="+- 0 11795 11795"/>
                              <a:gd name="T17" fmla="*/ T16 w 400"/>
                              <a:gd name="T18" fmla="+- 0 11140 10840"/>
                              <a:gd name="T19" fmla="*/ 111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5" name="Freeform 1827"/>
                        <wps:cNvSpPr>
                          <a:spLocks/>
                        </wps:cNvSpPr>
                        <wps:spPr bwMode="auto">
                          <a:xfrm>
                            <a:off x="11903" y="10840"/>
                            <a:ext cx="184" cy="146"/>
                          </a:xfrm>
                          <a:custGeom>
                            <a:avLst/>
                            <a:gdLst>
                              <a:gd name="T0" fmla="+- 0 11903 11903"/>
                              <a:gd name="T1" fmla="*/ T0 w 184"/>
                              <a:gd name="T2" fmla="+- 0 10986 10840"/>
                              <a:gd name="T3" fmla="*/ 10986 h 146"/>
                              <a:gd name="T4" fmla="+- 0 12086 11903"/>
                              <a:gd name="T5" fmla="*/ T4 w 184"/>
                              <a:gd name="T6" fmla="+- 0 10986 10840"/>
                              <a:gd name="T7" fmla="*/ 10986 h 146"/>
                              <a:gd name="T8" fmla="+- 0 12086 11903"/>
                              <a:gd name="T9" fmla="*/ T8 w 184"/>
                              <a:gd name="T10" fmla="+- 0 10840 10840"/>
                              <a:gd name="T11" fmla="*/ 10840 h 146"/>
                              <a:gd name="T12" fmla="+- 0 11903 11903"/>
                              <a:gd name="T13" fmla="*/ T12 w 184"/>
                              <a:gd name="T14" fmla="+- 0 10840 10840"/>
                              <a:gd name="T15" fmla="*/ 10840 h 146"/>
                              <a:gd name="T16" fmla="+- 0 11903 11903"/>
                              <a:gd name="T17" fmla="*/ T16 w 184"/>
                              <a:gd name="T18" fmla="+- 0 10986 10840"/>
                              <a:gd name="T19" fmla="*/ 10986 h 146"/>
                            </a:gdLst>
                            <a:ahLst/>
                            <a:cxnLst>
                              <a:cxn ang="0">
                                <a:pos x="T1" y="T3"/>
                              </a:cxn>
                              <a:cxn ang="0">
                                <a:pos x="T5" y="T7"/>
                              </a:cxn>
                              <a:cxn ang="0">
                                <a:pos x="T9" y="T11"/>
                              </a:cxn>
                              <a:cxn ang="0">
                                <a:pos x="T13" y="T15"/>
                              </a:cxn>
                              <a:cxn ang="0">
                                <a:pos x="T17" y="T19"/>
                              </a:cxn>
                            </a:cxnLst>
                            <a:rect l="0" t="0" r="r" b="b"/>
                            <a:pathLst>
                              <a:path w="184"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6" name="Freeform 1826"/>
                        <wps:cNvSpPr>
                          <a:spLocks/>
                        </wps:cNvSpPr>
                        <wps:spPr bwMode="auto">
                          <a:xfrm>
                            <a:off x="12194" y="10840"/>
                            <a:ext cx="398" cy="300"/>
                          </a:xfrm>
                          <a:custGeom>
                            <a:avLst/>
                            <a:gdLst>
                              <a:gd name="T0" fmla="+- 0 12194 12194"/>
                              <a:gd name="T1" fmla="*/ T0 w 398"/>
                              <a:gd name="T2" fmla="+- 0 11140 10840"/>
                              <a:gd name="T3" fmla="*/ 11140 h 300"/>
                              <a:gd name="T4" fmla="+- 0 12593 12194"/>
                              <a:gd name="T5" fmla="*/ T4 w 398"/>
                              <a:gd name="T6" fmla="+- 0 11140 10840"/>
                              <a:gd name="T7" fmla="*/ 11140 h 300"/>
                              <a:gd name="T8" fmla="+- 0 12593 12194"/>
                              <a:gd name="T9" fmla="*/ T8 w 398"/>
                              <a:gd name="T10" fmla="+- 0 10840 10840"/>
                              <a:gd name="T11" fmla="*/ 10840 h 300"/>
                              <a:gd name="T12" fmla="+- 0 12194 12194"/>
                              <a:gd name="T13" fmla="*/ T12 w 398"/>
                              <a:gd name="T14" fmla="+- 0 10840 10840"/>
                              <a:gd name="T15" fmla="*/ 10840 h 300"/>
                              <a:gd name="T16" fmla="+- 0 12194 12194"/>
                              <a:gd name="T17" fmla="*/ T16 w 398"/>
                              <a:gd name="T18" fmla="+- 0 11140 10840"/>
                              <a:gd name="T19" fmla="*/ 111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7" name="Freeform 1825"/>
                        <wps:cNvSpPr>
                          <a:spLocks/>
                        </wps:cNvSpPr>
                        <wps:spPr bwMode="auto">
                          <a:xfrm>
                            <a:off x="12302" y="10840"/>
                            <a:ext cx="182" cy="146"/>
                          </a:xfrm>
                          <a:custGeom>
                            <a:avLst/>
                            <a:gdLst>
                              <a:gd name="T0" fmla="+- 0 12302 12302"/>
                              <a:gd name="T1" fmla="*/ T0 w 182"/>
                              <a:gd name="T2" fmla="+- 0 10986 10840"/>
                              <a:gd name="T3" fmla="*/ 10986 h 146"/>
                              <a:gd name="T4" fmla="+- 0 12485 12302"/>
                              <a:gd name="T5" fmla="*/ T4 w 182"/>
                              <a:gd name="T6" fmla="+- 0 10986 10840"/>
                              <a:gd name="T7" fmla="*/ 10986 h 146"/>
                              <a:gd name="T8" fmla="+- 0 12485 12302"/>
                              <a:gd name="T9" fmla="*/ T8 w 182"/>
                              <a:gd name="T10" fmla="+- 0 10840 10840"/>
                              <a:gd name="T11" fmla="*/ 10840 h 146"/>
                              <a:gd name="T12" fmla="+- 0 12302 12302"/>
                              <a:gd name="T13" fmla="*/ T12 w 182"/>
                              <a:gd name="T14" fmla="+- 0 10840 10840"/>
                              <a:gd name="T15" fmla="*/ 10840 h 146"/>
                              <a:gd name="T16" fmla="+- 0 12302 12302"/>
                              <a:gd name="T17" fmla="*/ T16 w 182"/>
                              <a:gd name="T18" fmla="+- 0 10986 10840"/>
                              <a:gd name="T19" fmla="*/ 10986 h 146"/>
                            </a:gdLst>
                            <a:ahLst/>
                            <a:cxnLst>
                              <a:cxn ang="0">
                                <a:pos x="T1" y="T3"/>
                              </a:cxn>
                              <a:cxn ang="0">
                                <a:pos x="T5" y="T7"/>
                              </a:cxn>
                              <a:cxn ang="0">
                                <a:pos x="T9" y="T11"/>
                              </a:cxn>
                              <a:cxn ang="0">
                                <a:pos x="T13" y="T15"/>
                              </a:cxn>
                              <a:cxn ang="0">
                                <a:pos x="T17" y="T19"/>
                              </a:cxn>
                            </a:cxnLst>
                            <a:rect l="0" t="0" r="r" b="b"/>
                            <a:pathLst>
                              <a:path w="182"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8" name="Freeform 1824"/>
                        <wps:cNvSpPr>
                          <a:spLocks/>
                        </wps:cNvSpPr>
                        <wps:spPr bwMode="auto">
                          <a:xfrm>
                            <a:off x="12593" y="10840"/>
                            <a:ext cx="330" cy="300"/>
                          </a:xfrm>
                          <a:custGeom>
                            <a:avLst/>
                            <a:gdLst>
                              <a:gd name="T0" fmla="+- 0 12593 12593"/>
                              <a:gd name="T1" fmla="*/ T0 w 330"/>
                              <a:gd name="T2" fmla="+- 0 11140 10840"/>
                              <a:gd name="T3" fmla="*/ 11140 h 300"/>
                              <a:gd name="T4" fmla="+- 0 12923 12593"/>
                              <a:gd name="T5" fmla="*/ T4 w 330"/>
                              <a:gd name="T6" fmla="+- 0 11140 10840"/>
                              <a:gd name="T7" fmla="*/ 11140 h 300"/>
                              <a:gd name="T8" fmla="+- 0 12923 12593"/>
                              <a:gd name="T9" fmla="*/ T8 w 330"/>
                              <a:gd name="T10" fmla="+- 0 10840 10840"/>
                              <a:gd name="T11" fmla="*/ 10840 h 300"/>
                              <a:gd name="T12" fmla="+- 0 12593 12593"/>
                              <a:gd name="T13" fmla="*/ T12 w 330"/>
                              <a:gd name="T14" fmla="+- 0 10840 10840"/>
                              <a:gd name="T15" fmla="*/ 10840 h 300"/>
                              <a:gd name="T16" fmla="+- 0 12593 12593"/>
                              <a:gd name="T17" fmla="*/ T16 w 330"/>
                              <a:gd name="T18" fmla="+- 0 11140 10840"/>
                              <a:gd name="T19" fmla="*/ 11140 h 300"/>
                            </a:gdLst>
                            <a:ahLst/>
                            <a:cxnLst>
                              <a:cxn ang="0">
                                <a:pos x="T1" y="T3"/>
                              </a:cxn>
                              <a:cxn ang="0">
                                <a:pos x="T5" y="T7"/>
                              </a:cxn>
                              <a:cxn ang="0">
                                <a:pos x="T9" y="T11"/>
                              </a:cxn>
                              <a:cxn ang="0">
                                <a:pos x="T13" y="T15"/>
                              </a:cxn>
                              <a:cxn ang="0">
                                <a:pos x="T17" y="T19"/>
                              </a:cxn>
                            </a:cxnLst>
                            <a:rect l="0" t="0" r="r" b="b"/>
                            <a:pathLst>
                              <a:path w="330" h="300">
                                <a:moveTo>
                                  <a:pt x="0" y="300"/>
                                </a:moveTo>
                                <a:lnTo>
                                  <a:pt x="330" y="300"/>
                                </a:lnTo>
                                <a:lnTo>
                                  <a:pt x="3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9" name="Freeform 1823"/>
                        <wps:cNvSpPr>
                          <a:spLocks/>
                        </wps:cNvSpPr>
                        <wps:spPr bwMode="auto">
                          <a:xfrm>
                            <a:off x="12701" y="10840"/>
                            <a:ext cx="113" cy="146"/>
                          </a:xfrm>
                          <a:custGeom>
                            <a:avLst/>
                            <a:gdLst>
                              <a:gd name="T0" fmla="+- 0 12701 12701"/>
                              <a:gd name="T1" fmla="*/ T0 w 113"/>
                              <a:gd name="T2" fmla="+- 0 10986 10840"/>
                              <a:gd name="T3" fmla="*/ 10986 h 146"/>
                              <a:gd name="T4" fmla="+- 0 12814 12701"/>
                              <a:gd name="T5" fmla="*/ T4 w 113"/>
                              <a:gd name="T6" fmla="+- 0 10986 10840"/>
                              <a:gd name="T7" fmla="*/ 10986 h 146"/>
                              <a:gd name="T8" fmla="+- 0 12814 12701"/>
                              <a:gd name="T9" fmla="*/ T8 w 113"/>
                              <a:gd name="T10" fmla="+- 0 10840 10840"/>
                              <a:gd name="T11" fmla="*/ 10840 h 146"/>
                              <a:gd name="T12" fmla="+- 0 12701 12701"/>
                              <a:gd name="T13" fmla="*/ T12 w 113"/>
                              <a:gd name="T14" fmla="+- 0 10840 10840"/>
                              <a:gd name="T15" fmla="*/ 10840 h 146"/>
                              <a:gd name="T16" fmla="+- 0 12701 12701"/>
                              <a:gd name="T17" fmla="*/ T16 w 113"/>
                              <a:gd name="T18" fmla="+- 0 10986 10840"/>
                              <a:gd name="T19" fmla="*/ 10986 h 146"/>
                            </a:gdLst>
                            <a:ahLst/>
                            <a:cxnLst>
                              <a:cxn ang="0">
                                <a:pos x="T1" y="T3"/>
                              </a:cxn>
                              <a:cxn ang="0">
                                <a:pos x="T5" y="T7"/>
                              </a:cxn>
                              <a:cxn ang="0">
                                <a:pos x="T9" y="T11"/>
                              </a:cxn>
                              <a:cxn ang="0">
                                <a:pos x="T13" y="T15"/>
                              </a:cxn>
                              <a:cxn ang="0">
                                <a:pos x="T17" y="T19"/>
                              </a:cxn>
                            </a:cxnLst>
                            <a:rect l="0" t="0" r="r" b="b"/>
                            <a:pathLst>
                              <a:path w="113" h="146">
                                <a:moveTo>
                                  <a:pt x="0" y="146"/>
                                </a:moveTo>
                                <a:lnTo>
                                  <a:pt x="113" y="146"/>
                                </a:lnTo>
                                <a:lnTo>
                                  <a:pt x="11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2AFD79" id="Group 1822" o:spid="_x0000_s1026" style="position:absolute;margin-left:66.1pt;margin-top:541.5pt;width:580.55pt;height:16pt;z-index:-3206;mso-position-horizontal-relative:page;mso-position-vertical-relative:page" coordorigin="1322,10830" coordsize="1161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">
                <v:shape id="Freeform 1858" o:spid="_x0000_s1027" style="position:absolute;left:1332;top:10840;width:1620;height:300;visibility:visible;mso-wrap-style:square;v-text-anchor:top" coordsize="162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" path="m,300r1620,l1620,,,,,300xe" fillcolor="#c6e9f1" stroked="f">
                  <v:path arrowok="t" o:connecttype="custom" o:connectlocs="0,11140;1620,11140;1620,10840;0,10840;0,11140" o:connectangles="0,0,0,0,0"/>
                </v:shape>
                <v:shape id="Freeform 1857" o:spid="_x0000_s1028" style="position:absolute;left:1440;top:10840;width:1404;height:146;visibility:visible;mso-wrap-style:square;v-text-anchor:top" coordsize="140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" path="m,146r1404,l1404,,,,,146xe" fillcolor="#c6e9f1" stroked="f">
                  <v:path arrowok="t" o:connecttype="custom" o:connectlocs="0,10986;1404,10986;1404,10840;0,10840;0,10986" o:connectangles="0,0,0,0,0"/>
                </v:shape>
                <v:shape id="Freeform 1856" o:spid="_x0000_s1029" style="position:absolute;left:2952;top:10840;width:560;height:300;visibility:visible;mso-wrap-style:square;v-text-anchor:top" coordsize="5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" path="m,300r561,l561,,,,,300xe" fillcolor="#c6e9f1" stroked="f">
                  <v:path arrowok="t" o:connecttype="custom" o:connectlocs="0,11140;561,11140;561,10840;0,10840;0,11140" o:connectangles="0,0,0,0,0"/>
                </v:shape>
                <v:shape id="Freeform 1855" o:spid="_x0000_s1030" style="position:absolute;left:3060;top:10840;width:344;height:146;visibility:visible;mso-wrap-style:square;v-text-anchor:top" coordsize="34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" path="m,146r345,l345,,,,,146xe" fillcolor="#c6e9f1" stroked="f">
                  <v:path arrowok="t" o:connecttype="custom" o:connectlocs="0,10986;345,10986;345,10840;0,10840;0,10986" o:connectangles="0,0,0,0,0"/>
                </v:shape>
                <v:shape id="Freeform 1854" o:spid="_x0000_s1031" style="position:absolute;left:3513;top:108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" path="m,300r398,l398,,,,,300xe" fillcolor="#c6e9f1" stroked="f">
                  <v:path arrowok="t" o:connecttype="custom" o:connectlocs="0,11140;398,11140;398,10840;0,10840;0,11140" o:connectangles="0,0,0,0,0"/>
                </v:shape>
                <v:shape id="Freeform 1853" o:spid="_x0000_s1032" style="position:absolute;left:3621;top:108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" path="m,146r182,l182,,,,,146xe" fillcolor="#c6e9f1" stroked="f">
                  <v:path arrowok="t" o:connecttype="custom" o:connectlocs="0,10986;182,10986;182,10840;0,10840;0,10986" o:connectangles="0,0,0,0,0"/>
                </v:shape>
                <v:shape id="Freeform 1852" o:spid="_x0000_s1033" style="position:absolute;left:3911;top:108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" path="m,300r400,l400,,,,,300xe" fillcolor="#c6e9f1" stroked="f">
                  <v:path arrowok="t" o:connecttype="custom" o:connectlocs="0,11140;400,11140;400,10840;0,10840;0,11140" o:connectangles="0,0,0,0,0"/>
                </v:shape>
                <v:shape id="Freeform 1851" o:spid="_x0000_s1034" style="position:absolute;left:4019;top:108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" path="m,146r184,l184,,,,,146xe" fillcolor="#c6e9f1" stroked="f">
                  <v:path arrowok="t" o:connecttype="custom" o:connectlocs="0,10986;184,10986;184,10840;0,10840;0,10986" o:connectangles="0,0,0,0,0"/>
                </v:shape>
                <v:shape id="Freeform 1850" o:spid="_x0000_s1035" style="position:absolute;left:4311;top:108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" path="m,300r398,l398,,,,,300xe" fillcolor="#c6e9f1" stroked="f">
                  <v:path arrowok="t" o:connecttype="custom" o:connectlocs="0,11140;398,11140;398,10840;0,10840;0,11140" o:connectangles="0,0,0,0,0"/>
                </v:shape>
                <v:shape id="Freeform 1849" o:spid="_x0000_s1036" style="position:absolute;left:4419;top:108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" path="m,146r182,l182,,,,,146xe" fillcolor="#c6e9f1" stroked="f">
                  <v:path arrowok="t" o:connecttype="custom" o:connectlocs="0,10986;182,10986;182,10840;0,10840;0,10986" o:connectangles="0,0,0,0,0"/>
                </v:shape>
                <v:shape id="Freeform 1848" o:spid="_x0000_s1037" style="position:absolute;left:4709;top:10840;width:329;height:300;visibility:visible;mso-wrap-style:square;v-text-anchor:top" coordsize="3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" path="m,300r329,l329,,,,,300xe" fillcolor="#c6e9f1" stroked="f">
                  <v:path arrowok="t" o:connecttype="custom" o:connectlocs="0,11140;329,11140;329,10840;0,10840;0,11140" o:connectangles="0,0,0,0,0"/>
                </v:shape>
                <v:shape id="Freeform 1847" o:spid="_x0000_s1038" style="position:absolute;left:4817;top:108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" path="m,146r113,l113,,,,,146xe" fillcolor="#c6e9f1" stroked="f">
                  <v:path arrowok="t" o:connecttype="custom" o:connectlocs="0,10986;113,10986;113,10840;0,10840;0,10986" o:connectangles="0,0,0,0,0"/>
                </v:shape>
                <v:shape id="Freeform 1846" o:spid="_x0000_s1039" style="position:absolute;left:5038;top:10840;width:2165;height:300;visibility:visible;mso-wrap-style:square;v-text-anchor:top" coordsize="21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" path="m,300r2165,l2165,,,,,300xe" fillcolor="#c6e9f1" stroked="f">
                  <v:path arrowok="t" o:connecttype="custom" o:connectlocs="0,11140;2165,11140;2165,10840;0,10840;0,11140" o:connectangles="0,0,0,0,0"/>
                </v:shape>
                <v:shape id="Freeform 1845" o:spid="_x0000_s1040" style="position:absolute;left:5146;top:10840;width:1949;height:146;visibility:visible;mso-wrap-style:square;v-text-anchor:top" coordsize="194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" path="m,146r1949,l1949,,,,,146xe" fillcolor="#c6e9f1" stroked="f">
                  <v:path arrowok="t" o:connecttype="custom" o:connectlocs="0,10986;1949,10986;1949,10840;0,10840;0,10986" o:connectangles="0,0,0,0,0"/>
                </v:shape>
                <v:shape id="Freeform 1844" o:spid="_x0000_s1041" style="position:absolute;left:7203;top:108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" path="m,300r399,l399,,,,,300xe" fillcolor="#c6e9f1" stroked="f">
                  <v:path arrowok="t" o:connecttype="custom" o:connectlocs="0,11140;399,11140;399,10840;0,10840;0,11140" o:connectangles="0,0,0,0,0"/>
                </v:shape>
                <v:shape id="Freeform 1843" o:spid="_x0000_s1042" style="position:absolute;left:7311;top:108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" path="m,146r183,l183,,,,,146xe" fillcolor="#c6e9f1" stroked="f">
                  <v:path arrowok="t" o:connecttype="custom" o:connectlocs="0,10986;183,10986;183,10840;0,10840;0,10986" o:connectangles="0,0,0,0,0"/>
                </v:shape>
                <v:shape id="Freeform 1842" o:spid="_x0000_s1043" style="position:absolute;left:7602;top:108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" path="m,300r399,l399,,,,,300xe" fillcolor="#c6e9f1" stroked="f">
                  <v:path arrowok="t" o:connecttype="custom" o:connectlocs="0,11140;399,11140;399,10840;0,10840;0,11140" o:connectangles="0,0,0,0,0"/>
                </v:shape>
                <v:shape id="Freeform 1841" o:spid="_x0000_s1044" style="position:absolute;left:7710;top:108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" path="m,146r183,l183,,,,,146xe" fillcolor="#c6e9f1" stroked="f">
                  <v:path arrowok="t" o:connecttype="custom" o:connectlocs="0,10986;183,10986;183,10840;0,10840;0,10986" o:connectangles="0,0,0,0,0"/>
                </v:shape>
                <v:shape id="Freeform 1840" o:spid="_x0000_s1045" style="position:absolute;left:8001;top:108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" path="m,300r399,l399,,,,,300xe" fillcolor="#c6e9f1" stroked="f">
                  <v:path arrowok="t" o:connecttype="custom" o:connectlocs="0,11140;399,11140;399,10840;0,10840;0,11140" o:connectangles="0,0,0,0,0"/>
                </v:shape>
                <v:shape id="Freeform 1839" o:spid="_x0000_s1046" style="position:absolute;left:8109;top:108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" path="m,146r183,l183,,,,,146xe" fillcolor="#c6e9f1" stroked="f">
                  <v:path arrowok="t" o:connecttype="custom" o:connectlocs="0,10986;183,10986;183,10840;0,10840;0,10986" o:connectangles="0,0,0,0,0"/>
                </v:shape>
                <v:shape id="Freeform 1838" o:spid="_x0000_s1047" style="position:absolute;left:8400;top:108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" path="m,300r399,l399,,,,,300xe" fillcolor="#c6e9f1" stroked="f">
                  <v:path arrowok="t" o:connecttype="custom" o:connectlocs="0,11140;399,11140;399,10840;0,10840;0,11140" o:connectangles="0,0,0,0,0"/>
                </v:shape>
                <v:shape id="Freeform 1837" o:spid="_x0000_s1048" style="position:absolute;left:8508;top:108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" path="m,146r183,l183,,,,,146xe" fillcolor="#c6e9f1" stroked="f">
                  <v:path arrowok="t" o:connecttype="custom" o:connectlocs="0,10986;183,10986;183,10840;0,10840;0,10986" o:connectangles="0,0,0,0,0"/>
                </v:shape>
                <v:shape id="Freeform 1836" o:spid="_x0000_s1049" style="position:absolute;left:8799;top:10840;width:329;height:300;visibility:visible;mso-wrap-style:square;v-text-anchor:top" coordsize="3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" path="m,300r329,l329,,,,,300xe" fillcolor="#c6e9f1" stroked="f">
                  <v:path arrowok="t" o:connecttype="custom" o:connectlocs="0,11140;329,11140;329,10840;0,10840;0,11140" o:connectangles="0,0,0,0,0"/>
                </v:shape>
                <v:shape id="Freeform 1835" o:spid="_x0000_s1050" style="position:absolute;left:8907;top:108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" path="m,146r113,l113,,,,,146xe" fillcolor="#c6e9f1" stroked="f">
                  <v:path arrowok="t" o:connecttype="custom" o:connectlocs="0,10986;113,10986;113,10840;0,10840;0,10986" o:connectangles="0,0,0,0,0"/>
                </v:shape>
                <v:shape id="Freeform 1834" o:spid="_x0000_s1051" style="position:absolute;left:9128;top:10840;width:1868;height:300;visibility:visible;mso-wrap-style:square;v-text-anchor:top" coordsize="18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" path="m,300r1868,l1868,,,,,300xe" fillcolor="#c6e9f1" stroked="f">
                  <v:path arrowok="t" o:connecttype="custom" o:connectlocs="0,11140;1868,11140;1868,10840;0,10840;0,11140" o:connectangles="0,0,0,0,0"/>
                </v:shape>
                <v:shape id="Freeform 1833" o:spid="_x0000_s1052" style="position:absolute;left:9236;top:10840;width:1652;height:146;visibility:visible;mso-wrap-style:square;v-text-anchor:top" coordsize="165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" path="m,146r1652,l1652,,,,,146xe" fillcolor="#c6e9f1" stroked="f">
                  <v:path arrowok="t" o:connecttype="custom" o:connectlocs="0,10986;1652,10986;1652,10840;0,10840;0,10986" o:connectangles="0,0,0,0,0"/>
                </v:shape>
                <v:shape id="Freeform 1832" o:spid="_x0000_s1053" style="position:absolute;left:10996;top:108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" path="m,300r400,l400,,,,,300xe" fillcolor="#c6e9f1" stroked="f">
                  <v:path arrowok="t" o:connecttype="custom" o:connectlocs="0,11140;400,11140;400,10840;0,10840;0,11140" o:connectangles="0,0,0,0,0"/>
                </v:shape>
                <v:shape id="Freeform 1831" o:spid="_x0000_s1054" style="position:absolute;left:11104;top:108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" path="m,146r184,l184,,,,,146xe" fillcolor="#c6e9f1" stroked="f">
                  <v:path arrowok="t" o:connecttype="custom" o:connectlocs="0,10986;184,10986;184,10840;0,10840;0,10986" o:connectangles="0,0,0,0,0"/>
                </v:shape>
                <v:shape id="Freeform 1830" o:spid="_x0000_s1055" style="position:absolute;left:11396;top:10840;width:399;height:300;visibility:visible;mso-wrap-style:square;v-text-anchor:top" coordsize="39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" path="m,300r399,l399,,,,,300xe" fillcolor="#c6e9f1" stroked="f">
                  <v:path arrowok="t" o:connecttype="custom" o:connectlocs="0,11140;399,11140;399,10840;0,10840;0,11140" o:connectangles="0,0,0,0,0"/>
                </v:shape>
                <v:shape id="Freeform 1829" o:spid="_x0000_s1056" style="position:absolute;left:11504;top:10840;width:183;height:146;visibility:visible;mso-wrap-style:square;v-text-anchor:top" coordsize="18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" path="m,146r183,l183,,,,,146xe" fillcolor="#c6e9f1" stroked="f">
                  <v:path arrowok="t" o:connecttype="custom" o:connectlocs="0,10986;183,10986;183,10840;0,10840;0,10986" o:connectangles="0,0,0,0,0"/>
                </v:shape>
                <v:shape id="Freeform 1828" o:spid="_x0000_s1057" style="position:absolute;left:11795;top:108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" path="m,300r399,l399,,,,,300xe" fillcolor="#c6e9f1" stroked="f">
                  <v:path arrowok="t" o:connecttype="custom" o:connectlocs="0,11140;399,11140;399,10840;0,10840;0,11140" o:connectangles="0,0,0,0,0"/>
                </v:shape>
                <v:shape id="Freeform 1827" o:spid="_x0000_s1058" style="position:absolute;left:11903;top:108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" path="m,146r183,l183,,,,,146xe" fillcolor="#c6e9f1" stroked="f">
                  <v:path arrowok="t" o:connecttype="custom" o:connectlocs="0,10986;183,10986;183,10840;0,10840;0,10986" o:connectangles="0,0,0,0,0"/>
                </v:shape>
                <v:shape id="Freeform 1826" o:spid="_x0000_s1059" style="position:absolute;left:12194;top:108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" path="m,300r399,l399,,,,,300xe" fillcolor="#c6e9f1" stroked="f">
                  <v:path arrowok="t" o:connecttype="custom" o:connectlocs="0,11140;399,11140;399,10840;0,10840;0,11140" o:connectangles="0,0,0,0,0"/>
                </v:shape>
                <v:shape id="Freeform 1825" o:spid="_x0000_s1060" style="position:absolute;left:12302;top:108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" path="m,146r183,l183,,,,,146xe" fillcolor="#c6e9f1" stroked="f">
                  <v:path arrowok="t" o:connecttype="custom" o:connectlocs="0,10986;183,10986;183,10840;0,10840;0,10986" o:connectangles="0,0,0,0,0"/>
                </v:shape>
                <v:shape id="Freeform 1824" o:spid="_x0000_s1061" style="position:absolute;left:12593;top:10840;width:330;height:300;visibility:visible;mso-wrap-style:square;v-text-anchor:top" coordsize="3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" path="m,300r330,l330,,,,,300xe" fillcolor="#c6e9f1" stroked="f">
                  <v:path arrowok="t" o:connecttype="custom" o:connectlocs="0,11140;330,11140;330,10840;0,10840;0,11140" o:connectangles="0,0,0,0,0"/>
                </v:shape>
                <v:shape id="Freeform 1823" o:spid="_x0000_s1062" style="position:absolute;left:12701;top:108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" path="m,146r113,l113,,,,,146xe" fillcolor="#c6e9f1" stroked="f">
                  <v:path arrowok="t" o:connecttype="custom" o:connectlocs="0,10986;113,10986;113,10840;0,10840;0,10986" o:connectangles="0,0,0,0,0"/>
                </v:shape>
                <w10:wrap anchorx="page" anchory="page"/>
              </v:group>
            </w:pict>
          </mc:Fallback>
        </mc:AlternateContent>
      </w:r>
      <w:r>
        <w:rPr>
          <w:noProof/>
        </w:rPr>
        <mc:AlternateContent>
          <mc:Choice Requires="wpg">
            <w:drawing>
              <wp:anchor distT="0" distB="0" distL="114300" distR="114300" simplePos="0" relativeHeight="503313273" behindDoc="1" locked="0" layoutInCell="1" allowOverlap="1" wp14:anchorId="7802560A" wp14:editId="2E56506B">
                <wp:simplePos x="0" y="0"/>
                <wp:positionH relativeFrom="page">
                  <wp:posOffset>839470</wp:posOffset>
                </wp:positionH>
                <wp:positionV relativeFrom="page">
                  <wp:posOffset>6496050</wp:posOffset>
                </wp:positionV>
                <wp:extent cx="7372985" cy="203200"/>
                <wp:effectExtent l="0" t="0" r="0" b="0"/>
                <wp:wrapNone/>
                <wp:docPr id="1786" name="Group 1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985" cy="203200"/>
                          <a:chOff x="1322" y="10230"/>
                          <a:chExt cx="11611" cy="320"/>
                        </a:xfrm>
                      </wpg:grpSpPr>
                      <wps:wsp>
                        <wps:cNvPr id="1787" name="Freeform 1821"/>
                        <wps:cNvSpPr>
                          <a:spLocks/>
                        </wps:cNvSpPr>
                        <wps:spPr bwMode="auto">
                          <a:xfrm>
                            <a:off x="1332" y="10240"/>
                            <a:ext cx="1620" cy="300"/>
                          </a:xfrm>
                          <a:custGeom>
                            <a:avLst/>
                            <a:gdLst>
                              <a:gd name="T0" fmla="+- 0 1332 1332"/>
                              <a:gd name="T1" fmla="*/ T0 w 1620"/>
                              <a:gd name="T2" fmla="+- 0 10540 10240"/>
                              <a:gd name="T3" fmla="*/ 10540 h 300"/>
                              <a:gd name="T4" fmla="+- 0 2952 1332"/>
                              <a:gd name="T5" fmla="*/ T4 w 1620"/>
                              <a:gd name="T6" fmla="+- 0 10540 10240"/>
                              <a:gd name="T7" fmla="*/ 10540 h 300"/>
                              <a:gd name="T8" fmla="+- 0 2952 1332"/>
                              <a:gd name="T9" fmla="*/ T8 w 1620"/>
                              <a:gd name="T10" fmla="+- 0 10240 10240"/>
                              <a:gd name="T11" fmla="*/ 10240 h 300"/>
                              <a:gd name="T12" fmla="+- 0 1332 1332"/>
                              <a:gd name="T13" fmla="*/ T12 w 1620"/>
                              <a:gd name="T14" fmla="+- 0 10240 10240"/>
                              <a:gd name="T15" fmla="*/ 10240 h 300"/>
                              <a:gd name="T16" fmla="+- 0 1332 1332"/>
                              <a:gd name="T17" fmla="*/ T16 w 1620"/>
                              <a:gd name="T18" fmla="+- 0 10540 10240"/>
                              <a:gd name="T19" fmla="*/ 10540 h 300"/>
                            </a:gdLst>
                            <a:ahLst/>
                            <a:cxnLst>
                              <a:cxn ang="0">
                                <a:pos x="T1" y="T3"/>
                              </a:cxn>
                              <a:cxn ang="0">
                                <a:pos x="T5" y="T7"/>
                              </a:cxn>
                              <a:cxn ang="0">
                                <a:pos x="T9" y="T11"/>
                              </a:cxn>
                              <a:cxn ang="0">
                                <a:pos x="T13" y="T15"/>
                              </a:cxn>
                              <a:cxn ang="0">
                                <a:pos x="T17" y="T19"/>
                              </a:cxn>
                            </a:cxnLst>
                            <a:rect l="0" t="0" r="r" b="b"/>
                            <a:pathLst>
                              <a:path w="1620" h="300">
                                <a:moveTo>
                                  <a:pt x="0" y="300"/>
                                </a:moveTo>
                                <a:lnTo>
                                  <a:pt x="1620" y="300"/>
                                </a:lnTo>
                                <a:lnTo>
                                  <a:pt x="162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8" name="Freeform 1820"/>
                        <wps:cNvSpPr>
                          <a:spLocks/>
                        </wps:cNvSpPr>
                        <wps:spPr bwMode="auto">
                          <a:xfrm>
                            <a:off x="1440" y="10240"/>
                            <a:ext cx="1404" cy="146"/>
                          </a:xfrm>
                          <a:custGeom>
                            <a:avLst/>
                            <a:gdLst>
                              <a:gd name="T0" fmla="+- 0 1440 1440"/>
                              <a:gd name="T1" fmla="*/ T0 w 1404"/>
                              <a:gd name="T2" fmla="+- 0 10386 10240"/>
                              <a:gd name="T3" fmla="*/ 10386 h 146"/>
                              <a:gd name="T4" fmla="+- 0 2844 1440"/>
                              <a:gd name="T5" fmla="*/ T4 w 1404"/>
                              <a:gd name="T6" fmla="+- 0 10386 10240"/>
                              <a:gd name="T7" fmla="*/ 10386 h 146"/>
                              <a:gd name="T8" fmla="+- 0 2844 1440"/>
                              <a:gd name="T9" fmla="*/ T8 w 1404"/>
                              <a:gd name="T10" fmla="+- 0 10240 10240"/>
                              <a:gd name="T11" fmla="*/ 10240 h 146"/>
                              <a:gd name="T12" fmla="+- 0 1440 1440"/>
                              <a:gd name="T13" fmla="*/ T12 w 1404"/>
                              <a:gd name="T14" fmla="+- 0 10240 10240"/>
                              <a:gd name="T15" fmla="*/ 10240 h 146"/>
                              <a:gd name="T16" fmla="+- 0 1440 1440"/>
                              <a:gd name="T17" fmla="*/ T16 w 1404"/>
                              <a:gd name="T18" fmla="+- 0 10386 10240"/>
                              <a:gd name="T19" fmla="*/ 10386 h 146"/>
                            </a:gdLst>
                            <a:ahLst/>
                            <a:cxnLst>
                              <a:cxn ang="0">
                                <a:pos x="T1" y="T3"/>
                              </a:cxn>
                              <a:cxn ang="0">
                                <a:pos x="T5" y="T7"/>
                              </a:cxn>
                              <a:cxn ang="0">
                                <a:pos x="T9" y="T11"/>
                              </a:cxn>
                              <a:cxn ang="0">
                                <a:pos x="T13" y="T15"/>
                              </a:cxn>
                              <a:cxn ang="0">
                                <a:pos x="T17" y="T19"/>
                              </a:cxn>
                            </a:cxnLst>
                            <a:rect l="0" t="0" r="r" b="b"/>
                            <a:pathLst>
                              <a:path w="1404" h="146">
                                <a:moveTo>
                                  <a:pt x="0" y="146"/>
                                </a:moveTo>
                                <a:lnTo>
                                  <a:pt x="1404" y="146"/>
                                </a:lnTo>
                                <a:lnTo>
                                  <a:pt x="1404"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9" name="Freeform 1819"/>
                        <wps:cNvSpPr>
                          <a:spLocks/>
                        </wps:cNvSpPr>
                        <wps:spPr bwMode="auto">
                          <a:xfrm>
                            <a:off x="2952" y="10240"/>
                            <a:ext cx="560" cy="300"/>
                          </a:xfrm>
                          <a:custGeom>
                            <a:avLst/>
                            <a:gdLst>
                              <a:gd name="T0" fmla="+- 0 2952 2952"/>
                              <a:gd name="T1" fmla="*/ T0 w 560"/>
                              <a:gd name="T2" fmla="+- 0 10540 10240"/>
                              <a:gd name="T3" fmla="*/ 10540 h 300"/>
                              <a:gd name="T4" fmla="+- 0 3513 2952"/>
                              <a:gd name="T5" fmla="*/ T4 w 560"/>
                              <a:gd name="T6" fmla="+- 0 10540 10240"/>
                              <a:gd name="T7" fmla="*/ 10540 h 300"/>
                              <a:gd name="T8" fmla="+- 0 3513 2952"/>
                              <a:gd name="T9" fmla="*/ T8 w 560"/>
                              <a:gd name="T10" fmla="+- 0 10240 10240"/>
                              <a:gd name="T11" fmla="*/ 10240 h 300"/>
                              <a:gd name="T12" fmla="+- 0 2952 2952"/>
                              <a:gd name="T13" fmla="*/ T12 w 560"/>
                              <a:gd name="T14" fmla="+- 0 10240 10240"/>
                              <a:gd name="T15" fmla="*/ 10240 h 300"/>
                              <a:gd name="T16" fmla="+- 0 2952 2952"/>
                              <a:gd name="T17" fmla="*/ T16 w 560"/>
                              <a:gd name="T18" fmla="+- 0 10540 10240"/>
                              <a:gd name="T19" fmla="*/ 10540 h 300"/>
                            </a:gdLst>
                            <a:ahLst/>
                            <a:cxnLst>
                              <a:cxn ang="0">
                                <a:pos x="T1" y="T3"/>
                              </a:cxn>
                              <a:cxn ang="0">
                                <a:pos x="T5" y="T7"/>
                              </a:cxn>
                              <a:cxn ang="0">
                                <a:pos x="T9" y="T11"/>
                              </a:cxn>
                              <a:cxn ang="0">
                                <a:pos x="T13" y="T15"/>
                              </a:cxn>
                              <a:cxn ang="0">
                                <a:pos x="T17" y="T19"/>
                              </a:cxn>
                            </a:cxnLst>
                            <a:rect l="0" t="0" r="r" b="b"/>
                            <a:pathLst>
                              <a:path w="560" h="300">
                                <a:moveTo>
                                  <a:pt x="0" y="300"/>
                                </a:moveTo>
                                <a:lnTo>
                                  <a:pt x="561" y="300"/>
                                </a:lnTo>
                                <a:lnTo>
                                  <a:pt x="56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0" name="Freeform 1818"/>
                        <wps:cNvSpPr>
                          <a:spLocks/>
                        </wps:cNvSpPr>
                        <wps:spPr bwMode="auto">
                          <a:xfrm>
                            <a:off x="3060" y="10240"/>
                            <a:ext cx="344" cy="146"/>
                          </a:xfrm>
                          <a:custGeom>
                            <a:avLst/>
                            <a:gdLst>
                              <a:gd name="T0" fmla="+- 0 3060 3060"/>
                              <a:gd name="T1" fmla="*/ T0 w 344"/>
                              <a:gd name="T2" fmla="+- 0 10386 10240"/>
                              <a:gd name="T3" fmla="*/ 10386 h 146"/>
                              <a:gd name="T4" fmla="+- 0 3405 3060"/>
                              <a:gd name="T5" fmla="*/ T4 w 344"/>
                              <a:gd name="T6" fmla="+- 0 10386 10240"/>
                              <a:gd name="T7" fmla="*/ 10386 h 146"/>
                              <a:gd name="T8" fmla="+- 0 3405 3060"/>
                              <a:gd name="T9" fmla="*/ T8 w 344"/>
                              <a:gd name="T10" fmla="+- 0 10240 10240"/>
                              <a:gd name="T11" fmla="*/ 10240 h 146"/>
                              <a:gd name="T12" fmla="+- 0 3060 3060"/>
                              <a:gd name="T13" fmla="*/ T12 w 344"/>
                              <a:gd name="T14" fmla="+- 0 10240 10240"/>
                              <a:gd name="T15" fmla="*/ 10240 h 146"/>
                              <a:gd name="T16" fmla="+- 0 3060 3060"/>
                              <a:gd name="T17" fmla="*/ T16 w 344"/>
                              <a:gd name="T18" fmla="+- 0 10386 10240"/>
                              <a:gd name="T19" fmla="*/ 10386 h 146"/>
                            </a:gdLst>
                            <a:ahLst/>
                            <a:cxnLst>
                              <a:cxn ang="0">
                                <a:pos x="T1" y="T3"/>
                              </a:cxn>
                              <a:cxn ang="0">
                                <a:pos x="T5" y="T7"/>
                              </a:cxn>
                              <a:cxn ang="0">
                                <a:pos x="T9" y="T11"/>
                              </a:cxn>
                              <a:cxn ang="0">
                                <a:pos x="T13" y="T15"/>
                              </a:cxn>
                              <a:cxn ang="0">
                                <a:pos x="T17" y="T19"/>
                              </a:cxn>
                            </a:cxnLst>
                            <a:rect l="0" t="0" r="r" b="b"/>
                            <a:pathLst>
                              <a:path w="344" h="146">
                                <a:moveTo>
                                  <a:pt x="0" y="146"/>
                                </a:moveTo>
                                <a:lnTo>
                                  <a:pt x="345" y="146"/>
                                </a:lnTo>
                                <a:lnTo>
                                  <a:pt x="345"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1" name="Freeform 1817"/>
                        <wps:cNvSpPr>
                          <a:spLocks/>
                        </wps:cNvSpPr>
                        <wps:spPr bwMode="auto">
                          <a:xfrm>
                            <a:off x="3513" y="10240"/>
                            <a:ext cx="398" cy="300"/>
                          </a:xfrm>
                          <a:custGeom>
                            <a:avLst/>
                            <a:gdLst>
                              <a:gd name="T0" fmla="+- 0 3513 3513"/>
                              <a:gd name="T1" fmla="*/ T0 w 398"/>
                              <a:gd name="T2" fmla="+- 0 10540 10240"/>
                              <a:gd name="T3" fmla="*/ 10540 h 300"/>
                              <a:gd name="T4" fmla="+- 0 3911 3513"/>
                              <a:gd name="T5" fmla="*/ T4 w 398"/>
                              <a:gd name="T6" fmla="+- 0 10540 10240"/>
                              <a:gd name="T7" fmla="*/ 10540 h 300"/>
                              <a:gd name="T8" fmla="+- 0 3911 3513"/>
                              <a:gd name="T9" fmla="*/ T8 w 398"/>
                              <a:gd name="T10" fmla="+- 0 10240 10240"/>
                              <a:gd name="T11" fmla="*/ 10240 h 300"/>
                              <a:gd name="T12" fmla="+- 0 3513 3513"/>
                              <a:gd name="T13" fmla="*/ T12 w 398"/>
                              <a:gd name="T14" fmla="+- 0 10240 10240"/>
                              <a:gd name="T15" fmla="*/ 10240 h 300"/>
                              <a:gd name="T16" fmla="+- 0 3513 3513"/>
                              <a:gd name="T17" fmla="*/ T16 w 398"/>
                              <a:gd name="T18" fmla="+- 0 10540 10240"/>
                              <a:gd name="T19" fmla="*/ 10540 h 300"/>
                            </a:gdLst>
                            <a:ahLst/>
                            <a:cxnLst>
                              <a:cxn ang="0">
                                <a:pos x="T1" y="T3"/>
                              </a:cxn>
                              <a:cxn ang="0">
                                <a:pos x="T5" y="T7"/>
                              </a:cxn>
                              <a:cxn ang="0">
                                <a:pos x="T9" y="T11"/>
                              </a:cxn>
                              <a:cxn ang="0">
                                <a:pos x="T13" y="T15"/>
                              </a:cxn>
                              <a:cxn ang="0">
                                <a:pos x="T17" y="T19"/>
                              </a:cxn>
                            </a:cxnLst>
                            <a:rect l="0" t="0" r="r" b="b"/>
                            <a:pathLst>
                              <a:path w="398" h="300">
                                <a:moveTo>
                                  <a:pt x="0" y="300"/>
                                </a:moveTo>
                                <a:lnTo>
                                  <a:pt x="398" y="300"/>
                                </a:lnTo>
                                <a:lnTo>
                                  <a:pt x="39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2" name="Freeform 1816"/>
                        <wps:cNvSpPr>
                          <a:spLocks/>
                        </wps:cNvSpPr>
                        <wps:spPr bwMode="auto">
                          <a:xfrm>
                            <a:off x="3621" y="10240"/>
                            <a:ext cx="182" cy="146"/>
                          </a:xfrm>
                          <a:custGeom>
                            <a:avLst/>
                            <a:gdLst>
                              <a:gd name="T0" fmla="+- 0 3621 3621"/>
                              <a:gd name="T1" fmla="*/ T0 w 182"/>
                              <a:gd name="T2" fmla="+- 0 10386 10240"/>
                              <a:gd name="T3" fmla="*/ 10386 h 146"/>
                              <a:gd name="T4" fmla="+- 0 3803 3621"/>
                              <a:gd name="T5" fmla="*/ T4 w 182"/>
                              <a:gd name="T6" fmla="+- 0 10386 10240"/>
                              <a:gd name="T7" fmla="*/ 10386 h 146"/>
                              <a:gd name="T8" fmla="+- 0 3803 3621"/>
                              <a:gd name="T9" fmla="*/ T8 w 182"/>
                              <a:gd name="T10" fmla="+- 0 10240 10240"/>
                              <a:gd name="T11" fmla="*/ 10240 h 146"/>
                              <a:gd name="T12" fmla="+- 0 3621 3621"/>
                              <a:gd name="T13" fmla="*/ T12 w 182"/>
                              <a:gd name="T14" fmla="+- 0 10240 10240"/>
                              <a:gd name="T15" fmla="*/ 10240 h 146"/>
                              <a:gd name="T16" fmla="+- 0 3621 3621"/>
                              <a:gd name="T17" fmla="*/ T16 w 182"/>
                              <a:gd name="T18" fmla="+- 0 10386 10240"/>
                              <a:gd name="T19" fmla="*/ 10386 h 146"/>
                            </a:gdLst>
                            <a:ahLst/>
                            <a:cxnLst>
                              <a:cxn ang="0">
                                <a:pos x="T1" y="T3"/>
                              </a:cxn>
                              <a:cxn ang="0">
                                <a:pos x="T5" y="T7"/>
                              </a:cxn>
                              <a:cxn ang="0">
                                <a:pos x="T9" y="T11"/>
                              </a:cxn>
                              <a:cxn ang="0">
                                <a:pos x="T13" y="T15"/>
                              </a:cxn>
                              <a:cxn ang="0">
                                <a:pos x="T17" y="T19"/>
                              </a:cxn>
                            </a:cxnLst>
                            <a:rect l="0" t="0" r="r" b="b"/>
                            <a:pathLst>
                              <a:path w="182" h="146">
                                <a:moveTo>
                                  <a:pt x="0" y="146"/>
                                </a:moveTo>
                                <a:lnTo>
                                  <a:pt x="182" y="146"/>
                                </a:lnTo>
                                <a:lnTo>
                                  <a:pt x="182"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3" name="Freeform 1815"/>
                        <wps:cNvSpPr>
                          <a:spLocks/>
                        </wps:cNvSpPr>
                        <wps:spPr bwMode="auto">
                          <a:xfrm>
                            <a:off x="3911" y="10240"/>
                            <a:ext cx="400" cy="300"/>
                          </a:xfrm>
                          <a:custGeom>
                            <a:avLst/>
                            <a:gdLst>
                              <a:gd name="T0" fmla="+- 0 3911 3911"/>
                              <a:gd name="T1" fmla="*/ T0 w 400"/>
                              <a:gd name="T2" fmla="+- 0 10540 10240"/>
                              <a:gd name="T3" fmla="*/ 10540 h 300"/>
                              <a:gd name="T4" fmla="+- 0 4311 3911"/>
                              <a:gd name="T5" fmla="*/ T4 w 400"/>
                              <a:gd name="T6" fmla="+- 0 10540 10240"/>
                              <a:gd name="T7" fmla="*/ 10540 h 300"/>
                              <a:gd name="T8" fmla="+- 0 4311 3911"/>
                              <a:gd name="T9" fmla="*/ T8 w 400"/>
                              <a:gd name="T10" fmla="+- 0 10240 10240"/>
                              <a:gd name="T11" fmla="*/ 10240 h 300"/>
                              <a:gd name="T12" fmla="+- 0 3911 3911"/>
                              <a:gd name="T13" fmla="*/ T12 w 400"/>
                              <a:gd name="T14" fmla="+- 0 10240 10240"/>
                              <a:gd name="T15" fmla="*/ 10240 h 300"/>
                              <a:gd name="T16" fmla="+- 0 3911 3911"/>
                              <a:gd name="T17" fmla="*/ T16 w 400"/>
                              <a:gd name="T18" fmla="+- 0 10540 10240"/>
                              <a:gd name="T19" fmla="*/ 10540 h 300"/>
                            </a:gdLst>
                            <a:ahLst/>
                            <a:cxnLst>
                              <a:cxn ang="0">
                                <a:pos x="T1" y="T3"/>
                              </a:cxn>
                              <a:cxn ang="0">
                                <a:pos x="T5" y="T7"/>
                              </a:cxn>
                              <a:cxn ang="0">
                                <a:pos x="T9" y="T11"/>
                              </a:cxn>
                              <a:cxn ang="0">
                                <a:pos x="T13" y="T15"/>
                              </a:cxn>
                              <a:cxn ang="0">
                                <a:pos x="T17" y="T19"/>
                              </a:cxn>
                            </a:cxnLst>
                            <a:rect l="0" t="0" r="r" b="b"/>
                            <a:pathLst>
                              <a:path w="400" h="300">
                                <a:moveTo>
                                  <a:pt x="0" y="300"/>
                                </a:moveTo>
                                <a:lnTo>
                                  <a:pt x="400" y="300"/>
                                </a:lnTo>
                                <a:lnTo>
                                  <a:pt x="4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 name="Freeform 1814"/>
                        <wps:cNvSpPr>
                          <a:spLocks/>
                        </wps:cNvSpPr>
                        <wps:spPr bwMode="auto">
                          <a:xfrm>
                            <a:off x="4019" y="10240"/>
                            <a:ext cx="184" cy="146"/>
                          </a:xfrm>
                          <a:custGeom>
                            <a:avLst/>
                            <a:gdLst>
                              <a:gd name="T0" fmla="+- 0 4019 4019"/>
                              <a:gd name="T1" fmla="*/ T0 w 184"/>
                              <a:gd name="T2" fmla="+- 0 10386 10240"/>
                              <a:gd name="T3" fmla="*/ 10386 h 146"/>
                              <a:gd name="T4" fmla="+- 0 4203 4019"/>
                              <a:gd name="T5" fmla="*/ T4 w 184"/>
                              <a:gd name="T6" fmla="+- 0 10386 10240"/>
                              <a:gd name="T7" fmla="*/ 10386 h 146"/>
                              <a:gd name="T8" fmla="+- 0 4203 4019"/>
                              <a:gd name="T9" fmla="*/ T8 w 184"/>
                              <a:gd name="T10" fmla="+- 0 10240 10240"/>
                              <a:gd name="T11" fmla="*/ 10240 h 146"/>
                              <a:gd name="T12" fmla="+- 0 4019 4019"/>
                              <a:gd name="T13" fmla="*/ T12 w 184"/>
                              <a:gd name="T14" fmla="+- 0 10240 10240"/>
                              <a:gd name="T15" fmla="*/ 10240 h 146"/>
                              <a:gd name="T16" fmla="+- 0 4019 4019"/>
                              <a:gd name="T17" fmla="*/ T16 w 184"/>
                              <a:gd name="T18" fmla="+- 0 10386 10240"/>
                              <a:gd name="T19" fmla="*/ 10386 h 146"/>
                            </a:gdLst>
                            <a:ahLst/>
                            <a:cxnLst>
                              <a:cxn ang="0">
                                <a:pos x="T1" y="T3"/>
                              </a:cxn>
                              <a:cxn ang="0">
                                <a:pos x="T5" y="T7"/>
                              </a:cxn>
                              <a:cxn ang="0">
                                <a:pos x="T9" y="T11"/>
                              </a:cxn>
                              <a:cxn ang="0">
                                <a:pos x="T13" y="T15"/>
                              </a:cxn>
                              <a:cxn ang="0">
                                <a:pos x="T17" y="T19"/>
                              </a:cxn>
                            </a:cxnLst>
                            <a:rect l="0" t="0" r="r" b="b"/>
                            <a:pathLst>
                              <a:path w="184" h="146">
                                <a:moveTo>
                                  <a:pt x="0" y="146"/>
                                </a:moveTo>
                                <a:lnTo>
                                  <a:pt x="184" y="146"/>
                                </a:lnTo>
                                <a:lnTo>
                                  <a:pt x="184"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 name="Freeform 1813"/>
                        <wps:cNvSpPr>
                          <a:spLocks/>
                        </wps:cNvSpPr>
                        <wps:spPr bwMode="auto">
                          <a:xfrm>
                            <a:off x="4311" y="10240"/>
                            <a:ext cx="398" cy="300"/>
                          </a:xfrm>
                          <a:custGeom>
                            <a:avLst/>
                            <a:gdLst>
                              <a:gd name="T0" fmla="+- 0 4311 4311"/>
                              <a:gd name="T1" fmla="*/ T0 w 398"/>
                              <a:gd name="T2" fmla="+- 0 10540 10240"/>
                              <a:gd name="T3" fmla="*/ 10540 h 300"/>
                              <a:gd name="T4" fmla="+- 0 4709 4311"/>
                              <a:gd name="T5" fmla="*/ T4 w 398"/>
                              <a:gd name="T6" fmla="+- 0 10540 10240"/>
                              <a:gd name="T7" fmla="*/ 10540 h 300"/>
                              <a:gd name="T8" fmla="+- 0 4709 4311"/>
                              <a:gd name="T9" fmla="*/ T8 w 398"/>
                              <a:gd name="T10" fmla="+- 0 10240 10240"/>
                              <a:gd name="T11" fmla="*/ 10240 h 300"/>
                              <a:gd name="T12" fmla="+- 0 4311 4311"/>
                              <a:gd name="T13" fmla="*/ T12 w 398"/>
                              <a:gd name="T14" fmla="+- 0 10240 10240"/>
                              <a:gd name="T15" fmla="*/ 10240 h 300"/>
                              <a:gd name="T16" fmla="+- 0 4311 4311"/>
                              <a:gd name="T17" fmla="*/ T16 w 398"/>
                              <a:gd name="T18" fmla="+- 0 10540 10240"/>
                              <a:gd name="T19" fmla="*/ 10540 h 300"/>
                            </a:gdLst>
                            <a:ahLst/>
                            <a:cxnLst>
                              <a:cxn ang="0">
                                <a:pos x="T1" y="T3"/>
                              </a:cxn>
                              <a:cxn ang="0">
                                <a:pos x="T5" y="T7"/>
                              </a:cxn>
                              <a:cxn ang="0">
                                <a:pos x="T9" y="T11"/>
                              </a:cxn>
                              <a:cxn ang="0">
                                <a:pos x="T13" y="T15"/>
                              </a:cxn>
                              <a:cxn ang="0">
                                <a:pos x="T17" y="T19"/>
                              </a:cxn>
                            </a:cxnLst>
                            <a:rect l="0" t="0" r="r" b="b"/>
                            <a:pathLst>
                              <a:path w="398" h="300">
                                <a:moveTo>
                                  <a:pt x="0" y="300"/>
                                </a:moveTo>
                                <a:lnTo>
                                  <a:pt x="398" y="300"/>
                                </a:lnTo>
                                <a:lnTo>
                                  <a:pt x="39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6" name="Freeform 1812"/>
                        <wps:cNvSpPr>
                          <a:spLocks/>
                        </wps:cNvSpPr>
                        <wps:spPr bwMode="auto">
                          <a:xfrm>
                            <a:off x="4419" y="10240"/>
                            <a:ext cx="182" cy="146"/>
                          </a:xfrm>
                          <a:custGeom>
                            <a:avLst/>
                            <a:gdLst>
                              <a:gd name="T0" fmla="+- 0 4419 4419"/>
                              <a:gd name="T1" fmla="*/ T0 w 182"/>
                              <a:gd name="T2" fmla="+- 0 10386 10240"/>
                              <a:gd name="T3" fmla="*/ 10386 h 146"/>
                              <a:gd name="T4" fmla="+- 0 4601 4419"/>
                              <a:gd name="T5" fmla="*/ T4 w 182"/>
                              <a:gd name="T6" fmla="+- 0 10386 10240"/>
                              <a:gd name="T7" fmla="*/ 10386 h 146"/>
                              <a:gd name="T8" fmla="+- 0 4601 4419"/>
                              <a:gd name="T9" fmla="*/ T8 w 182"/>
                              <a:gd name="T10" fmla="+- 0 10240 10240"/>
                              <a:gd name="T11" fmla="*/ 10240 h 146"/>
                              <a:gd name="T12" fmla="+- 0 4419 4419"/>
                              <a:gd name="T13" fmla="*/ T12 w 182"/>
                              <a:gd name="T14" fmla="+- 0 10240 10240"/>
                              <a:gd name="T15" fmla="*/ 10240 h 146"/>
                              <a:gd name="T16" fmla="+- 0 4419 4419"/>
                              <a:gd name="T17" fmla="*/ T16 w 182"/>
                              <a:gd name="T18" fmla="+- 0 10386 10240"/>
                              <a:gd name="T19" fmla="*/ 10386 h 146"/>
                            </a:gdLst>
                            <a:ahLst/>
                            <a:cxnLst>
                              <a:cxn ang="0">
                                <a:pos x="T1" y="T3"/>
                              </a:cxn>
                              <a:cxn ang="0">
                                <a:pos x="T5" y="T7"/>
                              </a:cxn>
                              <a:cxn ang="0">
                                <a:pos x="T9" y="T11"/>
                              </a:cxn>
                              <a:cxn ang="0">
                                <a:pos x="T13" y="T15"/>
                              </a:cxn>
                              <a:cxn ang="0">
                                <a:pos x="T17" y="T19"/>
                              </a:cxn>
                            </a:cxnLst>
                            <a:rect l="0" t="0" r="r" b="b"/>
                            <a:pathLst>
                              <a:path w="182" h="146">
                                <a:moveTo>
                                  <a:pt x="0" y="146"/>
                                </a:moveTo>
                                <a:lnTo>
                                  <a:pt x="182" y="146"/>
                                </a:lnTo>
                                <a:lnTo>
                                  <a:pt x="182"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7" name="Freeform 1811"/>
                        <wps:cNvSpPr>
                          <a:spLocks/>
                        </wps:cNvSpPr>
                        <wps:spPr bwMode="auto">
                          <a:xfrm>
                            <a:off x="4709" y="10240"/>
                            <a:ext cx="329" cy="300"/>
                          </a:xfrm>
                          <a:custGeom>
                            <a:avLst/>
                            <a:gdLst>
                              <a:gd name="T0" fmla="+- 0 4709 4709"/>
                              <a:gd name="T1" fmla="*/ T0 w 329"/>
                              <a:gd name="T2" fmla="+- 0 10540 10240"/>
                              <a:gd name="T3" fmla="*/ 10540 h 300"/>
                              <a:gd name="T4" fmla="+- 0 5038 4709"/>
                              <a:gd name="T5" fmla="*/ T4 w 329"/>
                              <a:gd name="T6" fmla="+- 0 10540 10240"/>
                              <a:gd name="T7" fmla="*/ 10540 h 300"/>
                              <a:gd name="T8" fmla="+- 0 5038 4709"/>
                              <a:gd name="T9" fmla="*/ T8 w 329"/>
                              <a:gd name="T10" fmla="+- 0 10240 10240"/>
                              <a:gd name="T11" fmla="*/ 10240 h 300"/>
                              <a:gd name="T12" fmla="+- 0 4709 4709"/>
                              <a:gd name="T13" fmla="*/ T12 w 329"/>
                              <a:gd name="T14" fmla="+- 0 10240 10240"/>
                              <a:gd name="T15" fmla="*/ 10240 h 300"/>
                              <a:gd name="T16" fmla="+- 0 4709 4709"/>
                              <a:gd name="T17" fmla="*/ T16 w 329"/>
                              <a:gd name="T18" fmla="+- 0 10540 10240"/>
                              <a:gd name="T19" fmla="*/ 10540 h 300"/>
                            </a:gdLst>
                            <a:ahLst/>
                            <a:cxnLst>
                              <a:cxn ang="0">
                                <a:pos x="T1" y="T3"/>
                              </a:cxn>
                              <a:cxn ang="0">
                                <a:pos x="T5" y="T7"/>
                              </a:cxn>
                              <a:cxn ang="0">
                                <a:pos x="T9" y="T11"/>
                              </a:cxn>
                              <a:cxn ang="0">
                                <a:pos x="T13" y="T15"/>
                              </a:cxn>
                              <a:cxn ang="0">
                                <a:pos x="T17" y="T19"/>
                              </a:cxn>
                            </a:cxnLst>
                            <a:rect l="0" t="0" r="r" b="b"/>
                            <a:pathLst>
                              <a:path w="329" h="300">
                                <a:moveTo>
                                  <a:pt x="0" y="300"/>
                                </a:moveTo>
                                <a:lnTo>
                                  <a:pt x="329" y="300"/>
                                </a:lnTo>
                                <a:lnTo>
                                  <a:pt x="3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8" name="Freeform 1810"/>
                        <wps:cNvSpPr>
                          <a:spLocks/>
                        </wps:cNvSpPr>
                        <wps:spPr bwMode="auto">
                          <a:xfrm>
                            <a:off x="4817" y="10240"/>
                            <a:ext cx="113" cy="146"/>
                          </a:xfrm>
                          <a:custGeom>
                            <a:avLst/>
                            <a:gdLst>
                              <a:gd name="T0" fmla="+- 0 4817 4817"/>
                              <a:gd name="T1" fmla="*/ T0 w 113"/>
                              <a:gd name="T2" fmla="+- 0 10386 10240"/>
                              <a:gd name="T3" fmla="*/ 10386 h 146"/>
                              <a:gd name="T4" fmla="+- 0 4930 4817"/>
                              <a:gd name="T5" fmla="*/ T4 w 113"/>
                              <a:gd name="T6" fmla="+- 0 10386 10240"/>
                              <a:gd name="T7" fmla="*/ 10386 h 146"/>
                              <a:gd name="T8" fmla="+- 0 4930 4817"/>
                              <a:gd name="T9" fmla="*/ T8 w 113"/>
                              <a:gd name="T10" fmla="+- 0 10240 10240"/>
                              <a:gd name="T11" fmla="*/ 10240 h 146"/>
                              <a:gd name="T12" fmla="+- 0 4817 4817"/>
                              <a:gd name="T13" fmla="*/ T12 w 113"/>
                              <a:gd name="T14" fmla="+- 0 10240 10240"/>
                              <a:gd name="T15" fmla="*/ 10240 h 146"/>
                              <a:gd name="T16" fmla="+- 0 4817 4817"/>
                              <a:gd name="T17" fmla="*/ T16 w 113"/>
                              <a:gd name="T18" fmla="+- 0 10386 10240"/>
                              <a:gd name="T19" fmla="*/ 10386 h 146"/>
                            </a:gdLst>
                            <a:ahLst/>
                            <a:cxnLst>
                              <a:cxn ang="0">
                                <a:pos x="T1" y="T3"/>
                              </a:cxn>
                              <a:cxn ang="0">
                                <a:pos x="T5" y="T7"/>
                              </a:cxn>
                              <a:cxn ang="0">
                                <a:pos x="T9" y="T11"/>
                              </a:cxn>
                              <a:cxn ang="0">
                                <a:pos x="T13" y="T15"/>
                              </a:cxn>
                              <a:cxn ang="0">
                                <a:pos x="T17" y="T19"/>
                              </a:cxn>
                            </a:cxnLst>
                            <a:rect l="0" t="0" r="r" b="b"/>
                            <a:pathLst>
                              <a:path w="113" h="146">
                                <a:moveTo>
                                  <a:pt x="0" y="146"/>
                                </a:moveTo>
                                <a:lnTo>
                                  <a:pt x="113" y="146"/>
                                </a:lnTo>
                                <a:lnTo>
                                  <a:pt x="11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9" name="Freeform 1809"/>
                        <wps:cNvSpPr>
                          <a:spLocks/>
                        </wps:cNvSpPr>
                        <wps:spPr bwMode="auto">
                          <a:xfrm>
                            <a:off x="5038" y="10240"/>
                            <a:ext cx="2165" cy="300"/>
                          </a:xfrm>
                          <a:custGeom>
                            <a:avLst/>
                            <a:gdLst>
                              <a:gd name="T0" fmla="+- 0 5038 5038"/>
                              <a:gd name="T1" fmla="*/ T0 w 2165"/>
                              <a:gd name="T2" fmla="+- 0 10540 10240"/>
                              <a:gd name="T3" fmla="*/ 10540 h 300"/>
                              <a:gd name="T4" fmla="+- 0 7203 5038"/>
                              <a:gd name="T5" fmla="*/ T4 w 2165"/>
                              <a:gd name="T6" fmla="+- 0 10540 10240"/>
                              <a:gd name="T7" fmla="*/ 10540 h 300"/>
                              <a:gd name="T8" fmla="+- 0 7203 5038"/>
                              <a:gd name="T9" fmla="*/ T8 w 2165"/>
                              <a:gd name="T10" fmla="+- 0 10240 10240"/>
                              <a:gd name="T11" fmla="*/ 10240 h 300"/>
                              <a:gd name="T12" fmla="+- 0 5038 5038"/>
                              <a:gd name="T13" fmla="*/ T12 w 2165"/>
                              <a:gd name="T14" fmla="+- 0 10240 10240"/>
                              <a:gd name="T15" fmla="*/ 10240 h 300"/>
                              <a:gd name="T16" fmla="+- 0 5038 5038"/>
                              <a:gd name="T17" fmla="*/ T16 w 2165"/>
                              <a:gd name="T18" fmla="+- 0 10540 10240"/>
                              <a:gd name="T19" fmla="*/ 10540 h 300"/>
                            </a:gdLst>
                            <a:ahLst/>
                            <a:cxnLst>
                              <a:cxn ang="0">
                                <a:pos x="T1" y="T3"/>
                              </a:cxn>
                              <a:cxn ang="0">
                                <a:pos x="T5" y="T7"/>
                              </a:cxn>
                              <a:cxn ang="0">
                                <a:pos x="T9" y="T11"/>
                              </a:cxn>
                              <a:cxn ang="0">
                                <a:pos x="T13" y="T15"/>
                              </a:cxn>
                              <a:cxn ang="0">
                                <a:pos x="T17" y="T19"/>
                              </a:cxn>
                            </a:cxnLst>
                            <a:rect l="0" t="0" r="r" b="b"/>
                            <a:pathLst>
                              <a:path w="2165" h="300">
                                <a:moveTo>
                                  <a:pt x="0" y="300"/>
                                </a:moveTo>
                                <a:lnTo>
                                  <a:pt x="2165" y="300"/>
                                </a:lnTo>
                                <a:lnTo>
                                  <a:pt x="216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 name="Freeform 1808"/>
                        <wps:cNvSpPr>
                          <a:spLocks/>
                        </wps:cNvSpPr>
                        <wps:spPr bwMode="auto">
                          <a:xfrm>
                            <a:off x="5146" y="10240"/>
                            <a:ext cx="1949" cy="146"/>
                          </a:xfrm>
                          <a:custGeom>
                            <a:avLst/>
                            <a:gdLst>
                              <a:gd name="T0" fmla="+- 0 5146 5146"/>
                              <a:gd name="T1" fmla="*/ T0 w 1949"/>
                              <a:gd name="T2" fmla="+- 0 10386 10240"/>
                              <a:gd name="T3" fmla="*/ 10386 h 146"/>
                              <a:gd name="T4" fmla="+- 0 7095 5146"/>
                              <a:gd name="T5" fmla="*/ T4 w 1949"/>
                              <a:gd name="T6" fmla="+- 0 10386 10240"/>
                              <a:gd name="T7" fmla="*/ 10386 h 146"/>
                              <a:gd name="T8" fmla="+- 0 7095 5146"/>
                              <a:gd name="T9" fmla="*/ T8 w 1949"/>
                              <a:gd name="T10" fmla="+- 0 10240 10240"/>
                              <a:gd name="T11" fmla="*/ 10240 h 146"/>
                              <a:gd name="T12" fmla="+- 0 5146 5146"/>
                              <a:gd name="T13" fmla="*/ T12 w 1949"/>
                              <a:gd name="T14" fmla="+- 0 10240 10240"/>
                              <a:gd name="T15" fmla="*/ 10240 h 146"/>
                              <a:gd name="T16" fmla="+- 0 5146 5146"/>
                              <a:gd name="T17" fmla="*/ T16 w 1949"/>
                              <a:gd name="T18" fmla="+- 0 10386 10240"/>
                              <a:gd name="T19" fmla="*/ 10386 h 146"/>
                            </a:gdLst>
                            <a:ahLst/>
                            <a:cxnLst>
                              <a:cxn ang="0">
                                <a:pos x="T1" y="T3"/>
                              </a:cxn>
                              <a:cxn ang="0">
                                <a:pos x="T5" y="T7"/>
                              </a:cxn>
                              <a:cxn ang="0">
                                <a:pos x="T9" y="T11"/>
                              </a:cxn>
                              <a:cxn ang="0">
                                <a:pos x="T13" y="T15"/>
                              </a:cxn>
                              <a:cxn ang="0">
                                <a:pos x="T17" y="T19"/>
                              </a:cxn>
                            </a:cxnLst>
                            <a:rect l="0" t="0" r="r" b="b"/>
                            <a:pathLst>
                              <a:path w="1949" h="146">
                                <a:moveTo>
                                  <a:pt x="0" y="146"/>
                                </a:moveTo>
                                <a:lnTo>
                                  <a:pt x="1949" y="146"/>
                                </a:lnTo>
                                <a:lnTo>
                                  <a:pt x="1949"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1" name="Freeform 1807"/>
                        <wps:cNvSpPr>
                          <a:spLocks/>
                        </wps:cNvSpPr>
                        <wps:spPr bwMode="auto">
                          <a:xfrm>
                            <a:off x="7203" y="10240"/>
                            <a:ext cx="398" cy="300"/>
                          </a:xfrm>
                          <a:custGeom>
                            <a:avLst/>
                            <a:gdLst>
                              <a:gd name="T0" fmla="+- 0 7203 7203"/>
                              <a:gd name="T1" fmla="*/ T0 w 398"/>
                              <a:gd name="T2" fmla="+- 0 10540 10240"/>
                              <a:gd name="T3" fmla="*/ 10540 h 300"/>
                              <a:gd name="T4" fmla="+- 0 7602 7203"/>
                              <a:gd name="T5" fmla="*/ T4 w 398"/>
                              <a:gd name="T6" fmla="+- 0 10540 10240"/>
                              <a:gd name="T7" fmla="*/ 10540 h 300"/>
                              <a:gd name="T8" fmla="+- 0 7602 7203"/>
                              <a:gd name="T9" fmla="*/ T8 w 398"/>
                              <a:gd name="T10" fmla="+- 0 10240 10240"/>
                              <a:gd name="T11" fmla="*/ 10240 h 300"/>
                              <a:gd name="T12" fmla="+- 0 7203 7203"/>
                              <a:gd name="T13" fmla="*/ T12 w 398"/>
                              <a:gd name="T14" fmla="+- 0 10240 10240"/>
                              <a:gd name="T15" fmla="*/ 10240 h 300"/>
                              <a:gd name="T16" fmla="+- 0 7203 7203"/>
                              <a:gd name="T17" fmla="*/ T16 w 398"/>
                              <a:gd name="T18" fmla="+- 0 10540 10240"/>
                              <a:gd name="T19" fmla="*/ 105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2" name="Freeform 1806"/>
                        <wps:cNvSpPr>
                          <a:spLocks/>
                        </wps:cNvSpPr>
                        <wps:spPr bwMode="auto">
                          <a:xfrm>
                            <a:off x="7311" y="10240"/>
                            <a:ext cx="182" cy="146"/>
                          </a:xfrm>
                          <a:custGeom>
                            <a:avLst/>
                            <a:gdLst>
                              <a:gd name="T0" fmla="+- 0 7311 7311"/>
                              <a:gd name="T1" fmla="*/ T0 w 182"/>
                              <a:gd name="T2" fmla="+- 0 10386 10240"/>
                              <a:gd name="T3" fmla="*/ 10386 h 146"/>
                              <a:gd name="T4" fmla="+- 0 7494 7311"/>
                              <a:gd name="T5" fmla="*/ T4 w 182"/>
                              <a:gd name="T6" fmla="+- 0 10386 10240"/>
                              <a:gd name="T7" fmla="*/ 10386 h 146"/>
                              <a:gd name="T8" fmla="+- 0 7494 7311"/>
                              <a:gd name="T9" fmla="*/ T8 w 182"/>
                              <a:gd name="T10" fmla="+- 0 10240 10240"/>
                              <a:gd name="T11" fmla="*/ 10240 h 146"/>
                              <a:gd name="T12" fmla="+- 0 7311 7311"/>
                              <a:gd name="T13" fmla="*/ T12 w 182"/>
                              <a:gd name="T14" fmla="+- 0 10240 10240"/>
                              <a:gd name="T15" fmla="*/ 10240 h 146"/>
                              <a:gd name="T16" fmla="+- 0 7311 7311"/>
                              <a:gd name="T17" fmla="*/ T16 w 182"/>
                              <a:gd name="T18" fmla="+- 0 10386 10240"/>
                              <a:gd name="T19" fmla="*/ 10386 h 146"/>
                            </a:gdLst>
                            <a:ahLst/>
                            <a:cxnLst>
                              <a:cxn ang="0">
                                <a:pos x="T1" y="T3"/>
                              </a:cxn>
                              <a:cxn ang="0">
                                <a:pos x="T5" y="T7"/>
                              </a:cxn>
                              <a:cxn ang="0">
                                <a:pos x="T9" y="T11"/>
                              </a:cxn>
                              <a:cxn ang="0">
                                <a:pos x="T13" y="T15"/>
                              </a:cxn>
                              <a:cxn ang="0">
                                <a:pos x="T17" y="T19"/>
                              </a:cxn>
                            </a:cxnLst>
                            <a:rect l="0" t="0" r="r" b="b"/>
                            <a:pathLst>
                              <a:path w="182"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3" name="Freeform 1805"/>
                        <wps:cNvSpPr>
                          <a:spLocks/>
                        </wps:cNvSpPr>
                        <wps:spPr bwMode="auto">
                          <a:xfrm>
                            <a:off x="7602" y="10240"/>
                            <a:ext cx="400" cy="300"/>
                          </a:xfrm>
                          <a:custGeom>
                            <a:avLst/>
                            <a:gdLst>
                              <a:gd name="T0" fmla="+- 0 7602 7602"/>
                              <a:gd name="T1" fmla="*/ T0 w 400"/>
                              <a:gd name="T2" fmla="+- 0 10540 10240"/>
                              <a:gd name="T3" fmla="*/ 10540 h 300"/>
                              <a:gd name="T4" fmla="+- 0 8001 7602"/>
                              <a:gd name="T5" fmla="*/ T4 w 400"/>
                              <a:gd name="T6" fmla="+- 0 10540 10240"/>
                              <a:gd name="T7" fmla="*/ 10540 h 300"/>
                              <a:gd name="T8" fmla="+- 0 8001 7602"/>
                              <a:gd name="T9" fmla="*/ T8 w 400"/>
                              <a:gd name="T10" fmla="+- 0 10240 10240"/>
                              <a:gd name="T11" fmla="*/ 10240 h 300"/>
                              <a:gd name="T12" fmla="+- 0 7602 7602"/>
                              <a:gd name="T13" fmla="*/ T12 w 400"/>
                              <a:gd name="T14" fmla="+- 0 10240 10240"/>
                              <a:gd name="T15" fmla="*/ 10240 h 300"/>
                              <a:gd name="T16" fmla="+- 0 7602 7602"/>
                              <a:gd name="T17" fmla="*/ T16 w 400"/>
                              <a:gd name="T18" fmla="+- 0 10540 10240"/>
                              <a:gd name="T19" fmla="*/ 105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4" name="Freeform 1804"/>
                        <wps:cNvSpPr>
                          <a:spLocks/>
                        </wps:cNvSpPr>
                        <wps:spPr bwMode="auto">
                          <a:xfrm>
                            <a:off x="7710" y="10240"/>
                            <a:ext cx="184" cy="146"/>
                          </a:xfrm>
                          <a:custGeom>
                            <a:avLst/>
                            <a:gdLst>
                              <a:gd name="T0" fmla="+- 0 7710 7710"/>
                              <a:gd name="T1" fmla="*/ T0 w 184"/>
                              <a:gd name="T2" fmla="+- 0 10386 10240"/>
                              <a:gd name="T3" fmla="*/ 10386 h 146"/>
                              <a:gd name="T4" fmla="+- 0 7893 7710"/>
                              <a:gd name="T5" fmla="*/ T4 w 184"/>
                              <a:gd name="T6" fmla="+- 0 10386 10240"/>
                              <a:gd name="T7" fmla="*/ 10386 h 146"/>
                              <a:gd name="T8" fmla="+- 0 7893 7710"/>
                              <a:gd name="T9" fmla="*/ T8 w 184"/>
                              <a:gd name="T10" fmla="+- 0 10240 10240"/>
                              <a:gd name="T11" fmla="*/ 10240 h 146"/>
                              <a:gd name="T12" fmla="+- 0 7710 7710"/>
                              <a:gd name="T13" fmla="*/ T12 w 184"/>
                              <a:gd name="T14" fmla="+- 0 10240 10240"/>
                              <a:gd name="T15" fmla="*/ 10240 h 146"/>
                              <a:gd name="T16" fmla="+- 0 7710 7710"/>
                              <a:gd name="T17" fmla="*/ T16 w 184"/>
                              <a:gd name="T18" fmla="+- 0 10386 10240"/>
                              <a:gd name="T19" fmla="*/ 10386 h 146"/>
                            </a:gdLst>
                            <a:ahLst/>
                            <a:cxnLst>
                              <a:cxn ang="0">
                                <a:pos x="T1" y="T3"/>
                              </a:cxn>
                              <a:cxn ang="0">
                                <a:pos x="T5" y="T7"/>
                              </a:cxn>
                              <a:cxn ang="0">
                                <a:pos x="T9" y="T11"/>
                              </a:cxn>
                              <a:cxn ang="0">
                                <a:pos x="T13" y="T15"/>
                              </a:cxn>
                              <a:cxn ang="0">
                                <a:pos x="T17" y="T19"/>
                              </a:cxn>
                            </a:cxnLst>
                            <a:rect l="0" t="0" r="r" b="b"/>
                            <a:pathLst>
                              <a:path w="184"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5" name="Freeform 1803"/>
                        <wps:cNvSpPr>
                          <a:spLocks/>
                        </wps:cNvSpPr>
                        <wps:spPr bwMode="auto">
                          <a:xfrm>
                            <a:off x="8001" y="10240"/>
                            <a:ext cx="398" cy="300"/>
                          </a:xfrm>
                          <a:custGeom>
                            <a:avLst/>
                            <a:gdLst>
                              <a:gd name="T0" fmla="+- 0 8001 8001"/>
                              <a:gd name="T1" fmla="*/ T0 w 398"/>
                              <a:gd name="T2" fmla="+- 0 10540 10240"/>
                              <a:gd name="T3" fmla="*/ 10540 h 300"/>
                              <a:gd name="T4" fmla="+- 0 8400 8001"/>
                              <a:gd name="T5" fmla="*/ T4 w 398"/>
                              <a:gd name="T6" fmla="+- 0 10540 10240"/>
                              <a:gd name="T7" fmla="*/ 10540 h 300"/>
                              <a:gd name="T8" fmla="+- 0 8400 8001"/>
                              <a:gd name="T9" fmla="*/ T8 w 398"/>
                              <a:gd name="T10" fmla="+- 0 10240 10240"/>
                              <a:gd name="T11" fmla="*/ 10240 h 300"/>
                              <a:gd name="T12" fmla="+- 0 8001 8001"/>
                              <a:gd name="T13" fmla="*/ T12 w 398"/>
                              <a:gd name="T14" fmla="+- 0 10240 10240"/>
                              <a:gd name="T15" fmla="*/ 10240 h 300"/>
                              <a:gd name="T16" fmla="+- 0 8001 8001"/>
                              <a:gd name="T17" fmla="*/ T16 w 398"/>
                              <a:gd name="T18" fmla="+- 0 10540 10240"/>
                              <a:gd name="T19" fmla="*/ 105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6" name="Freeform 1802"/>
                        <wps:cNvSpPr>
                          <a:spLocks/>
                        </wps:cNvSpPr>
                        <wps:spPr bwMode="auto">
                          <a:xfrm>
                            <a:off x="8109" y="10240"/>
                            <a:ext cx="182" cy="146"/>
                          </a:xfrm>
                          <a:custGeom>
                            <a:avLst/>
                            <a:gdLst>
                              <a:gd name="T0" fmla="+- 0 8109 8109"/>
                              <a:gd name="T1" fmla="*/ T0 w 182"/>
                              <a:gd name="T2" fmla="+- 0 10386 10240"/>
                              <a:gd name="T3" fmla="*/ 10386 h 146"/>
                              <a:gd name="T4" fmla="+- 0 8292 8109"/>
                              <a:gd name="T5" fmla="*/ T4 w 182"/>
                              <a:gd name="T6" fmla="+- 0 10386 10240"/>
                              <a:gd name="T7" fmla="*/ 10386 h 146"/>
                              <a:gd name="T8" fmla="+- 0 8292 8109"/>
                              <a:gd name="T9" fmla="*/ T8 w 182"/>
                              <a:gd name="T10" fmla="+- 0 10240 10240"/>
                              <a:gd name="T11" fmla="*/ 10240 h 146"/>
                              <a:gd name="T12" fmla="+- 0 8109 8109"/>
                              <a:gd name="T13" fmla="*/ T12 w 182"/>
                              <a:gd name="T14" fmla="+- 0 10240 10240"/>
                              <a:gd name="T15" fmla="*/ 10240 h 146"/>
                              <a:gd name="T16" fmla="+- 0 8109 8109"/>
                              <a:gd name="T17" fmla="*/ T16 w 182"/>
                              <a:gd name="T18" fmla="+- 0 10386 10240"/>
                              <a:gd name="T19" fmla="*/ 10386 h 146"/>
                            </a:gdLst>
                            <a:ahLst/>
                            <a:cxnLst>
                              <a:cxn ang="0">
                                <a:pos x="T1" y="T3"/>
                              </a:cxn>
                              <a:cxn ang="0">
                                <a:pos x="T5" y="T7"/>
                              </a:cxn>
                              <a:cxn ang="0">
                                <a:pos x="T9" y="T11"/>
                              </a:cxn>
                              <a:cxn ang="0">
                                <a:pos x="T13" y="T15"/>
                              </a:cxn>
                              <a:cxn ang="0">
                                <a:pos x="T17" y="T19"/>
                              </a:cxn>
                            </a:cxnLst>
                            <a:rect l="0" t="0" r="r" b="b"/>
                            <a:pathLst>
                              <a:path w="182"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7" name="Freeform 1801"/>
                        <wps:cNvSpPr>
                          <a:spLocks/>
                        </wps:cNvSpPr>
                        <wps:spPr bwMode="auto">
                          <a:xfrm>
                            <a:off x="8400" y="10240"/>
                            <a:ext cx="400" cy="300"/>
                          </a:xfrm>
                          <a:custGeom>
                            <a:avLst/>
                            <a:gdLst>
                              <a:gd name="T0" fmla="+- 0 8400 8400"/>
                              <a:gd name="T1" fmla="*/ T0 w 400"/>
                              <a:gd name="T2" fmla="+- 0 10540 10240"/>
                              <a:gd name="T3" fmla="*/ 10540 h 300"/>
                              <a:gd name="T4" fmla="+- 0 8799 8400"/>
                              <a:gd name="T5" fmla="*/ T4 w 400"/>
                              <a:gd name="T6" fmla="+- 0 10540 10240"/>
                              <a:gd name="T7" fmla="*/ 10540 h 300"/>
                              <a:gd name="T8" fmla="+- 0 8799 8400"/>
                              <a:gd name="T9" fmla="*/ T8 w 400"/>
                              <a:gd name="T10" fmla="+- 0 10240 10240"/>
                              <a:gd name="T11" fmla="*/ 10240 h 300"/>
                              <a:gd name="T12" fmla="+- 0 8400 8400"/>
                              <a:gd name="T13" fmla="*/ T12 w 400"/>
                              <a:gd name="T14" fmla="+- 0 10240 10240"/>
                              <a:gd name="T15" fmla="*/ 10240 h 300"/>
                              <a:gd name="T16" fmla="+- 0 8400 8400"/>
                              <a:gd name="T17" fmla="*/ T16 w 400"/>
                              <a:gd name="T18" fmla="+- 0 10540 10240"/>
                              <a:gd name="T19" fmla="*/ 105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8" name="Freeform 1800"/>
                        <wps:cNvSpPr>
                          <a:spLocks/>
                        </wps:cNvSpPr>
                        <wps:spPr bwMode="auto">
                          <a:xfrm>
                            <a:off x="8508" y="10240"/>
                            <a:ext cx="184" cy="146"/>
                          </a:xfrm>
                          <a:custGeom>
                            <a:avLst/>
                            <a:gdLst>
                              <a:gd name="T0" fmla="+- 0 8508 8508"/>
                              <a:gd name="T1" fmla="*/ T0 w 184"/>
                              <a:gd name="T2" fmla="+- 0 10386 10240"/>
                              <a:gd name="T3" fmla="*/ 10386 h 146"/>
                              <a:gd name="T4" fmla="+- 0 8691 8508"/>
                              <a:gd name="T5" fmla="*/ T4 w 184"/>
                              <a:gd name="T6" fmla="+- 0 10386 10240"/>
                              <a:gd name="T7" fmla="*/ 10386 h 146"/>
                              <a:gd name="T8" fmla="+- 0 8691 8508"/>
                              <a:gd name="T9" fmla="*/ T8 w 184"/>
                              <a:gd name="T10" fmla="+- 0 10240 10240"/>
                              <a:gd name="T11" fmla="*/ 10240 h 146"/>
                              <a:gd name="T12" fmla="+- 0 8508 8508"/>
                              <a:gd name="T13" fmla="*/ T12 w 184"/>
                              <a:gd name="T14" fmla="+- 0 10240 10240"/>
                              <a:gd name="T15" fmla="*/ 10240 h 146"/>
                              <a:gd name="T16" fmla="+- 0 8508 8508"/>
                              <a:gd name="T17" fmla="*/ T16 w 184"/>
                              <a:gd name="T18" fmla="+- 0 10386 10240"/>
                              <a:gd name="T19" fmla="*/ 10386 h 146"/>
                            </a:gdLst>
                            <a:ahLst/>
                            <a:cxnLst>
                              <a:cxn ang="0">
                                <a:pos x="T1" y="T3"/>
                              </a:cxn>
                              <a:cxn ang="0">
                                <a:pos x="T5" y="T7"/>
                              </a:cxn>
                              <a:cxn ang="0">
                                <a:pos x="T9" y="T11"/>
                              </a:cxn>
                              <a:cxn ang="0">
                                <a:pos x="T13" y="T15"/>
                              </a:cxn>
                              <a:cxn ang="0">
                                <a:pos x="T17" y="T19"/>
                              </a:cxn>
                            </a:cxnLst>
                            <a:rect l="0" t="0" r="r" b="b"/>
                            <a:pathLst>
                              <a:path w="184"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9" name="Freeform 1799"/>
                        <wps:cNvSpPr>
                          <a:spLocks/>
                        </wps:cNvSpPr>
                        <wps:spPr bwMode="auto">
                          <a:xfrm>
                            <a:off x="8799" y="10240"/>
                            <a:ext cx="329" cy="300"/>
                          </a:xfrm>
                          <a:custGeom>
                            <a:avLst/>
                            <a:gdLst>
                              <a:gd name="T0" fmla="+- 0 8799 8799"/>
                              <a:gd name="T1" fmla="*/ T0 w 329"/>
                              <a:gd name="T2" fmla="+- 0 10540 10240"/>
                              <a:gd name="T3" fmla="*/ 10540 h 300"/>
                              <a:gd name="T4" fmla="+- 0 9128 8799"/>
                              <a:gd name="T5" fmla="*/ T4 w 329"/>
                              <a:gd name="T6" fmla="+- 0 10540 10240"/>
                              <a:gd name="T7" fmla="*/ 10540 h 300"/>
                              <a:gd name="T8" fmla="+- 0 9128 8799"/>
                              <a:gd name="T9" fmla="*/ T8 w 329"/>
                              <a:gd name="T10" fmla="+- 0 10240 10240"/>
                              <a:gd name="T11" fmla="*/ 10240 h 300"/>
                              <a:gd name="T12" fmla="+- 0 8799 8799"/>
                              <a:gd name="T13" fmla="*/ T12 w 329"/>
                              <a:gd name="T14" fmla="+- 0 10240 10240"/>
                              <a:gd name="T15" fmla="*/ 10240 h 300"/>
                              <a:gd name="T16" fmla="+- 0 8799 8799"/>
                              <a:gd name="T17" fmla="*/ T16 w 329"/>
                              <a:gd name="T18" fmla="+- 0 10540 10240"/>
                              <a:gd name="T19" fmla="*/ 10540 h 300"/>
                            </a:gdLst>
                            <a:ahLst/>
                            <a:cxnLst>
                              <a:cxn ang="0">
                                <a:pos x="T1" y="T3"/>
                              </a:cxn>
                              <a:cxn ang="0">
                                <a:pos x="T5" y="T7"/>
                              </a:cxn>
                              <a:cxn ang="0">
                                <a:pos x="T9" y="T11"/>
                              </a:cxn>
                              <a:cxn ang="0">
                                <a:pos x="T13" y="T15"/>
                              </a:cxn>
                              <a:cxn ang="0">
                                <a:pos x="T17" y="T19"/>
                              </a:cxn>
                            </a:cxnLst>
                            <a:rect l="0" t="0" r="r" b="b"/>
                            <a:pathLst>
                              <a:path w="329" h="300">
                                <a:moveTo>
                                  <a:pt x="0" y="300"/>
                                </a:moveTo>
                                <a:lnTo>
                                  <a:pt x="329" y="300"/>
                                </a:lnTo>
                                <a:lnTo>
                                  <a:pt x="3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0" name="Freeform 1798"/>
                        <wps:cNvSpPr>
                          <a:spLocks/>
                        </wps:cNvSpPr>
                        <wps:spPr bwMode="auto">
                          <a:xfrm>
                            <a:off x="8907" y="10240"/>
                            <a:ext cx="113" cy="146"/>
                          </a:xfrm>
                          <a:custGeom>
                            <a:avLst/>
                            <a:gdLst>
                              <a:gd name="T0" fmla="+- 0 8907 8907"/>
                              <a:gd name="T1" fmla="*/ T0 w 113"/>
                              <a:gd name="T2" fmla="+- 0 10386 10240"/>
                              <a:gd name="T3" fmla="*/ 10386 h 146"/>
                              <a:gd name="T4" fmla="+- 0 9020 8907"/>
                              <a:gd name="T5" fmla="*/ T4 w 113"/>
                              <a:gd name="T6" fmla="+- 0 10386 10240"/>
                              <a:gd name="T7" fmla="*/ 10386 h 146"/>
                              <a:gd name="T8" fmla="+- 0 9020 8907"/>
                              <a:gd name="T9" fmla="*/ T8 w 113"/>
                              <a:gd name="T10" fmla="+- 0 10240 10240"/>
                              <a:gd name="T11" fmla="*/ 10240 h 146"/>
                              <a:gd name="T12" fmla="+- 0 8907 8907"/>
                              <a:gd name="T13" fmla="*/ T12 w 113"/>
                              <a:gd name="T14" fmla="+- 0 10240 10240"/>
                              <a:gd name="T15" fmla="*/ 10240 h 146"/>
                              <a:gd name="T16" fmla="+- 0 8907 8907"/>
                              <a:gd name="T17" fmla="*/ T16 w 113"/>
                              <a:gd name="T18" fmla="+- 0 10386 10240"/>
                              <a:gd name="T19" fmla="*/ 10386 h 146"/>
                            </a:gdLst>
                            <a:ahLst/>
                            <a:cxnLst>
                              <a:cxn ang="0">
                                <a:pos x="T1" y="T3"/>
                              </a:cxn>
                              <a:cxn ang="0">
                                <a:pos x="T5" y="T7"/>
                              </a:cxn>
                              <a:cxn ang="0">
                                <a:pos x="T9" y="T11"/>
                              </a:cxn>
                              <a:cxn ang="0">
                                <a:pos x="T13" y="T15"/>
                              </a:cxn>
                              <a:cxn ang="0">
                                <a:pos x="T17" y="T19"/>
                              </a:cxn>
                            </a:cxnLst>
                            <a:rect l="0" t="0" r="r" b="b"/>
                            <a:pathLst>
                              <a:path w="113" h="146">
                                <a:moveTo>
                                  <a:pt x="0" y="146"/>
                                </a:moveTo>
                                <a:lnTo>
                                  <a:pt x="113" y="146"/>
                                </a:lnTo>
                                <a:lnTo>
                                  <a:pt x="11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1" name="Freeform 1797"/>
                        <wps:cNvSpPr>
                          <a:spLocks/>
                        </wps:cNvSpPr>
                        <wps:spPr bwMode="auto">
                          <a:xfrm>
                            <a:off x="9128" y="10240"/>
                            <a:ext cx="1868" cy="300"/>
                          </a:xfrm>
                          <a:custGeom>
                            <a:avLst/>
                            <a:gdLst>
                              <a:gd name="T0" fmla="+- 0 9128 9128"/>
                              <a:gd name="T1" fmla="*/ T0 w 1868"/>
                              <a:gd name="T2" fmla="+- 0 10540 10240"/>
                              <a:gd name="T3" fmla="*/ 10540 h 300"/>
                              <a:gd name="T4" fmla="+- 0 10996 9128"/>
                              <a:gd name="T5" fmla="*/ T4 w 1868"/>
                              <a:gd name="T6" fmla="+- 0 10540 10240"/>
                              <a:gd name="T7" fmla="*/ 10540 h 300"/>
                              <a:gd name="T8" fmla="+- 0 10996 9128"/>
                              <a:gd name="T9" fmla="*/ T8 w 1868"/>
                              <a:gd name="T10" fmla="+- 0 10240 10240"/>
                              <a:gd name="T11" fmla="*/ 10240 h 300"/>
                              <a:gd name="T12" fmla="+- 0 9128 9128"/>
                              <a:gd name="T13" fmla="*/ T12 w 1868"/>
                              <a:gd name="T14" fmla="+- 0 10240 10240"/>
                              <a:gd name="T15" fmla="*/ 10240 h 300"/>
                              <a:gd name="T16" fmla="+- 0 9128 9128"/>
                              <a:gd name="T17" fmla="*/ T16 w 1868"/>
                              <a:gd name="T18" fmla="+- 0 10540 10240"/>
                              <a:gd name="T19" fmla="*/ 10540 h 300"/>
                            </a:gdLst>
                            <a:ahLst/>
                            <a:cxnLst>
                              <a:cxn ang="0">
                                <a:pos x="T1" y="T3"/>
                              </a:cxn>
                              <a:cxn ang="0">
                                <a:pos x="T5" y="T7"/>
                              </a:cxn>
                              <a:cxn ang="0">
                                <a:pos x="T9" y="T11"/>
                              </a:cxn>
                              <a:cxn ang="0">
                                <a:pos x="T13" y="T15"/>
                              </a:cxn>
                              <a:cxn ang="0">
                                <a:pos x="T17" y="T19"/>
                              </a:cxn>
                            </a:cxnLst>
                            <a:rect l="0" t="0" r="r" b="b"/>
                            <a:pathLst>
                              <a:path w="1868" h="300">
                                <a:moveTo>
                                  <a:pt x="0" y="300"/>
                                </a:moveTo>
                                <a:lnTo>
                                  <a:pt x="1868" y="300"/>
                                </a:lnTo>
                                <a:lnTo>
                                  <a:pt x="186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2" name="Freeform 1796"/>
                        <wps:cNvSpPr>
                          <a:spLocks/>
                        </wps:cNvSpPr>
                        <wps:spPr bwMode="auto">
                          <a:xfrm>
                            <a:off x="9236" y="10240"/>
                            <a:ext cx="1652" cy="146"/>
                          </a:xfrm>
                          <a:custGeom>
                            <a:avLst/>
                            <a:gdLst>
                              <a:gd name="T0" fmla="+- 0 9236 9236"/>
                              <a:gd name="T1" fmla="*/ T0 w 1652"/>
                              <a:gd name="T2" fmla="+- 0 10386 10240"/>
                              <a:gd name="T3" fmla="*/ 10386 h 146"/>
                              <a:gd name="T4" fmla="+- 0 10888 9236"/>
                              <a:gd name="T5" fmla="*/ T4 w 1652"/>
                              <a:gd name="T6" fmla="+- 0 10386 10240"/>
                              <a:gd name="T7" fmla="*/ 10386 h 146"/>
                              <a:gd name="T8" fmla="+- 0 10888 9236"/>
                              <a:gd name="T9" fmla="*/ T8 w 1652"/>
                              <a:gd name="T10" fmla="+- 0 10240 10240"/>
                              <a:gd name="T11" fmla="*/ 10240 h 146"/>
                              <a:gd name="T12" fmla="+- 0 9236 9236"/>
                              <a:gd name="T13" fmla="*/ T12 w 1652"/>
                              <a:gd name="T14" fmla="+- 0 10240 10240"/>
                              <a:gd name="T15" fmla="*/ 10240 h 146"/>
                              <a:gd name="T16" fmla="+- 0 9236 9236"/>
                              <a:gd name="T17" fmla="*/ T16 w 1652"/>
                              <a:gd name="T18" fmla="+- 0 10386 10240"/>
                              <a:gd name="T19" fmla="*/ 10386 h 146"/>
                            </a:gdLst>
                            <a:ahLst/>
                            <a:cxnLst>
                              <a:cxn ang="0">
                                <a:pos x="T1" y="T3"/>
                              </a:cxn>
                              <a:cxn ang="0">
                                <a:pos x="T5" y="T7"/>
                              </a:cxn>
                              <a:cxn ang="0">
                                <a:pos x="T9" y="T11"/>
                              </a:cxn>
                              <a:cxn ang="0">
                                <a:pos x="T13" y="T15"/>
                              </a:cxn>
                              <a:cxn ang="0">
                                <a:pos x="T17" y="T19"/>
                              </a:cxn>
                            </a:cxnLst>
                            <a:rect l="0" t="0" r="r" b="b"/>
                            <a:pathLst>
                              <a:path w="1652" h="146">
                                <a:moveTo>
                                  <a:pt x="0" y="146"/>
                                </a:moveTo>
                                <a:lnTo>
                                  <a:pt x="1652" y="146"/>
                                </a:lnTo>
                                <a:lnTo>
                                  <a:pt x="1652"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3" name="Freeform 1795"/>
                        <wps:cNvSpPr>
                          <a:spLocks/>
                        </wps:cNvSpPr>
                        <wps:spPr bwMode="auto">
                          <a:xfrm>
                            <a:off x="10996" y="10240"/>
                            <a:ext cx="400" cy="300"/>
                          </a:xfrm>
                          <a:custGeom>
                            <a:avLst/>
                            <a:gdLst>
                              <a:gd name="T0" fmla="+- 0 10996 10996"/>
                              <a:gd name="T1" fmla="*/ T0 w 400"/>
                              <a:gd name="T2" fmla="+- 0 10540 10240"/>
                              <a:gd name="T3" fmla="*/ 10540 h 300"/>
                              <a:gd name="T4" fmla="+- 0 11396 10996"/>
                              <a:gd name="T5" fmla="*/ T4 w 400"/>
                              <a:gd name="T6" fmla="+- 0 10540 10240"/>
                              <a:gd name="T7" fmla="*/ 10540 h 300"/>
                              <a:gd name="T8" fmla="+- 0 11396 10996"/>
                              <a:gd name="T9" fmla="*/ T8 w 400"/>
                              <a:gd name="T10" fmla="+- 0 10240 10240"/>
                              <a:gd name="T11" fmla="*/ 10240 h 300"/>
                              <a:gd name="T12" fmla="+- 0 10996 10996"/>
                              <a:gd name="T13" fmla="*/ T12 w 400"/>
                              <a:gd name="T14" fmla="+- 0 10240 10240"/>
                              <a:gd name="T15" fmla="*/ 10240 h 300"/>
                              <a:gd name="T16" fmla="+- 0 10996 10996"/>
                              <a:gd name="T17" fmla="*/ T16 w 400"/>
                              <a:gd name="T18" fmla="+- 0 10540 10240"/>
                              <a:gd name="T19" fmla="*/ 10540 h 300"/>
                            </a:gdLst>
                            <a:ahLst/>
                            <a:cxnLst>
                              <a:cxn ang="0">
                                <a:pos x="T1" y="T3"/>
                              </a:cxn>
                              <a:cxn ang="0">
                                <a:pos x="T5" y="T7"/>
                              </a:cxn>
                              <a:cxn ang="0">
                                <a:pos x="T9" y="T11"/>
                              </a:cxn>
                              <a:cxn ang="0">
                                <a:pos x="T13" y="T15"/>
                              </a:cxn>
                              <a:cxn ang="0">
                                <a:pos x="T17" y="T19"/>
                              </a:cxn>
                            </a:cxnLst>
                            <a:rect l="0" t="0" r="r" b="b"/>
                            <a:pathLst>
                              <a:path w="400" h="300">
                                <a:moveTo>
                                  <a:pt x="0" y="300"/>
                                </a:moveTo>
                                <a:lnTo>
                                  <a:pt x="400" y="300"/>
                                </a:lnTo>
                                <a:lnTo>
                                  <a:pt x="4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4" name="Freeform 1794"/>
                        <wps:cNvSpPr>
                          <a:spLocks/>
                        </wps:cNvSpPr>
                        <wps:spPr bwMode="auto">
                          <a:xfrm>
                            <a:off x="11104" y="10240"/>
                            <a:ext cx="184" cy="146"/>
                          </a:xfrm>
                          <a:custGeom>
                            <a:avLst/>
                            <a:gdLst>
                              <a:gd name="T0" fmla="+- 0 11104 11104"/>
                              <a:gd name="T1" fmla="*/ T0 w 184"/>
                              <a:gd name="T2" fmla="+- 0 10386 10240"/>
                              <a:gd name="T3" fmla="*/ 10386 h 146"/>
                              <a:gd name="T4" fmla="+- 0 11288 11104"/>
                              <a:gd name="T5" fmla="*/ T4 w 184"/>
                              <a:gd name="T6" fmla="+- 0 10386 10240"/>
                              <a:gd name="T7" fmla="*/ 10386 h 146"/>
                              <a:gd name="T8" fmla="+- 0 11288 11104"/>
                              <a:gd name="T9" fmla="*/ T8 w 184"/>
                              <a:gd name="T10" fmla="+- 0 10240 10240"/>
                              <a:gd name="T11" fmla="*/ 10240 h 146"/>
                              <a:gd name="T12" fmla="+- 0 11104 11104"/>
                              <a:gd name="T13" fmla="*/ T12 w 184"/>
                              <a:gd name="T14" fmla="+- 0 10240 10240"/>
                              <a:gd name="T15" fmla="*/ 10240 h 146"/>
                              <a:gd name="T16" fmla="+- 0 11104 11104"/>
                              <a:gd name="T17" fmla="*/ T16 w 184"/>
                              <a:gd name="T18" fmla="+- 0 10386 10240"/>
                              <a:gd name="T19" fmla="*/ 10386 h 146"/>
                            </a:gdLst>
                            <a:ahLst/>
                            <a:cxnLst>
                              <a:cxn ang="0">
                                <a:pos x="T1" y="T3"/>
                              </a:cxn>
                              <a:cxn ang="0">
                                <a:pos x="T5" y="T7"/>
                              </a:cxn>
                              <a:cxn ang="0">
                                <a:pos x="T9" y="T11"/>
                              </a:cxn>
                              <a:cxn ang="0">
                                <a:pos x="T13" y="T15"/>
                              </a:cxn>
                              <a:cxn ang="0">
                                <a:pos x="T17" y="T19"/>
                              </a:cxn>
                            </a:cxnLst>
                            <a:rect l="0" t="0" r="r" b="b"/>
                            <a:pathLst>
                              <a:path w="184" h="146">
                                <a:moveTo>
                                  <a:pt x="0" y="146"/>
                                </a:moveTo>
                                <a:lnTo>
                                  <a:pt x="184" y="146"/>
                                </a:lnTo>
                                <a:lnTo>
                                  <a:pt x="184"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5" name="Freeform 1793"/>
                        <wps:cNvSpPr>
                          <a:spLocks/>
                        </wps:cNvSpPr>
                        <wps:spPr bwMode="auto">
                          <a:xfrm>
                            <a:off x="11396" y="10240"/>
                            <a:ext cx="399" cy="300"/>
                          </a:xfrm>
                          <a:custGeom>
                            <a:avLst/>
                            <a:gdLst>
                              <a:gd name="T0" fmla="+- 0 11396 11396"/>
                              <a:gd name="T1" fmla="*/ T0 w 399"/>
                              <a:gd name="T2" fmla="+- 0 10540 10240"/>
                              <a:gd name="T3" fmla="*/ 10540 h 300"/>
                              <a:gd name="T4" fmla="+- 0 11795 11396"/>
                              <a:gd name="T5" fmla="*/ T4 w 399"/>
                              <a:gd name="T6" fmla="+- 0 10540 10240"/>
                              <a:gd name="T7" fmla="*/ 10540 h 300"/>
                              <a:gd name="T8" fmla="+- 0 11795 11396"/>
                              <a:gd name="T9" fmla="*/ T8 w 399"/>
                              <a:gd name="T10" fmla="+- 0 10240 10240"/>
                              <a:gd name="T11" fmla="*/ 10240 h 300"/>
                              <a:gd name="T12" fmla="+- 0 11396 11396"/>
                              <a:gd name="T13" fmla="*/ T12 w 399"/>
                              <a:gd name="T14" fmla="+- 0 10240 10240"/>
                              <a:gd name="T15" fmla="*/ 10240 h 300"/>
                              <a:gd name="T16" fmla="+- 0 11396 11396"/>
                              <a:gd name="T17" fmla="*/ T16 w 399"/>
                              <a:gd name="T18" fmla="+- 0 10540 10240"/>
                              <a:gd name="T19" fmla="*/ 10540 h 300"/>
                            </a:gdLst>
                            <a:ahLst/>
                            <a:cxnLst>
                              <a:cxn ang="0">
                                <a:pos x="T1" y="T3"/>
                              </a:cxn>
                              <a:cxn ang="0">
                                <a:pos x="T5" y="T7"/>
                              </a:cxn>
                              <a:cxn ang="0">
                                <a:pos x="T9" y="T11"/>
                              </a:cxn>
                              <a:cxn ang="0">
                                <a:pos x="T13" y="T15"/>
                              </a:cxn>
                              <a:cxn ang="0">
                                <a:pos x="T17" y="T19"/>
                              </a:cxn>
                            </a:cxnLst>
                            <a:rect l="0" t="0" r="r" b="b"/>
                            <a:pathLst>
                              <a:path w="399"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6" name="Freeform 1792"/>
                        <wps:cNvSpPr>
                          <a:spLocks/>
                        </wps:cNvSpPr>
                        <wps:spPr bwMode="auto">
                          <a:xfrm>
                            <a:off x="11504" y="10240"/>
                            <a:ext cx="183" cy="146"/>
                          </a:xfrm>
                          <a:custGeom>
                            <a:avLst/>
                            <a:gdLst>
                              <a:gd name="T0" fmla="+- 0 11504 11504"/>
                              <a:gd name="T1" fmla="*/ T0 w 183"/>
                              <a:gd name="T2" fmla="+- 0 10386 10240"/>
                              <a:gd name="T3" fmla="*/ 10386 h 146"/>
                              <a:gd name="T4" fmla="+- 0 11687 11504"/>
                              <a:gd name="T5" fmla="*/ T4 w 183"/>
                              <a:gd name="T6" fmla="+- 0 10386 10240"/>
                              <a:gd name="T7" fmla="*/ 10386 h 146"/>
                              <a:gd name="T8" fmla="+- 0 11687 11504"/>
                              <a:gd name="T9" fmla="*/ T8 w 183"/>
                              <a:gd name="T10" fmla="+- 0 10240 10240"/>
                              <a:gd name="T11" fmla="*/ 10240 h 146"/>
                              <a:gd name="T12" fmla="+- 0 11504 11504"/>
                              <a:gd name="T13" fmla="*/ T12 w 183"/>
                              <a:gd name="T14" fmla="+- 0 10240 10240"/>
                              <a:gd name="T15" fmla="*/ 10240 h 146"/>
                              <a:gd name="T16" fmla="+- 0 11504 11504"/>
                              <a:gd name="T17" fmla="*/ T16 w 183"/>
                              <a:gd name="T18" fmla="+- 0 10386 10240"/>
                              <a:gd name="T19" fmla="*/ 10386 h 146"/>
                            </a:gdLst>
                            <a:ahLst/>
                            <a:cxnLst>
                              <a:cxn ang="0">
                                <a:pos x="T1" y="T3"/>
                              </a:cxn>
                              <a:cxn ang="0">
                                <a:pos x="T5" y="T7"/>
                              </a:cxn>
                              <a:cxn ang="0">
                                <a:pos x="T9" y="T11"/>
                              </a:cxn>
                              <a:cxn ang="0">
                                <a:pos x="T13" y="T15"/>
                              </a:cxn>
                              <a:cxn ang="0">
                                <a:pos x="T17" y="T19"/>
                              </a:cxn>
                            </a:cxnLst>
                            <a:rect l="0" t="0" r="r" b="b"/>
                            <a:pathLst>
                              <a:path w="183"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7" name="Freeform 1791"/>
                        <wps:cNvSpPr>
                          <a:spLocks/>
                        </wps:cNvSpPr>
                        <wps:spPr bwMode="auto">
                          <a:xfrm>
                            <a:off x="11795" y="10240"/>
                            <a:ext cx="400" cy="300"/>
                          </a:xfrm>
                          <a:custGeom>
                            <a:avLst/>
                            <a:gdLst>
                              <a:gd name="T0" fmla="+- 0 11795 11795"/>
                              <a:gd name="T1" fmla="*/ T0 w 400"/>
                              <a:gd name="T2" fmla="+- 0 10540 10240"/>
                              <a:gd name="T3" fmla="*/ 10540 h 300"/>
                              <a:gd name="T4" fmla="+- 0 12194 11795"/>
                              <a:gd name="T5" fmla="*/ T4 w 400"/>
                              <a:gd name="T6" fmla="+- 0 10540 10240"/>
                              <a:gd name="T7" fmla="*/ 10540 h 300"/>
                              <a:gd name="T8" fmla="+- 0 12194 11795"/>
                              <a:gd name="T9" fmla="*/ T8 w 400"/>
                              <a:gd name="T10" fmla="+- 0 10240 10240"/>
                              <a:gd name="T11" fmla="*/ 10240 h 300"/>
                              <a:gd name="T12" fmla="+- 0 11795 11795"/>
                              <a:gd name="T13" fmla="*/ T12 w 400"/>
                              <a:gd name="T14" fmla="+- 0 10240 10240"/>
                              <a:gd name="T15" fmla="*/ 10240 h 300"/>
                              <a:gd name="T16" fmla="+- 0 11795 11795"/>
                              <a:gd name="T17" fmla="*/ T16 w 400"/>
                              <a:gd name="T18" fmla="+- 0 10540 10240"/>
                              <a:gd name="T19" fmla="*/ 105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8" name="Freeform 1790"/>
                        <wps:cNvSpPr>
                          <a:spLocks/>
                        </wps:cNvSpPr>
                        <wps:spPr bwMode="auto">
                          <a:xfrm>
                            <a:off x="11903" y="10240"/>
                            <a:ext cx="184" cy="146"/>
                          </a:xfrm>
                          <a:custGeom>
                            <a:avLst/>
                            <a:gdLst>
                              <a:gd name="T0" fmla="+- 0 11903 11903"/>
                              <a:gd name="T1" fmla="*/ T0 w 184"/>
                              <a:gd name="T2" fmla="+- 0 10386 10240"/>
                              <a:gd name="T3" fmla="*/ 10386 h 146"/>
                              <a:gd name="T4" fmla="+- 0 12086 11903"/>
                              <a:gd name="T5" fmla="*/ T4 w 184"/>
                              <a:gd name="T6" fmla="+- 0 10386 10240"/>
                              <a:gd name="T7" fmla="*/ 10386 h 146"/>
                              <a:gd name="T8" fmla="+- 0 12086 11903"/>
                              <a:gd name="T9" fmla="*/ T8 w 184"/>
                              <a:gd name="T10" fmla="+- 0 10240 10240"/>
                              <a:gd name="T11" fmla="*/ 10240 h 146"/>
                              <a:gd name="T12" fmla="+- 0 11903 11903"/>
                              <a:gd name="T13" fmla="*/ T12 w 184"/>
                              <a:gd name="T14" fmla="+- 0 10240 10240"/>
                              <a:gd name="T15" fmla="*/ 10240 h 146"/>
                              <a:gd name="T16" fmla="+- 0 11903 11903"/>
                              <a:gd name="T17" fmla="*/ T16 w 184"/>
                              <a:gd name="T18" fmla="+- 0 10386 10240"/>
                              <a:gd name="T19" fmla="*/ 10386 h 146"/>
                            </a:gdLst>
                            <a:ahLst/>
                            <a:cxnLst>
                              <a:cxn ang="0">
                                <a:pos x="T1" y="T3"/>
                              </a:cxn>
                              <a:cxn ang="0">
                                <a:pos x="T5" y="T7"/>
                              </a:cxn>
                              <a:cxn ang="0">
                                <a:pos x="T9" y="T11"/>
                              </a:cxn>
                              <a:cxn ang="0">
                                <a:pos x="T13" y="T15"/>
                              </a:cxn>
                              <a:cxn ang="0">
                                <a:pos x="T17" y="T19"/>
                              </a:cxn>
                            </a:cxnLst>
                            <a:rect l="0" t="0" r="r" b="b"/>
                            <a:pathLst>
                              <a:path w="184"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9" name="Freeform 1789"/>
                        <wps:cNvSpPr>
                          <a:spLocks/>
                        </wps:cNvSpPr>
                        <wps:spPr bwMode="auto">
                          <a:xfrm>
                            <a:off x="12194" y="10240"/>
                            <a:ext cx="398" cy="300"/>
                          </a:xfrm>
                          <a:custGeom>
                            <a:avLst/>
                            <a:gdLst>
                              <a:gd name="T0" fmla="+- 0 12194 12194"/>
                              <a:gd name="T1" fmla="*/ T0 w 398"/>
                              <a:gd name="T2" fmla="+- 0 10540 10240"/>
                              <a:gd name="T3" fmla="*/ 10540 h 300"/>
                              <a:gd name="T4" fmla="+- 0 12593 12194"/>
                              <a:gd name="T5" fmla="*/ T4 w 398"/>
                              <a:gd name="T6" fmla="+- 0 10540 10240"/>
                              <a:gd name="T7" fmla="*/ 10540 h 300"/>
                              <a:gd name="T8" fmla="+- 0 12593 12194"/>
                              <a:gd name="T9" fmla="*/ T8 w 398"/>
                              <a:gd name="T10" fmla="+- 0 10240 10240"/>
                              <a:gd name="T11" fmla="*/ 10240 h 300"/>
                              <a:gd name="T12" fmla="+- 0 12194 12194"/>
                              <a:gd name="T13" fmla="*/ T12 w 398"/>
                              <a:gd name="T14" fmla="+- 0 10240 10240"/>
                              <a:gd name="T15" fmla="*/ 10240 h 300"/>
                              <a:gd name="T16" fmla="+- 0 12194 12194"/>
                              <a:gd name="T17" fmla="*/ T16 w 398"/>
                              <a:gd name="T18" fmla="+- 0 10540 10240"/>
                              <a:gd name="T19" fmla="*/ 105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0" name="Freeform 1788"/>
                        <wps:cNvSpPr>
                          <a:spLocks/>
                        </wps:cNvSpPr>
                        <wps:spPr bwMode="auto">
                          <a:xfrm>
                            <a:off x="12302" y="10240"/>
                            <a:ext cx="182" cy="146"/>
                          </a:xfrm>
                          <a:custGeom>
                            <a:avLst/>
                            <a:gdLst>
                              <a:gd name="T0" fmla="+- 0 12302 12302"/>
                              <a:gd name="T1" fmla="*/ T0 w 182"/>
                              <a:gd name="T2" fmla="+- 0 10386 10240"/>
                              <a:gd name="T3" fmla="*/ 10386 h 146"/>
                              <a:gd name="T4" fmla="+- 0 12485 12302"/>
                              <a:gd name="T5" fmla="*/ T4 w 182"/>
                              <a:gd name="T6" fmla="+- 0 10386 10240"/>
                              <a:gd name="T7" fmla="*/ 10386 h 146"/>
                              <a:gd name="T8" fmla="+- 0 12485 12302"/>
                              <a:gd name="T9" fmla="*/ T8 w 182"/>
                              <a:gd name="T10" fmla="+- 0 10240 10240"/>
                              <a:gd name="T11" fmla="*/ 10240 h 146"/>
                              <a:gd name="T12" fmla="+- 0 12302 12302"/>
                              <a:gd name="T13" fmla="*/ T12 w 182"/>
                              <a:gd name="T14" fmla="+- 0 10240 10240"/>
                              <a:gd name="T15" fmla="*/ 10240 h 146"/>
                              <a:gd name="T16" fmla="+- 0 12302 12302"/>
                              <a:gd name="T17" fmla="*/ T16 w 182"/>
                              <a:gd name="T18" fmla="+- 0 10386 10240"/>
                              <a:gd name="T19" fmla="*/ 10386 h 146"/>
                            </a:gdLst>
                            <a:ahLst/>
                            <a:cxnLst>
                              <a:cxn ang="0">
                                <a:pos x="T1" y="T3"/>
                              </a:cxn>
                              <a:cxn ang="0">
                                <a:pos x="T5" y="T7"/>
                              </a:cxn>
                              <a:cxn ang="0">
                                <a:pos x="T9" y="T11"/>
                              </a:cxn>
                              <a:cxn ang="0">
                                <a:pos x="T13" y="T15"/>
                              </a:cxn>
                              <a:cxn ang="0">
                                <a:pos x="T17" y="T19"/>
                              </a:cxn>
                            </a:cxnLst>
                            <a:rect l="0" t="0" r="r" b="b"/>
                            <a:pathLst>
                              <a:path w="182"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1" name="Freeform 1787"/>
                        <wps:cNvSpPr>
                          <a:spLocks/>
                        </wps:cNvSpPr>
                        <wps:spPr bwMode="auto">
                          <a:xfrm>
                            <a:off x="12593" y="10240"/>
                            <a:ext cx="330" cy="300"/>
                          </a:xfrm>
                          <a:custGeom>
                            <a:avLst/>
                            <a:gdLst>
                              <a:gd name="T0" fmla="+- 0 12593 12593"/>
                              <a:gd name="T1" fmla="*/ T0 w 330"/>
                              <a:gd name="T2" fmla="+- 0 10540 10240"/>
                              <a:gd name="T3" fmla="*/ 10540 h 300"/>
                              <a:gd name="T4" fmla="+- 0 12923 12593"/>
                              <a:gd name="T5" fmla="*/ T4 w 330"/>
                              <a:gd name="T6" fmla="+- 0 10540 10240"/>
                              <a:gd name="T7" fmla="*/ 10540 h 300"/>
                              <a:gd name="T8" fmla="+- 0 12923 12593"/>
                              <a:gd name="T9" fmla="*/ T8 w 330"/>
                              <a:gd name="T10" fmla="+- 0 10240 10240"/>
                              <a:gd name="T11" fmla="*/ 10240 h 300"/>
                              <a:gd name="T12" fmla="+- 0 12593 12593"/>
                              <a:gd name="T13" fmla="*/ T12 w 330"/>
                              <a:gd name="T14" fmla="+- 0 10240 10240"/>
                              <a:gd name="T15" fmla="*/ 10240 h 300"/>
                              <a:gd name="T16" fmla="+- 0 12593 12593"/>
                              <a:gd name="T17" fmla="*/ T16 w 330"/>
                              <a:gd name="T18" fmla="+- 0 10540 10240"/>
                              <a:gd name="T19" fmla="*/ 10540 h 300"/>
                            </a:gdLst>
                            <a:ahLst/>
                            <a:cxnLst>
                              <a:cxn ang="0">
                                <a:pos x="T1" y="T3"/>
                              </a:cxn>
                              <a:cxn ang="0">
                                <a:pos x="T5" y="T7"/>
                              </a:cxn>
                              <a:cxn ang="0">
                                <a:pos x="T9" y="T11"/>
                              </a:cxn>
                              <a:cxn ang="0">
                                <a:pos x="T13" y="T15"/>
                              </a:cxn>
                              <a:cxn ang="0">
                                <a:pos x="T17" y="T19"/>
                              </a:cxn>
                            </a:cxnLst>
                            <a:rect l="0" t="0" r="r" b="b"/>
                            <a:pathLst>
                              <a:path w="330" h="300">
                                <a:moveTo>
                                  <a:pt x="0" y="300"/>
                                </a:moveTo>
                                <a:lnTo>
                                  <a:pt x="330" y="300"/>
                                </a:lnTo>
                                <a:lnTo>
                                  <a:pt x="3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2" name="Freeform 1786"/>
                        <wps:cNvSpPr>
                          <a:spLocks/>
                        </wps:cNvSpPr>
                        <wps:spPr bwMode="auto">
                          <a:xfrm>
                            <a:off x="12701" y="10240"/>
                            <a:ext cx="113" cy="146"/>
                          </a:xfrm>
                          <a:custGeom>
                            <a:avLst/>
                            <a:gdLst>
                              <a:gd name="T0" fmla="+- 0 12701 12701"/>
                              <a:gd name="T1" fmla="*/ T0 w 113"/>
                              <a:gd name="T2" fmla="+- 0 10386 10240"/>
                              <a:gd name="T3" fmla="*/ 10386 h 146"/>
                              <a:gd name="T4" fmla="+- 0 12814 12701"/>
                              <a:gd name="T5" fmla="*/ T4 w 113"/>
                              <a:gd name="T6" fmla="+- 0 10386 10240"/>
                              <a:gd name="T7" fmla="*/ 10386 h 146"/>
                              <a:gd name="T8" fmla="+- 0 12814 12701"/>
                              <a:gd name="T9" fmla="*/ T8 w 113"/>
                              <a:gd name="T10" fmla="+- 0 10240 10240"/>
                              <a:gd name="T11" fmla="*/ 10240 h 146"/>
                              <a:gd name="T12" fmla="+- 0 12701 12701"/>
                              <a:gd name="T13" fmla="*/ T12 w 113"/>
                              <a:gd name="T14" fmla="+- 0 10240 10240"/>
                              <a:gd name="T15" fmla="*/ 10240 h 146"/>
                              <a:gd name="T16" fmla="+- 0 12701 12701"/>
                              <a:gd name="T17" fmla="*/ T16 w 113"/>
                              <a:gd name="T18" fmla="+- 0 10386 10240"/>
                              <a:gd name="T19" fmla="*/ 10386 h 146"/>
                            </a:gdLst>
                            <a:ahLst/>
                            <a:cxnLst>
                              <a:cxn ang="0">
                                <a:pos x="T1" y="T3"/>
                              </a:cxn>
                              <a:cxn ang="0">
                                <a:pos x="T5" y="T7"/>
                              </a:cxn>
                              <a:cxn ang="0">
                                <a:pos x="T9" y="T11"/>
                              </a:cxn>
                              <a:cxn ang="0">
                                <a:pos x="T13" y="T15"/>
                              </a:cxn>
                              <a:cxn ang="0">
                                <a:pos x="T17" y="T19"/>
                              </a:cxn>
                            </a:cxnLst>
                            <a:rect l="0" t="0" r="r" b="b"/>
                            <a:pathLst>
                              <a:path w="113" h="146">
                                <a:moveTo>
                                  <a:pt x="0" y="146"/>
                                </a:moveTo>
                                <a:lnTo>
                                  <a:pt x="113" y="146"/>
                                </a:lnTo>
                                <a:lnTo>
                                  <a:pt x="11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69114" id="Group 1785" o:spid="_x0000_s1026" style="position:absolute;margin-left:66.1pt;margin-top:511.5pt;width:580.55pt;height:16pt;z-index:-3207;mso-position-horizontal-relative:page;mso-position-vertical-relative:page" coordorigin="1322,10230" coordsize="1161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">
                <v:shape id="Freeform 1821" o:spid="_x0000_s1027" style="position:absolute;left:1332;top:10240;width:1620;height:300;visibility:visible;mso-wrap-style:square;v-text-anchor:top" coordsize="162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" path="m,300r1620,l1620,,,,,300xe" fillcolor="#c6e9f1" stroked="f">
                  <v:path arrowok="t" o:connecttype="custom" o:connectlocs="0,10540;1620,10540;1620,10240;0,10240;0,10540" o:connectangles="0,0,0,0,0"/>
                </v:shape>
                <v:shape id="Freeform 1820" o:spid="_x0000_s1028" style="position:absolute;left:1440;top:10240;width:1404;height:146;visibility:visible;mso-wrap-style:square;v-text-anchor:top" coordsize="140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" path="m,146r1404,l1404,,,,,146xe" fillcolor="#c6e9f1" stroked="f">
                  <v:path arrowok="t" o:connecttype="custom" o:connectlocs="0,10386;1404,10386;1404,10240;0,10240;0,10386" o:connectangles="0,0,0,0,0"/>
                </v:shape>
                <v:shape id="Freeform 1819" o:spid="_x0000_s1029" style="position:absolute;left:2952;top:10240;width:560;height:300;visibility:visible;mso-wrap-style:square;v-text-anchor:top" coordsize="5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" path="m,300r561,l561,,,,,300xe" fillcolor="#c6e9f1" stroked="f">
                  <v:path arrowok="t" o:connecttype="custom" o:connectlocs="0,10540;561,10540;561,10240;0,10240;0,10540" o:connectangles="0,0,0,0,0"/>
                </v:shape>
                <v:shape id="Freeform 1818" o:spid="_x0000_s1030" style="position:absolute;left:3060;top:10240;width:344;height:146;visibility:visible;mso-wrap-style:square;v-text-anchor:top" coordsize="34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" path="m,146r345,l345,,,,,146xe" fillcolor="#c6e9f1" stroked="f">
                  <v:path arrowok="t" o:connecttype="custom" o:connectlocs="0,10386;345,10386;345,10240;0,10240;0,10386" o:connectangles="0,0,0,0,0"/>
                </v:shape>
                <v:shape id="Freeform 1817" o:spid="_x0000_s1031" style="position:absolute;left:3513;top:102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" path="m,300r398,l398,,,,,300xe" fillcolor="#c6e9f1" stroked="f">
                  <v:path arrowok="t" o:connecttype="custom" o:connectlocs="0,10540;398,10540;398,10240;0,10240;0,10540" o:connectangles="0,0,0,0,0"/>
                </v:shape>
                <v:shape id="Freeform 1816" o:spid="_x0000_s1032" style="position:absolute;left:3621;top:102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" path="m,146r182,l182,,,,,146xe" fillcolor="#c6e9f1" stroked="f">
                  <v:path arrowok="t" o:connecttype="custom" o:connectlocs="0,10386;182,10386;182,10240;0,10240;0,10386" o:connectangles="0,0,0,0,0"/>
                </v:shape>
                <v:shape id="Freeform 1815" o:spid="_x0000_s1033" style="position:absolute;left:3911;top:102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" path="m,300r400,l400,,,,,300xe" fillcolor="#c6e9f1" stroked="f">
                  <v:path arrowok="t" o:connecttype="custom" o:connectlocs="0,10540;400,10540;400,10240;0,10240;0,10540" o:connectangles="0,0,0,0,0"/>
                </v:shape>
                <v:shape id="Freeform 1814" o:spid="_x0000_s1034" style="position:absolute;left:4019;top:102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" path="m,146r184,l184,,,,,146xe" fillcolor="#c6e9f1" stroked="f">
                  <v:path arrowok="t" o:connecttype="custom" o:connectlocs="0,10386;184,10386;184,10240;0,10240;0,10386" o:connectangles="0,0,0,0,0"/>
                </v:shape>
                <v:shape id="Freeform 1813" o:spid="_x0000_s1035" style="position:absolute;left:4311;top:102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" path="m,300r398,l398,,,,,300xe" fillcolor="#c6e9f1" stroked="f">
                  <v:path arrowok="t" o:connecttype="custom" o:connectlocs="0,10540;398,10540;398,10240;0,10240;0,10540" o:connectangles="0,0,0,0,0"/>
                </v:shape>
                <v:shape id="Freeform 1812" o:spid="_x0000_s1036" style="position:absolute;left:4419;top:102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" path="m,146r182,l182,,,,,146xe" fillcolor="#c6e9f1" stroked="f">
                  <v:path arrowok="t" o:connecttype="custom" o:connectlocs="0,10386;182,10386;182,10240;0,10240;0,10386" o:connectangles="0,0,0,0,0"/>
                </v:shape>
                <v:shape id="Freeform 1811" o:spid="_x0000_s1037" style="position:absolute;left:4709;top:10240;width:329;height:300;visibility:visible;mso-wrap-style:square;v-text-anchor:top" coordsize="3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" path="m,300r329,l329,,,,,300xe" fillcolor="#c6e9f1" stroked="f">
                  <v:path arrowok="t" o:connecttype="custom" o:connectlocs="0,10540;329,10540;329,10240;0,10240;0,10540" o:connectangles="0,0,0,0,0"/>
                </v:shape>
                <v:shape id="Freeform 1810" o:spid="_x0000_s1038" style="position:absolute;left:4817;top:102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" path="m,146r113,l113,,,,,146xe" fillcolor="#c6e9f1" stroked="f">
                  <v:path arrowok="t" o:connecttype="custom" o:connectlocs="0,10386;113,10386;113,10240;0,10240;0,10386" o:connectangles="0,0,0,0,0"/>
                </v:shape>
                <v:shape id="Freeform 1809" o:spid="_x0000_s1039" style="position:absolute;left:5038;top:10240;width:2165;height:300;visibility:visible;mso-wrap-style:square;v-text-anchor:top" coordsize="21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" path="m,300r2165,l2165,,,,,300xe" fillcolor="#c6e9f1" stroked="f">
                  <v:path arrowok="t" o:connecttype="custom" o:connectlocs="0,10540;2165,10540;2165,10240;0,10240;0,10540" o:connectangles="0,0,0,0,0"/>
                </v:shape>
                <v:shape id="Freeform 1808" o:spid="_x0000_s1040" style="position:absolute;left:5146;top:10240;width:1949;height:146;visibility:visible;mso-wrap-style:square;v-text-anchor:top" coordsize="194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" path="m,146r1949,l1949,,,,,146xe" fillcolor="#c6e9f1" stroked="f">
                  <v:path arrowok="t" o:connecttype="custom" o:connectlocs="0,10386;1949,10386;1949,10240;0,10240;0,10386" o:connectangles="0,0,0,0,0"/>
                </v:shape>
                <v:shape id="Freeform 1807" o:spid="_x0000_s1041" style="position:absolute;left:7203;top:102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" path="m,300r399,l399,,,,,300xe" fillcolor="#c6e9f1" stroked="f">
                  <v:path arrowok="t" o:connecttype="custom" o:connectlocs="0,10540;399,10540;399,10240;0,10240;0,10540" o:connectangles="0,0,0,0,0"/>
                </v:shape>
                <v:shape id="Freeform 1806" o:spid="_x0000_s1042" style="position:absolute;left:7311;top:102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" path="m,146r183,l183,,,,,146xe" fillcolor="#c6e9f1" stroked="f">
                  <v:path arrowok="t" o:connecttype="custom" o:connectlocs="0,10386;183,10386;183,10240;0,10240;0,10386" o:connectangles="0,0,0,0,0"/>
                </v:shape>
                <v:shape id="Freeform 1805" o:spid="_x0000_s1043" style="position:absolute;left:7602;top:102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" path="m,300r399,l399,,,,,300xe" fillcolor="#c6e9f1" stroked="f">
                  <v:path arrowok="t" o:connecttype="custom" o:connectlocs="0,10540;399,10540;399,10240;0,10240;0,10540" o:connectangles="0,0,0,0,0"/>
                </v:shape>
                <v:shape id="Freeform 1804" o:spid="_x0000_s1044" style="position:absolute;left:7710;top:102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" path="m,146r183,l183,,,,,146xe" fillcolor="#c6e9f1" stroked="f">
                  <v:path arrowok="t" o:connecttype="custom" o:connectlocs="0,10386;183,10386;183,10240;0,10240;0,10386" o:connectangles="0,0,0,0,0"/>
                </v:shape>
                <v:shape id="Freeform 1803" o:spid="_x0000_s1045" style="position:absolute;left:8001;top:102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" path="m,300r399,l399,,,,,300xe" fillcolor="#c6e9f1" stroked="f">
                  <v:path arrowok="t" o:connecttype="custom" o:connectlocs="0,10540;399,10540;399,10240;0,10240;0,10540" o:connectangles="0,0,0,0,0"/>
                </v:shape>
                <v:shape id="Freeform 1802" o:spid="_x0000_s1046" style="position:absolute;left:8109;top:102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" path="m,146r183,l183,,,,,146xe" fillcolor="#c6e9f1" stroked="f">
                  <v:path arrowok="t" o:connecttype="custom" o:connectlocs="0,10386;183,10386;183,10240;0,10240;0,10386" o:connectangles="0,0,0,0,0"/>
                </v:shape>
                <v:shape id="Freeform 1801" o:spid="_x0000_s1047" style="position:absolute;left:8400;top:102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" path="m,300r399,l399,,,,,300xe" fillcolor="#c6e9f1" stroked="f">
                  <v:path arrowok="t" o:connecttype="custom" o:connectlocs="0,10540;399,10540;399,10240;0,10240;0,10540" o:connectangles="0,0,0,0,0"/>
                </v:shape>
                <v:shape id="Freeform 1800" o:spid="_x0000_s1048" style="position:absolute;left:8508;top:102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" path="m,146r183,l183,,,,,146xe" fillcolor="#c6e9f1" stroked="f">
                  <v:path arrowok="t" o:connecttype="custom" o:connectlocs="0,10386;183,10386;183,10240;0,10240;0,10386" o:connectangles="0,0,0,0,0"/>
                </v:shape>
                <v:shape id="Freeform 1799" o:spid="_x0000_s1049" style="position:absolute;left:8799;top:10240;width:329;height:300;visibility:visible;mso-wrap-style:square;v-text-anchor:top" coordsize="3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" path="m,300r329,l329,,,,,300xe" fillcolor="#c6e9f1" stroked="f">
                  <v:path arrowok="t" o:connecttype="custom" o:connectlocs="0,10540;329,10540;329,10240;0,10240;0,10540" o:connectangles="0,0,0,0,0"/>
                </v:shape>
                <v:shape id="Freeform 1798" o:spid="_x0000_s1050" style="position:absolute;left:8907;top:102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" path="m,146r113,l113,,,,,146xe" fillcolor="#c6e9f1" stroked="f">
                  <v:path arrowok="t" o:connecttype="custom" o:connectlocs="0,10386;113,10386;113,10240;0,10240;0,10386" o:connectangles="0,0,0,0,0"/>
                </v:shape>
                <v:shape id="Freeform 1797" o:spid="_x0000_s1051" style="position:absolute;left:9128;top:10240;width:1868;height:300;visibility:visible;mso-wrap-style:square;v-text-anchor:top" coordsize="18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" path="m,300r1868,l1868,,,,,300xe" fillcolor="#c6e9f1" stroked="f">
                  <v:path arrowok="t" o:connecttype="custom" o:connectlocs="0,10540;1868,10540;1868,10240;0,10240;0,10540" o:connectangles="0,0,0,0,0"/>
                </v:shape>
                <v:shape id="Freeform 1796" o:spid="_x0000_s1052" style="position:absolute;left:9236;top:10240;width:1652;height:146;visibility:visible;mso-wrap-style:square;v-text-anchor:top" coordsize="165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" path="m,146r1652,l1652,,,,,146xe" fillcolor="#c6e9f1" stroked="f">
                  <v:path arrowok="t" o:connecttype="custom" o:connectlocs="0,10386;1652,10386;1652,10240;0,10240;0,10386" o:connectangles="0,0,0,0,0"/>
                </v:shape>
                <v:shape id="Freeform 1795" o:spid="_x0000_s1053" style="position:absolute;left:10996;top:102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" path="m,300r400,l400,,,,,300xe" fillcolor="#c6e9f1" stroked="f">
                  <v:path arrowok="t" o:connecttype="custom" o:connectlocs="0,10540;400,10540;400,10240;0,10240;0,10540" o:connectangles="0,0,0,0,0"/>
                </v:shape>
                <v:shape id="Freeform 1794" o:spid="_x0000_s1054" style="position:absolute;left:11104;top:102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" path="m,146r184,l184,,,,,146xe" fillcolor="#c6e9f1" stroked="f">
                  <v:path arrowok="t" o:connecttype="custom" o:connectlocs="0,10386;184,10386;184,10240;0,10240;0,10386" o:connectangles="0,0,0,0,0"/>
                </v:shape>
                <v:shape id="Freeform 1793" o:spid="_x0000_s1055" style="position:absolute;left:11396;top:10240;width:399;height:300;visibility:visible;mso-wrap-style:square;v-text-anchor:top" coordsize="39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" path="m,300r399,l399,,,,,300xe" fillcolor="#c6e9f1" stroked="f">
                  <v:path arrowok="t" o:connecttype="custom" o:connectlocs="0,10540;399,10540;399,10240;0,10240;0,10540" o:connectangles="0,0,0,0,0"/>
                </v:shape>
                <v:shape id="Freeform 1792" o:spid="_x0000_s1056" style="position:absolute;left:11504;top:10240;width:183;height:146;visibility:visible;mso-wrap-style:square;v-text-anchor:top" coordsize="18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" path="m,146r183,l183,,,,,146xe" fillcolor="#c6e9f1" stroked="f">
                  <v:path arrowok="t" o:connecttype="custom" o:connectlocs="0,10386;183,10386;183,10240;0,10240;0,10386" o:connectangles="0,0,0,0,0"/>
                </v:shape>
                <v:shape id="Freeform 1791" o:spid="_x0000_s1057" style="position:absolute;left:11795;top:102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" path="m,300r399,l399,,,,,300xe" fillcolor="#c6e9f1" stroked="f">
                  <v:path arrowok="t" o:connecttype="custom" o:connectlocs="0,10540;399,10540;399,10240;0,10240;0,10540" o:connectangles="0,0,0,0,0"/>
                </v:shape>
                <v:shape id="Freeform 1790" o:spid="_x0000_s1058" style="position:absolute;left:11903;top:102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" path="m,146r183,l183,,,,,146xe" fillcolor="#c6e9f1" stroked="f">
                  <v:path arrowok="t" o:connecttype="custom" o:connectlocs="0,10386;183,10386;183,10240;0,10240;0,10386" o:connectangles="0,0,0,0,0"/>
                </v:shape>
                <v:shape id="Freeform 1789" o:spid="_x0000_s1059" style="position:absolute;left:12194;top:102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" path="m,300r399,l399,,,,,300xe" fillcolor="#c6e9f1" stroked="f">
                  <v:path arrowok="t" o:connecttype="custom" o:connectlocs="0,10540;399,10540;399,10240;0,10240;0,10540" o:connectangles="0,0,0,0,0"/>
                </v:shape>
                <v:shape id="Freeform 1788" o:spid="_x0000_s1060" style="position:absolute;left:12302;top:102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" path="m,146r183,l183,,,,,146xe" fillcolor="#c6e9f1" stroked="f">
                  <v:path arrowok="t" o:connecttype="custom" o:connectlocs="0,10386;183,10386;183,10240;0,10240;0,10386" o:connectangles="0,0,0,0,0"/>
                </v:shape>
                <v:shape id="Freeform 1787" o:spid="_x0000_s1061" style="position:absolute;left:12593;top:10240;width:330;height:300;visibility:visible;mso-wrap-style:square;v-text-anchor:top" coordsize="3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" path="m,300r330,l330,,,,,300xe" fillcolor="#c6e9f1" stroked="f">
                  <v:path arrowok="t" o:connecttype="custom" o:connectlocs="0,10540;330,10540;330,10240;0,10240;0,10540" o:connectangles="0,0,0,0,0"/>
                </v:shape>
                <v:shape id="Freeform 1786" o:spid="_x0000_s1062" style="position:absolute;left:12701;top:102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" path="m,146r113,l113,,,,,146xe" fillcolor="#c6e9f1" stroked="f">
                  <v:path arrowok="t" o:connecttype="custom" o:connectlocs="0,10386;113,10386;113,10240;0,10240;0,10386" o:connectangles="0,0,0,0,0"/>
                </v:shape>
                <w10:wrap anchorx="page" anchory="page"/>
              </v:group>
            </w:pict>
          </mc:Fallback>
        </mc:AlternateContent>
      </w:r>
      <w:r>
        <w:rPr>
          <w:noProof/>
        </w:rPr>
        <mc:AlternateContent>
          <mc:Choice Requires="wpg">
            <w:drawing>
              <wp:anchor distT="0" distB="0" distL="114300" distR="114300" simplePos="0" relativeHeight="503313272" behindDoc="1" locked="0" layoutInCell="1" allowOverlap="1" wp14:anchorId="0CABB718" wp14:editId="7BFDB15B">
                <wp:simplePos x="0" y="0"/>
                <wp:positionH relativeFrom="page">
                  <wp:posOffset>839470</wp:posOffset>
                </wp:positionH>
                <wp:positionV relativeFrom="page">
                  <wp:posOffset>6115050</wp:posOffset>
                </wp:positionV>
                <wp:extent cx="7372985" cy="203200"/>
                <wp:effectExtent l="0" t="0" r="0" b="0"/>
                <wp:wrapNone/>
                <wp:docPr id="1749" name="Group 1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985" cy="203200"/>
                          <a:chOff x="1322" y="9630"/>
                          <a:chExt cx="11611" cy="320"/>
                        </a:xfrm>
                      </wpg:grpSpPr>
                      <wps:wsp>
                        <wps:cNvPr id="1750" name="Freeform 1784"/>
                        <wps:cNvSpPr>
                          <a:spLocks/>
                        </wps:cNvSpPr>
                        <wps:spPr bwMode="auto">
                          <a:xfrm>
                            <a:off x="1332" y="9640"/>
                            <a:ext cx="1620" cy="300"/>
                          </a:xfrm>
                          <a:custGeom>
                            <a:avLst/>
                            <a:gdLst>
                              <a:gd name="T0" fmla="+- 0 1332 1332"/>
                              <a:gd name="T1" fmla="*/ T0 w 1620"/>
                              <a:gd name="T2" fmla="+- 0 9940 9640"/>
                              <a:gd name="T3" fmla="*/ 9940 h 300"/>
                              <a:gd name="T4" fmla="+- 0 2952 1332"/>
                              <a:gd name="T5" fmla="*/ T4 w 1620"/>
                              <a:gd name="T6" fmla="+- 0 9940 9640"/>
                              <a:gd name="T7" fmla="*/ 9940 h 300"/>
                              <a:gd name="T8" fmla="+- 0 2952 1332"/>
                              <a:gd name="T9" fmla="*/ T8 w 1620"/>
                              <a:gd name="T10" fmla="+- 0 9640 9640"/>
                              <a:gd name="T11" fmla="*/ 9640 h 300"/>
                              <a:gd name="T12" fmla="+- 0 1332 1332"/>
                              <a:gd name="T13" fmla="*/ T12 w 1620"/>
                              <a:gd name="T14" fmla="+- 0 9640 9640"/>
                              <a:gd name="T15" fmla="*/ 9640 h 300"/>
                              <a:gd name="T16" fmla="+- 0 1332 1332"/>
                              <a:gd name="T17" fmla="*/ T16 w 1620"/>
                              <a:gd name="T18" fmla="+- 0 9940 9640"/>
                              <a:gd name="T19" fmla="*/ 9940 h 300"/>
                            </a:gdLst>
                            <a:ahLst/>
                            <a:cxnLst>
                              <a:cxn ang="0">
                                <a:pos x="T1" y="T3"/>
                              </a:cxn>
                              <a:cxn ang="0">
                                <a:pos x="T5" y="T7"/>
                              </a:cxn>
                              <a:cxn ang="0">
                                <a:pos x="T9" y="T11"/>
                              </a:cxn>
                              <a:cxn ang="0">
                                <a:pos x="T13" y="T15"/>
                              </a:cxn>
                              <a:cxn ang="0">
                                <a:pos x="T17" y="T19"/>
                              </a:cxn>
                            </a:cxnLst>
                            <a:rect l="0" t="0" r="r" b="b"/>
                            <a:pathLst>
                              <a:path w="1620" h="300">
                                <a:moveTo>
                                  <a:pt x="0" y="300"/>
                                </a:moveTo>
                                <a:lnTo>
                                  <a:pt x="1620" y="300"/>
                                </a:lnTo>
                                <a:lnTo>
                                  <a:pt x="162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 name="Freeform 1783"/>
                        <wps:cNvSpPr>
                          <a:spLocks/>
                        </wps:cNvSpPr>
                        <wps:spPr bwMode="auto">
                          <a:xfrm>
                            <a:off x="1440" y="9640"/>
                            <a:ext cx="1404" cy="146"/>
                          </a:xfrm>
                          <a:custGeom>
                            <a:avLst/>
                            <a:gdLst>
                              <a:gd name="T0" fmla="+- 0 1440 1440"/>
                              <a:gd name="T1" fmla="*/ T0 w 1404"/>
                              <a:gd name="T2" fmla="+- 0 9786 9640"/>
                              <a:gd name="T3" fmla="*/ 9786 h 146"/>
                              <a:gd name="T4" fmla="+- 0 2844 1440"/>
                              <a:gd name="T5" fmla="*/ T4 w 1404"/>
                              <a:gd name="T6" fmla="+- 0 9786 9640"/>
                              <a:gd name="T7" fmla="*/ 9786 h 146"/>
                              <a:gd name="T8" fmla="+- 0 2844 1440"/>
                              <a:gd name="T9" fmla="*/ T8 w 1404"/>
                              <a:gd name="T10" fmla="+- 0 9640 9640"/>
                              <a:gd name="T11" fmla="*/ 9640 h 146"/>
                              <a:gd name="T12" fmla="+- 0 1440 1440"/>
                              <a:gd name="T13" fmla="*/ T12 w 1404"/>
                              <a:gd name="T14" fmla="+- 0 9640 9640"/>
                              <a:gd name="T15" fmla="*/ 9640 h 146"/>
                              <a:gd name="T16" fmla="+- 0 1440 1440"/>
                              <a:gd name="T17" fmla="*/ T16 w 1404"/>
                              <a:gd name="T18" fmla="+- 0 9786 9640"/>
                              <a:gd name="T19" fmla="*/ 9786 h 146"/>
                            </a:gdLst>
                            <a:ahLst/>
                            <a:cxnLst>
                              <a:cxn ang="0">
                                <a:pos x="T1" y="T3"/>
                              </a:cxn>
                              <a:cxn ang="0">
                                <a:pos x="T5" y="T7"/>
                              </a:cxn>
                              <a:cxn ang="0">
                                <a:pos x="T9" y="T11"/>
                              </a:cxn>
                              <a:cxn ang="0">
                                <a:pos x="T13" y="T15"/>
                              </a:cxn>
                              <a:cxn ang="0">
                                <a:pos x="T17" y="T19"/>
                              </a:cxn>
                            </a:cxnLst>
                            <a:rect l="0" t="0" r="r" b="b"/>
                            <a:pathLst>
                              <a:path w="1404" h="146">
                                <a:moveTo>
                                  <a:pt x="0" y="146"/>
                                </a:moveTo>
                                <a:lnTo>
                                  <a:pt x="1404" y="146"/>
                                </a:lnTo>
                                <a:lnTo>
                                  <a:pt x="1404"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2" name="Freeform 1782"/>
                        <wps:cNvSpPr>
                          <a:spLocks/>
                        </wps:cNvSpPr>
                        <wps:spPr bwMode="auto">
                          <a:xfrm>
                            <a:off x="2952" y="9640"/>
                            <a:ext cx="560" cy="300"/>
                          </a:xfrm>
                          <a:custGeom>
                            <a:avLst/>
                            <a:gdLst>
                              <a:gd name="T0" fmla="+- 0 2952 2952"/>
                              <a:gd name="T1" fmla="*/ T0 w 560"/>
                              <a:gd name="T2" fmla="+- 0 9940 9640"/>
                              <a:gd name="T3" fmla="*/ 9940 h 300"/>
                              <a:gd name="T4" fmla="+- 0 3513 2952"/>
                              <a:gd name="T5" fmla="*/ T4 w 560"/>
                              <a:gd name="T6" fmla="+- 0 9940 9640"/>
                              <a:gd name="T7" fmla="*/ 9940 h 300"/>
                              <a:gd name="T8" fmla="+- 0 3513 2952"/>
                              <a:gd name="T9" fmla="*/ T8 w 560"/>
                              <a:gd name="T10" fmla="+- 0 9640 9640"/>
                              <a:gd name="T11" fmla="*/ 9640 h 300"/>
                              <a:gd name="T12" fmla="+- 0 2952 2952"/>
                              <a:gd name="T13" fmla="*/ T12 w 560"/>
                              <a:gd name="T14" fmla="+- 0 9640 9640"/>
                              <a:gd name="T15" fmla="*/ 9640 h 300"/>
                              <a:gd name="T16" fmla="+- 0 2952 2952"/>
                              <a:gd name="T17" fmla="*/ T16 w 560"/>
                              <a:gd name="T18" fmla="+- 0 9940 9640"/>
                              <a:gd name="T19" fmla="*/ 9940 h 300"/>
                            </a:gdLst>
                            <a:ahLst/>
                            <a:cxnLst>
                              <a:cxn ang="0">
                                <a:pos x="T1" y="T3"/>
                              </a:cxn>
                              <a:cxn ang="0">
                                <a:pos x="T5" y="T7"/>
                              </a:cxn>
                              <a:cxn ang="0">
                                <a:pos x="T9" y="T11"/>
                              </a:cxn>
                              <a:cxn ang="0">
                                <a:pos x="T13" y="T15"/>
                              </a:cxn>
                              <a:cxn ang="0">
                                <a:pos x="T17" y="T19"/>
                              </a:cxn>
                            </a:cxnLst>
                            <a:rect l="0" t="0" r="r" b="b"/>
                            <a:pathLst>
                              <a:path w="560" h="300">
                                <a:moveTo>
                                  <a:pt x="0" y="300"/>
                                </a:moveTo>
                                <a:lnTo>
                                  <a:pt x="561" y="300"/>
                                </a:lnTo>
                                <a:lnTo>
                                  <a:pt x="56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3" name="Freeform 1781"/>
                        <wps:cNvSpPr>
                          <a:spLocks/>
                        </wps:cNvSpPr>
                        <wps:spPr bwMode="auto">
                          <a:xfrm>
                            <a:off x="3060" y="9640"/>
                            <a:ext cx="344" cy="146"/>
                          </a:xfrm>
                          <a:custGeom>
                            <a:avLst/>
                            <a:gdLst>
                              <a:gd name="T0" fmla="+- 0 3060 3060"/>
                              <a:gd name="T1" fmla="*/ T0 w 344"/>
                              <a:gd name="T2" fmla="+- 0 9786 9640"/>
                              <a:gd name="T3" fmla="*/ 9786 h 146"/>
                              <a:gd name="T4" fmla="+- 0 3405 3060"/>
                              <a:gd name="T5" fmla="*/ T4 w 344"/>
                              <a:gd name="T6" fmla="+- 0 9786 9640"/>
                              <a:gd name="T7" fmla="*/ 9786 h 146"/>
                              <a:gd name="T8" fmla="+- 0 3405 3060"/>
                              <a:gd name="T9" fmla="*/ T8 w 344"/>
                              <a:gd name="T10" fmla="+- 0 9640 9640"/>
                              <a:gd name="T11" fmla="*/ 9640 h 146"/>
                              <a:gd name="T12" fmla="+- 0 3060 3060"/>
                              <a:gd name="T13" fmla="*/ T12 w 344"/>
                              <a:gd name="T14" fmla="+- 0 9640 9640"/>
                              <a:gd name="T15" fmla="*/ 9640 h 146"/>
                              <a:gd name="T16" fmla="+- 0 3060 3060"/>
                              <a:gd name="T17" fmla="*/ T16 w 344"/>
                              <a:gd name="T18" fmla="+- 0 9786 9640"/>
                              <a:gd name="T19" fmla="*/ 9786 h 146"/>
                            </a:gdLst>
                            <a:ahLst/>
                            <a:cxnLst>
                              <a:cxn ang="0">
                                <a:pos x="T1" y="T3"/>
                              </a:cxn>
                              <a:cxn ang="0">
                                <a:pos x="T5" y="T7"/>
                              </a:cxn>
                              <a:cxn ang="0">
                                <a:pos x="T9" y="T11"/>
                              </a:cxn>
                              <a:cxn ang="0">
                                <a:pos x="T13" y="T15"/>
                              </a:cxn>
                              <a:cxn ang="0">
                                <a:pos x="T17" y="T19"/>
                              </a:cxn>
                            </a:cxnLst>
                            <a:rect l="0" t="0" r="r" b="b"/>
                            <a:pathLst>
                              <a:path w="344" h="146">
                                <a:moveTo>
                                  <a:pt x="0" y="146"/>
                                </a:moveTo>
                                <a:lnTo>
                                  <a:pt x="345" y="146"/>
                                </a:lnTo>
                                <a:lnTo>
                                  <a:pt x="345"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4" name="Freeform 1780"/>
                        <wps:cNvSpPr>
                          <a:spLocks/>
                        </wps:cNvSpPr>
                        <wps:spPr bwMode="auto">
                          <a:xfrm>
                            <a:off x="3513" y="9640"/>
                            <a:ext cx="398" cy="300"/>
                          </a:xfrm>
                          <a:custGeom>
                            <a:avLst/>
                            <a:gdLst>
                              <a:gd name="T0" fmla="+- 0 3513 3513"/>
                              <a:gd name="T1" fmla="*/ T0 w 398"/>
                              <a:gd name="T2" fmla="+- 0 9940 9640"/>
                              <a:gd name="T3" fmla="*/ 9940 h 300"/>
                              <a:gd name="T4" fmla="+- 0 3911 3513"/>
                              <a:gd name="T5" fmla="*/ T4 w 398"/>
                              <a:gd name="T6" fmla="+- 0 9940 9640"/>
                              <a:gd name="T7" fmla="*/ 9940 h 300"/>
                              <a:gd name="T8" fmla="+- 0 3911 3513"/>
                              <a:gd name="T9" fmla="*/ T8 w 398"/>
                              <a:gd name="T10" fmla="+- 0 9640 9640"/>
                              <a:gd name="T11" fmla="*/ 9640 h 300"/>
                              <a:gd name="T12" fmla="+- 0 3513 3513"/>
                              <a:gd name="T13" fmla="*/ T12 w 398"/>
                              <a:gd name="T14" fmla="+- 0 9640 9640"/>
                              <a:gd name="T15" fmla="*/ 9640 h 300"/>
                              <a:gd name="T16" fmla="+- 0 3513 3513"/>
                              <a:gd name="T17" fmla="*/ T16 w 398"/>
                              <a:gd name="T18" fmla="+- 0 9940 9640"/>
                              <a:gd name="T19" fmla="*/ 9940 h 300"/>
                            </a:gdLst>
                            <a:ahLst/>
                            <a:cxnLst>
                              <a:cxn ang="0">
                                <a:pos x="T1" y="T3"/>
                              </a:cxn>
                              <a:cxn ang="0">
                                <a:pos x="T5" y="T7"/>
                              </a:cxn>
                              <a:cxn ang="0">
                                <a:pos x="T9" y="T11"/>
                              </a:cxn>
                              <a:cxn ang="0">
                                <a:pos x="T13" y="T15"/>
                              </a:cxn>
                              <a:cxn ang="0">
                                <a:pos x="T17" y="T19"/>
                              </a:cxn>
                            </a:cxnLst>
                            <a:rect l="0" t="0" r="r" b="b"/>
                            <a:pathLst>
                              <a:path w="398" h="300">
                                <a:moveTo>
                                  <a:pt x="0" y="300"/>
                                </a:moveTo>
                                <a:lnTo>
                                  <a:pt x="398" y="300"/>
                                </a:lnTo>
                                <a:lnTo>
                                  <a:pt x="39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5" name="Freeform 1779"/>
                        <wps:cNvSpPr>
                          <a:spLocks/>
                        </wps:cNvSpPr>
                        <wps:spPr bwMode="auto">
                          <a:xfrm>
                            <a:off x="3621" y="9640"/>
                            <a:ext cx="182" cy="146"/>
                          </a:xfrm>
                          <a:custGeom>
                            <a:avLst/>
                            <a:gdLst>
                              <a:gd name="T0" fmla="+- 0 3621 3621"/>
                              <a:gd name="T1" fmla="*/ T0 w 182"/>
                              <a:gd name="T2" fmla="+- 0 9786 9640"/>
                              <a:gd name="T3" fmla="*/ 9786 h 146"/>
                              <a:gd name="T4" fmla="+- 0 3803 3621"/>
                              <a:gd name="T5" fmla="*/ T4 w 182"/>
                              <a:gd name="T6" fmla="+- 0 9786 9640"/>
                              <a:gd name="T7" fmla="*/ 9786 h 146"/>
                              <a:gd name="T8" fmla="+- 0 3803 3621"/>
                              <a:gd name="T9" fmla="*/ T8 w 182"/>
                              <a:gd name="T10" fmla="+- 0 9640 9640"/>
                              <a:gd name="T11" fmla="*/ 9640 h 146"/>
                              <a:gd name="T12" fmla="+- 0 3621 3621"/>
                              <a:gd name="T13" fmla="*/ T12 w 182"/>
                              <a:gd name="T14" fmla="+- 0 9640 9640"/>
                              <a:gd name="T15" fmla="*/ 9640 h 146"/>
                              <a:gd name="T16" fmla="+- 0 3621 3621"/>
                              <a:gd name="T17" fmla="*/ T16 w 182"/>
                              <a:gd name="T18" fmla="+- 0 9786 9640"/>
                              <a:gd name="T19" fmla="*/ 9786 h 146"/>
                            </a:gdLst>
                            <a:ahLst/>
                            <a:cxnLst>
                              <a:cxn ang="0">
                                <a:pos x="T1" y="T3"/>
                              </a:cxn>
                              <a:cxn ang="0">
                                <a:pos x="T5" y="T7"/>
                              </a:cxn>
                              <a:cxn ang="0">
                                <a:pos x="T9" y="T11"/>
                              </a:cxn>
                              <a:cxn ang="0">
                                <a:pos x="T13" y="T15"/>
                              </a:cxn>
                              <a:cxn ang="0">
                                <a:pos x="T17" y="T19"/>
                              </a:cxn>
                            </a:cxnLst>
                            <a:rect l="0" t="0" r="r" b="b"/>
                            <a:pathLst>
                              <a:path w="182" h="146">
                                <a:moveTo>
                                  <a:pt x="0" y="146"/>
                                </a:moveTo>
                                <a:lnTo>
                                  <a:pt x="182" y="146"/>
                                </a:lnTo>
                                <a:lnTo>
                                  <a:pt x="182"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6" name="Freeform 1778"/>
                        <wps:cNvSpPr>
                          <a:spLocks/>
                        </wps:cNvSpPr>
                        <wps:spPr bwMode="auto">
                          <a:xfrm>
                            <a:off x="3911" y="9640"/>
                            <a:ext cx="400" cy="300"/>
                          </a:xfrm>
                          <a:custGeom>
                            <a:avLst/>
                            <a:gdLst>
                              <a:gd name="T0" fmla="+- 0 3911 3911"/>
                              <a:gd name="T1" fmla="*/ T0 w 400"/>
                              <a:gd name="T2" fmla="+- 0 9940 9640"/>
                              <a:gd name="T3" fmla="*/ 9940 h 300"/>
                              <a:gd name="T4" fmla="+- 0 4311 3911"/>
                              <a:gd name="T5" fmla="*/ T4 w 400"/>
                              <a:gd name="T6" fmla="+- 0 9940 9640"/>
                              <a:gd name="T7" fmla="*/ 9940 h 300"/>
                              <a:gd name="T8" fmla="+- 0 4311 3911"/>
                              <a:gd name="T9" fmla="*/ T8 w 400"/>
                              <a:gd name="T10" fmla="+- 0 9640 9640"/>
                              <a:gd name="T11" fmla="*/ 9640 h 300"/>
                              <a:gd name="T12" fmla="+- 0 3911 3911"/>
                              <a:gd name="T13" fmla="*/ T12 w 400"/>
                              <a:gd name="T14" fmla="+- 0 9640 9640"/>
                              <a:gd name="T15" fmla="*/ 9640 h 300"/>
                              <a:gd name="T16" fmla="+- 0 3911 3911"/>
                              <a:gd name="T17" fmla="*/ T16 w 400"/>
                              <a:gd name="T18" fmla="+- 0 9940 9640"/>
                              <a:gd name="T19" fmla="*/ 9940 h 300"/>
                            </a:gdLst>
                            <a:ahLst/>
                            <a:cxnLst>
                              <a:cxn ang="0">
                                <a:pos x="T1" y="T3"/>
                              </a:cxn>
                              <a:cxn ang="0">
                                <a:pos x="T5" y="T7"/>
                              </a:cxn>
                              <a:cxn ang="0">
                                <a:pos x="T9" y="T11"/>
                              </a:cxn>
                              <a:cxn ang="0">
                                <a:pos x="T13" y="T15"/>
                              </a:cxn>
                              <a:cxn ang="0">
                                <a:pos x="T17" y="T19"/>
                              </a:cxn>
                            </a:cxnLst>
                            <a:rect l="0" t="0" r="r" b="b"/>
                            <a:pathLst>
                              <a:path w="400" h="300">
                                <a:moveTo>
                                  <a:pt x="0" y="300"/>
                                </a:moveTo>
                                <a:lnTo>
                                  <a:pt x="400" y="300"/>
                                </a:lnTo>
                                <a:lnTo>
                                  <a:pt x="4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7" name="Freeform 1777"/>
                        <wps:cNvSpPr>
                          <a:spLocks/>
                        </wps:cNvSpPr>
                        <wps:spPr bwMode="auto">
                          <a:xfrm>
                            <a:off x="4019" y="9640"/>
                            <a:ext cx="184" cy="146"/>
                          </a:xfrm>
                          <a:custGeom>
                            <a:avLst/>
                            <a:gdLst>
                              <a:gd name="T0" fmla="+- 0 4019 4019"/>
                              <a:gd name="T1" fmla="*/ T0 w 184"/>
                              <a:gd name="T2" fmla="+- 0 9786 9640"/>
                              <a:gd name="T3" fmla="*/ 9786 h 146"/>
                              <a:gd name="T4" fmla="+- 0 4203 4019"/>
                              <a:gd name="T5" fmla="*/ T4 w 184"/>
                              <a:gd name="T6" fmla="+- 0 9786 9640"/>
                              <a:gd name="T7" fmla="*/ 9786 h 146"/>
                              <a:gd name="T8" fmla="+- 0 4203 4019"/>
                              <a:gd name="T9" fmla="*/ T8 w 184"/>
                              <a:gd name="T10" fmla="+- 0 9640 9640"/>
                              <a:gd name="T11" fmla="*/ 9640 h 146"/>
                              <a:gd name="T12" fmla="+- 0 4019 4019"/>
                              <a:gd name="T13" fmla="*/ T12 w 184"/>
                              <a:gd name="T14" fmla="+- 0 9640 9640"/>
                              <a:gd name="T15" fmla="*/ 9640 h 146"/>
                              <a:gd name="T16" fmla="+- 0 4019 4019"/>
                              <a:gd name="T17" fmla="*/ T16 w 184"/>
                              <a:gd name="T18" fmla="+- 0 9786 9640"/>
                              <a:gd name="T19" fmla="*/ 9786 h 146"/>
                            </a:gdLst>
                            <a:ahLst/>
                            <a:cxnLst>
                              <a:cxn ang="0">
                                <a:pos x="T1" y="T3"/>
                              </a:cxn>
                              <a:cxn ang="0">
                                <a:pos x="T5" y="T7"/>
                              </a:cxn>
                              <a:cxn ang="0">
                                <a:pos x="T9" y="T11"/>
                              </a:cxn>
                              <a:cxn ang="0">
                                <a:pos x="T13" y="T15"/>
                              </a:cxn>
                              <a:cxn ang="0">
                                <a:pos x="T17" y="T19"/>
                              </a:cxn>
                            </a:cxnLst>
                            <a:rect l="0" t="0" r="r" b="b"/>
                            <a:pathLst>
                              <a:path w="184" h="146">
                                <a:moveTo>
                                  <a:pt x="0" y="146"/>
                                </a:moveTo>
                                <a:lnTo>
                                  <a:pt x="184" y="146"/>
                                </a:lnTo>
                                <a:lnTo>
                                  <a:pt x="184"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 name="Freeform 1776"/>
                        <wps:cNvSpPr>
                          <a:spLocks/>
                        </wps:cNvSpPr>
                        <wps:spPr bwMode="auto">
                          <a:xfrm>
                            <a:off x="4311" y="9640"/>
                            <a:ext cx="398" cy="300"/>
                          </a:xfrm>
                          <a:custGeom>
                            <a:avLst/>
                            <a:gdLst>
                              <a:gd name="T0" fmla="+- 0 4311 4311"/>
                              <a:gd name="T1" fmla="*/ T0 w 398"/>
                              <a:gd name="T2" fmla="+- 0 9940 9640"/>
                              <a:gd name="T3" fmla="*/ 9940 h 300"/>
                              <a:gd name="T4" fmla="+- 0 4709 4311"/>
                              <a:gd name="T5" fmla="*/ T4 w 398"/>
                              <a:gd name="T6" fmla="+- 0 9940 9640"/>
                              <a:gd name="T7" fmla="*/ 9940 h 300"/>
                              <a:gd name="T8" fmla="+- 0 4709 4311"/>
                              <a:gd name="T9" fmla="*/ T8 w 398"/>
                              <a:gd name="T10" fmla="+- 0 9640 9640"/>
                              <a:gd name="T11" fmla="*/ 9640 h 300"/>
                              <a:gd name="T12" fmla="+- 0 4311 4311"/>
                              <a:gd name="T13" fmla="*/ T12 w 398"/>
                              <a:gd name="T14" fmla="+- 0 9640 9640"/>
                              <a:gd name="T15" fmla="*/ 9640 h 300"/>
                              <a:gd name="T16" fmla="+- 0 4311 4311"/>
                              <a:gd name="T17" fmla="*/ T16 w 398"/>
                              <a:gd name="T18" fmla="+- 0 9940 9640"/>
                              <a:gd name="T19" fmla="*/ 9940 h 300"/>
                            </a:gdLst>
                            <a:ahLst/>
                            <a:cxnLst>
                              <a:cxn ang="0">
                                <a:pos x="T1" y="T3"/>
                              </a:cxn>
                              <a:cxn ang="0">
                                <a:pos x="T5" y="T7"/>
                              </a:cxn>
                              <a:cxn ang="0">
                                <a:pos x="T9" y="T11"/>
                              </a:cxn>
                              <a:cxn ang="0">
                                <a:pos x="T13" y="T15"/>
                              </a:cxn>
                              <a:cxn ang="0">
                                <a:pos x="T17" y="T19"/>
                              </a:cxn>
                            </a:cxnLst>
                            <a:rect l="0" t="0" r="r" b="b"/>
                            <a:pathLst>
                              <a:path w="398" h="300">
                                <a:moveTo>
                                  <a:pt x="0" y="300"/>
                                </a:moveTo>
                                <a:lnTo>
                                  <a:pt x="398" y="300"/>
                                </a:lnTo>
                                <a:lnTo>
                                  <a:pt x="39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9" name="Freeform 1775"/>
                        <wps:cNvSpPr>
                          <a:spLocks/>
                        </wps:cNvSpPr>
                        <wps:spPr bwMode="auto">
                          <a:xfrm>
                            <a:off x="4419" y="9640"/>
                            <a:ext cx="182" cy="146"/>
                          </a:xfrm>
                          <a:custGeom>
                            <a:avLst/>
                            <a:gdLst>
                              <a:gd name="T0" fmla="+- 0 4419 4419"/>
                              <a:gd name="T1" fmla="*/ T0 w 182"/>
                              <a:gd name="T2" fmla="+- 0 9786 9640"/>
                              <a:gd name="T3" fmla="*/ 9786 h 146"/>
                              <a:gd name="T4" fmla="+- 0 4601 4419"/>
                              <a:gd name="T5" fmla="*/ T4 w 182"/>
                              <a:gd name="T6" fmla="+- 0 9786 9640"/>
                              <a:gd name="T7" fmla="*/ 9786 h 146"/>
                              <a:gd name="T8" fmla="+- 0 4601 4419"/>
                              <a:gd name="T9" fmla="*/ T8 w 182"/>
                              <a:gd name="T10" fmla="+- 0 9640 9640"/>
                              <a:gd name="T11" fmla="*/ 9640 h 146"/>
                              <a:gd name="T12" fmla="+- 0 4419 4419"/>
                              <a:gd name="T13" fmla="*/ T12 w 182"/>
                              <a:gd name="T14" fmla="+- 0 9640 9640"/>
                              <a:gd name="T15" fmla="*/ 9640 h 146"/>
                              <a:gd name="T16" fmla="+- 0 4419 4419"/>
                              <a:gd name="T17" fmla="*/ T16 w 182"/>
                              <a:gd name="T18" fmla="+- 0 9786 9640"/>
                              <a:gd name="T19" fmla="*/ 9786 h 146"/>
                            </a:gdLst>
                            <a:ahLst/>
                            <a:cxnLst>
                              <a:cxn ang="0">
                                <a:pos x="T1" y="T3"/>
                              </a:cxn>
                              <a:cxn ang="0">
                                <a:pos x="T5" y="T7"/>
                              </a:cxn>
                              <a:cxn ang="0">
                                <a:pos x="T9" y="T11"/>
                              </a:cxn>
                              <a:cxn ang="0">
                                <a:pos x="T13" y="T15"/>
                              </a:cxn>
                              <a:cxn ang="0">
                                <a:pos x="T17" y="T19"/>
                              </a:cxn>
                            </a:cxnLst>
                            <a:rect l="0" t="0" r="r" b="b"/>
                            <a:pathLst>
                              <a:path w="182" h="146">
                                <a:moveTo>
                                  <a:pt x="0" y="146"/>
                                </a:moveTo>
                                <a:lnTo>
                                  <a:pt x="182" y="146"/>
                                </a:lnTo>
                                <a:lnTo>
                                  <a:pt x="182"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0" name="Freeform 1774"/>
                        <wps:cNvSpPr>
                          <a:spLocks/>
                        </wps:cNvSpPr>
                        <wps:spPr bwMode="auto">
                          <a:xfrm>
                            <a:off x="4709" y="9640"/>
                            <a:ext cx="329" cy="300"/>
                          </a:xfrm>
                          <a:custGeom>
                            <a:avLst/>
                            <a:gdLst>
                              <a:gd name="T0" fmla="+- 0 4709 4709"/>
                              <a:gd name="T1" fmla="*/ T0 w 329"/>
                              <a:gd name="T2" fmla="+- 0 9940 9640"/>
                              <a:gd name="T3" fmla="*/ 9940 h 300"/>
                              <a:gd name="T4" fmla="+- 0 5038 4709"/>
                              <a:gd name="T5" fmla="*/ T4 w 329"/>
                              <a:gd name="T6" fmla="+- 0 9940 9640"/>
                              <a:gd name="T7" fmla="*/ 9940 h 300"/>
                              <a:gd name="T8" fmla="+- 0 5038 4709"/>
                              <a:gd name="T9" fmla="*/ T8 w 329"/>
                              <a:gd name="T10" fmla="+- 0 9640 9640"/>
                              <a:gd name="T11" fmla="*/ 9640 h 300"/>
                              <a:gd name="T12" fmla="+- 0 4709 4709"/>
                              <a:gd name="T13" fmla="*/ T12 w 329"/>
                              <a:gd name="T14" fmla="+- 0 9640 9640"/>
                              <a:gd name="T15" fmla="*/ 9640 h 300"/>
                              <a:gd name="T16" fmla="+- 0 4709 4709"/>
                              <a:gd name="T17" fmla="*/ T16 w 329"/>
                              <a:gd name="T18" fmla="+- 0 9940 9640"/>
                              <a:gd name="T19" fmla="*/ 9940 h 300"/>
                            </a:gdLst>
                            <a:ahLst/>
                            <a:cxnLst>
                              <a:cxn ang="0">
                                <a:pos x="T1" y="T3"/>
                              </a:cxn>
                              <a:cxn ang="0">
                                <a:pos x="T5" y="T7"/>
                              </a:cxn>
                              <a:cxn ang="0">
                                <a:pos x="T9" y="T11"/>
                              </a:cxn>
                              <a:cxn ang="0">
                                <a:pos x="T13" y="T15"/>
                              </a:cxn>
                              <a:cxn ang="0">
                                <a:pos x="T17" y="T19"/>
                              </a:cxn>
                            </a:cxnLst>
                            <a:rect l="0" t="0" r="r" b="b"/>
                            <a:pathLst>
                              <a:path w="329" h="300">
                                <a:moveTo>
                                  <a:pt x="0" y="300"/>
                                </a:moveTo>
                                <a:lnTo>
                                  <a:pt x="329" y="300"/>
                                </a:lnTo>
                                <a:lnTo>
                                  <a:pt x="3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1" name="Freeform 1773"/>
                        <wps:cNvSpPr>
                          <a:spLocks/>
                        </wps:cNvSpPr>
                        <wps:spPr bwMode="auto">
                          <a:xfrm>
                            <a:off x="4817" y="9640"/>
                            <a:ext cx="113" cy="146"/>
                          </a:xfrm>
                          <a:custGeom>
                            <a:avLst/>
                            <a:gdLst>
                              <a:gd name="T0" fmla="+- 0 4817 4817"/>
                              <a:gd name="T1" fmla="*/ T0 w 113"/>
                              <a:gd name="T2" fmla="+- 0 9786 9640"/>
                              <a:gd name="T3" fmla="*/ 9786 h 146"/>
                              <a:gd name="T4" fmla="+- 0 4930 4817"/>
                              <a:gd name="T5" fmla="*/ T4 w 113"/>
                              <a:gd name="T6" fmla="+- 0 9786 9640"/>
                              <a:gd name="T7" fmla="*/ 9786 h 146"/>
                              <a:gd name="T8" fmla="+- 0 4930 4817"/>
                              <a:gd name="T9" fmla="*/ T8 w 113"/>
                              <a:gd name="T10" fmla="+- 0 9640 9640"/>
                              <a:gd name="T11" fmla="*/ 9640 h 146"/>
                              <a:gd name="T12" fmla="+- 0 4817 4817"/>
                              <a:gd name="T13" fmla="*/ T12 w 113"/>
                              <a:gd name="T14" fmla="+- 0 9640 9640"/>
                              <a:gd name="T15" fmla="*/ 9640 h 146"/>
                              <a:gd name="T16" fmla="+- 0 4817 4817"/>
                              <a:gd name="T17" fmla="*/ T16 w 113"/>
                              <a:gd name="T18" fmla="+- 0 9786 9640"/>
                              <a:gd name="T19" fmla="*/ 9786 h 146"/>
                            </a:gdLst>
                            <a:ahLst/>
                            <a:cxnLst>
                              <a:cxn ang="0">
                                <a:pos x="T1" y="T3"/>
                              </a:cxn>
                              <a:cxn ang="0">
                                <a:pos x="T5" y="T7"/>
                              </a:cxn>
                              <a:cxn ang="0">
                                <a:pos x="T9" y="T11"/>
                              </a:cxn>
                              <a:cxn ang="0">
                                <a:pos x="T13" y="T15"/>
                              </a:cxn>
                              <a:cxn ang="0">
                                <a:pos x="T17" y="T19"/>
                              </a:cxn>
                            </a:cxnLst>
                            <a:rect l="0" t="0" r="r" b="b"/>
                            <a:pathLst>
                              <a:path w="113" h="146">
                                <a:moveTo>
                                  <a:pt x="0" y="146"/>
                                </a:moveTo>
                                <a:lnTo>
                                  <a:pt x="113" y="146"/>
                                </a:lnTo>
                                <a:lnTo>
                                  <a:pt x="11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2" name="Freeform 1772"/>
                        <wps:cNvSpPr>
                          <a:spLocks/>
                        </wps:cNvSpPr>
                        <wps:spPr bwMode="auto">
                          <a:xfrm>
                            <a:off x="5038" y="9640"/>
                            <a:ext cx="2165" cy="300"/>
                          </a:xfrm>
                          <a:custGeom>
                            <a:avLst/>
                            <a:gdLst>
                              <a:gd name="T0" fmla="+- 0 5038 5038"/>
                              <a:gd name="T1" fmla="*/ T0 w 2165"/>
                              <a:gd name="T2" fmla="+- 0 9940 9640"/>
                              <a:gd name="T3" fmla="*/ 9940 h 300"/>
                              <a:gd name="T4" fmla="+- 0 7203 5038"/>
                              <a:gd name="T5" fmla="*/ T4 w 2165"/>
                              <a:gd name="T6" fmla="+- 0 9940 9640"/>
                              <a:gd name="T7" fmla="*/ 9940 h 300"/>
                              <a:gd name="T8" fmla="+- 0 7203 5038"/>
                              <a:gd name="T9" fmla="*/ T8 w 2165"/>
                              <a:gd name="T10" fmla="+- 0 9640 9640"/>
                              <a:gd name="T11" fmla="*/ 9640 h 300"/>
                              <a:gd name="T12" fmla="+- 0 5038 5038"/>
                              <a:gd name="T13" fmla="*/ T12 w 2165"/>
                              <a:gd name="T14" fmla="+- 0 9640 9640"/>
                              <a:gd name="T15" fmla="*/ 9640 h 300"/>
                              <a:gd name="T16" fmla="+- 0 5038 5038"/>
                              <a:gd name="T17" fmla="*/ T16 w 2165"/>
                              <a:gd name="T18" fmla="+- 0 9940 9640"/>
                              <a:gd name="T19" fmla="*/ 9940 h 300"/>
                            </a:gdLst>
                            <a:ahLst/>
                            <a:cxnLst>
                              <a:cxn ang="0">
                                <a:pos x="T1" y="T3"/>
                              </a:cxn>
                              <a:cxn ang="0">
                                <a:pos x="T5" y="T7"/>
                              </a:cxn>
                              <a:cxn ang="0">
                                <a:pos x="T9" y="T11"/>
                              </a:cxn>
                              <a:cxn ang="0">
                                <a:pos x="T13" y="T15"/>
                              </a:cxn>
                              <a:cxn ang="0">
                                <a:pos x="T17" y="T19"/>
                              </a:cxn>
                            </a:cxnLst>
                            <a:rect l="0" t="0" r="r" b="b"/>
                            <a:pathLst>
                              <a:path w="2165" h="300">
                                <a:moveTo>
                                  <a:pt x="0" y="300"/>
                                </a:moveTo>
                                <a:lnTo>
                                  <a:pt x="2165" y="300"/>
                                </a:lnTo>
                                <a:lnTo>
                                  <a:pt x="216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3" name="Freeform 1771"/>
                        <wps:cNvSpPr>
                          <a:spLocks/>
                        </wps:cNvSpPr>
                        <wps:spPr bwMode="auto">
                          <a:xfrm>
                            <a:off x="5146" y="9640"/>
                            <a:ext cx="1949" cy="146"/>
                          </a:xfrm>
                          <a:custGeom>
                            <a:avLst/>
                            <a:gdLst>
                              <a:gd name="T0" fmla="+- 0 5146 5146"/>
                              <a:gd name="T1" fmla="*/ T0 w 1949"/>
                              <a:gd name="T2" fmla="+- 0 9786 9640"/>
                              <a:gd name="T3" fmla="*/ 9786 h 146"/>
                              <a:gd name="T4" fmla="+- 0 7095 5146"/>
                              <a:gd name="T5" fmla="*/ T4 w 1949"/>
                              <a:gd name="T6" fmla="+- 0 9786 9640"/>
                              <a:gd name="T7" fmla="*/ 9786 h 146"/>
                              <a:gd name="T8" fmla="+- 0 7095 5146"/>
                              <a:gd name="T9" fmla="*/ T8 w 1949"/>
                              <a:gd name="T10" fmla="+- 0 9640 9640"/>
                              <a:gd name="T11" fmla="*/ 9640 h 146"/>
                              <a:gd name="T12" fmla="+- 0 5146 5146"/>
                              <a:gd name="T13" fmla="*/ T12 w 1949"/>
                              <a:gd name="T14" fmla="+- 0 9640 9640"/>
                              <a:gd name="T15" fmla="*/ 9640 h 146"/>
                              <a:gd name="T16" fmla="+- 0 5146 5146"/>
                              <a:gd name="T17" fmla="*/ T16 w 1949"/>
                              <a:gd name="T18" fmla="+- 0 9786 9640"/>
                              <a:gd name="T19" fmla="*/ 9786 h 146"/>
                            </a:gdLst>
                            <a:ahLst/>
                            <a:cxnLst>
                              <a:cxn ang="0">
                                <a:pos x="T1" y="T3"/>
                              </a:cxn>
                              <a:cxn ang="0">
                                <a:pos x="T5" y="T7"/>
                              </a:cxn>
                              <a:cxn ang="0">
                                <a:pos x="T9" y="T11"/>
                              </a:cxn>
                              <a:cxn ang="0">
                                <a:pos x="T13" y="T15"/>
                              </a:cxn>
                              <a:cxn ang="0">
                                <a:pos x="T17" y="T19"/>
                              </a:cxn>
                            </a:cxnLst>
                            <a:rect l="0" t="0" r="r" b="b"/>
                            <a:pathLst>
                              <a:path w="1949" h="146">
                                <a:moveTo>
                                  <a:pt x="0" y="146"/>
                                </a:moveTo>
                                <a:lnTo>
                                  <a:pt x="1949" y="146"/>
                                </a:lnTo>
                                <a:lnTo>
                                  <a:pt x="1949"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4" name="Freeform 1770"/>
                        <wps:cNvSpPr>
                          <a:spLocks/>
                        </wps:cNvSpPr>
                        <wps:spPr bwMode="auto">
                          <a:xfrm>
                            <a:off x="7203" y="9640"/>
                            <a:ext cx="398" cy="300"/>
                          </a:xfrm>
                          <a:custGeom>
                            <a:avLst/>
                            <a:gdLst>
                              <a:gd name="T0" fmla="+- 0 7203 7203"/>
                              <a:gd name="T1" fmla="*/ T0 w 398"/>
                              <a:gd name="T2" fmla="+- 0 9940 9640"/>
                              <a:gd name="T3" fmla="*/ 9940 h 300"/>
                              <a:gd name="T4" fmla="+- 0 7602 7203"/>
                              <a:gd name="T5" fmla="*/ T4 w 398"/>
                              <a:gd name="T6" fmla="+- 0 9940 9640"/>
                              <a:gd name="T7" fmla="*/ 9940 h 300"/>
                              <a:gd name="T8" fmla="+- 0 7602 7203"/>
                              <a:gd name="T9" fmla="*/ T8 w 398"/>
                              <a:gd name="T10" fmla="+- 0 9640 9640"/>
                              <a:gd name="T11" fmla="*/ 9640 h 300"/>
                              <a:gd name="T12" fmla="+- 0 7203 7203"/>
                              <a:gd name="T13" fmla="*/ T12 w 398"/>
                              <a:gd name="T14" fmla="+- 0 9640 9640"/>
                              <a:gd name="T15" fmla="*/ 9640 h 300"/>
                              <a:gd name="T16" fmla="+- 0 7203 7203"/>
                              <a:gd name="T17" fmla="*/ T16 w 398"/>
                              <a:gd name="T18" fmla="+- 0 9940 9640"/>
                              <a:gd name="T19" fmla="*/ 99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5" name="Freeform 1769"/>
                        <wps:cNvSpPr>
                          <a:spLocks/>
                        </wps:cNvSpPr>
                        <wps:spPr bwMode="auto">
                          <a:xfrm>
                            <a:off x="7311" y="9640"/>
                            <a:ext cx="182" cy="146"/>
                          </a:xfrm>
                          <a:custGeom>
                            <a:avLst/>
                            <a:gdLst>
                              <a:gd name="T0" fmla="+- 0 7311 7311"/>
                              <a:gd name="T1" fmla="*/ T0 w 182"/>
                              <a:gd name="T2" fmla="+- 0 9786 9640"/>
                              <a:gd name="T3" fmla="*/ 9786 h 146"/>
                              <a:gd name="T4" fmla="+- 0 7494 7311"/>
                              <a:gd name="T5" fmla="*/ T4 w 182"/>
                              <a:gd name="T6" fmla="+- 0 9786 9640"/>
                              <a:gd name="T7" fmla="*/ 9786 h 146"/>
                              <a:gd name="T8" fmla="+- 0 7494 7311"/>
                              <a:gd name="T9" fmla="*/ T8 w 182"/>
                              <a:gd name="T10" fmla="+- 0 9640 9640"/>
                              <a:gd name="T11" fmla="*/ 9640 h 146"/>
                              <a:gd name="T12" fmla="+- 0 7311 7311"/>
                              <a:gd name="T13" fmla="*/ T12 w 182"/>
                              <a:gd name="T14" fmla="+- 0 9640 9640"/>
                              <a:gd name="T15" fmla="*/ 9640 h 146"/>
                              <a:gd name="T16" fmla="+- 0 7311 7311"/>
                              <a:gd name="T17" fmla="*/ T16 w 182"/>
                              <a:gd name="T18" fmla="+- 0 9786 9640"/>
                              <a:gd name="T19" fmla="*/ 9786 h 146"/>
                            </a:gdLst>
                            <a:ahLst/>
                            <a:cxnLst>
                              <a:cxn ang="0">
                                <a:pos x="T1" y="T3"/>
                              </a:cxn>
                              <a:cxn ang="0">
                                <a:pos x="T5" y="T7"/>
                              </a:cxn>
                              <a:cxn ang="0">
                                <a:pos x="T9" y="T11"/>
                              </a:cxn>
                              <a:cxn ang="0">
                                <a:pos x="T13" y="T15"/>
                              </a:cxn>
                              <a:cxn ang="0">
                                <a:pos x="T17" y="T19"/>
                              </a:cxn>
                            </a:cxnLst>
                            <a:rect l="0" t="0" r="r" b="b"/>
                            <a:pathLst>
                              <a:path w="182"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6" name="Freeform 1768"/>
                        <wps:cNvSpPr>
                          <a:spLocks/>
                        </wps:cNvSpPr>
                        <wps:spPr bwMode="auto">
                          <a:xfrm>
                            <a:off x="7602" y="9640"/>
                            <a:ext cx="400" cy="300"/>
                          </a:xfrm>
                          <a:custGeom>
                            <a:avLst/>
                            <a:gdLst>
                              <a:gd name="T0" fmla="+- 0 7602 7602"/>
                              <a:gd name="T1" fmla="*/ T0 w 400"/>
                              <a:gd name="T2" fmla="+- 0 9940 9640"/>
                              <a:gd name="T3" fmla="*/ 9940 h 300"/>
                              <a:gd name="T4" fmla="+- 0 8001 7602"/>
                              <a:gd name="T5" fmla="*/ T4 w 400"/>
                              <a:gd name="T6" fmla="+- 0 9940 9640"/>
                              <a:gd name="T7" fmla="*/ 9940 h 300"/>
                              <a:gd name="T8" fmla="+- 0 8001 7602"/>
                              <a:gd name="T9" fmla="*/ T8 w 400"/>
                              <a:gd name="T10" fmla="+- 0 9640 9640"/>
                              <a:gd name="T11" fmla="*/ 9640 h 300"/>
                              <a:gd name="T12" fmla="+- 0 7602 7602"/>
                              <a:gd name="T13" fmla="*/ T12 w 400"/>
                              <a:gd name="T14" fmla="+- 0 9640 9640"/>
                              <a:gd name="T15" fmla="*/ 9640 h 300"/>
                              <a:gd name="T16" fmla="+- 0 7602 7602"/>
                              <a:gd name="T17" fmla="*/ T16 w 400"/>
                              <a:gd name="T18" fmla="+- 0 9940 9640"/>
                              <a:gd name="T19" fmla="*/ 99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7" name="Freeform 1767"/>
                        <wps:cNvSpPr>
                          <a:spLocks/>
                        </wps:cNvSpPr>
                        <wps:spPr bwMode="auto">
                          <a:xfrm>
                            <a:off x="7710" y="9640"/>
                            <a:ext cx="184" cy="146"/>
                          </a:xfrm>
                          <a:custGeom>
                            <a:avLst/>
                            <a:gdLst>
                              <a:gd name="T0" fmla="+- 0 7710 7710"/>
                              <a:gd name="T1" fmla="*/ T0 w 184"/>
                              <a:gd name="T2" fmla="+- 0 9786 9640"/>
                              <a:gd name="T3" fmla="*/ 9786 h 146"/>
                              <a:gd name="T4" fmla="+- 0 7893 7710"/>
                              <a:gd name="T5" fmla="*/ T4 w 184"/>
                              <a:gd name="T6" fmla="+- 0 9786 9640"/>
                              <a:gd name="T7" fmla="*/ 9786 h 146"/>
                              <a:gd name="T8" fmla="+- 0 7893 7710"/>
                              <a:gd name="T9" fmla="*/ T8 w 184"/>
                              <a:gd name="T10" fmla="+- 0 9640 9640"/>
                              <a:gd name="T11" fmla="*/ 9640 h 146"/>
                              <a:gd name="T12" fmla="+- 0 7710 7710"/>
                              <a:gd name="T13" fmla="*/ T12 w 184"/>
                              <a:gd name="T14" fmla="+- 0 9640 9640"/>
                              <a:gd name="T15" fmla="*/ 9640 h 146"/>
                              <a:gd name="T16" fmla="+- 0 7710 7710"/>
                              <a:gd name="T17" fmla="*/ T16 w 184"/>
                              <a:gd name="T18" fmla="+- 0 9786 9640"/>
                              <a:gd name="T19" fmla="*/ 9786 h 146"/>
                            </a:gdLst>
                            <a:ahLst/>
                            <a:cxnLst>
                              <a:cxn ang="0">
                                <a:pos x="T1" y="T3"/>
                              </a:cxn>
                              <a:cxn ang="0">
                                <a:pos x="T5" y="T7"/>
                              </a:cxn>
                              <a:cxn ang="0">
                                <a:pos x="T9" y="T11"/>
                              </a:cxn>
                              <a:cxn ang="0">
                                <a:pos x="T13" y="T15"/>
                              </a:cxn>
                              <a:cxn ang="0">
                                <a:pos x="T17" y="T19"/>
                              </a:cxn>
                            </a:cxnLst>
                            <a:rect l="0" t="0" r="r" b="b"/>
                            <a:pathLst>
                              <a:path w="184"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8" name="Freeform 1766"/>
                        <wps:cNvSpPr>
                          <a:spLocks/>
                        </wps:cNvSpPr>
                        <wps:spPr bwMode="auto">
                          <a:xfrm>
                            <a:off x="8001" y="9640"/>
                            <a:ext cx="398" cy="300"/>
                          </a:xfrm>
                          <a:custGeom>
                            <a:avLst/>
                            <a:gdLst>
                              <a:gd name="T0" fmla="+- 0 8001 8001"/>
                              <a:gd name="T1" fmla="*/ T0 w 398"/>
                              <a:gd name="T2" fmla="+- 0 9940 9640"/>
                              <a:gd name="T3" fmla="*/ 9940 h 300"/>
                              <a:gd name="T4" fmla="+- 0 8400 8001"/>
                              <a:gd name="T5" fmla="*/ T4 w 398"/>
                              <a:gd name="T6" fmla="+- 0 9940 9640"/>
                              <a:gd name="T7" fmla="*/ 9940 h 300"/>
                              <a:gd name="T8" fmla="+- 0 8400 8001"/>
                              <a:gd name="T9" fmla="*/ T8 w 398"/>
                              <a:gd name="T10" fmla="+- 0 9640 9640"/>
                              <a:gd name="T11" fmla="*/ 9640 h 300"/>
                              <a:gd name="T12" fmla="+- 0 8001 8001"/>
                              <a:gd name="T13" fmla="*/ T12 w 398"/>
                              <a:gd name="T14" fmla="+- 0 9640 9640"/>
                              <a:gd name="T15" fmla="*/ 9640 h 300"/>
                              <a:gd name="T16" fmla="+- 0 8001 8001"/>
                              <a:gd name="T17" fmla="*/ T16 w 398"/>
                              <a:gd name="T18" fmla="+- 0 9940 9640"/>
                              <a:gd name="T19" fmla="*/ 99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 name="Freeform 1765"/>
                        <wps:cNvSpPr>
                          <a:spLocks/>
                        </wps:cNvSpPr>
                        <wps:spPr bwMode="auto">
                          <a:xfrm>
                            <a:off x="8109" y="9640"/>
                            <a:ext cx="182" cy="146"/>
                          </a:xfrm>
                          <a:custGeom>
                            <a:avLst/>
                            <a:gdLst>
                              <a:gd name="T0" fmla="+- 0 8109 8109"/>
                              <a:gd name="T1" fmla="*/ T0 w 182"/>
                              <a:gd name="T2" fmla="+- 0 9786 9640"/>
                              <a:gd name="T3" fmla="*/ 9786 h 146"/>
                              <a:gd name="T4" fmla="+- 0 8292 8109"/>
                              <a:gd name="T5" fmla="*/ T4 w 182"/>
                              <a:gd name="T6" fmla="+- 0 9786 9640"/>
                              <a:gd name="T7" fmla="*/ 9786 h 146"/>
                              <a:gd name="T8" fmla="+- 0 8292 8109"/>
                              <a:gd name="T9" fmla="*/ T8 w 182"/>
                              <a:gd name="T10" fmla="+- 0 9640 9640"/>
                              <a:gd name="T11" fmla="*/ 9640 h 146"/>
                              <a:gd name="T12" fmla="+- 0 8109 8109"/>
                              <a:gd name="T13" fmla="*/ T12 w 182"/>
                              <a:gd name="T14" fmla="+- 0 9640 9640"/>
                              <a:gd name="T15" fmla="*/ 9640 h 146"/>
                              <a:gd name="T16" fmla="+- 0 8109 8109"/>
                              <a:gd name="T17" fmla="*/ T16 w 182"/>
                              <a:gd name="T18" fmla="+- 0 9786 9640"/>
                              <a:gd name="T19" fmla="*/ 9786 h 146"/>
                            </a:gdLst>
                            <a:ahLst/>
                            <a:cxnLst>
                              <a:cxn ang="0">
                                <a:pos x="T1" y="T3"/>
                              </a:cxn>
                              <a:cxn ang="0">
                                <a:pos x="T5" y="T7"/>
                              </a:cxn>
                              <a:cxn ang="0">
                                <a:pos x="T9" y="T11"/>
                              </a:cxn>
                              <a:cxn ang="0">
                                <a:pos x="T13" y="T15"/>
                              </a:cxn>
                              <a:cxn ang="0">
                                <a:pos x="T17" y="T19"/>
                              </a:cxn>
                            </a:cxnLst>
                            <a:rect l="0" t="0" r="r" b="b"/>
                            <a:pathLst>
                              <a:path w="182"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0" name="Freeform 1764"/>
                        <wps:cNvSpPr>
                          <a:spLocks/>
                        </wps:cNvSpPr>
                        <wps:spPr bwMode="auto">
                          <a:xfrm>
                            <a:off x="8400" y="9640"/>
                            <a:ext cx="400" cy="300"/>
                          </a:xfrm>
                          <a:custGeom>
                            <a:avLst/>
                            <a:gdLst>
                              <a:gd name="T0" fmla="+- 0 8400 8400"/>
                              <a:gd name="T1" fmla="*/ T0 w 400"/>
                              <a:gd name="T2" fmla="+- 0 9940 9640"/>
                              <a:gd name="T3" fmla="*/ 9940 h 300"/>
                              <a:gd name="T4" fmla="+- 0 8799 8400"/>
                              <a:gd name="T5" fmla="*/ T4 w 400"/>
                              <a:gd name="T6" fmla="+- 0 9940 9640"/>
                              <a:gd name="T7" fmla="*/ 9940 h 300"/>
                              <a:gd name="T8" fmla="+- 0 8799 8400"/>
                              <a:gd name="T9" fmla="*/ T8 w 400"/>
                              <a:gd name="T10" fmla="+- 0 9640 9640"/>
                              <a:gd name="T11" fmla="*/ 9640 h 300"/>
                              <a:gd name="T12" fmla="+- 0 8400 8400"/>
                              <a:gd name="T13" fmla="*/ T12 w 400"/>
                              <a:gd name="T14" fmla="+- 0 9640 9640"/>
                              <a:gd name="T15" fmla="*/ 9640 h 300"/>
                              <a:gd name="T16" fmla="+- 0 8400 8400"/>
                              <a:gd name="T17" fmla="*/ T16 w 400"/>
                              <a:gd name="T18" fmla="+- 0 9940 9640"/>
                              <a:gd name="T19" fmla="*/ 99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1" name="Freeform 1763"/>
                        <wps:cNvSpPr>
                          <a:spLocks/>
                        </wps:cNvSpPr>
                        <wps:spPr bwMode="auto">
                          <a:xfrm>
                            <a:off x="8508" y="9640"/>
                            <a:ext cx="184" cy="146"/>
                          </a:xfrm>
                          <a:custGeom>
                            <a:avLst/>
                            <a:gdLst>
                              <a:gd name="T0" fmla="+- 0 8508 8508"/>
                              <a:gd name="T1" fmla="*/ T0 w 184"/>
                              <a:gd name="T2" fmla="+- 0 9786 9640"/>
                              <a:gd name="T3" fmla="*/ 9786 h 146"/>
                              <a:gd name="T4" fmla="+- 0 8691 8508"/>
                              <a:gd name="T5" fmla="*/ T4 w 184"/>
                              <a:gd name="T6" fmla="+- 0 9786 9640"/>
                              <a:gd name="T7" fmla="*/ 9786 h 146"/>
                              <a:gd name="T8" fmla="+- 0 8691 8508"/>
                              <a:gd name="T9" fmla="*/ T8 w 184"/>
                              <a:gd name="T10" fmla="+- 0 9640 9640"/>
                              <a:gd name="T11" fmla="*/ 9640 h 146"/>
                              <a:gd name="T12" fmla="+- 0 8508 8508"/>
                              <a:gd name="T13" fmla="*/ T12 w 184"/>
                              <a:gd name="T14" fmla="+- 0 9640 9640"/>
                              <a:gd name="T15" fmla="*/ 9640 h 146"/>
                              <a:gd name="T16" fmla="+- 0 8508 8508"/>
                              <a:gd name="T17" fmla="*/ T16 w 184"/>
                              <a:gd name="T18" fmla="+- 0 9786 9640"/>
                              <a:gd name="T19" fmla="*/ 9786 h 146"/>
                            </a:gdLst>
                            <a:ahLst/>
                            <a:cxnLst>
                              <a:cxn ang="0">
                                <a:pos x="T1" y="T3"/>
                              </a:cxn>
                              <a:cxn ang="0">
                                <a:pos x="T5" y="T7"/>
                              </a:cxn>
                              <a:cxn ang="0">
                                <a:pos x="T9" y="T11"/>
                              </a:cxn>
                              <a:cxn ang="0">
                                <a:pos x="T13" y="T15"/>
                              </a:cxn>
                              <a:cxn ang="0">
                                <a:pos x="T17" y="T19"/>
                              </a:cxn>
                            </a:cxnLst>
                            <a:rect l="0" t="0" r="r" b="b"/>
                            <a:pathLst>
                              <a:path w="184"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2" name="Freeform 1762"/>
                        <wps:cNvSpPr>
                          <a:spLocks/>
                        </wps:cNvSpPr>
                        <wps:spPr bwMode="auto">
                          <a:xfrm>
                            <a:off x="8799" y="9640"/>
                            <a:ext cx="329" cy="300"/>
                          </a:xfrm>
                          <a:custGeom>
                            <a:avLst/>
                            <a:gdLst>
                              <a:gd name="T0" fmla="+- 0 8799 8799"/>
                              <a:gd name="T1" fmla="*/ T0 w 329"/>
                              <a:gd name="T2" fmla="+- 0 9940 9640"/>
                              <a:gd name="T3" fmla="*/ 9940 h 300"/>
                              <a:gd name="T4" fmla="+- 0 9128 8799"/>
                              <a:gd name="T5" fmla="*/ T4 w 329"/>
                              <a:gd name="T6" fmla="+- 0 9940 9640"/>
                              <a:gd name="T7" fmla="*/ 9940 h 300"/>
                              <a:gd name="T8" fmla="+- 0 9128 8799"/>
                              <a:gd name="T9" fmla="*/ T8 w 329"/>
                              <a:gd name="T10" fmla="+- 0 9640 9640"/>
                              <a:gd name="T11" fmla="*/ 9640 h 300"/>
                              <a:gd name="T12" fmla="+- 0 8799 8799"/>
                              <a:gd name="T13" fmla="*/ T12 w 329"/>
                              <a:gd name="T14" fmla="+- 0 9640 9640"/>
                              <a:gd name="T15" fmla="*/ 9640 h 300"/>
                              <a:gd name="T16" fmla="+- 0 8799 8799"/>
                              <a:gd name="T17" fmla="*/ T16 w 329"/>
                              <a:gd name="T18" fmla="+- 0 9940 9640"/>
                              <a:gd name="T19" fmla="*/ 9940 h 300"/>
                            </a:gdLst>
                            <a:ahLst/>
                            <a:cxnLst>
                              <a:cxn ang="0">
                                <a:pos x="T1" y="T3"/>
                              </a:cxn>
                              <a:cxn ang="0">
                                <a:pos x="T5" y="T7"/>
                              </a:cxn>
                              <a:cxn ang="0">
                                <a:pos x="T9" y="T11"/>
                              </a:cxn>
                              <a:cxn ang="0">
                                <a:pos x="T13" y="T15"/>
                              </a:cxn>
                              <a:cxn ang="0">
                                <a:pos x="T17" y="T19"/>
                              </a:cxn>
                            </a:cxnLst>
                            <a:rect l="0" t="0" r="r" b="b"/>
                            <a:pathLst>
                              <a:path w="329" h="300">
                                <a:moveTo>
                                  <a:pt x="0" y="300"/>
                                </a:moveTo>
                                <a:lnTo>
                                  <a:pt x="329" y="300"/>
                                </a:lnTo>
                                <a:lnTo>
                                  <a:pt x="3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3" name="Freeform 1761"/>
                        <wps:cNvSpPr>
                          <a:spLocks/>
                        </wps:cNvSpPr>
                        <wps:spPr bwMode="auto">
                          <a:xfrm>
                            <a:off x="8907" y="9640"/>
                            <a:ext cx="113" cy="146"/>
                          </a:xfrm>
                          <a:custGeom>
                            <a:avLst/>
                            <a:gdLst>
                              <a:gd name="T0" fmla="+- 0 8907 8907"/>
                              <a:gd name="T1" fmla="*/ T0 w 113"/>
                              <a:gd name="T2" fmla="+- 0 9786 9640"/>
                              <a:gd name="T3" fmla="*/ 9786 h 146"/>
                              <a:gd name="T4" fmla="+- 0 9020 8907"/>
                              <a:gd name="T5" fmla="*/ T4 w 113"/>
                              <a:gd name="T6" fmla="+- 0 9786 9640"/>
                              <a:gd name="T7" fmla="*/ 9786 h 146"/>
                              <a:gd name="T8" fmla="+- 0 9020 8907"/>
                              <a:gd name="T9" fmla="*/ T8 w 113"/>
                              <a:gd name="T10" fmla="+- 0 9640 9640"/>
                              <a:gd name="T11" fmla="*/ 9640 h 146"/>
                              <a:gd name="T12" fmla="+- 0 8907 8907"/>
                              <a:gd name="T13" fmla="*/ T12 w 113"/>
                              <a:gd name="T14" fmla="+- 0 9640 9640"/>
                              <a:gd name="T15" fmla="*/ 9640 h 146"/>
                              <a:gd name="T16" fmla="+- 0 8907 8907"/>
                              <a:gd name="T17" fmla="*/ T16 w 113"/>
                              <a:gd name="T18" fmla="+- 0 9786 9640"/>
                              <a:gd name="T19" fmla="*/ 9786 h 146"/>
                            </a:gdLst>
                            <a:ahLst/>
                            <a:cxnLst>
                              <a:cxn ang="0">
                                <a:pos x="T1" y="T3"/>
                              </a:cxn>
                              <a:cxn ang="0">
                                <a:pos x="T5" y="T7"/>
                              </a:cxn>
                              <a:cxn ang="0">
                                <a:pos x="T9" y="T11"/>
                              </a:cxn>
                              <a:cxn ang="0">
                                <a:pos x="T13" y="T15"/>
                              </a:cxn>
                              <a:cxn ang="0">
                                <a:pos x="T17" y="T19"/>
                              </a:cxn>
                            </a:cxnLst>
                            <a:rect l="0" t="0" r="r" b="b"/>
                            <a:pathLst>
                              <a:path w="113" h="146">
                                <a:moveTo>
                                  <a:pt x="0" y="146"/>
                                </a:moveTo>
                                <a:lnTo>
                                  <a:pt x="113" y="146"/>
                                </a:lnTo>
                                <a:lnTo>
                                  <a:pt x="11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 name="Freeform 1760"/>
                        <wps:cNvSpPr>
                          <a:spLocks/>
                        </wps:cNvSpPr>
                        <wps:spPr bwMode="auto">
                          <a:xfrm>
                            <a:off x="9128" y="9640"/>
                            <a:ext cx="1868" cy="300"/>
                          </a:xfrm>
                          <a:custGeom>
                            <a:avLst/>
                            <a:gdLst>
                              <a:gd name="T0" fmla="+- 0 9128 9128"/>
                              <a:gd name="T1" fmla="*/ T0 w 1868"/>
                              <a:gd name="T2" fmla="+- 0 9940 9640"/>
                              <a:gd name="T3" fmla="*/ 9940 h 300"/>
                              <a:gd name="T4" fmla="+- 0 10996 9128"/>
                              <a:gd name="T5" fmla="*/ T4 w 1868"/>
                              <a:gd name="T6" fmla="+- 0 9940 9640"/>
                              <a:gd name="T7" fmla="*/ 9940 h 300"/>
                              <a:gd name="T8" fmla="+- 0 10996 9128"/>
                              <a:gd name="T9" fmla="*/ T8 w 1868"/>
                              <a:gd name="T10" fmla="+- 0 9640 9640"/>
                              <a:gd name="T11" fmla="*/ 9640 h 300"/>
                              <a:gd name="T12" fmla="+- 0 9128 9128"/>
                              <a:gd name="T13" fmla="*/ T12 w 1868"/>
                              <a:gd name="T14" fmla="+- 0 9640 9640"/>
                              <a:gd name="T15" fmla="*/ 9640 h 300"/>
                              <a:gd name="T16" fmla="+- 0 9128 9128"/>
                              <a:gd name="T17" fmla="*/ T16 w 1868"/>
                              <a:gd name="T18" fmla="+- 0 9940 9640"/>
                              <a:gd name="T19" fmla="*/ 9940 h 300"/>
                            </a:gdLst>
                            <a:ahLst/>
                            <a:cxnLst>
                              <a:cxn ang="0">
                                <a:pos x="T1" y="T3"/>
                              </a:cxn>
                              <a:cxn ang="0">
                                <a:pos x="T5" y="T7"/>
                              </a:cxn>
                              <a:cxn ang="0">
                                <a:pos x="T9" y="T11"/>
                              </a:cxn>
                              <a:cxn ang="0">
                                <a:pos x="T13" y="T15"/>
                              </a:cxn>
                              <a:cxn ang="0">
                                <a:pos x="T17" y="T19"/>
                              </a:cxn>
                            </a:cxnLst>
                            <a:rect l="0" t="0" r="r" b="b"/>
                            <a:pathLst>
                              <a:path w="1868" h="300">
                                <a:moveTo>
                                  <a:pt x="0" y="300"/>
                                </a:moveTo>
                                <a:lnTo>
                                  <a:pt x="1868" y="300"/>
                                </a:lnTo>
                                <a:lnTo>
                                  <a:pt x="186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 name="Freeform 1759"/>
                        <wps:cNvSpPr>
                          <a:spLocks/>
                        </wps:cNvSpPr>
                        <wps:spPr bwMode="auto">
                          <a:xfrm>
                            <a:off x="9236" y="9640"/>
                            <a:ext cx="1652" cy="146"/>
                          </a:xfrm>
                          <a:custGeom>
                            <a:avLst/>
                            <a:gdLst>
                              <a:gd name="T0" fmla="+- 0 9236 9236"/>
                              <a:gd name="T1" fmla="*/ T0 w 1652"/>
                              <a:gd name="T2" fmla="+- 0 9786 9640"/>
                              <a:gd name="T3" fmla="*/ 9786 h 146"/>
                              <a:gd name="T4" fmla="+- 0 10888 9236"/>
                              <a:gd name="T5" fmla="*/ T4 w 1652"/>
                              <a:gd name="T6" fmla="+- 0 9786 9640"/>
                              <a:gd name="T7" fmla="*/ 9786 h 146"/>
                              <a:gd name="T8" fmla="+- 0 10888 9236"/>
                              <a:gd name="T9" fmla="*/ T8 w 1652"/>
                              <a:gd name="T10" fmla="+- 0 9640 9640"/>
                              <a:gd name="T11" fmla="*/ 9640 h 146"/>
                              <a:gd name="T12" fmla="+- 0 9236 9236"/>
                              <a:gd name="T13" fmla="*/ T12 w 1652"/>
                              <a:gd name="T14" fmla="+- 0 9640 9640"/>
                              <a:gd name="T15" fmla="*/ 9640 h 146"/>
                              <a:gd name="T16" fmla="+- 0 9236 9236"/>
                              <a:gd name="T17" fmla="*/ T16 w 1652"/>
                              <a:gd name="T18" fmla="+- 0 9786 9640"/>
                              <a:gd name="T19" fmla="*/ 9786 h 146"/>
                            </a:gdLst>
                            <a:ahLst/>
                            <a:cxnLst>
                              <a:cxn ang="0">
                                <a:pos x="T1" y="T3"/>
                              </a:cxn>
                              <a:cxn ang="0">
                                <a:pos x="T5" y="T7"/>
                              </a:cxn>
                              <a:cxn ang="0">
                                <a:pos x="T9" y="T11"/>
                              </a:cxn>
                              <a:cxn ang="0">
                                <a:pos x="T13" y="T15"/>
                              </a:cxn>
                              <a:cxn ang="0">
                                <a:pos x="T17" y="T19"/>
                              </a:cxn>
                            </a:cxnLst>
                            <a:rect l="0" t="0" r="r" b="b"/>
                            <a:pathLst>
                              <a:path w="1652" h="146">
                                <a:moveTo>
                                  <a:pt x="0" y="146"/>
                                </a:moveTo>
                                <a:lnTo>
                                  <a:pt x="1652" y="146"/>
                                </a:lnTo>
                                <a:lnTo>
                                  <a:pt x="1652"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6" name="Freeform 1758"/>
                        <wps:cNvSpPr>
                          <a:spLocks/>
                        </wps:cNvSpPr>
                        <wps:spPr bwMode="auto">
                          <a:xfrm>
                            <a:off x="10996" y="9640"/>
                            <a:ext cx="400" cy="300"/>
                          </a:xfrm>
                          <a:custGeom>
                            <a:avLst/>
                            <a:gdLst>
                              <a:gd name="T0" fmla="+- 0 10996 10996"/>
                              <a:gd name="T1" fmla="*/ T0 w 400"/>
                              <a:gd name="T2" fmla="+- 0 9940 9640"/>
                              <a:gd name="T3" fmla="*/ 9940 h 300"/>
                              <a:gd name="T4" fmla="+- 0 11396 10996"/>
                              <a:gd name="T5" fmla="*/ T4 w 400"/>
                              <a:gd name="T6" fmla="+- 0 9940 9640"/>
                              <a:gd name="T7" fmla="*/ 9940 h 300"/>
                              <a:gd name="T8" fmla="+- 0 11396 10996"/>
                              <a:gd name="T9" fmla="*/ T8 w 400"/>
                              <a:gd name="T10" fmla="+- 0 9640 9640"/>
                              <a:gd name="T11" fmla="*/ 9640 h 300"/>
                              <a:gd name="T12" fmla="+- 0 10996 10996"/>
                              <a:gd name="T13" fmla="*/ T12 w 400"/>
                              <a:gd name="T14" fmla="+- 0 9640 9640"/>
                              <a:gd name="T15" fmla="*/ 9640 h 300"/>
                              <a:gd name="T16" fmla="+- 0 10996 10996"/>
                              <a:gd name="T17" fmla="*/ T16 w 400"/>
                              <a:gd name="T18" fmla="+- 0 9940 9640"/>
                              <a:gd name="T19" fmla="*/ 9940 h 300"/>
                            </a:gdLst>
                            <a:ahLst/>
                            <a:cxnLst>
                              <a:cxn ang="0">
                                <a:pos x="T1" y="T3"/>
                              </a:cxn>
                              <a:cxn ang="0">
                                <a:pos x="T5" y="T7"/>
                              </a:cxn>
                              <a:cxn ang="0">
                                <a:pos x="T9" y="T11"/>
                              </a:cxn>
                              <a:cxn ang="0">
                                <a:pos x="T13" y="T15"/>
                              </a:cxn>
                              <a:cxn ang="0">
                                <a:pos x="T17" y="T19"/>
                              </a:cxn>
                            </a:cxnLst>
                            <a:rect l="0" t="0" r="r" b="b"/>
                            <a:pathLst>
                              <a:path w="400" h="300">
                                <a:moveTo>
                                  <a:pt x="0" y="300"/>
                                </a:moveTo>
                                <a:lnTo>
                                  <a:pt x="400" y="300"/>
                                </a:lnTo>
                                <a:lnTo>
                                  <a:pt x="4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7" name="Freeform 1757"/>
                        <wps:cNvSpPr>
                          <a:spLocks/>
                        </wps:cNvSpPr>
                        <wps:spPr bwMode="auto">
                          <a:xfrm>
                            <a:off x="11104" y="9640"/>
                            <a:ext cx="184" cy="146"/>
                          </a:xfrm>
                          <a:custGeom>
                            <a:avLst/>
                            <a:gdLst>
                              <a:gd name="T0" fmla="+- 0 11104 11104"/>
                              <a:gd name="T1" fmla="*/ T0 w 184"/>
                              <a:gd name="T2" fmla="+- 0 9786 9640"/>
                              <a:gd name="T3" fmla="*/ 9786 h 146"/>
                              <a:gd name="T4" fmla="+- 0 11288 11104"/>
                              <a:gd name="T5" fmla="*/ T4 w 184"/>
                              <a:gd name="T6" fmla="+- 0 9786 9640"/>
                              <a:gd name="T7" fmla="*/ 9786 h 146"/>
                              <a:gd name="T8" fmla="+- 0 11288 11104"/>
                              <a:gd name="T9" fmla="*/ T8 w 184"/>
                              <a:gd name="T10" fmla="+- 0 9640 9640"/>
                              <a:gd name="T11" fmla="*/ 9640 h 146"/>
                              <a:gd name="T12" fmla="+- 0 11104 11104"/>
                              <a:gd name="T13" fmla="*/ T12 w 184"/>
                              <a:gd name="T14" fmla="+- 0 9640 9640"/>
                              <a:gd name="T15" fmla="*/ 9640 h 146"/>
                              <a:gd name="T16" fmla="+- 0 11104 11104"/>
                              <a:gd name="T17" fmla="*/ T16 w 184"/>
                              <a:gd name="T18" fmla="+- 0 9786 9640"/>
                              <a:gd name="T19" fmla="*/ 9786 h 146"/>
                            </a:gdLst>
                            <a:ahLst/>
                            <a:cxnLst>
                              <a:cxn ang="0">
                                <a:pos x="T1" y="T3"/>
                              </a:cxn>
                              <a:cxn ang="0">
                                <a:pos x="T5" y="T7"/>
                              </a:cxn>
                              <a:cxn ang="0">
                                <a:pos x="T9" y="T11"/>
                              </a:cxn>
                              <a:cxn ang="0">
                                <a:pos x="T13" y="T15"/>
                              </a:cxn>
                              <a:cxn ang="0">
                                <a:pos x="T17" y="T19"/>
                              </a:cxn>
                            </a:cxnLst>
                            <a:rect l="0" t="0" r="r" b="b"/>
                            <a:pathLst>
                              <a:path w="184" h="146">
                                <a:moveTo>
                                  <a:pt x="0" y="146"/>
                                </a:moveTo>
                                <a:lnTo>
                                  <a:pt x="184" y="146"/>
                                </a:lnTo>
                                <a:lnTo>
                                  <a:pt x="184"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 name="Freeform 1756"/>
                        <wps:cNvSpPr>
                          <a:spLocks/>
                        </wps:cNvSpPr>
                        <wps:spPr bwMode="auto">
                          <a:xfrm>
                            <a:off x="11396" y="9640"/>
                            <a:ext cx="399" cy="300"/>
                          </a:xfrm>
                          <a:custGeom>
                            <a:avLst/>
                            <a:gdLst>
                              <a:gd name="T0" fmla="+- 0 11396 11396"/>
                              <a:gd name="T1" fmla="*/ T0 w 399"/>
                              <a:gd name="T2" fmla="+- 0 9940 9640"/>
                              <a:gd name="T3" fmla="*/ 9940 h 300"/>
                              <a:gd name="T4" fmla="+- 0 11795 11396"/>
                              <a:gd name="T5" fmla="*/ T4 w 399"/>
                              <a:gd name="T6" fmla="+- 0 9940 9640"/>
                              <a:gd name="T7" fmla="*/ 9940 h 300"/>
                              <a:gd name="T8" fmla="+- 0 11795 11396"/>
                              <a:gd name="T9" fmla="*/ T8 w 399"/>
                              <a:gd name="T10" fmla="+- 0 9640 9640"/>
                              <a:gd name="T11" fmla="*/ 9640 h 300"/>
                              <a:gd name="T12" fmla="+- 0 11396 11396"/>
                              <a:gd name="T13" fmla="*/ T12 w 399"/>
                              <a:gd name="T14" fmla="+- 0 9640 9640"/>
                              <a:gd name="T15" fmla="*/ 9640 h 300"/>
                              <a:gd name="T16" fmla="+- 0 11396 11396"/>
                              <a:gd name="T17" fmla="*/ T16 w 399"/>
                              <a:gd name="T18" fmla="+- 0 9940 9640"/>
                              <a:gd name="T19" fmla="*/ 9940 h 300"/>
                            </a:gdLst>
                            <a:ahLst/>
                            <a:cxnLst>
                              <a:cxn ang="0">
                                <a:pos x="T1" y="T3"/>
                              </a:cxn>
                              <a:cxn ang="0">
                                <a:pos x="T5" y="T7"/>
                              </a:cxn>
                              <a:cxn ang="0">
                                <a:pos x="T9" y="T11"/>
                              </a:cxn>
                              <a:cxn ang="0">
                                <a:pos x="T13" y="T15"/>
                              </a:cxn>
                              <a:cxn ang="0">
                                <a:pos x="T17" y="T19"/>
                              </a:cxn>
                            </a:cxnLst>
                            <a:rect l="0" t="0" r="r" b="b"/>
                            <a:pathLst>
                              <a:path w="399"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9" name="Freeform 1755"/>
                        <wps:cNvSpPr>
                          <a:spLocks/>
                        </wps:cNvSpPr>
                        <wps:spPr bwMode="auto">
                          <a:xfrm>
                            <a:off x="11504" y="9640"/>
                            <a:ext cx="183" cy="146"/>
                          </a:xfrm>
                          <a:custGeom>
                            <a:avLst/>
                            <a:gdLst>
                              <a:gd name="T0" fmla="+- 0 11504 11504"/>
                              <a:gd name="T1" fmla="*/ T0 w 183"/>
                              <a:gd name="T2" fmla="+- 0 9786 9640"/>
                              <a:gd name="T3" fmla="*/ 9786 h 146"/>
                              <a:gd name="T4" fmla="+- 0 11687 11504"/>
                              <a:gd name="T5" fmla="*/ T4 w 183"/>
                              <a:gd name="T6" fmla="+- 0 9786 9640"/>
                              <a:gd name="T7" fmla="*/ 9786 h 146"/>
                              <a:gd name="T8" fmla="+- 0 11687 11504"/>
                              <a:gd name="T9" fmla="*/ T8 w 183"/>
                              <a:gd name="T10" fmla="+- 0 9640 9640"/>
                              <a:gd name="T11" fmla="*/ 9640 h 146"/>
                              <a:gd name="T12" fmla="+- 0 11504 11504"/>
                              <a:gd name="T13" fmla="*/ T12 w 183"/>
                              <a:gd name="T14" fmla="+- 0 9640 9640"/>
                              <a:gd name="T15" fmla="*/ 9640 h 146"/>
                              <a:gd name="T16" fmla="+- 0 11504 11504"/>
                              <a:gd name="T17" fmla="*/ T16 w 183"/>
                              <a:gd name="T18" fmla="+- 0 9786 9640"/>
                              <a:gd name="T19" fmla="*/ 9786 h 146"/>
                            </a:gdLst>
                            <a:ahLst/>
                            <a:cxnLst>
                              <a:cxn ang="0">
                                <a:pos x="T1" y="T3"/>
                              </a:cxn>
                              <a:cxn ang="0">
                                <a:pos x="T5" y="T7"/>
                              </a:cxn>
                              <a:cxn ang="0">
                                <a:pos x="T9" y="T11"/>
                              </a:cxn>
                              <a:cxn ang="0">
                                <a:pos x="T13" y="T15"/>
                              </a:cxn>
                              <a:cxn ang="0">
                                <a:pos x="T17" y="T19"/>
                              </a:cxn>
                            </a:cxnLst>
                            <a:rect l="0" t="0" r="r" b="b"/>
                            <a:pathLst>
                              <a:path w="183"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 name="Freeform 1754"/>
                        <wps:cNvSpPr>
                          <a:spLocks/>
                        </wps:cNvSpPr>
                        <wps:spPr bwMode="auto">
                          <a:xfrm>
                            <a:off x="11795" y="9640"/>
                            <a:ext cx="400" cy="300"/>
                          </a:xfrm>
                          <a:custGeom>
                            <a:avLst/>
                            <a:gdLst>
                              <a:gd name="T0" fmla="+- 0 11795 11795"/>
                              <a:gd name="T1" fmla="*/ T0 w 400"/>
                              <a:gd name="T2" fmla="+- 0 9940 9640"/>
                              <a:gd name="T3" fmla="*/ 9940 h 300"/>
                              <a:gd name="T4" fmla="+- 0 12194 11795"/>
                              <a:gd name="T5" fmla="*/ T4 w 400"/>
                              <a:gd name="T6" fmla="+- 0 9940 9640"/>
                              <a:gd name="T7" fmla="*/ 9940 h 300"/>
                              <a:gd name="T8" fmla="+- 0 12194 11795"/>
                              <a:gd name="T9" fmla="*/ T8 w 400"/>
                              <a:gd name="T10" fmla="+- 0 9640 9640"/>
                              <a:gd name="T11" fmla="*/ 9640 h 300"/>
                              <a:gd name="T12" fmla="+- 0 11795 11795"/>
                              <a:gd name="T13" fmla="*/ T12 w 400"/>
                              <a:gd name="T14" fmla="+- 0 9640 9640"/>
                              <a:gd name="T15" fmla="*/ 9640 h 300"/>
                              <a:gd name="T16" fmla="+- 0 11795 11795"/>
                              <a:gd name="T17" fmla="*/ T16 w 400"/>
                              <a:gd name="T18" fmla="+- 0 9940 9640"/>
                              <a:gd name="T19" fmla="*/ 99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1" name="Freeform 1753"/>
                        <wps:cNvSpPr>
                          <a:spLocks/>
                        </wps:cNvSpPr>
                        <wps:spPr bwMode="auto">
                          <a:xfrm>
                            <a:off x="11903" y="9640"/>
                            <a:ext cx="184" cy="146"/>
                          </a:xfrm>
                          <a:custGeom>
                            <a:avLst/>
                            <a:gdLst>
                              <a:gd name="T0" fmla="+- 0 11903 11903"/>
                              <a:gd name="T1" fmla="*/ T0 w 184"/>
                              <a:gd name="T2" fmla="+- 0 9786 9640"/>
                              <a:gd name="T3" fmla="*/ 9786 h 146"/>
                              <a:gd name="T4" fmla="+- 0 12086 11903"/>
                              <a:gd name="T5" fmla="*/ T4 w 184"/>
                              <a:gd name="T6" fmla="+- 0 9786 9640"/>
                              <a:gd name="T7" fmla="*/ 9786 h 146"/>
                              <a:gd name="T8" fmla="+- 0 12086 11903"/>
                              <a:gd name="T9" fmla="*/ T8 w 184"/>
                              <a:gd name="T10" fmla="+- 0 9640 9640"/>
                              <a:gd name="T11" fmla="*/ 9640 h 146"/>
                              <a:gd name="T12" fmla="+- 0 11903 11903"/>
                              <a:gd name="T13" fmla="*/ T12 w 184"/>
                              <a:gd name="T14" fmla="+- 0 9640 9640"/>
                              <a:gd name="T15" fmla="*/ 9640 h 146"/>
                              <a:gd name="T16" fmla="+- 0 11903 11903"/>
                              <a:gd name="T17" fmla="*/ T16 w 184"/>
                              <a:gd name="T18" fmla="+- 0 9786 9640"/>
                              <a:gd name="T19" fmla="*/ 9786 h 146"/>
                            </a:gdLst>
                            <a:ahLst/>
                            <a:cxnLst>
                              <a:cxn ang="0">
                                <a:pos x="T1" y="T3"/>
                              </a:cxn>
                              <a:cxn ang="0">
                                <a:pos x="T5" y="T7"/>
                              </a:cxn>
                              <a:cxn ang="0">
                                <a:pos x="T9" y="T11"/>
                              </a:cxn>
                              <a:cxn ang="0">
                                <a:pos x="T13" y="T15"/>
                              </a:cxn>
                              <a:cxn ang="0">
                                <a:pos x="T17" y="T19"/>
                              </a:cxn>
                            </a:cxnLst>
                            <a:rect l="0" t="0" r="r" b="b"/>
                            <a:pathLst>
                              <a:path w="184"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2" name="Freeform 1752"/>
                        <wps:cNvSpPr>
                          <a:spLocks/>
                        </wps:cNvSpPr>
                        <wps:spPr bwMode="auto">
                          <a:xfrm>
                            <a:off x="12194" y="9640"/>
                            <a:ext cx="398" cy="300"/>
                          </a:xfrm>
                          <a:custGeom>
                            <a:avLst/>
                            <a:gdLst>
                              <a:gd name="T0" fmla="+- 0 12194 12194"/>
                              <a:gd name="T1" fmla="*/ T0 w 398"/>
                              <a:gd name="T2" fmla="+- 0 9940 9640"/>
                              <a:gd name="T3" fmla="*/ 9940 h 300"/>
                              <a:gd name="T4" fmla="+- 0 12593 12194"/>
                              <a:gd name="T5" fmla="*/ T4 w 398"/>
                              <a:gd name="T6" fmla="+- 0 9940 9640"/>
                              <a:gd name="T7" fmla="*/ 9940 h 300"/>
                              <a:gd name="T8" fmla="+- 0 12593 12194"/>
                              <a:gd name="T9" fmla="*/ T8 w 398"/>
                              <a:gd name="T10" fmla="+- 0 9640 9640"/>
                              <a:gd name="T11" fmla="*/ 9640 h 300"/>
                              <a:gd name="T12" fmla="+- 0 12194 12194"/>
                              <a:gd name="T13" fmla="*/ T12 w 398"/>
                              <a:gd name="T14" fmla="+- 0 9640 9640"/>
                              <a:gd name="T15" fmla="*/ 9640 h 300"/>
                              <a:gd name="T16" fmla="+- 0 12194 12194"/>
                              <a:gd name="T17" fmla="*/ T16 w 398"/>
                              <a:gd name="T18" fmla="+- 0 9940 9640"/>
                              <a:gd name="T19" fmla="*/ 99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3" name="Freeform 1751"/>
                        <wps:cNvSpPr>
                          <a:spLocks/>
                        </wps:cNvSpPr>
                        <wps:spPr bwMode="auto">
                          <a:xfrm>
                            <a:off x="12302" y="9640"/>
                            <a:ext cx="182" cy="146"/>
                          </a:xfrm>
                          <a:custGeom>
                            <a:avLst/>
                            <a:gdLst>
                              <a:gd name="T0" fmla="+- 0 12302 12302"/>
                              <a:gd name="T1" fmla="*/ T0 w 182"/>
                              <a:gd name="T2" fmla="+- 0 9786 9640"/>
                              <a:gd name="T3" fmla="*/ 9786 h 146"/>
                              <a:gd name="T4" fmla="+- 0 12485 12302"/>
                              <a:gd name="T5" fmla="*/ T4 w 182"/>
                              <a:gd name="T6" fmla="+- 0 9786 9640"/>
                              <a:gd name="T7" fmla="*/ 9786 h 146"/>
                              <a:gd name="T8" fmla="+- 0 12485 12302"/>
                              <a:gd name="T9" fmla="*/ T8 w 182"/>
                              <a:gd name="T10" fmla="+- 0 9640 9640"/>
                              <a:gd name="T11" fmla="*/ 9640 h 146"/>
                              <a:gd name="T12" fmla="+- 0 12302 12302"/>
                              <a:gd name="T13" fmla="*/ T12 w 182"/>
                              <a:gd name="T14" fmla="+- 0 9640 9640"/>
                              <a:gd name="T15" fmla="*/ 9640 h 146"/>
                              <a:gd name="T16" fmla="+- 0 12302 12302"/>
                              <a:gd name="T17" fmla="*/ T16 w 182"/>
                              <a:gd name="T18" fmla="+- 0 9786 9640"/>
                              <a:gd name="T19" fmla="*/ 9786 h 146"/>
                            </a:gdLst>
                            <a:ahLst/>
                            <a:cxnLst>
                              <a:cxn ang="0">
                                <a:pos x="T1" y="T3"/>
                              </a:cxn>
                              <a:cxn ang="0">
                                <a:pos x="T5" y="T7"/>
                              </a:cxn>
                              <a:cxn ang="0">
                                <a:pos x="T9" y="T11"/>
                              </a:cxn>
                              <a:cxn ang="0">
                                <a:pos x="T13" y="T15"/>
                              </a:cxn>
                              <a:cxn ang="0">
                                <a:pos x="T17" y="T19"/>
                              </a:cxn>
                            </a:cxnLst>
                            <a:rect l="0" t="0" r="r" b="b"/>
                            <a:pathLst>
                              <a:path w="182"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4" name="Freeform 1750"/>
                        <wps:cNvSpPr>
                          <a:spLocks/>
                        </wps:cNvSpPr>
                        <wps:spPr bwMode="auto">
                          <a:xfrm>
                            <a:off x="12593" y="9640"/>
                            <a:ext cx="330" cy="300"/>
                          </a:xfrm>
                          <a:custGeom>
                            <a:avLst/>
                            <a:gdLst>
                              <a:gd name="T0" fmla="+- 0 12593 12593"/>
                              <a:gd name="T1" fmla="*/ T0 w 330"/>
                              <a:gd name="T2" fmla="+- 0 9940 9640"/>
                              <a:gd name="T3" fmla="*/ 9940 h 300"/>
                              <a:gd name="T4" fmla="+- 0 12923 12593"/>
                              <a:gd name="T5" fmla="*/ T4 w 330"/>
                              <a:gd name="T6" fmla="+- 0 9940 9640"/>
                              <a:gd name="T7" fmla="*/ 9940 h 300"/>
                              <a:gd name="T8" fmla="+- 0 12923 12593"/>
                              <a:gd name="T9" fmla="*/ T8 w 330"/>
                              <a:gd name="T10" fmla="+- 0 9640 9640"/>
                              <a:gd name="T11" fmla="*/ 9640 h 300"/>
                              <a:gd name="T12" fmla="+- 0 12593 12593"/>
                              <a:gd name="T13" fmla="*/ T12 w 330"/>
                              <a:gd name="T14" fmla="+- 0 9640 9640"/>
                              <a:gd name="T15" fmla="*/ 9640 h 300"/>
                              <a:gd name="T16" fmla="+- 0 12593 12593"/>
                              <a:gd name="T17" fmla="*/ T16 w 330"/>
                              <a:gd name="T18" fmla="+- 0 9940 9640"/>
                              <a:gd name="T19" fmla="*/ 9940 h 300"/>
                            </a:gdLst>
                            <a:ahLst/>
                            <a:cxnLst>
                              <a:cxn ang="0">
                                <a:pos x="T1" y="T3"/>
                              </a:cxn>
                              <a:cxn ang="0">
                                <a:pos x="T5" y="T7"/>
                              </a:cxn>
                              <a:cxn ang="0">
                                <a:pos x="T9" y="T11"/>
                              </a:cxn>
                              <a:cxn ang="0">
                                <a:pos x="T13" y="T15"/>
                              </a:cxn>
                              <a:cxn ang="0">
                                <a:pos x="T17" y="T19"/>
                              </a:cxn>
                            </a:cxnLst>
                            <a:rect l="0" t="0" r="r" b="b"/>
                            <a:pathLst>
                              <a:path w="330" h="300">
                                <a:moveTo>
                                  <a:pt x="0" y="300"/>
                                </a:moveTo>
                                <a:lnTo>
                                  <a:pt x="330" y="300"/>
                                </a:lnTo>
                                <a:lnTo>
                                  <a:pt x="3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5" name="Freeform 1749"/>
                        <wps:cNvSpPr>
                          <a:spLocks/>
                        </wps:cNvSpPr>
                        <wps:spPr bwMode="auto">
                          <a:xfrm>
                            <a:off x="12701" y="9640"/>
                            <a:ext cx="113" cy="146"/>
                          </a:xfrm>
                          <a:custGeom>
                            <a:avLst/>
                            <a:gdLst>
                              <a:gd name="T0" fmla="+- 0 12701 12701"/>
                              <a:gd name="T1" fmla="*/ T0 w 113"/>
                              <a:gd name="T2" fmla="+- 0 9786 9640"/>
                              <a:gd name="T3" fmla="*/ 9786 h 146"/>
                              <a:gd name="T4" fmla="+- 0 12814 12701"/>
                              <a:gd name="T5" fmla="*/ T4 w 113"/>
                              <a:gd name="T6" fmla="+- 0 9786 9640"/>
                              <a:gd name="T7" fmla="*/ 9786 h 146"/>
                              <a:gd name="T8" fmla="+- 0 12814 12701"/>
                              <a:gd name="T9" fmla="*/ T8 w 113"/>
                              <a:gd name="T10" fmla="+- 0 9640 9640"/>
                              <a:gd name="T11" fmla="*/ 9640 h 146"/>
                              <a:gd name="T12" fmla="+- 0 12701 12701"/>
                              <a:gd name="T13" fmla="*/ T12 w 113"/>
                              <a:gd name="T14" fmla="+- 0 9640 9640"/>
                              <a:gd name="T15" fmla="*/ 9640 h 146"/>
                              <a:gd name="T16" fmla="+- 0 12701 12701"/>
                              <a:gd name="T17" fmla="*/ T16 w 113"/>
                              <a:gd name="T18" fmla="+- 0 9786 9640"/>
                              <a:gd name="T19" fmla="*/ 9786 h 146"/>
                            </a:gdLst>
                            <a:ahLst/>
                            <a:cxnLst>
                              <a:cxn ang="0">
                                <a:pos x="T1" y="T3"/>
                              </a:cxn>
                              <a:cxn ang="0">
                                <a:pos x="T5" y="T7"/>
                              </a:cxn>
                              <a:cxn ang="0">
                                <a:pos x="T9" y="T11"/>
                              </a:cxn>
                              <a:cxn ang="0">
                                <a:pos x="T13" y="T15"/>
                              </a:cxn>
                              <a:cxn ang="0">
                                <a:pos x="T17" y="T19"/>
                              </a:cxn>
                            </a:cxnLst>
                            <a:rect l="0" t="0" r="r" b="b"/>
                            <a:pathLst>
                              <a:path w="113" h="146">
                                <a:moveTo>
                                  <a:pt x="0" y="146"/>
                                </a:moveTo>
                                <a:lnTo>
                                  <a:pt x="113" y="146"/>
                                </a:lnTo>
                                <a:lnTo>
                                  <a:pt x="11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91A40" id="Group 1748" o:spid="_x0000_s1026" style="position:absolute;margin-left:66.1pt;margin-top:481.5pt;width:580.55pt;height:16pt;z-index:-3208;mso-position-horizontal-relative:page;mso-position-vertical-relative:page" coordorigin="1322,9630" coordsize="1161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">
                <v:shape id="Freeform 1784" o:spid="_x0000_s1027" style="position:absolute;left:1332;top:9640;width:1620;height:300;visibility:visible;mso-wrap-style:square;v-text-anchor:top" coordsize="162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" path="m,300r1620,l1620,,,,,300xe" fillcolor="#c6e9f1" stroked="f">
                  <v:path arrowok="t" o:connecttype="custom" o:connectlocs="0,9940;1620,9940;1620,9640;0,9640;0,9940" o:connectangles="0,0,0,0,0"/>
                </v:shape>
                <v:shape id="Freeform 1783" o:spid="_x0000_s1028" style="position:absolute;left:1440;top:9640;width:1404;height:146;visibility:visible;mso-wrap-style:square;v-text-anchor:top" coordsize="140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" path="m,146r1404,l1404,,,,,146xe" fillcolor="#c6e9f1" stroked="f">
                  <v:path arrowok="t" o:connecttype="custom" o:connectlocs="0,9786;1404,9786;1404,9640;0,9640;0,9786" o:connectangles="0,0,0,0,0"/>
                </v:shape>
                <v:shape id="Freeform 1782" o:spid="_x0000_s1029" style="position:absolute;left:2952;top:9640;width:560;height:300;visibility:visible;mso-wrap-style:square;v-text-anchor:top" coordsize="5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" path="m,300r561,l561,,,,,300xe" fillcolor="#c6e9f1" stroked="f">
                  <v:path arrowok="t" o:connecttype="custom" o:connectlocs="0,9940;561,9940;561,9640;0,9640;0,9940" o:connectangles="0,0,0,0,0"/>
                </v:shape>
                <v:shape id="Freeform 1781" o:spid="_x0000_s1030" style="position:absolute;left:3060;top:9640;width:344;height:146;visibility:visible;mso-wrap-style:square;v-text-anchor:top" coordsize="34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" path="m,146r345,l345,,,,,146xe" fillcolor="#c6e9f1" stroked="f">
                  <v:path arrowok="t" o:connecttype="custom" o:connectlocs="0,9786;345,9786;345,9640;0,9640;0,9786" o:connectangles="0,0,0,0,0"/>
                </v:shape>
                <v:shape id="Freeform 1780" o:spid="_x0000_s1031" style="position:absolute;left:3513;top:96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" path="m,300r398,l398,,,,,300xe" fillcolor="#c6e9f1" stroked="f">
                  <v:path arrowok="t" o:connecttype="custom" o:connectlocs="0,9940;398,9940;398,9640;0,9640;0,9940" o:connectangles="0,0,0,0,0"/>
                </v:shape>
                <v:shape id="Freeform 1779" o:spid="_x0000_s1032" style="position:absolute;left:3621;top:96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" path="m,146r182,l182,,,,,146xe" fillcolor="#c6e9f1" stroked="f">
                  <v:path arrowok="t" o:connecttype="custom" o:connectlocs="0,9786;182,9786;182,9640;0,9640;0,9786" o:connectangles="0,0,0,0,0"/>
                </v:shape>
                <v:shape id="Freeform 1778" o:spid="_x0000_s1033" style="position:absolute;left:3911;top:96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" path="m,300r400,l400,,,,,300xe" fillcolor="#c6e9f1" stroked="f">
                  <v:path arrowok="t" o:connecttype="custom" o:connectlocs="0,9940;400,9940;400,9640;0,9640;0,9940" o:connectangles="0,0,0,0,0"/>
                </v:shape>
                <v:shape id="Freeform 1777" o:spid="_x0000_s1034" style="position:absolute;left:4019;top:96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" path="m,146r184,l184,,,,,146xe" fillcolor="#c6e9f1" stroked="f">
                  <v:path arrowok="t" o:connecttype="custom" o:connectlocs="0,9786;184,9786;184,9640;0,9640;0,9786" o:connectangles="0,0,0,0,0"/>
                </v:shape>
                <v:shape id="Freeform 1776" o:spid="_x0000_s1035" style="position:absolute;left:4311;top:96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" path="m,300r398,l398,,,,,300xe" fillcolor="#c6e9f1" stroked="f">
                  <v:path arrowok="t" o:connecttype="custom" o:connectlocs="0,9940;398,9940;398,9640;0,9640;0,9940" o:connectangles="0,0,0,0,0"/>
                </v:shape>
                <v:shape id="Freeform 1775" o:spid="_x0000_s1036" style="position:absolute;left:4419;top:96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" path="m,146r182,l182,,,,,146xe" fillcolor="#c6e9f1" stroked="f">
                  <v:path arrowok="t" o:connecttype="custom" o:connectlocs="0,9786;182,9786;182,9640;0,9640;0,9786" o:connectangles="0,0,0,0,0"/>
                </v:shape>
                <v:shape id="Freeform 1774" o:spid="_x0000_s1037" style="position:absolute;left:4709;top:9640;width:329;height:300;visibility:visible;mso-wrap-style:square;v-text-anchor:top" coordsize="3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" path="m,300r329,l329,,,,,300xe" fillcolor="#c6e9f1" stroked="f">
                  <v:path arrowok="t" o:connecttype="custom" o:connectlocs="0,9940;329,9940;329,9640;0,9640;0,9940" o:connectangles="0,0,0,0,0"/>
                </v:shape>
                <v:shape id="Freeform 1773" o:spid="_x0000_s1038" style="position:absolute;left:4817;top:96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" path="m,146r113,l113,,,,,146xe" fillcolor="#c6e9f1" stroked="f">
                  <v:path arrowok="t" o:connecttype="custom" o:connectlocs="0,9786;113,9786;113,9640;0,9640;0,9786" o:connectangles="0,0,0,0,0"/>
                </v:shape>
                <v:shape id="Freeform 1772" o:spid="_x0000_s1039" style="position:absolute;left:5038;top:9640;width:2165;height:300;visibility:visible;mso-wrap-style:square;v-text-anchor:top" coordsize="21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" path="m,300r2165,l2165,,,,,300xe" fillcolor="#c6e9f1" stroked="f">
                  <v:path arrowok="t" o:connecttype="custom" o:connectlocs="0,9940;2165,9940;2165,9640;0,9640;0,9940" o:connectangles="0,0,0,0,0"/>
                </v:shape>
                <v:shape id="Freeform 1771" o:spid="_x0000_s1040" style="position:absolute;left:5146;top:9640;width:1949;height:146;visibility:visible;mso-wrap-style:square;v-text-anchor:top" coordsize="194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" path="m,146r1949,l1949,,,,,146xe" fillcolor="#c6e9f1" stroked="f">
                  <v:path arrowok="t" o:connecttype="custom" o:connectlocs="0,9786;1949,9786;1949,9640;0,9640;0,9786" o:connectangles="0,0,0,0,0"/>
                </v:shape>
                <v:shape id="Freeform 1770" o:spid="_x0000_s1041" style="position:absolute;left:7203;top:96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" path="m,300r399,l399,,,,,300xe" fillcolor="#c6e9f1" stroked="f">
                  <v:path arrowok="t" o:connecttype="custom" o:connectlocs="0,9940;399,9940;399,9640;0,9640;0,9940" o:connectangles="0,0,0,0,0"/>
                </v:shape>
                <v:shape id="Freeform 1769" o:spid="_x0000_s1042" style="position:absolute;left:7311;top:96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" path="m,146r183,l183,,,,,146xe" fillcolor="#c6e9f1" stroked="f">
                  <v:path arrowok="t" o:connecttype="custom" o:connectlocs="0,9786;183,9786;183,9640;0,9640;0,9786" o:connectangles="0,0,0,0,0"/>
                </v:shape>
                <v:shape id="Freeform 1768" o:spid="_x0000_s1043" style="position:absolute;left:7602;top:96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" path="m,300r399,l399,,,,,300xe" fillcolor="#c6e9f1" stroked="f">
                  <v:path arrowok="t" o:connecttype="custom" o:connectlocs="0,9940;399,9940;399,9640;0,9640;0,9940" o:connectangles="0,0,0,0,0"/>
                </v:shape>
                <v:shape id="Freeform 1767" o:spid="_x0000_s1044" style="position:absolute;left:7710;top:96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" path="m,146r183,l183,,,,,146xe" fillcolor="#c6e9f1" stroked="f">
                  <v:path arrowok="t" o:connecttype="custom" o:connectlocs="0,9786;183,9786;183,9640;0,9640;0,9786" o:connectangles="0,0,0,0,0"/>
                </v:shape>
                <v:shape id="Freeform 1766" o:spid="_x0000_s1045" style="position:absolute;left:8001;top:96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" path="m,300r399,l399,,,,,300xe" fillcolor="#c6e9f1" stroked="f">
                  <v:path arrowok="t" o:connecttype="custom" o:connectlocs="0,9940;399,9940;399,9640;0,9640;0,9940" o:connectangles="0,0,0,0,0"/>
                </v:shape>
                <v:shape id="Freeform 1765" o:spid="_x0000_s1046" style="position:absolute;left:8109;top:96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" path="m,146r183,l183,,,,,146xe" fillcolor="#c6e9f1" stroked="f">
                  <v:path arrowok="t" o:connecttype="custom" o:connectlocs="0,9786;183,9786;183,9640;0,9640;0,9786" o:connectangles="0,0,0,0,0"/>
                </v:shape>
                <v:shape id="Freeform 1764" o:spid="_x0000_s1047" style="position:absolute;left:8400;top:96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" path="m,300r399,l399,,,,,300xe" fillcolor="#c6e9f1" stroked="f">
                  <v:path arrowok="t" o:connecttype="custom" o:connectlocs="0,9940;399,9940;399,9640;0,9640;0,9940" o:connectangles="0,0,0,0,0"/>
                </v:shape>
                <v:shape id="Freeform 1763" o:spid="_x0000_s1048" style="position:absolute;left:8508;top:96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" path="m,146r183,l183,,,,,146xe" fillcolor="#c6e9f1" stroked="f">
                  <v:path arrowok="t" o:connecttype="custom" o:connectlocs="0,9786;183,9786;183,9640;0,9640;0,9786" o:connectangles="0,0,0,0,0"/>
                </v:shape>
                <v:shape id="Freeform 1762" o:spid="_x0000_s1049" style="position:absolute;left:8799;top:9640;width:329;height:300;visibility:visible;mso-wrap-style:square;v-text-anchor:top" coordsize="3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" path="m,300r329,l329,,,,,300xe" fillcolor="#c6e9f1" stroked="f">
                  <v:path arrowok="t" o:connecttype="custom" o:connectlocs="0,9940;329,9940;329,9640;0,9640;0,9940" o:connectangles="0,0,0,0,0"/>
                </v:shape>
                <v:shape id="Freeform 1761" o:spid="_x0000_s1050" style="position:absolute;left:8907;top:96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" path="m,146r113,l113,,,,,146xe" fillcolor="#c6e9f1" stroked="f">
                  <v:path arrowok="t" o:connecttype="custom" o:connectlocs="0,9786;113,9786;113,9640;0,9640;0,9786" o:connectangles="0,0,0,0,0"/>
                </v:shape>
                <v:shape id="Freeform 1760" o:spid="_x0000_s1051" style="position:absolute;left:9128;top:9640;width:1868;height:300;visibility:visible;mso-wrap-style:square;v-text-anchor:top" coordsize="18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" path="m,300r1868,l1868,,,,,300xe" fillcolor="#c6e9f1" stroked="f">
                  <v:path arrowok="t" o:connecttype="custom" o:connectlocs="0,9940;1868,9940;1868,9640;0,9640;0,9940" o:connectangles="0,0,0,0,0"/>
                </v:shape>
                <v:shape id="Freeform 1759" o:spid="_x0000_s1052" style="position:absolute;left:9236;top:9640;width:1652;height:146;visibility:visible;mso-wrap-style:square;v-text-anchor:top" coordsize="165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" path="m,146r1652,l1652,,,,,146xe" fillcolor="#c6e9f1" stroked="f">
                  <v:path arrowok="t" o:connecttype="custom" o:connectlocs="0,9786;1652,9786;1652,9640;0,9640;0,9786" o:connectangles="0,0,0,0,0"/>
                </v:shape>
                <v:shape id="Freeform 1758" o:spid="_x0000_s1053" style="position:absolute;left:10996;top:96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" path="m,300r400,l400,,,,,300xe" fillcolor="#c6e9f1" stroked="f">
                  <v:path arrowok="t" o:connecttype="custom" o:connectlocs="0,9940;400,9940;400,9640;0,9640;0,9940" o:connectangles="0,0,0,0,0"/>
                </v:shape>
                <v:shape id="Freeform 1757" o:spid="_x0000_s1054" style="position:absolute;left:11104;top:96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" path="m,146r184,l184,,,,,146xe" fillcolor="#c6e9f1" stroked="f">
                  <v:path arrowok="t" o:connecttype="custom" o:connectlocs="0,9786;184,9786;184,9640;0,9640;0,9786" o:connectangles="0,0,0,0,0"/>
                </v:shape>
                <v:shape id="Freeform 1756" o:spid="_x0000_s1055" style="position:absolute;left:11396;top:9640;width:399;height:300;visibility:visible;mso-wrap-style:square;v-text-anchor:top" coordsize="39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" path="m,300r399,l399,,,,,300xe" fillcolor="#c6e9f1" stroked="f">
                  <v:path arrowok="t" o:connecttype="custom" o:connectlocs="0,9940;399,9940;399,9640;0,9640;0,9940" o:connectangles="0,0,0,0,0"/>
                </v:shape>
                <v:shape id="Freeform 1755" o:spid="_x0000_s1056" style="position:absolute;left:11504;top:9640;width:183;height:146;visibility:visible;mso-wrap-style:square;v-text-anchor:top" coordsize="18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" path="m,146r183,l183,,,,,146xe" fillcolor="#c6e9f1" stroked="f">
                  <v:path arrowok="t" o:connecttype="custom" o:connectlocs="0,9786;183,9786;183,9640;0,9640;0,9786" o:connectangles="0,0,0,0,0"/>
                </v:shape>
                <v:shape id="Freeform 1754" o:spid="_x0000_s1057" style="position:absolute;left:11795;top:96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" path="m,300r399,l399,,,,,300xe" fillcolor="#c6e9f1" stroked="f">
                  <v:path arrowok="t" o:connecttype="custom" o:connectlocs="0,9940;399,9940;399,9640;0,9640;0,9940" o:connectangles="0,0,0,0,0"/>
                </v:shape>
                <v:shape id="Freeform 1753" o:spid="_x0000_s1058" style="position:absolute;left:11903;top:96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" path="m,146r183,l183,,,,,146xe" fillcolor="#c6e9f1" stroked="f">
                  <v:path arrowok="t" o:connecttype="custom" o:connectlocs="0,9786;183,9786;183,9640;0,9640;0,9786" o:connectangles="0,0,0,0,0"/>
                </v:shape>
                <v:shape id="Freeform 1752" o:spid="_x0000_s1059" style="position:absolute;left:12194;top:96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" path="m,300r399,l399,,,,,300xe" fillcolor="#c6e9f1" stroked="f">
                  <v:path arrowok="t" o:connecttype="custom" o:connectlocs="0,9940;399,9940;399,9640;0,9640;0,9940" o:connectangles="0,0,0,0,0"/>
                </v:shape>
                <v:shape id="Freeform 1751" o:spid="_x0000_s1060" style="position:absolute;left:12302;top:96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" path="m,146r183,l183,,,,,146xe" fillcolor="#c6e9f1" stroked="f">
                  <v:path arrowok="t" o:connecttype="custom" o:connectlocs="0,9786;183,9786;183,9640;0,9640;0,9786" o:connectangles="0,0,0,0,0"/>
                </v:shape>
                <v:shape id="Freeform 1750" o:spid="_x0000_s1061" style="position:absolute;left:12593;top:9640;width:330;height:300;visibility:visible;mso-wrap-style:square;v-text-anchor:top" coordsize="3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" path="m,300r330,l330,,,,,300xe" fillcolor="#c6e9f1" stroked="f">
                  <v:path arrowok="t" o:connecttype="custom" o:connectlocs="0,9940;330,9940;330,9640;0,9640;0,9940" o:connectangles="0,0,0,0,0"/>
                </v:shape>
                <v:shape id="Freeform 1749" o:spid="_x0000_s1062" style="position:absolute;left:12701;top:96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" path="m,146r113,l113,,,,,146xe" fillcolor="#c6e9f1" stroked="f">
                  <v:path arrowok="t" o:connecttype="custom" o:connectlocs="0,9786;113,9786;113,9640;0,9640;0,9786" o:connectangles="0,0,0,0,0"/>
                </v:shape>
                <w10:wrap anchorx="page" anchory="page"/>
              </v:group>
            </w:pict>
          </mc:Fallback>
        </mc:AlternateContent>
      </w:r>
      <w:r>
        <w:rPr>
          <w:noProof/>
        </w:rPr>
        <mc:AlternateContent>
          <mc:Choice Requires="wpg">
            <w:drawing>
              <wp:anchor distT="0" distB="0" distL="114300" distR="114300" simplePos="0" relativeHeight="503313271" behindDoc="1" locked="0" layoutInCell="1" allowOverlap="1" wp14:anchorId="329BD821" wp14:editId="6A709FA7">
                <wp:simplePos x="0" y="0"/>
                <wp:positionH relativeFrom="page">
                  <wp:posOffset>839470</wp:posOffset>
                </wp:positionH>
                <wp:positionV relativeFrom="page">
                  <wp:posOffset>5734050</wp:posOffset>
                </wp:positionV>
                <wp:extent cx="7372985" cy="203200"/>
                <wp:effectExtent l="0" t="0" r="0" b="0"/>
                <wp:wrapNone/>
                <wp:docPr id="1712" name="Group 1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985" cy="203200"/>
                          <a:chOff x="1322" y="9030"/>
                          <a:chExt cx="11611" cy="320"/>
                        </a:xfrm>
                      </wpg:grpSpPr>
                      <wps:wsp>
                        <wps:cNvPr id="1713" name="Freeform 1747"/>
                        <wps:cNvSpPr>
                          <a:spLocks/>
                        </wps:cNvSpPr>
                        <wps:spPr bwMode="auto">
                          <a:xfrm>
                            <a:off x="1332" y="9040"/>
                            <a:ext cx="1620" cy="300"/>
                          </a:xfrm>
                          <a:custGeom>
                            <a:avLst/>
                            <a:gdLst>
                              <a:gd name="T0" fmla="+- 0 1332 1332"/>
                              <a:gd name="T1" fmla="*/ T0 w 1620"/>
                              <a:gd name="T2" fmla="+- 0 9340 9040"/>
                              <a:gd name="T3" fmla="*/ 9340 h 300"/>
                              <a:gd name="T4" fmla="+- 0 2952 1332"/>
                              <a:gd name="T5" fmla="*/ T4 w 1620"/>
                              <a:gd name="T6" fmla="+- 0 9340 9040"/>
                              <a:gd name="T7" fmla="*/ 9340 h 300"/>
                              <a:gd name="T8" fmla="+- 0 2952 1332"/>
                              <a:gd name="T9" fmla="*/ T8 w 1620"/>
                              <a:gd name="T10" fmla="+- 0 9040 9040"/>
                              <a:gd name="T11" fmla="*/ 9040 h 300"/>
                              <a:gd name="T12" fmla="+- 0 1332 1332"/>
                              <a:gd name="T13" fmla="*/ T12 w 1620"/>
                              <a:gd name="T14" fmla="+- 0 9040 9040"/>
                              <a:gd name="T15" fmla="*/ 9040 h 300"/>
                              <a:gd name="T16" fmla="+- 0 1332 1332"/>
                              <a:gd name="T17" fmla="*/ T16 w 1620"/>
                              <a:gd name="T18" fmla="+- 0 9340 9040"/>
                              <a:gd name="T19" fmla="*/ 9340 h 300"/>
                            </a:gdLst>
                            <a:ahLst/>
                            <a:cxnLst>
                              <a:cxn ang="0">
                                <a:pos x="T1" y="T3"/>
                              </a:cxn>
                              <a:cxn ang="0">
                                <a:pos x="T5" y="T7"/>
                              </a:cxn>
                              <a:cxn ang="0">
                                <a:pos x="T9" y="T11"/>
                              </a:cxn>
                              <a:cxn ang="0">
                                <a:pos x="T13" y="T15"/>
                              </a:cxn>
                              <a:cxn ang="0">
                                <a:pos x="T17" y="T19"/>
                              </a:cxn>
                            </a:cxnLst>
                            <a:rect l="0" t="0" r="r" b="b"/>
                            <a:pathLst>
                              <a:path w="1620" h="300">
                                <a:moveTo>
                                  <a:pt x="0" y="300"/>
                                </a:moveTo>
                                <a:lnTo>
                                  <a:pt x="1620" y="300"/>
                                </a:lnTo>
                                <a:lnTo>
                                  <a:pt x="162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4" name="Freeform 1746"/>
                        <wps:cNvSpPr>
                          <a:spLocks/>
                        </wps:cNvSpPr>
                        <wps:spPr bwMode="auto">
                          <a:xfrm>
                            <a:off x="1440" y="9040"/>
                            <a:ext cx="1404" cy="146"/>
                          </a:xfrm>
                          <a:custGeom>
                            <a:avLst/>
                            <a:gdLst>
                              <a:gd name="T0" fmla="+- 0 1440 1440"/>
                              <a:gd name="T1" fmla="*/ T0 w 1404"/>
                              <a:gd name="T2" fmla="+- 0 9186 9040"/>
                              <a:gd name="T3" fmla="*/ 9186 h 146"/>
                              <a:gd name="T4" fmla="+- 0 2844 1440"/>
                              <a:gd name="T5" fmla="*/ T4 w 1404"/>
                              <a:gd name="T6" fmla="+- 0 9186 9040"/>
                              <a:gd name="T7" fmla="*/ 9186 h 146"/>
                              <a:gd name="T8" fmla="+- 0 2844 1440"/>
                              <a:gd name="T9" fmla="*/ T8 w 1404"/>
                              <a:gd name="T10" fmla="+- 0 9040 9040"/>
                              <a:gd name="T11" fmla="*/ 9040 h 146"/>
                              <a:gd name="T12" fmla="+- 0 1440 1440"/>
                              <a:gd name="T13" fmla="*/ T12 w 1404"/>
                              <a:gd name="T14" fmla="+- 0 9040 9040"/>
                              <a:gd name="T15" fmla="*/ 9040 h 146"/>
                              <a:gd name="T16" fmla="+- 0 1440 1440"/>
                              <a:gd name="T17" fmla="*/ T16 w 1404"/>
                              <a:gd name="T18" fmla="+- 0 9186 9040"/>
                              <a:gd name="T19" fmla="*/ 9186 h 146"/>
                            </a:gdLst>
                            <a:ahLst/>
                            <a:cxnLst>
                              <a:cxn ang="0">
                                <a:pos x="T1" y="T3"/>
                              </a:cxn>
                              <a:cxn ang="0">
                                <a:pos x="T5" y="T7"/>
                              </a:cxn>
                              <a:cxn ang="0">
                                <a:pos x="T9" y="T11"/>
                              </a:cxn>
                              <a:cxn ang="0">
                                <a:pos x="T13" y="T15"/>
                              </a:cxn>
                              <a:cxn ang="0">
                                <a:pos x="T17" y="T19"/>
                              </a:cxn>
                            </a:cxnLst>
                            <a:rect l="0" t="0" r="r" b="b"/>
                            <a:pathLst>
                              <a:path w="1404" h="146">
                                <a:moveTo>
                                  <a:pt x="0" y="146"/>
                                </a:moveTo>
                                <a:lnTo>
                                  <a:pt x="1404" y="146"/>
                                </a:lnTo>
                                <a:lnTo>
                                  <a:pt x="1404"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 name="Freeform 1745"/>
                        <wps:cNvSpPr>
                          <a:spLocks/>
                        </wps:cNvSpPr>
                        <wps:spPr bwMode="auto">
                          <a:xfrm>
                            <a:off x="2952" y="9040"/>
                            <a:ext cx="560" cy="300"/>
                          </a:xfrm>
                          <a:custGeom>
                            <a:avLst/>
                            <a:gdLst>
                              <a:gd name="T0" fmla="+- 0 2952 2952"/>
                              <a:gd name="T1" fmla="*/ T0 w 560"/>
                              <a:gd name="T2" fmla="+- 0 9340 9040"/>
                              <a:gd name="T3" fmla="*/ 9340 h 300"/>
                              <a:gd name="T4" fmla="+- 0 3513 2952"/>
                              <a:gd name="T5" fmla="*/ T4 w 560"/>
                              <a:gd name="T6" fmla="+- 0 9340 9040"/>
                              <a:gd name="T7" fmla="*/ 9340 h 300"/>
                              <a:gd name="T8" fmla="+- 0 3513 2952"/>
                              <a:gd name="T9" fmla="*/ T8 w 560"/>
                              <a:gd name="T10" fmla="+- 0 9040 9040"/>
                              <a:gd name="T11" fmla="*/ 9040 h 300"/>
                              <a:gd name="T12" fmla="+- 0 2952 2952"/>
                              <a:gd name="T13" fmla="*/ T12 w 560"/>
                              <a:gd name="T14" fmla="+- 0 9040 9040"/>
                              <a:gd name="T15" fmla="*/ 9040 h 300"/>
                              <a:gd name="T16" fmla="+- 0 2952 2952"/>
                              <a:gd name="T17" fmla="*/ T16 w 560"/>
                              <a:gd name="T18" fmla="+- 0 9340 9040"/>
                              <a:gd name="T19" fmla="*/ 9340 h 300"/>
                            </a:gdLst>
                            <a:ahLst/>
                            <a:cxnLst>
                              <a:cxn ang="0">
                                <a:pos x="T1" y="T3"/>
                              </a:cxn>
                              <a:cxn ang="0">
                                <a:pos x="T5" y="T7"/>
                              </a:cxn>
                              <a:cxn ang="0">
                                <a:pos x="T9" y="T11"/>
                              </a:cxn>
                              <a:cxn ang="0">
                                <a:pos x="T13" y="T15"/>
                              </a:cxn>
                              <a:cxn ang="0">
                                <a:pos x="T17" y="T19"/>
                              </a:cxn>
                            </a:cxnLst>
                            <a:rect l="0" t="0" r="r" b="b"/>
                            <a:pathLst>
                              <a:path w="560" h="300">
                                <a:moveTo>
                                  <a:pt x="0" y="300"/>
                                </a:moveTo>
                                <a:lnTo>
                                  <a:pt x="561" y="300"/>
                                </a:lnTo>
                                <a:lnTo>
                                  <a:pt x="56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 name="Freeform 1744"/>
                        <wps:cNvSpPr>
                          <a:spLocks/>
                        </wps:cNvSpPr>
                        <wps:spPr bwMode="auto">
                          <a:xfrm>
                            <a:off x="3060" y="9040"/>
                            <a:ext cx="344" cy="146"/>
                          </a:xfrm>
                          <a:custGeom>
                            <a:avLst/>
                            <a:gdLst>
                              <a:gd name="T0" fmla="+- 0 3060 3060"/>
                              <a:gd name="T1" fmla="*/ T0 w 344"/>
                              <a:gd name="T2" fmla="+- 0 9186 9040"/>
                              <a:gd name="T3" fmla="*/ 9186 h 146"/>
                              <a:gd name="T4" fmla="+- 0 3405 3060"/>
                              <a:gd name="T5" fmla="*/ T4 w 344"/>
                              <a:gd name="T6" fmla="+- 0 9186 9040"/>
                              <a:gd name="T7" fmla="*/ 9186 h 146"/>
                              <a:gd name="T8" fmla="+- 0 3405 3060"/>
                              <a:gd name="T9" fmla="*/ T8 w 344"/>
                              <a:gd name="T10" fmla="+- 0 9040 9040"/>
                              <a:gd name="T11" fmla="*/ 9040 h 146"/>
                              <a:gd name="T12" fmla="+- 0 3060 3060"/>
                              <a:gd name="T13" fmla="*/ T12 w 344"/>
                              <a:gd name="T14" fmla="+- 0 9040 9040"/>
                              <a:gd name="T15" fmla="*/ 9040 h 146"/>
                              <a:gd name="T16" fmla="+- 0 3060 3060"/>
                              <a:gd name="T17" fmla="*/ T16 w 344"/>
                              <a:gd name="T18" fmla="+- 0 9186 9040"/>
                              <a:gd name="T19" fmla="*/ 9186 h 146"/>
                            </a:gdLst>
                            <a:ahLst/>
                            <a:cxnLst>
                              <a:cxn ang="0">
                                <a:pos x="T1" y="T3"/>
                              </a:cxn>
                              <a:cxn ang="0">
                                <a:pos x="T5" y="T7"/>
                              </a:cxn>
                              <a:cxn ang="0">
                                <a:pos x="T9" y="T11"/>
                              </a:cxn>
                              <a:cxn ang="0">
                                <a:pos x="T13" y="T15"/>
                              </a:cxn>
                              <a:cxn ang="0">
                                <a:pos x="T17" y="T19"/>
                              </a:cxn>
                            </a:cxnLst>
                            <a:rect l="0" t="0" r="r" b="b"/>
                            <a:pathLst>
                              <a:path w="344" h="146">
                                <a:moveTo>
                                  <a:pt x="0" y="146"/>
                                </a:moveTo>
                                <a:lnTo>
                                  <a:pt x="345" y="146"/>
                                </a:lnTo>
                                <a:lnTo>
                                  <a:pt x="345"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 name="Freeform 1743"/>
                        <wps:cNvSpPr>
                          <a:spLocks/>
                        </wps:cNvSpPr>
                        <wps:spPr bwMode="auto">
                          <a:xfrm>
                            <a:off x="3513" y="9040"/>
                            <a:ext cx="398" cy="300"/>
                          </a:xfrm>
                          <a:custGeom>
                            <a:avLst/>
                            <a:gdLst>
                              <a:gd name="T0" fmla="+- 0 3513 3513"/>
                              <a:gd name="T1" fmla="*/ T0 w 398"/>
                              <a:gd name="T2" fmla="+- 0 9340 9040"/>
                              <a:gd name="T3" fmla="*/ 9340 h 300"/>
                              <a:gd name="T4" fmla="+- 0 3911 3513"/>
                              <a:gd name="T5" fmla="*/ T4 w 398"/>
                              <a:gd name="T6" fmla="+- 0 9340 9040"/>
                              <a:gd name="T7" fmla="*/ 9340 h 300"/>
                              <a:gd name="T8" fmla="+- 0 3911 3513"/>
                              <a:gd name="T9" fmla="*/ T8 w 398"/>
                              <a:gd name="T10" fmla="+- 0 9040 9040"/>
                              <a:gd name="T11" fmla="*/ 9040 h 300"/>
                              <a:gd name="T12" fmla="+- 0 3513 3513"/>
                              <a:gd name="T13" fmla="*/ T12 w 398"/>
                              <a:gd name="T14" fmla="+- 0 9040 9040"/>
                              <a:gd name="T15" fmla="*/ 9040 h 300"/>
                              <a:gd name="T16" fmla="+- 0 3513 3513"/>
                              <a:gd name="T17" fmla="*/ T16 w 398"/>
                              <a:gd name="T18" fmla="+- 0 9340 9040"/>
                              <a:gd name="T19" fmla="*/ 9340 h 300"/>
                            </a:gdLst>
                            <a:ahLst/>
                            <a:cxnLst>
                              <a:cxn ang="0">
                                <a:pos x="T1" y="T3"/>
                              </a:cxn>
                              <a:cxn ang="0">
                                <a:pos x="T5" y="T7"/>
                              </a:cxn>
                              <a:cxn ang="0">
                                <a:pos x="T9" y="T11"/>
                              </a:cxn>
                              <a:cxn ang="0">
                                <a:pos x="T13" y="T15"/>
                              </a:cxn>
                              <a:cxn ang="0">
                                <a:pos x="T17" y="T19"/>
                              </a:cxn>
                            </a:cxnLst>
                            <a:rect l="0" t="0" r="r" b="b"/>
                            <a:pathLst>
                              <a:path w="398" h="300">
                                <a:moveTo>
                                  <a:pt x="0" y="300"/>
                                </a:moveTo>
                                <a:lnTo>
                                  <a:pt x="398" y="300"/>
                                </a:lnTo>
                                <a:lnTo>
                                  <a:pt x="39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8" name="Freeform 1742"/>
                        <wps:cNvSpPr>
                          <a:spLocks/>
                        </wps:cNvSpPr>
                        <wps:spPr bwMode="auto">
                          <a:xfrm>
                            <a:off x="3621" y="9040"/>
                            <a:ext cx="182" cy="146"/>
                          </a:xfrm>
                          <a:custGeom>
                            <a:avLst/>
                            <a:gdLst>
                              <a:gd name="T0" fmla="+- 0 3621 3621"/>
                              <a:gd name="T1" fmla="*/ T0 w 182"/>
                              <a:gd name="T2" fmla="+- 0 9186 9040"/>
                              <a:gd name="T3" fmla="*/ 9186 h 146"/>
                              <a:gd name="T4" fmla="+- 0 3803 3621"/>
                              <a:gd name="T5" fmla="*/ T4 w 182"/>
                              <a:gd name="T6" fmla="+- 0 9186 9040"/>
                              <a:gd name="T7" fmla="*/ 9186 h 146"/>
                              <a:gd name="T8" fmla="+- 0 3803 3621"/>
                              <a:gd name="T9" fmla="*/ T8 w 182"/>
                              <a:gd name="T10" fmla="+- 0 9040 9040"/>
                              <a:gd name="T11" fmla="*/ 9040 h 146"/>
                              <a:gd name="T12" fmla="+- 0 3621 3621"/>
                              <a:gd name="T13" fmla="*/ T12 w 182"/>
                              <a:gd name="T14" fmla="+- 0 9040 9040"/>
                              <a:gd name="T15" fmla="*/ 9040 h 146"/>
                              <a:gd name="T16" fmla="+- 0 3621 3621"/>
                              <a:gd name="T17" fmla="*/ T16 w 182"/>
                              <a:gd name="T18" fmla="+- 0 9186 9040"/>
                              <a:gd name="T19" fmla="*/ 9186 h 146"/>
                            </a:gdLst>
                            <a:ahLst/>
                            <a:cxnLst>
                              <a:cxn ang="0">
                                <a:pos x="T1" y="T3"/>
                              </a:cxn>
                              <a:cxn ang="0">
                                <a:pos x="T5" y="T7"/>
                              </a:cxn>
                              <a:cxn ang="0">
                                <a:pos x="T9" y="T11"/>
                              </a:cxn>
                              <a:cxn ang="0">
                                <a:pos x="T13" y="T15"/>
                              </a:cxn>
                              <a:cxn ang="0">
                                <a:pos x="T17" y="T19"/>
                              </a:cxn>
                            </a:cxnLst>
                            <a:rect l="0" t="0" r="r" b="b"/>
                            <a:pathLst>
                              <a:path w="182" h="146">
                                <a:moveTo>
                                  <a:pt x="0" y="146"/>
                                </a:moveTo>
                                <a:lnTo>
                                  <a:pt x="182" y="146"/>
                                </a:lnTo>
                                <a:lnTo>
                                  <a:pt x="182"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9" name="Freeform 1741"/>
                        <wps:cNvSpPr>
                          <a:spLocks/>
                        </wps:cNvSpPr>
                        <wps:spPr bwMode="auto">
                          <a:xfrm>
                            <a:off x="3911" y="9040"/>
                            <a:ext cx="400" cy="300"/>
                          </a:xfrm>
                          <a:custGeom>
                            <a:avLst/>
                            <a:gdLst>
                              <a:gd name="T0" fmla="+- 0 3911 3911"/>
                              <a:gd name="T1" fmla="*/ T0 w 400"/>
                              <a:gd name="T2" fmla="+- 0 9340 9040"/>
                              <a:gd name="T3" fmla="*/ 9340 h 300"/>
                              <a:gd name="T4" fmla="+- 0 4311 3911"/>
                              <a:gd name="T5" fmla="*/ T4 w 400"/>
                              <a:gd name="T6" fmla="+- 0 9340 9040"/>
                              <a:gd name="T7" fmla="*/ 9340 h 300"/>
                              <a:gd name="T8" fmla="+- 0 4311 3911"/>
                              <a:gd name="T9" fmla="*/ T8 w 400"/>
                              <a:gd name="T10" fmla="+- 0 9040 9040"/>
                              <a:gd name="T11" fmla="*/ 9040 h 300"/>
                              <a:gd name="T12" fmla="+- 0 3911 3911"/>
                              <a:gd name="T13" fmla="*/ T12 w 400"/>
                              <a:gd name="T14" fmla="+- 0 9040 9040"/>
                              <a:gd name="T15" fmla="*/ 9040 h 300"/>
                              <a:gd name="T16" fmla="+- 0 3911 3911"/>
                              <a:gd name="T17" fmla="*/ T16 w 400"/>
                              <a:gd name="T18" fmla="+- 0 9340 9040"/>
                              <a:gd name="T19" fmla="*/ 9340 h 300"/>
                            </a:gdLst>
                            <a:ahLst/>
                            <a:cxnLst>
                              <a:cxn ang="0">
                                <a:pos x="T1" y="T3"/>
                              </a:cxn>
                              <a:cxn ang="0">
                                <a:pos x="T5" y="T7"/>
                              </a:cxn>
                              <a:cxn ang="0">
                                <a:pos x="T9" y="T11"/>
                              </a:cxn>
                              <a:cxn ang="0">
                                <a:pos x="T13" y="T15"/>
                              </a:cxn>
                              <a:cxn ang="0">
                                <a:pos x="T17" y="T19"/>
                              </a:cxn>
                            </a:cxnLst>
                            <a:rect l="0" t="0" r="r" b="b"/>
                            <a:pathLst>
                              <a:path w="400" h="300">
                                <a:moveTo>
                                  <a:pt x="0" y="300"/>
                                </a:moveTo>
                                <a:lnTo>
                                  <a:pt x="400" y="300"/>
                                </a:lnTo>
                                <a:lnTo>
                                  <a:pt x="4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0" name="Freeform 1740"/>
                        <wps:cNvSpPr>
                          <a:spLocks/>
                        </wps:cNvSpPr>
                        <wps:spPr bwMode="auto">
                          <a:xfrm>
                            <a:off x="4019" y="9040"/>
                            <a:ext cx="184" cy="146"/>
                          </a:xfrm>
                          <a:custGeom>
                            <a:avLst/>
                            <a:gdLst>
                              <a:gd name="T0" fmla="+- 0 4019 4019"/>
                              <a:gd name="T1" fmla="*/ T0 w 184"/>
                              <a:gd name="T2" fmla="+- 0 9186 9040"/>
                              <a:gd name="T3" fmla="*/ 9186 h 146"/>
                              <a:gd name="T4" fmla="+- 0 4203 4019"/>
                              <a:gd name="T5" fmla="*/ T4 w 184"/>
                              <a:gd name="T6" fmla="+- 0 9186 9040"/>
                              <a:gd name="T7" fmla="*/ 9186 h 146"/>
                              <a:gd name="T8" fmla="+- 0 4203 4019"/>
                              <a:gd name="T9" fmla="*/ T8 w 184"/>
                              <a:gd name="T10" fmla="+- 0 9040 9040"/>
                              <a:gd name="T11" fmla="*/ 9040 h 146"/>
                              <a:gd name="T12" fmla="+- 0 4019 4019"/>
                              <a:gd name="T13" fmla="*/ T12 w 184"/>
                              <a:gd name="T14" fmla="+- 0 9040 9040"/>
                              <a:gd name="T15" fmla="*/ 9040 h 146"/>
                              <a:gd name="T16" fmla="+- 0 4019 4019"/>
                              <a:gd name="T17" fmla="*/ T16 w 184"/>
                              <a:gd name="T18" fmla="+- 0 9186 9040"/>
                              <a:gd name="T19" fmla="*/ 9186 h 146"/>
                            </a:gdLst>
                            <a:ahLst/>
                            <a:cxnLst>
                              <a:cxn ang="0">
                                <a:pos x="T1" y="T3"/>
                              </a:cxn>
                              <a:cxn ang="0">
                                <a:pos x="T5" y="T7"/>
                              </a:cxn>
                              <a:cxn ang="0">
                                <a:pos x="T9" y="T11"/>
                              </a:cxn>
                              <a:cxn ang="0">
                                <a:pos x="T13" y="T15"/>
                              </a:cxn>
                              <a:cxn ang="0">
                                <a:pos x="T17" y="T19"/>
                              </a:cxn>
                            </a:cxnLst>
                            <a:rect l="0" t="0" r="r" b="b"/>
                            <a:pathLst>
                              <a:path w="184" h="146">
                                <a:moveTo>
                                  <a:pt x="0" y="146"/>
                                </a:moveTo>
                                <a:lnTo>
                                  <a:pt x="184" y="146"/>
                                </a:lnTo>
                                <a:lnTo>
                                  <a:pt x="184"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1" name="Freeform 1739"/>
                        <wps:cNvSpPr>
                          <a:spLocks/>
                        </wps:cNvSpPr>
                        <wps:spPr bwMode="auto">
                          <a:xfrm>
                            <a:off x="4311" y="9040"/>
                            <a:ext cx="398" cy="300"/>
                          </a:xfrm>
                          <a:custGeom>
                            <a:avLst/>
                            <a:gdLst>
                              <a:gd name="T0" fmla="+- 0 4311 4311"/>
                              <a:gd name="T1" fmla="*/ T0 w 398"/>
                              <a:gd name="T2" fmla="+- 0 9340 9040"/>
                              <a:gd name="T3" fmla="*/ 9340 h 300"/>
                              <a:gd name="T4" fmla="+- 0 4709 4311"/>
                              <a:gd name="T5" fmla="*/ T4 w 398"/>
                              <a:gd name="T6" fmla="+- 0 9340 9040"/>
                              <a:gd name="T7" fmla="*/ 9340 h 300"/>
                              <a:gd name="T8" fmla="+- 0 4709 4311"/>
                              <a:gd name="T9" fmla="*/ T8 w 398"/>
                              <a:gd name="T10" fmla="+- 0 9040 9040"/>
                              <a:gd name="T11" fmla="*/ 9040 h 300"/>
                              <a:gd name="T12" fmla="+- 0 4311 4311"/>
                              <a:gd name="T13" fmla="*/ T12 w 398"/>
                              <a:gd name="T14" fmla="+- 0 9040 9040"/>
                              <a:gd name="T15" fmla="*/ 9040 h 300"/>
                              <a:gd name="T16" fmla="+- 0 4311 4311"/>
                              <a:gd name="T17" fmla="*/ T16 w 398"/>
                              <a:gd name="T18" fmla="+- 0 9340 9040"/>
                              <a:gd name="T19" fmla="*/ 9340 h 300"/>
                            </a:gdLst>
                            <a:ahLst/>
                            <a:cxnLst>
                              <a:cxn ang="0">
                                <a:pos x="T1" y="T3"/>
                              </a:cxn>
                              <a:cxn ang="0">
                                <a:pos x="T5" y="T7"/>
                              </a:cxn>
                              <a:cxn ang="0">
                                <a:pos x="T9" y="T11"/>
                              </a:cxn>
                              <a:cxn ang="0">
                                <a:pos x="T13" y="T15"/>
                              </a:cxn>
                              <a:cxn ang="0">
                                <a:pos x="T17" y="T19"/>
                              </a:cxn>
                            </a:cxnLst>
                            <a:rect l="0" t="0" r="r" b="b"/>
                            <a:pathLst>
                              <a:path w="398" h="300">
                                <a:moveTo>
                                  <a:pt x="0" y="300"/>
                                </a:moveTo>
                                <a:lnTo>
                                  <a:pt x="398" y="300"/>
                                </a:lnTo>
                                <a:lnTo>
                                  <a:pt x="39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2" name="Freeform 1738"/>
                        <wps:cNvSpPr>
                          <a:spLocks/>
                        </wps:cNvSpPr>
                        <wps:spPr bwMode="auto">
                          <a:xfrm>
                            <a:off x="4419" y="9040"/>
                            <a:ext cx="182" cy="146"/>
                          </a:xfrm>
                          <a:custGeom>
                            <a:avLst/>
                            <a:gdLst>
                              <a:gd name="T0" fmla="+- 0 4419 4419"/>
                              <a:gd name="T1" fmla="*/ T0 w 182"/>
                              <a:gd name="T2" fmla="+- 0 9186 9040"/>
                              <a:gd name="T3" fmla="*/ 9186 h 146"/>
                              <a:gd name="T4" fmla="+- 0 4601 4419"/>
                              <a:gd name="T5" fmla="*/ T4 w 182"/>
                              <a:gd name="T6" fmla="+- 0 9186 9040"/>
                              <a:gd name="T7" fmla="*/ 9186 h 146"/>
                              <a:gd name="T8" fmla="+- 0 4601 4419"/>
                              <a:gd name="T9" fmla="*/ T8 w 182"/>
                              <a:gd name="T10" fmla="+- 0 9040 9040"/>
                              <a:gd name="T11" fmla="*/ 9040 h 146"/>
                              <a:gd name="T12" fmla="+- 0 4419 4419"/>
                              <a:gd name="T13" fmla="*/ T12 w 182"/>
                              <a:gd name="T14" fmla="+- 0 9040 9040"/>
                              <a:gd name="T15" fmla="*/ 9040 h 146"/>
                              <a:gd name="T16" fmla="+- 0 4419 4419"/>
                              <a:gd name="T17" fmla="*/ T16 w 182"/>
                              <a:gd name="T18" fmla="+- 0 9186 9040"/>
                              <a:gd name="T19" fmla="*/ 9186 h 146"/>
                            </a:gdLst>
                            <a:ahLst/>
                            <a:cxnLst>
                              <a:cxn ang="0">
                                <a:pos x="T1" y="T3"/>
                              </a:cxn>
                              <a:cxn ang="0">
                                <a:pos x="T5" y="T7"/>
                              </a:cxn>
                              <a:cxn ang="0">
                                <a:pos x="T9" y="T11"/>
                              </a:cxn>
                              <a:cxn ang="0">
                                <a:pos x="T13" y="T15"/>
                              </a:cxn>
                              <a:cxn ang="0">
                                <a:pos x="T17" y="T19"/>
                              </a:cxn>
                            </a:cxnLst>
                            <a:rect l="0" t="0" r="r" b="b"/>
                            <a:pathLst>
                              <a:path w="182" h="146">
                                <a:moveTo>
                                  <a:pt x="0" y="146"/>
                                </a:moveTo>
                                <a:lnTo>
                                  <a:pt x="182" y="146"/>
                                </a:lnTo>
                                <a:lnTo>
                                  <a:pt x="182"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3" name="Freeform 1737"/>
                        <wps:cNvSpPr>
                          <a:spLocks/>
                        </wps:cNvSpPr>
                        <wps:spPr bwMode="auto">
                          <a:xfrm>
                            <a:off x="4709" y="9040"/>
                            <a:ext cx="329" cy="300"/>
                          </a:xfrm>
                          <a:custGeom>
                            <a:avLst/>
                            <a:gdLst>
                              <a:gd name="T0" fmla="+- 0 4709 4709"/>
                              <a:gd name="T1" fmla="*/ T0 w 329"/>
                              <a:gd name="T2" fmla="+- 0 9340 9040"/>
                              <a:gd name="T3" fmla="*/ 9340 h 300"/>
                              <a:gd name="T4" fmla="+- 0 5038 4709"/>
                              <a:gd name="T5" fmla="*/ T4 w 329"/>
                              <a:gd name="T6" fmla="+- 0 9340 9040"/>
                              <a:gd name="T7" fmla="*/ 9340 h 300"/>
                              <a:gd name="T8" fmla="+- 0 5038 4709"/>
                              <a:gd name="T9" fmla="*/ T8 w 329"/>
                              <a:gd name="T10" fmla="+- 0 9040 9040"/>
                              <a:gd name="T11" fmla="*/ 9040 h 300"/>
                              <a:gd name="T12" fmla="+- 0 4709 4709"/>
                              <a:gd name="T13" fmla="*/ T12 w 329"/>
                              <a:gd name="T14" fmla="+- 0 9040 9040"/>
                              <a:gd name="T15" fmla="*/ 9040 h 300"/>
                              <a:gd name="T16" fmla="+- 0 4709 4709"/>
                              <a:gd name="T17" fmla="*/ T16 w 329"/>
                              <a:gd name="T18" fmla="+- 0 9340 9040"/>
                              <a:gd name="T19" fmla="*/ 9340 h 300"/>
                            </a:gdLst>
                            <a:ahLst/>
                            <a:cxnLst>
                              <a:cxn ang="0">
                                <a:pos x="T1" y="T3"/>
                              </a:cxn>
                              <a:cxn ang="0">
                                <a:pos x="T5" y="T7"/>
                              </a:cxn>
                              <a:cxn ang="0">
                                <a:pos x="T9" y="T11"/>
                              </a:cxn>
                              <a:cxn ang="0">
                                <a:pos x="T13" y="T15"/>
                              </a:cxn>
                              <a:cxn ang="0">
                                <a:pos x="T17" y="T19"/>
                              </a:cxn>
                            </a:cxnLst>
                            <a:rect l="0" t="0" r="r" b="b"/>
                            <a:pathLst>
                              <a:path w="329" h="300">
                                <a:moveTo>
                                  <a:pt x="0" y="300"/>
                                </a:moveTo>
                                <a:lnTo>
                                  <a:pt x="329" y="300"/>
                                </a:lnTo>
                                <a:lnTo>
                                  <a:pt x="3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4" name="Freeform 1736"/>
                        <wps:cNvSpPr>
                          <a:spLocks/>
                        </wps:cNvSpPr>
                        <wps:spPr bwMode="auto">
                          <a:xfrm>
                            <a:off x="4817" y="9040"/>
                            <a:ext cx="113" cy="146"/>
                          </a:xfrm>
                          <a:custGeom>
                            <a:avLst/>
                            <a:gdLst>
                              <a:gd name="T0" fmla="+- 0 4817 4817"/>
                              <a:gd name="T1" fmla="*/ T0 w 113"/>
                              <a:gd name="T2" fmla="+- 0 9186 9040"/>
                              <a:gd name="T3" fmla="*/ 9186 h 146"/>
                              <a:gd name="T4" fmla="+- 0 4930 4817"/>
                              <a:gd name="T5" fmla="*/ T4 w 113"/>
                              <a:gd name="T6" fmla="+- 0 9186 9040"/>
                              <a:gd name="T7" fmla="*/ 9186 h 146"/>
                              <a:gd name="T8" fmla="+- 0 4930 4817"/>
                              <a:gd name="T9" fmla="*/ T8 w 113"/>
                              <a:gd name="T10" fmla="+- 0 9040 9040"/>
                              <a:gd name="T11" fmla="*/ 9040 h 146"/>
                              <a:gd name="T12" fmla="+- 0 4817 4817"/>
                              <a:gd name="T13" fmla="*/ T12 w 113"/>
                              <a:gd name="T14" fmla="+- 0 9040 9040"/>
                              <a:gd name="T15" fmla="*/ 9040 h 146"/>
                              <a:gd name="T16" fmla="+- 0 4817 4817"/>
                              <a:gd name="T17" fmla="*/ T16 w 113"/>
                              <a:gd name="T18" fmla="+- 0 9186 9040"/>
                              <a:gd name="T19" fmla="*/ 9186 h 146"/>
                            </a:gdLst>
                            <a:ahLst/>
                            <a:cxnLst>
                              <a:cxn ang="0">
                                <a:pos x="T1" y="T3"/>
                              </a:cxn>
                              <a:cxn ang="0">
                                <a:pos x="T5" y="T7"/>
                              </a:cxn>
                              <a:cxn ang="0">
                                <a:pos x="T9" y="T11"/>
                              </a:cxn>
                              <a:cxn ang="0">
                                <a:pos x="T13" y="T15"/>
                              </a:cxn>
                              <a:cxn ang="0">
                                <a:pos x="T17" y="T19"/>
                              </a:cxn>
                            </a:cxnLst>
                            <a:rect l="0" t="0" r="r" b="b"/>
                            <a:pathLst>
                              <a:path w="113" h="146">
                                <a:moveTo>
                                  <a:pt x="0" y="146"/>
                                </a:moveTo>
                                <a:lnTo>
                                  <a:pt x="113" y="146"/>
                                </a:lnTo>
                                <a:lnTo>
                                  <a:pt x="11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5" name="Freeform 1735"/>
                        <wps:cNvSpPr>
                          <a:spLocks/>
                        </wps:cNvSpPr>
                        <wps:spPr bwMode="auto">
                          <a:xfrm>
                            <a:off x="5038" y="9040"/>
                            <a:ext cx="2165" cy="300"/>
                          </a:xfrm>
                          <a:custGeom>
                            <a:avLst/>
                            <a:gdLst>
                              <a:gd name="T0" fmla="+- 0 5038 5038"/>
                              <a:gd name="T1" fmla="*/ T0 w 2165"/>
                              <a:gd name="T2" fmla="+- 0 9340 9040"/>
                              <a:gd name="T3" fmla="*/ 9340 h 300"/>
                              <a:gd name="T4" fmla="+- 0 7203 5038"/>
                              <a:gd name="T5" fmla="*/ T4 w 2165"/>
                              <a:gd name="T6" fmla="+- 0 9340 9040"/>
                              <a:gd name="T7" fmla="*/ 9340 h 300"/>
                              <a:gd name="T8" fmla="+- 0 7203 5038"/>
                              <a:gd name="T9" fmla="*/ T8 w 2165"/>
                              <a:gd name="T10" fmla="+- 0 9040 9040"/>
                              <a:gd name="T11" fmla="*/ 9040 h 300"/>
                              <a:gd name="T12" fmla="+- 0 5038 5038"/>
                              <a:gd name="T13" fmla="*/ T12 w 2165"/>
                              <a:gd name="T14" fmla="+- 0 9040 9040"/>
                              <a:gd name="T15" fmla="*/ 9040 h 300"/>
                              <a:gd name="T16" fmla="+- 0 5038 5038"/>
                              <a:gd name="T17" fmla="*/ T16 w 2165"/>
                              <a:gd name="T18" fmla="+- 0 9340 9040"/>
                              <a:gd name="T19" fmla="*/ 9340 h 300"/>
                            </a:gdLst>
                            <a:ahLst/>
                            <a:cxnLst>
                              <a:cxn ang="0">
                                <a:pos x="T1" y="T3"/>
                              </a:cxn>
                              <a:cxn ang="0">
                                <a:pos x="T5" y="T7"/>
                              </a:cxn>
                              <a:cxn ang="0">
                                <a:pos x="T9" y="T11"/>
                              </a:cxn>
                              <a:cxn ang="0">
                                <a:pos x="T13" y="T15"/>
                              </a:cxn>
                              <a:cxn ang="0">
                                <a:pos x="T17" y="T19"/>
                              </a:cxn>
                            </a:cxnLst>
                            <a:rect l="0" t="0" r="r" b="b"/>
                            <a:pathLst>
                              <a:path w="2165" h="300">
                                <a:moveTo>
                                  <a:pt x="0" y="300"/>
                                </a:moveTo>
                                <a:lnTo>
                                  <a:pt x="2165" y="300"/>
                                </a:lnTo>
                                <a:lnTo>
                                  <a:pt x="216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6" name="Freeform 1734"/>
                        <wps:cNvSpPr>
                          <a:spLocks/>
                        </wps:cNvSpPr>
                        <wps:spPr bwMode="auto">
                          <a:xfrm>
                            <a:off x="5146" y="9040"/>
                            <a:ext cx="1949" cy="146"/>
                          </a:xfrm>
                          <a:custGeom>
                            <a:avLst/>
                            <a:gdLst>
                              <a:gd name="T0" fmla="+- 0 5146 5146"/>
                              <a:gd name="T1" fmla="*/ T0 w 1949"/>
                              <a:gd name="T2" fmla="+- 0 9186 9040"/>
                              <a:gd name="T3" fmla="*/ 9186 h 146"/>
                              <a:gd name="T4" fmla="+- 0 7095 5146"/>
                              <a:gd name="T5" fmla="*/ T4 w 1949"/>
                              <a:gd name="T6" fmla="+- 0 9186 9040"/>
                              <a:gd name="T7" fmla="*/ 9186 h 146"/>
                              <a:gd name="T8" fmla="+- 0 7095 5146"/>
                              <a:gd name="T9" fmla="*/ T8 w 1949"/>
                              <a:gd name="T10" fmla="+- 0 9040 9040"/>
                              <a:gd name="T11" fmla="*/ 9040 h 146"/>
                              <a:gd name="T12" fmla="+- 0 5146 5146"/>
                              <a:gd name="T13" fmla="*/ T12 w 1949"/>
                              <a:gd name="T14" fmla="+- 0 9040 9040"/>
                              <a:gd name="T15" fmla="*/ 9040 h 146"/>
                              <a:gd name="T16" fmla="+- 0 5146 5146"/>
                              <a:gd name="T17" fmla="*/ T16 w 1949"/>
                              <a:gd name="T18" fmla="+- 0 9186 9040"/>
                              <a:gd name="T19" fmla="*/ 9186 h 146"/>
                            </a:gdLst>
                            <a:ahLst/>
                            <a:cxnLst>
                              <a:cxn ang="0">
                                <a:pos x="T1" y="T3"/>
                              </a:cxn>
                              <a:cxn ang="0">
                                <a:pos x="T5" y="T7"/>
                              </a:cxn>
                              <a:cxn ang="0">
                                <a:pos x="T9" y="T11"/>
                              </a:cxn>
                              <a:cxn ang="0">
                                <a:pos x="T13" y="T15"/>
                              </a:cxn>
                              <a:cxn ang="0">
                                <a:pos x="T17" y="T19"/>
                              </a:cxn>
                            </a:cxnLst>
                            <a:rect l="0" t="0" r="r" b="b"/>
                            <a:pathLst>
                              <a:path w="1949" h="146">
                                <a:moveTo>
                                  <a:pt x="0" y="146"/>
                                </a:moveTo>
                                <a:lnTo>
                                  <a:pt x="1949" y="146"/>
                                </a:lnTo>
                                <a:lnTo>
                                  <a:pt x="1949"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7" name="Freeform 1733"/>
                        <wps:cNvSpPr>
                          <a:spLocks/>
                        </wps:cNvSpPr>
                        <wps:spPr bwMode="auto">
                          <a:xfrm>
                            <a:off x="7203" y="9040"/>
                            <a:ext cx="398" cy="300"/>
                          </a:xfrm>
                          <a:custGeom>
                            <a:avLst/>
                            <a:gdLst>
                              <a:gd name="T0" fmla="+- 0 7203 7203"/>
                              <a:gd name="T1" fmla="*/ T0 w 398"/>
                              <a:gd name="T2" fmla="+- 0 9340 9040"/>
                              <a:gd name="T3" fmla="*/ 9340 h 300"/>
                              <a:gd name="T4" fmla="+- 0 7602 7203"/>
                              <a:gd name="T5" fmla="*/ T4 w 398"/>
                              <a:gd name="T6" fmla="+- 0 9340 9040"/>
                              <a:gd name="T7" fmla="*/ 9340 h 300"/>
                              <a:gd name="T8" fmla="+- 0 7602 7203"/>
                              <a:gd name="T9" fmla="*/ T8 w 398"/>
                              <a:gd name="T10" fmla="+- 0 9040 9040"/>
                              <a:gd name="T11" fmla="*/ 9040 h 300"/>
                              <a:gd name="T12" fmla="+- 0 7203 7203"/>
                              <a:gd name="T13" fmla="*/ T12 w 398"/>
                              <a:gd name="T14" fmla="+- 0 9040 9040"/>
                              <a:gd name="T15" fmla="*/ 9040 h 300"/>
                              <a:gd name="T16" fmla="+- 0 7203 7203"/>
                              <a:gd name="T17" fmla="*/ T16 w 398"/>
                              <a:gd name="T18" fmla="+- 0 9340 9040"/>
                              <a:gd name="T19" fmla="*/ 93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8" name="Freeform 1732"/>
                        <wps:cNvSpPr>
                          <a:spLocks/>
                        </wps:cNvSpPr>
                        <wps:spPr bwMode="auto">
                          <a:xfrm>
                            <a:off x="7311" y="9040"/>
                            <a:ext cx="182" cy="146"/>
                          </a:xfrm>
                          <a:custGeom>
                            <a:avLst/>
                            <a:gdLst>
                              <a:gd name="T0" fmla="+- 0 7311 7311"/>
                              <a:gd name="T1" fmla="*/ T0 w 182"/>
                              <a:gd name="T2" fmla="+- 0 9186 9040"/>
                              <a:gd name="T3" fmla="*/ 9186 h 146"/>
                              <a:gd name="T4" fmla="+- 0 7494 7311"/>
                              <a:gd name="T5" fmla="*/ T4 w 182"/>
                              <a:gd name="T6" fmla="+- 0 9186 9040"/>
                              <a:gd name="T7" fmla="*/ 9186 h 146"/>
                              <a:gd name="T8" fmla="+- 0 7494 7311"/>
                              <a:gd name="T9" fmla="*/ T8 w 182"/>
                              <a:gd name="T10" fmla="+- 0 9040 9040"/>
                              <a:gd name="T11" fmla="*/ 9040 h 146"/>
                              <a:gd name="T12" fmla="+- 0 7311 7311"/>
                              <a:gd name="T13" fmla="*/ T12 w 182"/>
                              <a:gd name="T14" fmla="+- 0 9040 9040"/>
                              <a:gd name="T15" fmla="*/ 9040 h 146"/>
                              <a:gd name="T16" fmla="+- 0 7311 7311"/>
                              <a:gd name="T17" fmla="*/ T16 w 182"/>
                              <a:gd name="T18" fmla="+- 0 9186 9040"/>
                              <a:gd name="T19" fmla="*/ 9186 h 146"/>
                            </a:gdLst>
                            <a:ahLst/>
                            <a:cxnLst>
                              <a:cxn ang="0">
                                <a:pos x="T1" y="T3"/>
                              </a:cxn>
                              <a:cxn ang="0">
                                <a:pos x="T5" y="T7"/>
                              </a:cxn>
                              <a:cxn ang="0">
                                <a:pos x="T9" y="T11"/>
                              </a:cxn>
                              <a:cxn ang="0">
                                <a:pos x="T13" y="T15"/>
                              </a:cxn>
                              <a:cxn ang="0">
                                <a:pos x="T17" y="T19"/>
                              </a:cxn>
                            </a:cxnLst>
                            <a:rect l="0" t="0" r="r" b="b"/>
                            <a:pathLst>
                              <a:path w="182"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 name="Freeform 1731"/>
                        <wps:cNvSpPr>
                          <a:spLocks/>
                        </wps:cNvSpPr>
                        <wps:spPr bwMode="auto">
                          <a:xfrm>
                            <a:off x="7602" y="9040"/>
                            <a:ext cx="400" cy="300"/>
                          </a:xfrm>
                          <a:custGeom>
                            <a:avLst/>
                            <a:gdLst>
                              <a:gd name="T0" fmla="+- 0 7602 7602"/>
                              <a:gd name="T1" fmla="*/ T0 w 400"/>
                              <a:gd name="T2" fmla="+- 0 9340 9040"/>
                              <a:gd name="T3" fmla="*/ 9340 h 300"/>
                              <a:gd name="T4" fmla="+- 0 8001 7602"/>
                              <a:gd name="T5" fmla="*/ T4 w 400"/>
                              <a:gd name="T6" fmla="+- 0 9340 9040"/>
                              <a:gd name="T7" fmla="*/ 9340 h 300"/>
                              <a:gd name="T8" fmla="+- 0 8001 7602"/>
                              <a:gd name="T9" fmla="*/ T8 w 400"/>
                              <a:gd name="T10" fmla="+- 0 9040 9040"/>
                              <a:gd name="T11" fmla="*/ 9040 h 300"/>
                              <a:gd name="T12" fmla="+- 0 7602 7602"/>
                              <a:gd name="T13" fmla="*/ T12 w 400"/>
                              <a:gd name="T14" fmla="+- 0 9040 9040"/>
                              <a:gd name="T15" fmla="*/ 9040 h 300"/>
                              <a:gd name="T16" fmla="+- 0 7602 7602"/>
                              <a:gd name="T17" fmla="*/ T16 w 400"/>
                              <a:gd name="T18" fmla="+- 0 9340 9040"/>
                              <a:gd name="T19" fmla="*/ 93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0" name="Freeform 1730"/>
                        <wps:cNvSpPr>
                          <a:spLocks/>
                        </wps:cNvSpPr>
                        <wps:spPr bwMode="auto">
                          <a:xfrm>
                            <a:off x="7710" y="9040"/>
                            <a:ext cx="184" cy="146"/>
                          </a:xfrm>
                          <a:custGeom>
                            <a:avLst/>
                            <a:gdLst>
                              <a:gd name="T0" fmla="+- 0 7710 7710"/>
                              <a:gd name="T1" fmla="*/ T0 w 184"/>
                              <a:gd name="T2" fmla="+- 0 9186 9040"/>
                              <a:gd name="T3" fmla="*/ 9186 h 146"/>
                              <a:gd name="T4" fmla="+- 0 7893 7710"/>
                              <a:gd name="T5" fmla="*/ T4 w 184"/>
                              <a:gd name="T6" fmla="+- 0 9186 9040"/>
                              <a:gd name="T7" fmla="*/ 9186 h 146"/>
                              <a:gd name="T8" fmla="+- 0 7893 7710"/>
                              <a:gd name="T9" fmla="*/ T8 w 184"/>
                              <a:gd name="T10" fmla="+- 0 9040 9040"/>
                              <a:gd name="T11" fmla="*/ 9040 h 146"/>
                              <a:gd name="T12" fmla="+- 0 7710 7710"/>
                              <a:gd name="T13" fmla="*/ T12 w 184"/>
                              <a:gd name="T14" fmla="+- 0 9040 9040"/>
                              <a:gd name="T15" fmla="*/ 9040 h 146"/>
                              <a:gd name="T16" fmla="+- 0 7710 7710"/>
                              <a:gd name="T17" fmla="*/ T16 w 184"/>
                              <a:gd name="T18" fmla="+- 0 9186 9040"/>
                              <a:gd name="T19" fmla="*/ 9186 h 146"/>
                            </a:gdLst>
                            <a:ahLst/>
                            <a:cxnLst>
                              <a:cxn ang="0">
                                <a:pos x="T1" y="T3"/>
                              </a:cxn>
                              <a:cxn ang="0">
                                <a:pos x="T5" y="T7"/>
                              </a:cxn>
                              <a:cxn ang="0">
                                <a:pos x="T9" y="T11"/>
                              </a:cxn>
                              <a:cxn ang="0">
                                <a:pos x="T13" y="T15"/>
                              </a:cxn>
                              <a:cxn ang="0">
                                <a:pos x="T17" y="T19"/>
                              </a:cxn>
                            </a:cxnLst>
                            <a:rect l="0" t="0" r="r" b="b"/>
                            <a:pathLst>
                              <a:path w="184"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1" name="Freeform 1729"/>
                        <wps:cNvSpPr>
                          <a:spLocks/>
                        </wps:cNvSpPr>
                        <wps:spPr bwMode="auto">
                          <a:xfrm>
                            <a:off x="8001" y="9040"/>
                            <a:ext cx="398" cy="300"/>
                          </a:xfrm>
                          <a:custGeom>
                            <a:avLst/>
                            <a:gdLst>
                              <a:gd name="T0" fmla="+- 0 8001 8001"/>
                              <a:gd name="T1" fmla="*/ T0 w 398"/>
                              <a:gd name="T2" fmla="+- 0 9340 9040"/>
                              <a:gd name="T3" fmla="*/ 9340 h 300"/>
                              <a:gd name="T4" fmla="+- 0 8400 8001"/>
                              <a:gd name="T5" fmla="*/ T4 w 398"/>
                              <a:gd name="T6" fmla="+- 0 9340 9040"/>
                              <a:gd name="T7" fmla="*/ 9340 h 300"/>
                              <a:gd name="T8" fmla="+- 0 8400 8001"/>
                              <a:gd name="T9" fmla="*/ T8 w 398"/>
                              <a:gd name="T10" fmla="+- 0 9040 9040"/>
                              <a:gd name="T11" fmla="*/ 9040 h 300"/>
                              <a:gd name="T12" fmla="+- 0 8001 8001"/>
                              <a:gd name="T13" fmla="*/ T12 w 398"/>
                              <a:gd name="T14" fmla="+- 0 9040 9040"/>
                              <a:gd name="T15" fmla="*/ 9040 h 300"/>
                              <a:gd name="T16" fmla="+- 0 8001 8001"/>
                              <a:gd name="T17" fmla="*/ T16 w 398"/>
                              <a:gd name="T18" fmla="+- 0 9340 9040"/>
                              <a:gd name="T19" fmla="*/ 93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2" name="Freeform 1728"/>
                        <wps:cNvSpPr>
                          <a:spLocks/>
                        </wps:cNvSpPr>
                        <wps:spPr bwMode="auto">
                          <a:xfrm>
                            <a:off x="8109" y="9040"/>
                            <a:ext cx="182" cy="146"/>
                          </a:xfrm>
                          <a:custGeom>
                            <a:avLst/>
                            <a:gdLst>
                              <a:gd name="T0" fmla="+- 0 8109 8109"/>
                              <a:gd name="T1" fmla="*/ T0 w 182"/>
                              <a:gd name="T2" fmla="+- 0 9186 9040"/>
                              <a:gd name="T3" fmla="*/ 9186 h 146"/>
                              <a:gd name="T4" fmla="+- 0 8292 8109"/>
                              <a:gd name="T5" fmla="*/ T4 w 182"/>
                              <a:gd name="T6" fmla="+- 0 9186 9040"/>
                              <a:gd name="T7" fmla="*/ 9186 h 146"/>
                              <a:gd name="T8" fmla="+- 0 8292 8109"/>
                              <a:gd name="T9" fmla="*/ T8 w 182"/>
                              <a:gd name="T10" fmla="+- 0 9040 9040"/>
                              <a:gd name="T11" fmla="*/ 9040 h 146"/>
                              <a:gd name="T12" fmla="+- 0 8109 8109"/>
                              <a:gd name="T13" fmla="*/ T12 w 182"/>
                              <a:gd name="T14" fmla="+- 0 9040 9040"/>
                              <a:gd name="T15" fmla="*/ 9040 h 146"/>
                              <a:gd name="T16" fmla="+- 0 8109 8109"/>
                              <a:gd name="T17" fmla="*/ T16 w 182"/>
                              <a:gd name="T18" fmla="+- 0 9186 9040"/>
                              <a:gd name="T19" fmla="*/ 9186 h 146"/>
                            </a:gdLst>
                            <a:ahLst/>
                            <a:cxnLst>
                              <a:cxn ang="0">
                                <a:pos x="T1" y="T3"/>
                              </a:cxn>
                              <a:cxn ang="0">
                                <a:pos x="T5" y="T7"/>
                              </a:cxn>
                              <a:cxn ang="0">
                                <a:pos x="T9" y="T11"/>
                              </a:cxn>
                              <a:cxn ang="0">
                                <a:pos x="T13" y="T15"/>
                              </a:cxn>
                              <a:cxn ang="0">
                                <a:pos x="T17" y="T19"/>
                              </a:cxn>
                            </a:cxnLst>
                            <a:rect l="0" t="0" r="r" b="b"/>
                            <a:pathLst>
                              <a:path w="182"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3" name="Freeform 1727"/>
                        <wps:cNvSpPr>
                          <a:spLocks/>
                        </wps:cNvSpPr>
                        <wps:spPr bwMode="auto">
                          <a:xfrm>
                            <a:off x="8400" y="9040"/>
                            <a:ext cx="400" cy="300"/>
                          </a:xfrm>
                          <a:custGeom>
                            <a:avLst/>
                            <a:gdLst>
                              <a:gd name="T0" fmla="+- 0 8400 8400"/>
                              <a:gd name="T1" fmla="*/ T0 w 400"/>
                              <a:gd name="T2" fmla="+- 0 9340 9040"/>
                              <a:gd name="T3" fmla="*/ 9340 h 300"/>
                              <a:gd name="T4" fmla="+- 0 8799 8400"/>
                              <a:gd name="T5" fmla="*/ T4 w 400"/>
                              <a:gd name="T6" fmla="+- 0 9340 9040"/>
                              <a:gd name="T7" fmla="*/ 9340 h 300"/>
                              <a:gd name="T8" fmla="+- 0 8799 8400"/>
                              <a:gd name="T9" fmla="*/ T8 w 400"/>
                              <a:gd name="T10" fmla="+- 0 9040 9040"/>
                              <a:gd name="T11" fmla="*/ 9040 h 300"/>
                              <a:gd name="T12" fmla="+- 0 8400 8400"/>
                              <a:gd name="T13" fmla="*/ T12 w 400"/>
                              <a:gd name="T14" fmla="+- 0 9040 9040"/>
                              <a:gd name="T15" fmla="*/ 9040 h 300"/>
                              <a:gd name="T16" fmla="+- 0 8400 8400"/>
                              <a:gd name="T17" fmla="*/ T16 w 400"/>
                              <a:gd name="T18" fmla="+- 0 9340 9040"/>
                              <a:gd name="T19" fmla="*/ 93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 name="Freeform 1726"/>
                        <wps:cNvSpPr>
                          <a:spLocks/>
                        </wps:cNvSpPr>
                        <wps:spPr bwMode="auto">
                          <a:xfrm>
                            <a:off x="8508" y="9040"/>
                            <a:ext cx="184" cy="146"/>
                          </a:xfrm>
                          <a:custGeom>
                            <a:avLst/>
                            <a:gdLst>
                              <a:gd name="T0" fmla="+- 0 8508 8508"/>
                              <a:gd name="T1" fmla="*/ T0 w 184"/>
                              <a:gd name="T2" fmla="+- 0 9186 9040"/>
                              <a:gd name="T3" fmla="*/ 9186 h 146"/>
                              <a:gd name="T4" fmla="+- 0 8691 8508"/>
                              <a:gd name="T5" fmla="*/ T4 w 184"/>
                              <a:gd name="T6" fmla="+- 0 9186 9040"/>
                              <a:gd name="T7" fmla="*/ 9186 h 146"/>
                              <a:gd name="T8" fmla="+- 0 8691 8508"/>
                              <a:gd name="T9" fmla="*/ T8 w 184"/>
                              <a:gd name="T10" fmla="+- 0 9040 9040"/>
                              <a:gd name="T11" fmla="*/ 9040 h 146"/>
                              <a:gd name="T12" fmla="+- 0 8508 8508"/>
                              <a:gd name="T13" fmla="*/ T12 w 184"/>
                              <a:gd name="T14" fmla="+- 0 9040 9040"/>
                              <a:gd name="T15" fmla="*/ 9040 h 146"/>
                              <a:gd name="T16" fmla="+- 0 8508 8508"/>
                              <a:gd name="T17" fmla="*/ T16 w 184"/>
                              <a:gd name="T18" fmla="+- 0 9186 9040"/>
                              <a:gd name="T19" fmla="*/ 9186 h 146"/>
                            </a:gdLst>
                            <a:ahLst/>
                            <a:cxnLst>
                              <a:cxn ang="0">
                                <a:pos x="T1" y="T3"/>
                              </a:cxn>
                              <a:cxn ang="0">
                                <a:pos x="T5" y="T7"/>
                              </a:cxn>
                              <a:cxn ang="0">
                                <a:pos x="T9" y="T11"/>
                              </a:cxn>
                              <a:cxn ang="0">
                                <a:pos x="T13" y="T15"/>
                              </a:cxn>
                              <a:cxn ang="0">
                                <a:pos x="T17" y="T19"/>
                              </a:cxn>
                            </a:cxnLst>
                            <a:rect l="0" t="0" r="r" b="b"/>
                            <a:pathLst>
                              <a:path w="184"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5" name="Freeform 1725"/>
                        <wps:cNvSpPr>
                          <a:spLocks/>
                        </wps:cNvSpPr>
                        <wps:spPr bwMode="auto">
                          <a:xfrm>
                            <a:off x="8799" y="9040"/>
                            <a:ext cx="329" cy="300"/>
                          </a:xfrm>
                          <a:custGeom>
                            <a:avLst/>
                            <a:gdLst>
                              <a:gd name="T0" fmla="+- 0 8799 8799"/>
                              <a:gd name="T1" fmla="*/ T0 w 329"/>
                              <a:gd name="T2" fmla="+- 0 9340 9040"/>
                              <a:gd name="T3" fmla="*/ 9340 h 300"/>
                              <a:gd name="T4" fmla="+- 0 9128 8799"/>
                              <a:gd name="T5" fmla="*/ T4 w 329"/>
                              <a:gd name="T6" fmla="+- 0 9340 9040"/>
                              <a:gd name="T7" fmla="*/ 9340 h 300"/>
                              <a:gd name="T8" fmla="+- 0 9128 8799"/>
                              <a:gd name="T9" fmla="*/ T8 w 329"/>
                              <a:gd name="T10" fmla="+- 0 9040 9040"/>
                              <a:gd name="T11" fmla="*/ 9040 h 300"/>
                              <a:gd name="T12" fmla="+- 0 8799 8799"/>
                              <a:gd name="T13" fmla="*/ T12 w 329"/>
                              <a:gd name="T14" fmla="+- 0 9040 9040"/>
                              <a:gd name="T15" fmla="*/ 9040 h 300"/>
                              <a:gd name="T16" fmla="+- 0 8799 8799"/>
                              <a:gd name="T17" fmla="*/ T16 w 329"/>
                              <a:gd name="T18" fmla="+- 0 9340 9040"/>
                              <a:gd name="T19" fmla="*/ 9340 h 300"/>
                            </a:gdLst>
                            <a:ahLst/>
                            <a:cxnLst>
                              <a:cxn ang="0">
                                <a:pos x="T1" y="T3"/>
                              </a:cxn>
                              <a:cxn ang="0">
                                <a:pos x="T5" y="T7"/>
                              </a:cxn>
                              <a:cxn ang="0">
                                <a:pos x="T9" y="T11"/>
                              </a:cxn>
                              <a:cxn ang="0">
                                <a:pos x="T13" y="T15"/>
                              </a:cxn>
                              <a:cxn ang="0">
                                <a:pos x="T17" y="T19"/>
                              </a:cxn>
                            </a:cxnLst>
                            <a:rect l="0" t="0" r="r" b="b"/>
                            <a:pathLst>
                              <a:path w="329" h="300">
                                <a:moveTo>
                                  <a:pt x="0" y="300"/>
                                </a:moveTo>
                                <a:lnTo>
                                  <a:pt x="329" y="300"/>
                                </a:lnTo>
                                <a:lnTo>
                                  <a:pt x="3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6" name="Freeform 1724"/>
                        <wps:cNvSpPr>
                          <a:spLocks/>
                        </wps:cNvSpPr>
                        <wps:spPr bwMode="auto">
                          <a:xfrm>
                            <a:off x="8907" y="9040"/>
                            <a:ext cx="113" cy="146"/>
                          </a:xfrm>
                          <a:custGeom>
                            <a:avLst/>
                            <a:gdLst>
                              <a:gd name="T0" fmla="+- 0 8907 8907"/>
                              <a:gd name="T1" fmla="*/ T0 w 113"/>
                              <a:gd name="T2" fmla="+- 0 9186 9040"/>
                              <a:gd name="T3" fmla="*/ 9186 h 146"/>
                              <a:gd name="T4" fmla="+- 0 9020 8907"/>
                              <a:gd name="T5" fmla="*/ T4 w 113"/>
                              <a:gd name="T6" fmla="+- 0 9186 9040"/>
                              <a:gd name="T7" fmla="*/ 9186 h 146"/>
                              <a:gd name="T8" fmla="+- 0 9020 8907"/>
                              <a:gd name="T9" fmla="*/ T8 w 113"/>
                              <a:gd name="T10" fmla="+- 0 9040 9040"/>
                              <a:gd name="T11" fmla="*/ 9040 h 146"/>
                              <a:gd name="T12" fmla="+- 0 8907 8907"/>
                              <a:gd name="T13" fmla="*/ T12 w 113"/>
                              <a:gd name="T14" fmla="+- 0 9040 9040"/>
                              <a:gd name="T15" fmla="*/ 9040 h 146"/>
                              <a:gd name="T16" fmla="+- 0 8907 8907"/>
                              <a:gd name="T17" fmla="*/ T16 w 113"/>
                              <a:gd name="T18" fmla="+- 0 9186 9040"/>
                              <a:gd name="T19" fmla="*/ 9186 h 146"/>
                            </a:gdLst>
                            <a:ahLst/>
                            <a:cxnLst>
                              <a:cxn ang="0">
                                <a:pos x="T1" y="T3"/>
                              </a:cxn>
                              <a:cxn ang="0">
                                <a:pos x="T5" y="T7"/>
                              </a:cxn>
                              <a:cxn ang="0">
                                <a:pos x="T9" y="T11"/>
                              </a:cxn>
                              <a:cxn ang="0">
                                <a:pos x="T13" y="T15"/>
                              </a:cxn>
                              <a:cxn ang="0">
                                <a:pos x="T17" y="T19"/>
                              </a:cxn>
                            </a:cxnLst>
                            <a:rect l="0" t="0" r="r" b="b"/>
                            <a:pathLst>
                              <a:path w="113" h="146">
                                <a:moveTo>
                                  <a:pt x="0" y="146"/>
                                </a:moveTo>
                                <a:lnTo>
                                  <a:pt x="113" y="146"/>
                                </a:lnTo>
                                <a:lnTo>
                                  <a:pt x="11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7" name="Freeform 1723"/>
                        <wps:cNvSpPr>
                          <a:spLocks/>
                        </wps:cNvSpPr>
                        <wps:spPr bwMode="auto">
                          <a:xfrm>
                            <a:off x="9128" y="9040"/>
                            <a:ext cx="1868" cy="300"/>
                          </a:xfrm>
                          <a:custGeom>
                            <a:avLst/>
                            <a:gdLst>
                              <a:gd name="T0" fmla="+- 0 9128 9128"/>
                              <a:gd name="T1" fmla="*/ T0 w 1868"/>
                              <a:gd name="T2" fmla="+- 0 9340 9040"/>
                              <a:gd name="T3" fmla="*/ 9340 h 300"/>
                              <a:gd name="T4" fmla="+- 0 10996 9128"/>
                              <a:gd name="T5" fmla="*/ T4 w 1868"/>
                              <a:gd name="T6" fmla="+- 0 9340 9040"/>
                              <a:gd name="T7" fmla="*/ 9340 h 300"/>
                              <a:gd name="T8" fmla="+- 0 10996 9128"/>
                              <a:gd name="T9" fmla="*/ T8 w 1868"/>
                              <a:gd name="T10" fmla="+- 0 9040 9040"/>
                              <a:gd name="T11" fmla="*/ 9040 h 300"/>
                              <a:gd name="T12" fmla="+- 0 9128 9128"/>
                              <a:gd name="T13" fmla="*/ T12 w 1868"/>
                              <a:gd name="T14" fmla="+- 0 9040 9040"/>
                              <a:gd name="T15" fmla="*/ 9040 h 300"/>
                              <a:gd name="T16" fmla="+- 0 9128 9128"/>
                              <a:gd name="T17" fmla="*/ T16 w 1868"/>
                              <a:gd name="T18" fmla="+- 0 9340 9040"/>
                              <a:gd name="T19" fmla="*/ 9340 h 300"/>
                            </a:gdLst>
                            <a:ahLst/>
                            <a:cxnLst>
                              <a:cxn ang="0">
                                <a:pos x="T1" y="T3"/>
                              </a:cxn>
                              <a:cxn ang="0">
                                <a:pos x="T5" y="T7"/>
                              </a:cxn>
                              <a:cxn ang="0">
                                <a:pos x="T9" y="T11"/>
                              </a:cxn>
                              <a:cxn ang="0">
                                <a:pos x="T13" y="T15"/>
                              </a:cxn>
                              <a:cxn ang="0">
                                <a:pos x="T17" y="T19"/>
                              </a:cxn>
                            </a:cxnLst>
                            <a:rect l="0" t="0" r="r" b="b"/>
                            <a:pathLst>
                              <a:path w="1868" h="300">
                                <a:moveTo>
                                  <a:pt x="0" y="300"/>
                                </a:moveTo>
                                <a:lnTo>
                                  <a:pt x="1868" y="300"/>
                                </a:lnTo>
                                <a:lnTo>
                                  <a:pt x="186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8" name="Freeform 1722"/>
                        <wps:cNvSpPr>
                          <a:spLocks/>
                        </wps:cNvSpPr>
                        <wps:spPr bwMode="auto">
                          <a:xfrm>
                            <a:off x="9236" y="9040"/>
                            <a:ext cx="1652" cy="146"/>
                          </a:xfrm>
                          <a:custGeom>
                            <a:avLst/>
                            <a:gdLst>
                              <a:gd name="T0" fmla="+- 0 9236 9236"/>
                              <a:gd name="T1" fmla="*/ T0 w 1652"/>
                              <a:gd name="T2" fmla="+- 0 9186 9040"/>
                              <a:gd name="T3" fmla="*/ 9186 h 146"/>
                              <a:gd name="T4" fmla="+- 0 10888 9236"/>
                              <a:gd name="T5" fmla="*/ T4 w 1652"/>
                              <a:gd name="T6" fmla="+- 0 9186 9040"/>
                              <a:gd name="T7" fmla="*/ 9186 h 146"/>
                              <a:gd name="T8" fmla="+- 0 10888 9236"/>
                              <a:gd name="T9" fmla="*/ T8 w 1652"/>
                              <a:gd name="T10" fmla="+- 0 9040 9040"/>
                              <a:gd name="T11" fmla="*/ 9040 h 146"/>
                              <a:gd name="T12" fmla="+- 0 9236 9236"/>
                              <a:gd name="T13" fmla="*/ T12 w 1652"/>
                              <a:gd name="T14" fmla="+- 0 9040 9040"/>
                              <a:gd name="T15" fmla="*/ 9040 h 146"/>
                              <a:gd name="T16" fmla="+- 0 9236 9236"/>
                              <a:gd name="T17" fmla="*/ T16 w 1652"/>
                              <a:gd name="T18" fmla="+- 0 9186 9040"/>
                              <a:gd name="T19" fmla="*/ 9186 h 146"/>
                            </a:gdLst>
                            <a:ahLst/>
                            <a:cxnLst>
                              <a:cxn ang="0">
                                <a:pos x="T1" y="T3"/>
                              </a:cxn>
                              <a:cxn ang="0">
                                <a:pos x="T5" y="T7"/>
                              </a:cxn>
                              <a:cxn ang="0">
                                <a:pos x="T9" y="T11"/>
                              </a:cxn>
                              <a:cxn ang="0">
                                <a:pos x="T13" y="T15"/>
                              </a:cxn>
                              <a:cxn ang="0">
                                <a:pos x="T17" y="T19"/>
                              </a:cxn>
                            </a:cxnLst>
                            <a:rect l="0" t="0" r="r" b="b"/>
                            <a:pathLst>
                              <a:path w="1652" h="146">
                                <a:moveTo>
                                  <a:pt x="0" y="146"/>
                                </a:moveTo>
                                <a:lnTo>
                                  <a:pt x="1652" y="146"/>
                                </a:lnTo>
                                <a:lnTo>
                                  <a:pt x="1652"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 name="Freeform 1721"/>
                        <wps:cNvSpPr>
                          <a:spLocks/>
                        </wps:cNvSpPr>
                        <wps:spPr bwMode="auto">
                          <a:xfrm>
                            <a:off x="10996" y="9040"/>
                            <a:ext cx="400" cy="300"/>
                          </a:xfrm>
                          <a:custGeom>
                            <a:avLst/>
                            <a:gdLst>
                              <a:gd name="T0" fmla="+- 0 10996 10996"/>
                              <a:gd name="T1" fmla="*/ T0 w 400"/>
                              <a:gd name="T2" fmla="+- 0 9340 9040"/>
                              <a:gd name="T3" fmla="*/ 9340 h 300"/>
                              <a:gd name="T4" fmla="+- 0 11396 10996"/>
                              <a:gd name="T5" fmla="*/ T4 w 400"/>
                              <a:gd name="T6" fmla="+- 0 9340 9040"/>
                              <a:gd name="T7" fmla="*/ 9340 h 300"/>
                              <a:gd name="T8" fmla="+- 0 11396 10996"/>
                              <a:gd name="T9" fmla="*/ T8 w 400"/>
                              <a:gd name="T10" fmla="+- 0 9040 9040"/>
                              <a:gd name="T11" fmla="*/ 9040 h 300"/>
                              <a:gd name="T12" fmla="+- 0 10996 10996"/>
                              <a:gd name="T13" fmla="*/ T12 w 400"/>
                              <a:gd name="T14" fmla="+- 0 9040 9040"/>
                              <a:gd name="T15" fmla="*/ 9040 h 300"/>
                              <a:gd name="T16" fmla="+- 0 10996 10996"/>
                              <a:gd name="T17" fmla="*/ T16 w 400"/>
                              <a:gd name="T18" fmla="+- 0 9340 9040"/>
                              <a:gd name="T19" fmla="*/ 9340 h 300"/>
                            </a:gdLst>
                            <a:ahLst/>
                            <a:cxnLst>
                              <a:cxn ang="0">
                                <a:pos x="T1" y="T3"/>
                              </a:cxn>
                              <a:cxn ang="0">
                                <a:pos x="T5" y="T7"/>
                              </a:cxn>
                              <a:cxn ang="0">
                                <a:pos x="T9" y="T11"/>
                              </a:cxn>
                              <a:cxn ang="0">
                                <a:pos x="T13" y="T15"/>
                              </a:cxn>
                              <a:cxn ang="0">
                                <a:pos x="T17" y="T19"/>
                              </a:cxn>
                            </a:cxnLst>
                            <a:rect l="0" t="0" r="r" b="b"/>
                            <a:pathLst>
                              <a:path w="400" h="300">
                                <a:moveTo>
                                  <a:pt x="0" y="300"/>
                                </a:moveTo>
                                <a:lnTo>
                                  <a:pt x="400" y="300"/>
                                </a:lnTo>
                                <a:lnTo>
                                  <a:pt x="4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0" name="Freeform 1720"/>
                        <wps:cNvSpPr>
                          <a:spLocks/>
                        </wps:cNvSpPr>
                        <wps:spPr bwMode="auto">
                          <a:xfrm>
                            <a:off x="11104" y="9040"/>
                            <a:ext cx="184" cy="146"/>
                          </a:xfrm>
                          <a:custGeom>
                            <a:avLst/>
                            <a:gdLst>
                              <a:gd name="T0" fmla="+- 0 11104 11104"/>
                              <a:gd name="T1" fmla="*/ T0 w 184"/>
                              <a:gd name="T2" fmla="+- 0 9186 9040"/>
                              <a:gd name="T3" fmla="*/ 9186 h 146"/>
                              <a:gd name="T4" fmla="+- 0 11288 11104"/>
                              <a:gd name="T5" fmla="*/ T4 w 184"/>
                              <a:gd name="T6" fmla="+- 0 9186 9040"/>
                              <a:gd name="T7" fmla="*/ 9186 h 146"/>
                              <a:gd name="T8" fmla="+- 0 11288 11104"/>
                              <a:gd name="T9" fmla="*/ T8 w 184"/>
                              <a:gd name="T10" fmla="+- 0 9040 9040"/>
                              <a:gd name="T11" fmla="*/ 9040 h 146"/>
                              <a:gd name="T12" fmla="+- 0 11104 11104"/>
                              <a:gd name="T13" fmla="*/ T12 w 184"/>
                              <a:gd name="T14" fmla="+- 0 9040 9040"/>
                              <a:gd name="T15" fmla="*/ 9040 h 146"/>
                              <a:gd name="T16" fmla="+- 0 11104 11104"/>
                              <a:gd name="T17" fmla="*/ T16 w 184"/>
                              <a:gd name="T18" fmla="+- 0 9186 9040"/>
                              <a:gd name="T19" fmla="*/ 9186 h 146"/>
                            </a:gdLst>
                            <a:ahLst/>
                            <a:cxnLst>
                              <a:cxn ang="0">
                                <a:pos x="T1" y="T3"/>
                              </a:cxn>
                              <a:cxn ang="0">
                                <a:pos x="T5" y="T7"/>
                              </a:cxn>
                              <a:cxn ang="0">
                                <a:pos x="T9" y="T11"/>
                              </a:cxn>
                              <a:cxn ang="0">
                                <a:pos x="T13" y="T15"/>
                              </a:cxn>
                              <a:cxn ang="0">
                                <a:pos x="T17" y="T19"/>
                              </a:cxn>
                            </a:cxnLst>
                            <a:rect l="0" t="0" r="r" b="b"/>
                            <a:pathLst>
                              <a:path w="184" h="146">
                                <a:moveTo>
                                  <a:pt x="0" y="146"/>
                                </a:moveTo>
                                <a:lnTo>
                                  <a:pt x="184" y="146"/>
                                </a:lnTo>
                                <a:lnTo>
                                  <a:pt x="184"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 name="Freeform 1719"/>
                        <wps:cNvSpPr>
                          <a:spLocks/>
                        </wps:cNvSpPr>
                        <wps:spPr bwMode="auto">
                          <a:xfrm>
                            <a:off x="11396" y="9040"/>
                            <a:ext cx="399" cy="300"/>
                          </a:xfrm>
                          <a:custGeom>
                            <a:avLst/>
                            <a:gdLst>
                              <a:gd name="T0" fmla="+- 0 11396 11396"/>
                              <a:gd name="T1" fmla="*/ T0 w 399"/>
                              <a:gd name="T2" fmla="+- 0 9340 9040"/>
                              <a:gd name="T3" fmla="*/ 9340 h 300"/>
                              <a:gd name="T4" fmla="+- 0 11795 11396"/>
                              <a:gd name="T5" fmla="*/ T4 w 399"/>
                              <a:gd name="T6" fmla="+- 0 9340 9040"/>
                              <a:gd name="T7" fmla="*/ 9340 h 300"/>
                              <a:gd name="T8" fmla="+- 0 11795 11396"/>
                              <a:gd name="T9" fmla="*/ T8 w 399"/>
                              <a:gd name="T10" fmla="+- 0 9040 9040"/>
                              <a:gd name="T11" fmla="*/ 9040 h 300"/>
                              <a:gd name="T12" fmla="+- 0 11396 11396"/>
                              <a:gd name="T13" fmla="*/ T12 w 399"/>
                              <a:gd name="T14" fmla="+- 0 9040 9040"/>
                              <a:gd name="T15" fmla="*/ 9040 h 300"/>
                              <a:gd name="T16" fmla="+- 0 11396 11396"/>
                              <a:gd name="T17" fmla="*/ T16 w 399"/>
                              <a:gd name="T18" fmla="+- 0 9340 9040"/>
                              <a:gd name="T19" fmla="*/ 9340 h 300"/>
                            </a:gdLst>
                            <a:ahLst/>
                            <a:cxnLst>
                              <a:cxn ang="0">
                                <a:pos x="T1" y="T3"/>
                              </a:cxn>
                              <a:cxn ang="0">
                                <a:pos x="T5" y="T7"/>
                              </a:cxn>
                              <a:cxn ang="0">
                                <a:pos x="T9" y="T11"/>
                              </a:cxn>
                              <a:cxn ang="0">
                                <a:pos x="T13" y="T15"/>
                              </a:cxn>
                              <a:cxn ang="0">
                                <a:pos x="T17" y="T19"/>
                              </a:cxn>
                            </a:cxnLst>
                            <a:rect l="0" t="0" r="r" b="b"/>
                            <a:pathLst>
                              <a:path w="399"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2" name="Freeform 1718"/>
                        <wps:cNvSpPr>
                          <a:spLocks/>
                        </wps:cNvSpPr>
                        <wps:spPr bwMode="auto">
                          <a:xfrm>
                            <a:off x="11504" y="9040"/>
                            <a:ext cx="183" cy="146"/>
                          </a:xfrm>
                          <a:custGeom>
                            <a:avLst/>
                            <a:gdLst>
                              <a:gd name="T0" fmla="+- 0 11504 11504"/>
                              <a:gd name="T1" fmla="*/ T0 w 183"/>
                              <a:gd name="T2" fmla="+- 0 9186 9040"/>
                              <a:gd name="T3" fmla="*/ 9186 h 146"/>
                              <a:gd name="T4" fmla="+- 0 11687 11504"/>
                              <a:gd name="T5" fmla="*/ T4 w 183"/>
                              <a:gd name="T6" fmla="+- 0 9186 9040"/>
                              <a:gd name="T7" fmla="*/ 9186 h 146"/>
                              <a:gd name="T8" fmla="+- 0 11687 11504"/>
                              <a:gd name="T9" fmla="*/ T8 w 183"/>
                              <a:gd name="T10" fmla="+- 0 9040 9040"/>
                              <a:gd name="T11" fmla="*/ 9040 h 146"/>
                              <a:gd name="T12" fmla="+- 0 11504 11504"/>
                              <a:gd name="T13" fmla="*/ T12 w 183"/>
                              <a:gd name="T14" fmla="+- 0 9040 9040"/>
                              <a:gd name="T15" fmla="*/ 9040 h 146"/>
                              <a:gd name="T16" fmla="+- 0 11504 11504"/>
                              <a:gd name="T17" fmla="*/ T16 w 183"/>
                              <a:gd name="T18" fmla="+- 0 9186 9040"/>
                              <a:gd name="T19" fmla="*/ 9186 h 146"/>
                            </a:gdLst>
                            <a:ahLst/>
                            <a:cxnLst>
                              <a:cxn ang="0">
                                <a:pos x="T1" y="T3"/>
                              </a:cxn>
                              <a:cxn ang="0">
                                <a:pos x="T5" y="T7"/>
                              </a:cxn>
                              <a:cxn ang="0">
                                <a:pos x="T9" y="T11"/>
                              </a:cxn>
                              <a:cxn ang="0">
                                <a:pos x="T13" y="T15"/>
                              </a:cxn>
                              <a:cxn ang="0">
                                <a:pos x="T17" y="T19"/>
                              </a:cxn>
                            </a:cxnLst>
                            <a:rect l="0" t="0" r="r" b="b"/>
                            <a:pathLst>
                              <a:path w="183"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3" name="Freeform 1717"/>
                        <wps:cNvSpPr>
                          <a:spLocks/>
                        </wps:cNvSpPr>
                        <wps:spPr bwMode="auto">
                          <a:xfrm>
                            <a:off x="11795" y="9040"/>
                            <a:ext cx="400" cy="300"/>
                          </a:xfrm>
                          <a:custGeom>
                            <a:avLst/>
                            <a:gdLst>
                              <a:gd name="T0" fmla="+- 0 11795 11795"/>
                              <a:gd name="T1" fmla="*/ T0 w 400"/>
                              <a:gd name="T2" fmla="+- 0 9340 9040"/>
                              <a:gd name="T3" fmla="*/ 9340 h 300"/>
                              <a:gd name="T4" fmla="+- 0 12194 11795"/>
                              <a:gd name="T5" fmla="*/ T4 w 400"/>
                              <a:gd name="T6" fmla="+- 0 9340 9040"/>
                              <a:gd name="T7" fmla="*/ 9340 h 300"/>
                              <a:gd name="T8" fmla="+- 0 12194 11795"/>
                              <a:gd name="T9" fmla="*/ T8 w 400"/>
                              <a:gd name="T10" fmla="+- 0 9040 9040"/>
                              <a:gd name="T11" fmla="*/ 9040 h 300"/>
                              <a:gd name="T12" fmla="+- 0 11795 11795"/>
                              <a:gd name="T13" fmla="*/ T12 w 400"/>
                              <a:gd name="T14" fmla="+- 0 9040 9040"/>
                              <a:gd name="T15" fmla="*/ 9040 h 300"/>
                              <a:gd name="T16" fmla="+- 0 11795 11795"/>
                              <a:gd name="T17" fmla="*/ T16 w 400"/>
                              <a:gd name="T18" fmla="+- 0 9340 9040"/>
                              <a:gd name="T19" fmla="*/ 93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4" name="Freeform 1716"/>
                        <wps:cNvSpPr>
                          <a:spLocks/>
                        </wps:cNvSpPr>
                        <wps:spPr bwMode="auto">
                          <a:xfrm>
                            <a:off x="11903" y="9040"/>
                            <a:ext cx="184" cy="146"/>
                          </a:xfrm>
                          <a:custGeom>
                            <a:avLst/>
                            <a:gdLst>
                              <a:gd name="T0" fmla="+- 0 11903 11903"/>
                              <a:gd name="T1" fmla="*/ T0 w 184"/>
                              <a:gd name="T2" fmla="+- 0 9186 9040"/>
                              <a:gd name="T3" fmla="*/ 9186 h 146"/>
                              <a:gd name="T4" fmla="+- 0 12086 11903"/>
                              <a:gd name="T5" fmla="*/ T4 w 184"/>
                              <a:gd name="T6" fmla="+- 0 9186 9040"/>
                              <a:gd name="T7" fmla="*/ 9186 h 146"/>
                              <a:gd name="T8" fmla="+- 0 12086 11903"/>
                              <a:gd name="T9" fmla="*/ T8 w 184"/>
                              <a:gd name="T10" fmla="+- 0 9040 9040"/>
                              <a:gd name="T11" fmla="*/ 9040 h 146"/>
                              <a:gd name="T12" fmla="+- 0 11903 11903"/>
                              <a:gd name="T13" fmla="*/ T12 w 184"/>
                              <a:gd name="T14" fmla="+- 0 9040 9040"/>
                              <a:gd name="T15" fmla="*/ 9040 h 146"/>
                              <a:gd name="T16" fmla="+- 0 11903 11903"/>
                              <a:gd name="T17" fmla="*/ T16 w 184"/>
                              <a:gd name="T18" fmla="+- 0 9186 9040"/>
                              <a:gd name="T19" fmla="*/ 9186 h 146"/>
                            </a:gdLst>
                            <a:ahLst/>
                            <a:cxnLst>
                              <a:cxn ang="0">
                                <a:pos x="T1" y="T3"/>
                              </a:cxn>
                              <a:cxn ang="0">
                                <a:pos x="T5" y="T7"/>
                              </a:cxn>
                              <a:cxn ang="0">
                                <a:pos x="T9" y="T11"/>
                              </a:cxn>
                              <a:cxn ang="0">
                                <a:pos x="T13" y="T15"/>
                              </a:cxn>
                              <a:cxn ang="0">
                                <a:pos x="T17" y="T19"/>
                              </a:cxn>
                            </a:cxnLst>
                            <a:rect l="0" t="0" r="r" b="b"/>
                            <a:pathLst>
                              <a:path w="184"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 name="Freeform 1715"/>
                        <wps:cNvSpPr>
                          <a:spLocks/>
                        </wps:cNvSpPr>
                        <wps:spPr bwMode="auto">
                          <a:xfrm>
                            <a:off x="12194" y="9040"/>
                            <a:ext cx="398" cy="300"/>
                          </a:xfrm>
                          <a:custGeom>
                            <a:avLst/>
                            <a:gdLst>
                              <a:gd name="T0" fmla="+- 0 12194 12194"/>
                              <a:gd name="T1" fmla="*/ T0 w 398"/>
                              <a:gd name="T2" fmla="+- 0 9340 9040"/>
                              <a:gd name="T3" fmla="*/ 9340 h 300"/>
                              <a:gd name="T4" fmla="+- 0 12593 12194"/>
                              <a:gd name="T5" fmla="*/ T4 w 398"/>
                              <a:gd name="T6" fmla="+- 0 9340 9040"/>
                              <a:gd name="T7" fmla="*/ 9340 h 300"/>
                              <a:gd name="T8" fmla="+- 0 12593 12194"/>
                              <a:gd name="T9" fmla="*/ T8 w 398"/>
                              <a:gd name="T10" fmla="+- 0 9040 9040"/>
                              <a:gd name="T11" fmla="*/ 9040 h 300"/>
                              <a:gd name="T12" fmla="+- 0 12194 12194"/>
                              <a:gd name="T13" fmla="*/ T12 w 398"/>
                              <a:gd name="T14" fmla="+- 0 9040 9040"/>
                              <a:gd name="T15" fmla="*/ 9040 h 300"/>
                              <a:gd name="T16" fmla="+- 0 12194 12194"/>
                              <a:gd name="T17" fmla="*/ T16 w 398"/>
                              <a:gd name="T18" fmla="+- 0 9340 9040"/>
                              <a:gd name="T19" fmla="*/ 93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6" name="Freeform 1714"/>
                        <wps:cNvSpPr>
                          <a:spLocks/>
                        </wps:cNvSpPr>
                        <wps:spPr bwMode="auto">
                          <a:xfrm>
                            <a:off x="12302" y="9040"/>
                            <a:ext cx="182" cy="146"/>
                          </a:xfrm>
                          <a:custGeom>
                            <a:avLst/>
                            <a:gdLst>
                              <a:gd name="T0" fmla="+- 0 12302 12302"/>
                              <a:gd name="T1" fmla="*/ T0 w 182"/>
                              <a:gd name="T2" fmla="+- 0 9186 9040"/>
                              <a:gd name="T3" fmla="*/ 9186 h 146"/>
                              <a:gd name="T4" fmla="+- 0 12485 12302"/>
                              <a:gd name="T5" fmla="*/ T4 w 182"/>
                              <a:gd name="T6" fmla="+- 0 9186 9040"/>
                              <a:gd name="T7" fmla="*/ 9186 h 146"/>
                              <a:gd name="T8" fmla="+- 0 12485 12302"/>
                              <a:gd name="T9" fmla="*/ T8 w 182"/>
                              <a:gd name="T10" fmla="+- 0 9040 9040"/>
                              <a:gd name="T11" fmla="*/ 9040 h 146"/>
                              <a:gd name="T12" fmla="+- 0 12302 12302"/>
                              <a:gd name="T13" fmla="*/ T12 w 182"/>
                              <a:gd name="T14" fmla="+- 0 9040 9040"/>
                              <a:gd name="T15" fmla="*/ 9040 h 146"/>
                              <a:gd name="T16" fmla="+- 0 12302 12302"/>
                              <a:gd name="T17" fmla="*/ T16 w 182"/>
                              <a:gd name="T18" fmla="+- 0 9186 9040"/>
                              <a:gd name="T19" fmla="*/ 9186 h 146"/>
                            </a:gdLst>
                            <a:ahLst/>
                            <a:cxnLst>
                              <a:cxn ang="0">
                                <a:pos x="T1" y="T3"/>
                              </a:cxn>
                              <a:cxn ang="0">
                                <a:pos x="T5" y="T7"/>
                              </a:cxn>
                              <a:cxn ang="0">
                                <a:pos x="T9" y="T11"/>
                              </a:cxn>
                              <a:cxn ang="0">
                                <a:pos x="T13" y="T15"/>
                              </a:cxn>
                              <a:cxn ang="0">
                                <a:pos x="T17" y="T19"/>
                              </a:cxn>
                            </a:cxnLst>
                            <a:rect l="0" t="0" r="r" b="b"/>
                            <a:pathLst>
                              <a:path w="182"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7" name="Freeform 1713"/>
                        <wps:cNvSpPr>
                          <a:spLocks/>
                        </wps:cNvSpPr>
                        <wps:spPr bwMode="auto">
                          <a:xfrm>
                            <a:off x="12593" y="9040"/>
                            <a:ext cx="330" cy="300"/>
                          </a:xfrm>
                          <a:custGeom>
                            <a:avLst/>
                            <a:gdLst>
                              <a:gd name="T0" fmla="+- 0 12593 12593"/>
                              <a:gd name="T1" fmla="*/ T0 w 330"/>
                              <a:gd name="T2" fmla="+- 0 9340 9040"/>
                              <a:gd name="T3" fmla="*/ 9340 h 300"/>
                              <a:gd name="T4" fmla="+- 0 12923 12593"/>
                              <a:gd name="T5" fmla="*/ T4 w 330"/>
                              <a:gd name="T6" fmla="+- 0 9340 9040"/>
                              <a:gd name="T7" fmla="*/ 9340 h 300"/>
                              <a:gd name="T8" fmla="+- 0 12923 12593"/>
                              <a:gd name="T9" fmla="*/ T8 w 330"/>
                              <a:gd name="T10" fmla="+- 0 9040 9040"/>
                              <a:gd name="T11" fmla="*/ 9040 h 300"/>
                              <a:gd name="T12" fmla="+- 0 12593 12593"/>
                              <a:gd name="T13" fmla="*/ T12 w 330"/>
                              <a:gd name="T14" fmla="+- 0 9040 9040"/>
                              <a:gd name="T15" fmla="*/ 9040 h 300"/>
                              <a:gd name="T16" fmla="+- 0 12593 12593"/>
                              <a:gd name="T17" fmla="*/ T16 w 330"/>
                              <a:gd name="T18" fmla="+- 0 9340 9040"/>
                              <a:gd name="T19" fmla="*/ 9340 h 300"/>
                            </a:gdLst>
                            <a:ahLst/>
                            <a:cxnLst>
                              <a:cxn ang="0">
                                <a:pos x="T1" y="T3"/>
                              </a:cxn>
                              <a:cxn ang="0">
                                <a:pos x="T5" y="T7"/>
                              </a:cxn>
                              <a:cxn ang="0">
                                <a:pos x="T9" y="T11"/>
                              </a:cxn>
                              <a:cxn ang="0">
                                <a:pos x="T13" y="T15"/>
                              </a:cxn>
                              <a:cxn ang="0">
                                <a:pos x="T17" y="T19"/>
                              </a:cxn>
                            </a:cxnLst>
                            <a:rect l="0" t="0" r="r" b="b"/>
                            <a:pathLst>
                              <a:path w="330" h="300">
                                <a:moveTo>
                                  <a:pt x="0" y="300"/>
                                </a:moveTo>
                                <a:lnTo>
                                  <a:pt x="330" y="300"/>
                                </a:lnTo>
                                <a:lnTo>
                                  <a:pt x="3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8" name="Freeform 1712"/>
                        <wps:cNvSpPr>
                          <a:spLocks/>
                        </wps:cNvSpPr>
                        <wps:spPr bwMode="auto">
                          <a:xfrm>
                            <a:off x="12701" y="9040"/>
                            <a:ext cx="113" cy="146"/>
                          </a:xfrm>
                          <a:custGeom>
                            <a:avLst/>
                            <a:gdLst>
                              <a:gd name="T0" fmla="+- 0 12701 12701"/>
                              <a:gd name="T1" fmla="*/ T0 w 113"/>
                              <a:gd name="T2" fmla="+- 0 9186 9040"/>
                              <a:gd name="T3" fmla="*/ 9186 h 146"/>
                              <a:gd name="T4" fmla="+- 0 12814 12701"/>
                              <a:gd name="T5" fmla="*/ T4 w 113"/>
                              <a:gd name="T6" fmla="+- 0 9186 9040"/>
                              <a:gd name="T7" fmla="*/ 9186 h 146"/>
                              <a:gd name="T8" fmla="+- 0 12814 12701"/>
                              <a:gd name="T9" fmla="*/ T8 w 113"/>
                              <a:gd name="T10" fmla="+- 0 9040 9040"/>
                              <a:gd name="T11" fmla="*/ 9040 h 146"/>
                              <a:gd name="T12" fmla="+- 0 12701 12701"/>
                              <a:gd name="T13" fmla="*/ T12 w 113"/>
                              <a:gd name="T14" fmla="+- 0 9040 9040"/>
                              <a:gd name="T15" fmla="*/ 9040 h 146"/>
                              <a:gd name="T16" fmla="+- 0 12701 12701"/>
                              <a:gd name="T17" fmla="*/ T16 w 113"/>
                              <a:gd name="T18" fmla="+- 0 9186 9040"/>
                              <a:gd name="T19" fmla="*/ 9186 h 146"/>
                            </a:gdLst>
                            <a:ahLst/>
                            <a:cxnLst>
                              <a:cxn ang="0">
                                <a:pos x="T1" y="T3"/>
                              </a:cxn>
                              <a:cxn ang="0">
                                <a:pos x="T5" y="T7"/>
                              </a:cxn>
                              <a:cxn ang="0">
                                <a:pos x="T9" y="T11"/>
                              </a:cxn>
                              <a:cxn ang="0">
                                <a:pos x="T13" y="T15"/>
                              </a:cxn>
                              <a:cxn ang="0">
                                <a:pos x="T17" y="T19"/>
                              </a:cxn>
                            </a:cxnLst>
                            <a:rect l="0" t="0" r="r" b="b"/>
                            <a:pathLst>
                              <a:path w="113" h="146">
                                <a:moveTo>
                                  <a:pt x="0" y="146"/>
                                </a:moveTo>
                                <a:lnTo>
                                  <a:pt x="113" y="146"/>
                                </a:lnTo>
                                <a:lnTo>
                                  <a:pt x="11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A853AE" id="Group 1711" o:spid="_x0000_s1026" style="position:absolute;margin-left:66.1pt;margin-top:451.5pt;width:580.55pt;height:16pt;z-index:-3209;mso-position-horizontal-relative:page;mso-position-vertical-relative:page" coordorigin="1322,9030" coordsize="1161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">
                <v:shape id="Freeform 1747" o:spid="_x0000_s1027" style="position:absolute;left:1332;top:9040;width:1620;height:300;visibility:visible;mso-wrap-style:square;v-text-anchor:top" coordsize="162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" path="m,300r1620,l1620,,,,,300xe" fillcolor="#c6e9f1" stroked="f">
                  <v:path arrowok="t" o:connecttype="custom" o:connectlocs="0,9340;1620,9340;1620,9040;0,9040;0,9340" o:connectangles="0,0,0,0,0"/>
                </v:shape>
                <v:shape id="Freeform 1746" o:spid="_x0000_s1028" style="position:absolute;left:1440;top:9040;width:1404;height:146;visibility:visible;mso-wrap-style:square;v-text-anchor:top" coordsize="140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" path="m,146r1404,l1404,,,,,146xe" fillcolor="#c6e9f1" stroked="f">
                  <v:path arrowok="t" o:connecttype="custom" o:connectlocs="0,9186;1404,9186;1404,9040;0,9040;0,9186" o:connectangles="0,0,0,0,0"/>
                </v:shape>
                <v:shape id="Freeform 1745" o:spid="_x0000_s1029" style="position:absolute;left:2952;top:9040;width:560;height:300;visibility:visible;mso-wrap-style:square;v-text-anchor:top" coordsize="5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" path="m,300r561,l561,,,,,300xe" fillcolor="#c6e9f1" stroked="f">
                  <v:path arrowok="t" o:connecttype="custom" o:connectlocs="0,9340;561,9340;561,9040;0,9040;0,9340" o:connectangles="0,0,0,0,0"/>
                </v:shape>
                <v:shape id="Freeform 1744" o:spid="_x0000_s1030" style="position:absolute;left:3060;top:9040;width:344;height:146;visibility:visible;mso-wrap-style:square;v-text-anchor:top" coordsize="34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" path="m,146r345,l345,,,,,146xe" fillcolor="#c6e9f1" stroked="f">
                  <v:path arrowok="t" o:connecttype="custom" o:connectlocs="0,9186;345,9186;345,9040;0,9040;0,9186" o:connectangles="0,0,0,0,0"/>
                </v:shape>
                <v:shape id="Freeform 1743" o:spid="_x0000_s1031" style="position:absolute;left:3513;top:90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" path="m,300r398,l398,,,,,300xe" fillcolor="#c6e9f1" stroked="f">
                  <v:path arrowok="t" o:connecttype="custom" o:connectlocs="0,9340;398,9340;398,9040;0,9040;0,9340" o:connectangles="0,0,0,0,0"/>
                </v:shape>
                <v:shape id="Freeform 1742" o:spid="_x0000_s1032" style="position:absolute;left:3621;top:90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" path="m,146r182,l182,,,,,146xe" fillcolor="#c6e9f1" stroked="f">
                  <v:path arrowok="t" o:connecttype="custom" o:connectlocs="0,9186;182,9186;182,9040;0,9040;0,9186" o:connectangles="0,0,0,0,0"/>
                </v:shape>
                <v:shape id="Freeform 1741" o:spid="_x0000_s1033" style="position:absolute;left:3911;top:90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" path="m,300r400,l400,,,,,300xe" fillcolor="#c6e9f1" stroked="f">
                  <v:path arrowok="t" o:connecttype="custom" o:connectlocs="0,9340;400,9340;400,9040;0,9040;0,9340" o:connectangles="0,0,0,0,0"/>
                </v:shape>
                <v:shape id="Freeform 1740" o:spid="_x0000_s1034" style="position:absolute;left:4019;top:90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" path="m,146r184,l184,,,,,146xe" fillcolor="#c6e9f1" stroked="f">
                  <v:path arrowok="t" o:connecttype="custom" o:connectlocs="0,9186;184,9186;184,9040;0,9040;0,9186" o:connectangles="0,0,0,0,0"/>
                </v:shape>
                <v:shape id="Freeform 1739" o:spid="_x0000_s1035" style="position:absolute;left:4311;top:90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" path="m,300r398,l398,,,,,300xe" fillcolor="#c6e9f1" stroked="f">
                  <v:path arrowok="t" o:connecttype="custom" o:connectlocs="0,9340;398,9340;398,9040;0,9040;0,9340" o:connectangles="0,0,0,0,0"/>
                </v:shape>
                <v:shape id="Freeform 1738" o:spid="_x0000_s1036" style="position:absolute;left:4419;top:90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" path="m,146r182,l182,,,,,146xe" fillcolor="#c6e9f1" stroked="f">
                  <v:path arrowok="t" o:connecttype="custom" o:connectlocs="0,9186;182,9186;182,9040;0,9040;0,9186" o:connectangles="0,0,0,0,0"/>
                </v:shape>
                <v:shape id="Freeform 1737" o:spid="_x0000_s1037" style="position:absolute;left:4709;top:9040;width:329;height:300;visibility:visible;mso-wrap-style:square;v-text-anchor:top" coordsize="3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" path="m,300r329,l329,,,,,300xe" fillcolor="#c6e9f1" stroked="f">
                  <v:path arrowok="t" o:connecttype="custom" o:connectlocs="0,9340;329,9340;329,9040;0,9040;0,9340" o:connectangles="0,0,0,0,0"/>
                </v:shape>
                <v:shape id="Freeform 1736" o:spid="_x0000_s1038" style="position:absolute;left:4817;top:90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" path="m,146r113,l113,,,,,146xe" fillcolor="#c6e9f1" stroked="f">
                  <v:path arrowok="t" o:connecttype="custom" o:connectlocs="0,9186;113,9186;113,9040;0,9040;0,9186" o:connectangles="0,0,0,0,0"/>
                </v:shape>
                <v:shape id="Freeform 1735" o:spid="_x0000_s1039" style="position:absolute;left:5038;top:9040;width:2165;height:300;visibility:visible;mso-wrap-style:square;v-text-anchor:top" coordsize="21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" path="m,300r2165,l2165,,,,,300xe" fillcolor="#c6e9f1" stroked="f">
                  <v:path arrowok="t" o:connecttype="custom" o:connectlocs="0,9340;2165,9340;2165,9040;0,9040;0,9340" o:connectangles="0,0,0,0,0"/>
                </v:shape>
                <v:shape id="Freeform 1734" o:spid="_x0000_s1040" style="position:absolute;left:5146;top:9040;width:1949;height:146;visibility:visible;mso-wrap-style:square;v-text-anchor:top" coordsize="194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" path="m,146r1949,l1949,,,,,146xe" fillcolor="#c6e9f1" stroked="f">
                  <v:path arrowok="t" o:connecttype="custom" o:connectlocs="0,9186;1949,9186;1949,9040;0,9040;0,9186" o:connectangles="0,0,0,0,0"/>
                </v:shape>
                <v:shape id="Freeform 1733" o:spid="_x0000_s1041" style="position:absolute;left:7203;top:90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" path="m,300r399,l399,,,,,300xe" fillcolor="#c6e9f1" stroked="f">
                  <v:path arrowok="t" o:connecttype="custom" o:connectlocs="0,9340;399,9340;399,9040;0,9040;0,9340" o:connectangles="0,0,0,0,0"/>
                </v:shape>
                <v:shape id="Freeform 1732" o:spid="_x0000_s1042" style="position:absolute;left:7311;top:90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" path="m,146r183,l183,,,,,146xe" fillcolor="#c6e9f1" stroked="f">
                  <v:path arrowok="t" o:connecttype="custom" o:connectlocs="0,9186;183,9186;183,9040;0,9040;0,9186" o:connectangles="0,0,0,0,0"/>
                </v:shape>
                <v:shape id="Freeform 1731" o:spid="_x0000_s1043" style="position:absolute;left:7602;top:90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" path="m,300r399,l399,,,,,300xe" fillcolor="#c6e9f1" stroked="f">
                  <v:path arrowok="t" o:connecttype="custom" o:connectlocs="0,9340;399,9340;399,9040;0,9040;0,9340" o:connectangles="0,0,0,0,0"/>
                </v:shape>
                <v:shape id="Freeform 1730" o:spid="_x0000_s1044" style="position:absolute;left:7710;top:90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" path="m,146r183,l183,,,,,146xe" fillcolor="#c6e9f1" stroked="f">
                  <v:path arrowok="t" o:connecttype="custom" o:connectlocs="0,9186;183,9186;183,9040;0,9040;0,9186" o:connectangles="0,0,0,0,0"/>
                </v:shape>
                <v:shape id="Freeform 1729" o:spid="_x0000_s1045" style="position:absolute;left:8001;top:90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" path="m,300r399,l399,,,,,300xe" fillcolor="#c6e9f1" stroked="f">
                  <v:path arrowok="t" o:connecttype="custom" o:connectlocs="0,9340;399,9340;399,9040;0,9040;0,9340" o:connectangles="0,0,0,0,0"/>
                </v:shape>
                <v:shape id="Freeform 1728" o:spid="_x0000_s1046" style="position:absolute;left:8109;top:90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" path="m,146r183,l183,,,,,146xe" fillcolor="#c6e9f1" stroked="f">
                  <v:path arrowok="t" o:connecttype="custom" o:connectlocs="0,9186;183,9186;183,9040;0,9040;0,9186" o:connectangles="0,0,0,0,0"/>
                </v:shape>
                <v:shape id="Freeform 1727" o:spid="_x0000_s1047" style="position:absolute;left:8400;top:90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" path="m,300r399,l399,,,,,300xe" fillcolor="#c6e9f1" stroked="f">
                  <v:path arrowok="t" o:connecttype="custom" o:connectlocs="0,9340;399,9340;399,9040;0,9040;0,9340" o:connectangles="0,0,0,0,0"/>
                </v:shape>
                <v:shape id="Freeform 1726" o:spid="_x0000_s1048" style="position:absolute;left:8508;top:90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" path="m,146r183,l183,,,,,146xe" fillcolor="#c6e9f1" stroked="f">
                  <v:path arrowok="t" o:connecttype="custom" o:connectlocs="0,9186;183,9186;183,9040;0,9040;0,9186" o:connectangles="0,0,0,0,0"/>
                </v:shape>
                <v:shape id="Freeform 1725" o:spid="_x0000_s1049" style="position:absolute;left:8799;top:9040;width:329;height:300;visibility:visible;mso-wrap-style:square;v-text-anchor:top" coordsize="3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" path="m,300r329,l329,,,,,300xe" fillcolor="#c6e9f1" stroked="f">
                  <v:path arrowok="t" o:connecttype="custom" o:connectlocs="0,9340;329,9340;329,9040;0,9040;0,9340" o:connectangles="0,0,0,0,0"/>
                </v:shape>
                <v:shape id="Freeform 1724" o:spid="_x0000_s1050" style="position:absolute;left:8907;top:90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" path="m,146r113,l113,,,,,146xe" fillcolor="#c6e9f1" stroked="f">
                  <v:path arrowok="t" o:connecttype="custom" o:connectlocs="0,9186;113,9186;113,9040;0,9040;0,9186" o:connectangles="0,0,0,0,0"/>
                </v:shape>
                <v:shape id="Freeform 1723" o:spid="_x0000_s1051" style="position:absolute;left:9128;top:9040;width:1868;height:300;visibility:visible;mso-wrap-style:square;v-text-anchor:top" coordsize="18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" path="m,300r1868,l1868,,,,,300xe" fillcolor="#c6e9f1" stroked="f">
                  <v:path arrowok="t" o:connecttype="custom" o:connectlocs="0,9340;1868,9340;1868,9040;0,9040;0,9340" o:connectangles="0,0,0,0,0"/>
                </v:shape>
                <v:shape id="Freeform 1722" o:spid="_x0000_s1052" style="position:absolute;left:9236;top:9040;width:1652;height:146;visibility:visible;mso-wrap-style:square;v-text-anchor:top" coordsize="165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" path="m,146r1652,l1652,,,,,146xe" fillcolor="#c6e9f1" stroked="f">
                  <v:path arrowok="t" o:connecttype="custom" o:connectlocs="0,9186;1652,9186;1652,9040;0,9040;0,9186" o:connectangles="0,0,0,0,0"/>
                </v:shape>
                <v:shape id="Freeform 1721" o:spid="_x0000_s1053" style="position:absolute;left:10996;top:90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" path="m,300r400,l400,,,,,300xe" fillcolor="#c6e9f1" stroked="f">
                  <v:path arrowok="t" o:connecttype="custom" o:connectlocs="0,9340;400,9340;400,9040;0,9040;0,9340" o:connectangles="0,0,0,0,0"/>
                </v:shape>
                <v:shape id="Freeform 1720" o:spid="_x0000_s1054" style="position:absolute;left:11104;top:90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" path="m,146r184,l184,,,,,146xe" fillcolor="#c6e9f1" stroked="f">
                  <v:path arrowok="t" o:connecttype="custom" o:connectlocs="0,9186;184,9186;184,9040;0,9040;0,9186" o:connectangles="0,0,0,0,0"/>
                </v:shape>
                <v:shape id="Freeform 1719" o:spid="_x0000_s1055" style="position:absolute;left:11396;top:9040;width:399;height:300;visibility:visible;mso-wrap-style:square;v-text-anchor:top" coordsize="39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" path="m,300r399,l399,,,,,300xe" fillcolor="#c6e9f1" stroked="f">
                  <v:path arrowok="t" o:connecttype="custom" o:connectlocs="0,9340;399,9340;399,9040;0,9040;0,9340" o:connectangles="0,0,0,0,0"/>
                </v:shape>
                <v:shape id="Freeform 1718" o:spid="_x0000_s1056" style="position:absolute;left:11504;top:9040;width:183;height:146;visibility:visible;mso-wrap-style:square;v-text-anchor:top" coordsize="18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" path="m,146r183,l183,,,,,146xe" fillcolor="#c6e9f1" stroked="f">
                  <v:path arrowok="t" o:connecttype="custom" o:connectlocs="0,9186;183,9186;183,9040;0,9040;0,9186" o:connectangles="0,0,0,0,0"/>
                </v:shape>
                <v:shape id="Freeform 1717" o:spid="_x0000_s1057" style="position:absolute;left:11795;top:90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" path="m,300r399,l399,,,,,300xe" fillcolor="#c6e9f1" stroked="f">
                  <v:path arrowok="t" o:connecttype="custom" o:connectlocs="0,9340;399,9340;399,9040;0,9040;0,9340" o:connectangles="0,0,0,0,0"/>
                </v:shape>
                <v:shape id="Freeform 1716" o:spid="_x0000_s1058" style="position:absolute;left:11903;top:90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" path="m,146r183,l183,,,,,146xe" fillcolor="#c6e9f1" stroked="f">
                  <v:path arrowok="t" o:connecttype="custom" o:connectlocs="0,9186;183,9186;183,9040;0,9040;0,9186" o:connectangles="0,0,0,0,0"/>
                </v:shape>
                <v:shape id="Freeform 1715" o:spid="_x0000_s1059" style="position:absolute;left:12194;top:90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" path="m,300r399,l399,,,,,300xe" fillcolor="#c6e9f1" stroked="f">
                  <v:path arrowok="t" o:connecttype="custom" o:connectlocs="0,9340;399,9340;399,9040;0,9040;0,9340" o:connectangles="0,0,0,0,0"/>
                </v:shape>
                <v:shape id="Freeform 1714" o:spid="_x0000_s1060" style="position:absolute;left:12302;top:90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" path="m,146r183,l183,,,,,146xe" fillcolor="#c6e9f1" stroked="f">
                  <v:path arrowok="t" o:connecttype="custom" o:connectlocs="0,9186;183,9186;183,9040;0,9040;0,9186" o:connectangles="0,0,0,0,0"/>
                </v:shape>
                <v:shape id="Freeform 1713" o:spid="_x0000_s1061" style="position:absolute;left:12593;top:9040;width:330;height:300;visibility:visible;mso-wrap-style:square;v-text-anchor:top" coordsize="3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" path="m,300r330,l330,,,,,300xe" fillcolor="#c6e9f1" stroked="f">
                  <v:path arrowok="t" o:connecttype="custom" o:connectlocs="0,9340;330,9340;330,9040;0,9040;0,9340" o:connectangles="0,0,0,0,0"/>
                </v:shape>
                <v:shape id="Freeform 1712" o:spid="_x0000_s1062" style="position:absolute;left:12701;top:90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" path="m,146r113,l113,,,,,146xe" fillcolor="#c6e9f1" stroked="f">
                  <v:path arrowok="t" o:connecttype="custom" o:connectlocs="0,9186;113,9186;113,9040;0,9040;0,9186" o:connectangles="0,0,0,0,0"/>
                </v:shape>
                <w10:wrap anchorx="page" anchory="page"/>
              </v:group>
            </w:pict>
          </mc:Fallback>
        </mc:AlternateContent>
      </w:r>
      <w:r>
        <w:rPr>
          <w:noProof/>
        </w:rPr>
        <mc:AlternateContent>
          <mc:Choice Requires="wpg">
            <w:drawing>
              <wp:anchor distT="0" distB="0" distL="114300" distR="114300" simplePos="0" relativeHeight="503313270" behindDoc="1" locked="0" layoutInCell="1" allowOverlap="1" wp14:anchorId="1FBF3D9C" wp14:editId="7762567B">
                <wp:simplePos x="0" y="0"/>
                <wp:positionH relativeFrom="page">
                  <wp:posOffset>839470</wp:posOffset>
                </wp:positionH>
                <wp:positionV relativeFrom="page">
                  <wp:posOffset>5353050</wp:posOffset>
                </wp:positionV>
                <wp:extent cx="7372985" cy="203200"/>
                <wp:effectExtent l="0" t="0" r="0" b="0"/>
                <wp:wrapNone/>
                <wp:docPr id="1675" name="Group 1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985" cy="203200"/>
                          <a:chOff x="1322" y="8430"/>
                          <a:chExt cx="11611" cy="320"/>
                        </a:xfrm>
                      </wpg:grpSpPr>
                      <wps:wsp>
                        <wps:cNvPr id="1676" name="Freeform 1710"/>
                        <wps:cNvSpPr>
                          <a:spLocks/>
                        </wps:cNvSpPr>
                        <wps:spPr bwMode="auto">
                          <a:xfrm>
                            <a:off x="1332" y="8440"/>
                            <a:ext cx="1620" cy="300"/>
                          </a:xfrm>
                          <a:custGeom>
                            <a:avLst/>
                            <a:gdLst>
                              <a:gd name="T0" fmla="+- 0 1332 1332"/>
                              <a:gd name="T1" fmla="*/ T0 w 1620"/>
                              <a:gd name="T2" fmla="+- 0 8740 8440"/>
                              <a:gd name="T3" fmla="*/ 8740 h 300"/>
                              <a:gd name="T4" fmla="+- 0 2952 1332"/>
                              <a:gd name="T5" fmla="*/ T4 w 1620"/>
                              <a:gd name="T6" fmla="+- 0 8740 8440"/>
                              <a:gd name="T7" fmla="*/ 8740 h 300"/>
                              <a:gd name="T8" fmla="+- 0 2952 1332"/>
                              <a:gd name="T9" fmla="*/ T8 w 1620"/>
                              <a:gd name="T10" fmla="+- 0 8440 8440"/>
                              <a:gd name="T11" fmla="*/ 8440 h 300"/>
                              <a:gd name="T12" fmla="+- 0 1332 1332"/>
                              <a:gd name="T13" fmla="*/ T12 w 1620"/>
                              <a:gd name="T14" fmla="+- 0 8440 8440"/>
                              <a:gd name="T15" fmla="*/ 8440 h 300"/>
                              <a:gd name="T16" fmla="+- 0 1332 1332"/>
                              <a:gd name="T17" fmla="*/ T16 w 1620"/>
                              <a:gd name="T18" fmla="+- 0 8740 8440"/>
                              <a:gd name="T19" fmla="*/ 8740 h 300"/>
                            </a:gdLst>
                            <a:ahLst/>
                            <a:cxnLst>
                              <a:cxn ang="0">
                                <a:pos x="T1" y="T3"/>
                              </a:cxn>
                              <a:cxn ang="0">
                                <a:pos x="T5" y="T7"/>
                              </a:cxn>
                              <a:cxn ang="0">
                                <a:pos x="T9" y="T11"/>
                              </a:cxn>
                              <a:cxn ang="0">
                                <a:pos x="T13" y="T15"/>
                              </a:cxn>
                              <a:cxn ang="0">
                                <a:pos x="T17" y="T19"/>
                              </a:cxn>
                            </a:cxnLst>
                            <a:rect l="0" t="0" r="r" b="b"/>
                            <a:pathLst>
                              <a:path w="1620" h="300">
                                <a:moveTo>
                                  <a:pt x="0" y="300"/>
                                </a:moveTo>
                                <a:lnTo>
                                  <a:pt x="1620" y="300"/>
                                </a:lnTo>
                                <a:lnTo>
                                  <a:pt x="162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7" name="Freeform 1709"/>
                        <wps:cNvSpPr>
                          <a:spLocks/>
                        </wps:cNvSpPr>
                        <wps:spPr bwMode="auto">
                          <a:xfrm>
                            <a:off x="1440" y="8440"/>
                            <a:ext cx="1404" cy="146"/>
                          </a:xfrm>
                          <a:custGeom>
                            <a:avLst/>
                            <a:gdLst>
                              <a:gd name="T0" fmla="+- 0 1440 1440"/>
                              <a:gd name="T1" fmla="*/ T0 w 1404"/>
                              <a:gd name="T2" fmla="+- 0 8586 8440"/>
                              <a:gd name="T3" fmla="*/ 8586 h 146"/>
                              <a:gd name="T4" fmla="+- 0 2844 1440"/>
                              <a:gd name="T5" fmla="*/ T4 w 1404"/>
                              <a:gd name="T6" fmla="+- 0 8586 8440"/>
                              <a:gd name="T7" fmla="*/ 8586 h 146"/>
                              <a:gd name="T8" fmla="+- 0 2844 1440"/>
                              <a:gd name="T9" fmla="*/ T8 w 1404"/>
                              <a:gd name="T10" fmla="+- 0 8440 8440"/>
                              <a:gd name="T11" fmla="*/ 8440 h 146"/>
                              <a:gd name="T12" fmla="+- 0 1440 1440"/>
                              <a:gd name="T13" fmla="*/ T12 w 1404"/>
                              <a:gd name="T14" fmla="+- 0 8440 8440"/>
                              <a:gd name="T15" fmla="*/ 8440 h 146"/>
                              <a:gd name="T16" fmla="+- 0 1440 1440"/>
                              <a:gd name="T17" fmla="*/ T16 w 1404"/>
                              <a:gd name="T18" fmla="+- 0 8586 8440"/>
                              <a:gd name="T19" fmla="*/ 8586 h 146"/>
                            </a:gdLst>
                            <a:ahLst/>
                            <a:cxnLst>
                              <a:cxn ang="0">
                                <a:pos x="T1" y="T3"/>
                              </a:cxn>
                              <a:cxn ang="0">
                                <a:pos x="T5" y="T7"/>
                              </a:cxn>
                              <a:cxn ang="0">
                                <a:pos x="T9" y="T11"/>
                              </a:cxn>
                              <a:cxn ang="0">
                                <a:pos x="T13" y="T15"/>
                              </a:cxn>
                              <a:cxn ang="0">
                                <a:pos x="T17" y="T19"/>
                              </a:cxn>
                            </a:cxnLst>
                            <a:rect l="0" t="0" r="r" b="b"/>
                            <a:pathLst>
                              <a:path w="1404" h="146">
                                <a:moveTo>
                                  <a:pt x="0" y="146"/>
                                </a:moveTo>
                                <a:lnTo>
                                  <a:pt x="1404" y="146"/>
                                </a:lnTo>
                                <a:lnTo>
                                  <a:pt x="1404"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8" name="Freeform 1708"/>
                        <wps:cNvSpPr>
                          <a:spLocks/>
                        </wps:cNvSpPr>
                        <wps:spPr bwMode="auto">
                          <a:xfrm>
                            <a:off x="2952" y="8440"/>
                            <a:ext cx="560" cy="300"/>
                          </a:xfrm>
                          <a:custGeom>
                            <a:avLst/>
                            <a:gdLst>
                              <a:gd name="T0" fmla="+- 0 2952 2952"/>
                              <a:gd name="T1" fmla="*/ T0 w 560"/>
                              <a:gd name="T2" fmla="+- 0 8740 8440"/>
                              <a:gd name="T3" fmla="*/ 8740 h 300"/>
                              <a:gd name="T4" fmla="+- 0 3513 2952"/>
                              <a:gd name="T5" fmla="*/ T4 w 560"/>
                              <a:gd name="T6" fmla="+- 0 8740 8440"/>
                              <a:gd name="T7" fmla="*/ 8740 h 300"/>
                              <a:gd name="T8" fmla="+- 0 3513 2952"/>
                              <a:gd name="T9" fmla="*/ T8 w 560"/>
                              <a:gd name="T10" fmla="+- 0 8440 8440"/>
                              <a:gd name="T11" fmla="*/ 8440 h 300"/>
                              <a:gd name="T12" fmla="+- 0 2952 2952"/>
                              <a:gd name="T13" fmla="*/ T12 w 560"/>
                              <a:gd name="T14" fmla="+- 0 8440 8440"/>
                              <a:gd name="T15" fmla="*/ 8440 h 300"/>
                              <a:gd name="T16" fmla="+- 0 2952 2952"/>
                              <a:gd name="T17" fmla="*/ T16 w 560"/>
                              <a:gd name="T18" fmla="+- 0 8740 8440"/>
                              <a:gd name="T19" fmla="*/ 8740 h 300"/>
                            </a:gdLst>
                            <a:ahLst/>
                            <a:cxnLst>
                              <a:cxn ang="0">
                                <a:pos x="T1" y="T3"/>
                              </a:cxn>
                              <a:cxn ang="0">
                                <a:pos x="T5" y="T7"/>
                              </a:cxn>
                              <a:cxn ang="0">
                                <a:pos x="T9" y="T11"/>
                              </a:cxn>
                              <a:cxn ang="0">
                                <a:pos x="T13" y="T15"/>
                              </a:cxn>
                              <a:cxn ang="0">
                                <a:pos x="T17" y="T19"/>
                              </a:cxn>
                            </a:cxnLst>
                            <a:rect l="0" t="0" r="r" b="b"/>
                            <a:pathLst>
                              <a:path w="560" h="300">
                                <a:moveTo>
                                  <a:pt x="0" y="300"/>
                                </a:moveTo>
                                <a:lnTo>
                                  <a:pt x="561" y="300"/>
                                </a:lnTo>
                                <a:lnTo>
                                  <a:pt x="56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9" name="Freeform 1707"/>
                        <wps:cNvSpPr>
                          <a:spLocks/>
                        </wps:cNvSpPr>
                        <wps:spPr bwMode="auto">
                          <a:xfrm>
                            <a:off x="3060" y="8440"/>
                            <a:ext cx="344" cy="146"/>
                          </a:xfrm>
                          <a:custGeom>
                            <a:avLst/>
                            <a:gdLst>
                              <a:gd name="T0" fmla="+- 0 3060 3060"/>
                              <a:gd name="T1" fmla="*/ T0 w 344"/>
                              <a:gd name="T2" fmla="+- 0 8586 8440"/>
                              <a:gd name="T3" fmla="*/ 8586 h 146"/>
                              <a:gd name="T4" fmla="+- 0 3405 3060"/>
                              <a:gd name="T5" fmla="*/ T4 w 344"/>
                              <a:gd name="T6" fmla="+- 0 8586 8440"/>
                              <a:gd name="T7" fmla="*/ 8586 h 146"/>
                              <a:gd name="T8" fmla="+- 0 3405 3060"/>
                              <a:gd name="T9" fmla="*/ T8 w 344"/>
                              <a:gd name="T10" fmla="+- 0 8440 8440"/>
                              <a:gd name="T11" fmla="*/ 8440 h 146"/>
                              <a:gd name="T12" fmla="+- 0 3060 3060"/>
                              <a:gd name="T13" fmla="*/ T12 w 344"/>
                              <a:gd name="T14" fmla="+- 0 8440 8440"/>
                              <a:gd name="T15" fmla="*/ 8440 h 146"/>
                              <a:gd name="T16" fmla="+- 0 3060 3060"/>
                              <a:gd name="T17" fmla="*/ T16 w 344"/>
                              <a:gd name="T18" fmla="+- 0 8586 8440"/>
                              <a:gd name="T19" fmla="*/ 8586 h 146"/>
                            </a:gdLst>
                            <a:ahLst/>
                            <a:cxnLst>
                              <a:cxn ang="0">
                                <a:pos x="T1" y="T3"/>
                              </a:cxn>
                              <a:cxn ang="0">
                                <a:pos x="T5" y="T7"/>
                              </a:cxn>
                              <a:cxn ang="0">
                                <a:pos x="T9" y="T11"/>
                              </a:cxn>
                              <a:cxn ang="0">
                                <a:pos x="T13" y="T15"/>
                              </a:cxn>
                              <a:cxn ang="0">
                                <a:pos x="T17" y="T19"/>
                              </a:cxn>
                            </a:cxnLst>
                            <a:rect l="0" t="0" r="r" b="b"/>
                            <a:pathLst>
                              <a:path w="344" h="146">
                                <a:moveTo>
                                  <a:pt x="0" y="146"/>
                                </a:moveTo>
                                <a:lnTo>
                                  <a:pt x="345" y="146"/>
                                </a:lnTo>
                                <a:lnTo>
                                  <a:pt x="345"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0" name="Freeform 1706"/>
                        <wps:cNvSpPr>
                          <a:spLocks/>
                        </wps:cNvSpPr>
                        <wps:spPr bwMode="auto">
                          <a:xfrm>
                            <a:off x="3513" y="8440"/>
                            <a:ext cx="398" cy="300"/>
                          </a:xfrm>
                          <a:custGeom>
                            <a:avLst/>
                            <a:gdLst>
                              <a:gd name="T0" fmla="+- 0 3513 3513"/>
                              <a:gd name="T1" fmla="*/ T0 w 398"/>
                              <a:gd name="T2" fmla="+- 0 8740 8440"/>
                              <a:gd name="T3" fmla="*/ 8740 h 300"/>
                              <a:gd name="T4" fmla="+- 0 3911 3513"/>
                              <a:gd name="T5" fmla="*/ T4 w 398"/>
                              <a:gd name="T6" fmla="+- 0 8740 8440"/>
                              <a:gd name="T7" fmla="*/ 8740 h 300"/>
                              <a:gd name="T8" fmla="+- 0 3911 3513"/>
                              <a:gd name="T9" fmla="*/ T8 w 398"/>
                              <a:gd name="T10" fmla="+- 0 8440 8440"/>
                              <a:gd name="T11" fmla="*/ 8440 h 300"/>
                              <a:gd name="T12" fmla="+- 0 3513 3513"/>
                              <a:gd name="T13" fmla="*/ T12 w 398"/>
                              <a:gd name="T14" fmla="+- 0 8440 8440"/>
                              <a:gd name="T15" fmla="*/ 8440 h 300"/>
                              <a:gd name="T16" fmla="+- 0 3513 3513"/>
                              <a:gd name="T17" fmla="*/ T16 w 398"/>
                              <a:gd name="T18" fmla="+- 0 8740 8440"/>
                              <a:gd name="T19" fmla="*/ 8740 h 300"/>
                            </a:gdLst>
                            <a:ahLst/>
                            <a:cxnLst>
                              <a:cxn ang="0">
                                <a:pos x="T1" y="T3"/>
                              </a:cxn>
                              <a:cxn ang="0">
                                <a:pos x="T5" y="T7"/>
                              </a:cxn>
                              <a:cxn ang="0">
                                <a:pos x="T9" y="T11"/>
                              </a:cxn>
                              <a:cxn ang="0">
                                <a:pos x="T13" y="T15"/>
                              </a:cxn>
                              <a:cxn ang="0">
                                <a:pos x="T17" y="T19"/>
                              </a:cxn>
                            </a:cxnLst>
                            <a:rect l="0" t="0" r="r" b="b"/>
                            <a:pathLst>
                              <a:path w="398" h="300">
                                <a:moveTo>
                                  <a:pt x="0" y="300"/>
                                </a:moveTo>
                                <a:lnTo>
                                  <a:pt x="398" y="300"/>
                                </a:lnTo>
                                <a:lnTo>
                                  <a:pt x="39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1" name="Freeform 1705"/>
                        <wps:cNvSpPr>
                          <a:spLocks/>
                        </wps:cNvSpPr>
                        <wps:spPr bwMode="auto">
                          <a:xfrm>
                            <a:off x="3621" y="8440"/>
                            <a:ext cx="182" cy="146"/>
                          </a:xfrm>
                          <a:custGeom>
                            <a:avLst/>
                            <a:gdLst>
                              <a:gd name="T0" fmla="+- 0 3621 3621"/>
                              <a:gd name="T1" fmla="*/ T0 w 182"/>
                              <a:gd name="T2" fmla="+- 0 8586 8440"/>
                              <a:gd name="T3" fmla="*/ 8586 h 146"/>
                              <a:gd name="T4" fmla="+- 0 3803 3621"/>
                              <a:gd name="T5" fmla="*/ T4 w 182"/>
                              <a:gd name="T6" fmla="+- 0 8586 8440"/>
                              <a:gd name="T7" fmla="*/ 8586 h 146"/>
                              <a:gd name="T8" fmla="+- 0 3803 3621"/>
                              <a:gd name="T9" fmla="*/ T8 w 182"/>
                              <a:gd name="T10" fmla="+- 0 8440 8440"/>
                              <a:gd name="T11" fmla="*/ 8440 h 146"/>
                              <a:gd name="T12" fmla="+- 0 3621 3621"/>
                              <a:gd name="T13" fmla="*/ T12 w 182"/>
                              <a:gd name="T14" fmla="+- 0 8440 8440"/>
                              <a:gd name="T15" fmla="*/ 8440 h 146"/>
                              <a:gd name="T16" fmla="+- 0 3621 3621"/>
                              <a:gd name="T17" fmla="*/ T16 w 182"/>
                              <a:gd name="T18" fmla="+- 0 8586 8440"/>
                              <a:gd name="T19" fmla="*/ 8586 h 146"/>
                            </a:gdLst>
                            <a:ahLst/>
                            <a:cxnLst>
                              <a:cxn ang="0">
                                <a:pos x="T1" y="T3"/>
                              </a:cxn>
                              <a:cxn ang="0">
                                <a:pos x="T5" y="T7"/>
                              </a:cxn>
                              <a:cxn ang="0">
                                <a:pos x="T9" y="T11"/>
                              </a:cxn>
                              <a:cxn ang="0">
                                <a:pos x="T13" y="T15"/>
                              </a:cxn>
                              <a:cxn ang="0">
                                <a:pos x="T17" y="T19"/>
                              </a:cxn>
                            </a:cxnLst>
                            <a:rect l="0" t="0" r="r" b="b"/>
                            <a:pathLst>
                              <a:path w="182" h="146">
                                <a:moveTo>
                                  <a:pt x="0" y="146"/>
                                </a:moveTo>
                                <a:lnTo>
                                  <a:pt x="182" y="146"/>
                                </a:lnTo>
                                <a:lnTo>
                                  <a:pt x="182"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2" name="Freeform 1704"/>
                        <wps:cNvSpPr>
                          <a:spLocks/>
                        </wps:cNvSpPr>
                        <wps:spPr bwMode="auto">
                          <a:xfrm>
                            <a:off x="3911" y="8440"/>
                            <a:ext cx="400" cy="300"/>
                          </a:xfrm>
                          <a:custGeom>
                            <a:avLst/>
                            <a:gdLst>
                              <a:gd name="T0" fmla="+- 0 3911 3911"/>
                              <a:gd name="T1" fmla="*/ T0 w 400"/>
                              <a:gd name="T2" fmla="+- 0 8740 8440"/>
                              <a:gd name="T3" fmla="*/ 8740 h 300"/>
                              <a:gd name="T4" fmla="+- 0 4311 3911"/>
                              <a:gd name="T5" fmla="*/ T4 w 400"/>
                              <a:gd name="T6" fmla="+- 0 8740 8440"/>
                              <a:gd name="T7" fmla="*/ 8740 h 300"/>
                              <a:gd name="T8" fmla="+- 0 4311 3911"/>
                              <a:gd name="T9" fmla="*/ T8 w 400"/>
                              <a:gd name="T10" fmla="+- 0 8440 8440"/>
                              <a:gd name="T11" fmla="*/ 8440 h 300"/>
                              <a:gd name="T12" fmla="+- 0 3911 3911"/>
                              <a:gd name="T13" fmla="*/ T12 w 400"/>
                              <a:gd name="T14" fmla="+- 0 8440 8440"/>
                              <a:gd name="T15" fmla="*/ 8440 h 300"/>
                              <a:gd name="T16" fmla="+- 0 3911 3911"/>
                              <a:gd name="T17" fmla="*/ T16 w 400"/>
                              <a:gd name="T18" fmla="+- 0 8740 8440"/>
                              <a:gd name="T19" fmla="*/ 8740 h 300"/>
                            </a:gdLst>
                            <a:ahLst/>
                            <a:cxnLst>
                              <a:cxn ang="0">
                                <a:pos x="T1" y="T3"/>
                              </a:cxn>
                              <a:cxn ang="0">
                                <a:pos x="T5" y="T7"/>
                              </a:cxn>
                              <a:cxn ang="0">
                                <a:pos x="T9" y="T11"/>
                              </a:cxn>
                              <a:cxn ang="0">
                                <a:pos x="T13" y="T15"/>
                              </a:cxn>
                              <a:cxn ang="0">
                                <a:pos x="T17" y="T19"/>
                              </a:cxn>
                            </a:cxnLst>
                            <a:rect l="0" t="0" r="r" b="b"/>
                            <a:pathLst>
                              <a:path w="400" h="300">
                                <a:moveTo>
                                  <a:pt x="0" y="300"/>
                                </a:moveTo>
                                <a:lnTo>
                                  <a:pt x="400" y="300"/>
                                </a:lnTo>
                                <a:lnTo>
                                  <a:pt x="4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3" name="Freeform 1703"/>
                        <wps:cNvSpPr>
                          <a:spLocks/>
                        </wps:cNvSpPr>
                        <wps:spPr bwMode="auto">
                          <a:xfrm>
                            <a:off x="4019" y="8440"/>
                            <a:ext cx="184" cy="146"/>
                          </a:xfrm>
                          <a:custGeom>
                            <a:avLst/>
                            <a:gdLst>
                              <a:gd name="T0" fmla="+- 0 4019 4019"/>
                              <a:gd name="T1" fmla="*/ T0 w 184"/>
                              <a:gd name="T2" fmla="+- 0 8586 8440"/>
                              <a:gd name="T3" fmla="*/ 8586 h 146"/>
                              <a:gd name="T4" fmla="+- 0 4203 4019"/>
                              <a:gd name="T5" fmla="*/ T4 w 184"/>
                              <a:gd name="T6" fmla="+- 0 8586 8440"/>
                              <a:gd name="T7" fmla="*/ 8586 h 146"/>
                              <a:gd name="T8" fmla="+- 0 4203 4019"/>
                              <a:gd name="T9" fmla="*/ T8 w 184"/>
                              <a:gd name="T10" fmla="+- 0 8440 8440"/>
                              <a:gd name="T11" fmla="*/ 8440 h 146"/>
                              <a:gd name="T12" fmla="+- 0 4019 4019"/>
                              <a:gd name="T13" fmla="*/ T12 w 184"/>
                              <a:gd name="T14" fmla="+- 0 8440 8440"/>
                              <a:gd name="T15" fmla="*/ 8440 h 146"/>
                              <a:gd name="T16" fmla="+- 0 4019 4019"/>
                              <a:gd name="T17" fmla="*/ T16 w 184"/>
                              <a:gd name="T18" fmla="+- 0 8586 8440"/>
                              <a:gd name="T19" fmla="*/ 8586 h 146"/>
                            </a:gdLst>
                            <a:ahLst/>
                            <a:cxnLst>
                              <a:cxn ang="0">
                                <a:pos x="T1" y="T3"/>
                              </a:cxn>
                              <a:cxn ang="0">
                                <a:pos x="T5" y="T7"/>
                              </a:cxn>
                              <a:cxn ang="0">
                                <a:pos x="T9" y="T11"/>
                              </a:cxn>
                              <a:cxn ang="0">
                                <a:pos x="T13" y="T15"/>
                              </a:cxn>
                              <a:cxn ang="0">
                                <a:pos x="T17" y="T19"/>
                              </a:cxn>
                            </a:cxnLst>
                            <a:rect l="0" t="0" r="r" b="b"/>
                            <a:pathLst>
                              <a:path w="184" h="146">
                                <a:moveTo>
                                  <a:pt x="0" y="146"/>
                                </a:moveTo>
                                <a:lnTo>
                                  <a:pt x="184" y="146"/>
                                </a:lnTo>
                                <a:lnTo>
                                  <a:pt x="184"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4" name="Freeform 1702"/>
                        <wps:cNvSpPr>
                          <a:spLocks/>
                        </wps:cNvSpPr>
                        <wps:spPr bwMode="auto">
                          <a:xfrm>
                            <a:off x="4311" y="8440"/>
                            <a:ext cx="398" cy="300"/>
                          </a:xfrm>
                          <a:custGeom>
                            <a:avLst/>
                            <a:gdLst>
                              <a:gd name="T0" fmla="+- 0 4311 4311"/>
                              <a:gd name="T1" fmla="*/ T0 w 398"/>
                              <a:gd name="T2" fmla="+- 0 8740 8440"/>
                              <a:gd name="T3" fmla="*/ 8740 h 300"/>
                              <a:gd name="T4" fmla="+- 0 4709 4311"/>
                              <a:gd name="T5" fmla="*/ T4 w 398"/>
                              <a:gd name="T6" fmla="+- 0 8740 8440"/>
                              <a:gd name="T7" fmla="*/ 8740 h 300"/>
                              <a:gd name="T8" fmla="+- 0 4709 4311"/>
                              <a:gd name="T9" fmla="*/ T8 w 398"/>
                              <a:gd name="T10" fmla="+- 0 8440 8440"/>
                              <a:gd name="T11" fmla="*/ 8440 h 300"/>
                              <a:gd name="T12" fmla="+- 0 4311 4311"/>
                              <a:gd name="T13" fmla="*/ T12 w 398"/>
                              <a:gd name="T14" fmla="+- 0 8440 8440"/>
                              <a:gd name="T15" fmla="*/ 8440 h 300"/>
                              <a:gd name="T16" fmla="+- 0 4311 4311"/>
                              <a:gd name="T17" fmla="*/ T16 w 398"/>
                              <a:gd name="T18" fmla="+- 0 8740 8440"/>
                              <a:gd name="T19" fmla="*/ 8740 h 300"/>
                            </a:gdLst>
                            <a:ahLst/>
                            <a:cxnLst>
                              <a:cxn ang="0">
                                <a:pos x="T1" y="T3"/>
                              </a:cxn>
                              <a:cxn ang="0">
                                <a:pos x="T5" y="T7"/>
                              </a:cxn>
                              <a:cxn ang="0">
                                <a:pos x="T9" y="T11"/>
                              </a:cxn>
                              <a:cxn ang="0">
                                <a:pos x="T13" y="T15"/>
                              </a:cxn>
                              <a:cxn ang="0">
                                <a:pos x="T17" y="T19"/>
                              </a:cxn>
                            </a:cxnLst>
                            <a:rect l="0" t="0" r="r" b="b"/>
                            <a:pathLst>
                              <a:path w="398" h="300">
                                <a:moveTo>
                                  <a:pt x="0" y="300"/>
                                </a:moveTo>
                                <a:lnTo>
                                  <a:pt x="398" y="300"/>
                                </a:lnTo>
                                <a:lnTo>
                                  <a:pt x="39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5" name="Freeform 1701"/>
                        <wps:cNvSpPr>
                          <a:spLocks/>
                        </wps:cNvSpPr>
                        <wps:spPr bwMode="auto">
                          <a:xfrm>
                            <a:off x="4419" y="8440"/>
                            <a:ext cx="182" cy="146"/>
                          </a:xfrm>
                          <a:custGeom>
                            <a:avLst/>
                            <a:gdLst>
                              <a:gd name="T0" fmla="+- 0 4419 4419"/>
                              <a:gd name="T1" fmla="*/ T0 w 182"/>
                              <a:gd name="T2" fmla="+- 0 8586 8440"/>
                              <a:gd name="T3" fmla="*/ 8586 h 146"/>
                              <a:gd name="T4" fmla="+- 0 4601 4419"/>
                              <a:gd name="T5" fmla="*/ T4 w 182"/>
                              <a:gd name="T6" fmla="+- 0 8586 8440"/>
                              <a:gd name="T7" fmla="*/ 8586 h 146"/>
                              <a:gd name="T8" fmla="+- 0 4601 4419"/>
                              <a:gd name="T9" fmla="*/ T8 w 182"/>
                              <a:gd name="T10" fmla="+- 0 8440 8440"/>
                              <a:gd name="T11" fmla="*/ 8440 h 146"/>
                              <a:gd name="T12" fmla="+- 0 4419 4419"/>
                              <a:gd name="T13" fmla="*/ T12 w 182"/>
                              <a:gd name="T14" fmla="+- 0 8440 8440"/>
                              <a:gd name="T15" fmla="*/ 8440 h 146"/>
                              <a:gd name="T16" fmla="+- 0 4419 4419"/>
                              <a:gd name="T17" fmla="*/ T16 w 182"/>
                              <a:gd name="T18" fmla="+- 0 8586 8440"/>
                              <a:gd name="T19" fmla="*/ 8586 h 146"/>
                            </a:gdLst>
                            <a:ahLst/>
                            <a:cxnLst>
                              <a:cxn ang="0">
                                <a:pos x="T1" y="T3"/>
                              </a:cxn>
                              <a:cxn ang="0">
                                <a:pos x="T5" y="T7"/>
                              </a:cxn>
                              <a:cxn ang="0">
                                <a:pos x="T9" y="T11"/>
                              </a:cxn>
                              <a:cxn ang="0">
                                <a:pos x="T13" y="T15"/>
                              </a:cxn>
                              <a:cxn ang="0">
                                <a:pos x="T17" y="T19"/>
                              </a:cxn>
                            </a:cxnLst>
                            <a:rect l="0" t="0" r="r" b="b"/>
                            <a:pathLst>
                              <a:path w="182" h="146">
                                <a:moveTo>
                                  <a:pt x="0" y="146"/>
                                </a:moveTo>
                                <a:lnTo>
                                  <a:pt x="182" y="146"/>
                                </a:lnTo>
                                <a:lnTo>
                                  <a:pt x="182"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 name="Freeform 1700"/>
                        <wps:cNvSpPr>
                          <a:spLocks/>
                        </wps:cNvSpPr>
                        <wps:spPr bwMode="auto">
                          <a:xfrm>
                            <a:off x="4709" y="8440"/>
                            <a:ext cx="329" cy="300"/>
                          </a:xfrm>
                          <a:custGeom>
                            <a:avLst/>
                            <a:gdLst>
                              <a:gd name="T0" fmla="+- 0 4709 4709"/>
                              <a:gd name="T1" fmla="*/ T0 w 329"/>
                              <a:gd name="T2" fmla="+- 0 8740 8440"/>
                              <a:gd name="T3" fmla="*/ 8740 h 300"/>
                              <a:gd name="T4" fmla="+- 0 5038 4709"/>
                              <a:gd name="T5" fmla="*/ T4 w 329"/>
                              <a:gd name="T6" fmla="+- 0 8740 8440"/>
                              <a:gd name="T7" fmla="*/ 8740 h 300"/>
                              <a:gd name="T8" fmla="+- 0 5038 4709"/>
                              <a:gd name="T9" fmla="*/ T8 w 329"/>
                              <a:gd name="T10" fmla="+- 0 8440 8440"/>
                              <a:gd name="T11" fmla="*/ 8440 h 300"/>
                              <a:gd name="T12" fmla="+- 0 4709 4709"/>
                              <a:gd name="T13" fmla="*/ T12 w 329"/>
                              <a:gd name="T14" fmla="+- 0 8440 8440"/>
                              <a:gd name="T15" fmla="*/ 8440 h 300"/>
                              <a:gd name="T16" fmla="+- 0 4709 4709"/>
                              <a:gd name="T17" fmla="*/ T16 w 329"/>
                              <a:gd name="T18" fmla="+- 0 8740 8440"/>
                              <a:gd name="T19" fmla="*/ 8740 h 300"/>
                            </a:gdLst>
                            <a:ahLst/>
                            <a:cxnLst>
                              <a:cxn ang="0">
                                <a:pos x="T1" y="T3"/>
                              </a:cxn>
                              <a:cxn ang="0">
                                <a:pos x="T5" y="T7"/>
                              </a:cxn>
                              <a:cxn ang="0">
                                <a:pos x="T9" y="T11"/>
                              </a:cxn>
                              <a:cxn ang="0">
                                <a:pos x="T13" y="T15"/>
                              </a:cxn>
                              <a:cxn ang="0">
                                <a:pos x="T17" y="T19"/>
                              </a:cxn>
                            </a:cxnLst>
                            <a:rect l="0" t="0" r="r" b="b"/>
                            <a:pathLst>
                              <a:path w="329" h="300">
                                <a:moveTo>
                                  <a:pt x="0" y="300"/>
                                </a:moveTo>
                                <a:lnTo>
                                  <a:pt x="329" y="300"/>
                                </a:lnTo>
                                <a:lnTo>
                                  <a:pt x="3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7" name="Freeform 1699"/>
                        <wps:cNvSpPr>
                          <a:spLocks/>
                        </wps:cNvSpPr>
                        <wps:spPr bwMode="auto">
                          <a:xfrm>
                            <a:off x="4817" y="8440"/>
                            <a:ext cx="113" cy="146"/>
                          </a:xfrm>
                          <a:custGeom>
                            <a:avLst/>
                            <a:gdLst>
                              <a:gd name="T0" fmla="+- 0 4817 4817"/>
                              <a:gd name="T1" fmla="*/ T0 w 113"/>
                              <a:gd name="T2" fmla="+- 0 8586 8440"/>
                              <a:gd name="T3" fmla="*/ 8586 h 146"/>
                              <a:gd name="T4" fmla="+- 0 4930 4817"/>
                              <a:gd name="T5" fmla="*/ T4 w 113"/>
                              <a:gd name="T6" fmla="+- 0 8586 8440"/>
                              <a:gd name="T7" fmla="*/ 8586 h 146"/>
                              <a:gd name="T8" fmla="+- 0 4930 4817"/>
                              <a:gd name="T9" fmla="*/ T8 w 113"/>
                              <a:gd name="T10" fmla="+- 0 8440 8440"/>
                              <a:gd name="T11" fmla="*/ 8440 h 146"/>
                              <a:gd name="T12" fmla="+- 0 4817 4817"/>
                              <a:gd name="T13" fmla="*/ T12 w 113"/>
                              <a:gd name="T14" fmla="+- 0 8440 8440"/>
                              <a:gd name="T15" fmla="*/ 8440 h 146"/>
                              <a:gd name="T16" fmla="+- 0 4817 4817"/>
                              <a:gd name="T17" fmla="*/ T16 w 113"/>
                              <a:gd name="T18" fmla="+- 0 8586 8440"/>
                              <a:gd name="T19" fmla="*/ 8586 h 146"/>
                            </a:gdLst>
                            <a:ahLst/>
                            <a:cxnLst>
                              <a:cxn ang="0">
                                <a:pos x="T1" y="T3"/>
                              </a:cxn>
                              <a:cxn ang="0">
                                <a:pos x="T5" y="T7"/>
                              </a:cxn>
                              <a:cxn ang="0">
                                <a:pos x="T9" y="T11"/>
                              </a:cxn>
                              <a:cxn ang="0">
                                <a:pos x="T13" y="T15"/>
                              </a:cxn>
                              <a:cxn ang="0">
                                <a:pos x="T17" y="T19"/>
                              </a:cxn>
                            </a:cxnLst>
                            <a:rect l="0" t="0" r="r" b="b"/>
                            <a:pathLst>
                              <a:path w="113" h="146">
                                <a:moveTo>
                                  <a:pt x="0" y="146"/>
                                </a:moveTo>
                                <a:lnTo>
                                  <a:pt x="113" y="146"/>
                                </a:lnTo>
                                <a:lnTo>
                                  <a:pt x="11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8" name="Freeform 1698"/>
                        <wps:cNvSpPr>
                          <a:spLocks/>
                        </wps:cNvSpPr>
                        <wps:spPr bwMode="auto">
                          <a:xfrm>
                            <a:off x="5038" y="8440"/>
                            <a:ext cx="2165" cy="300"/>
                          </a:xfrm>
                          <a:custGeom>
                            <a:avLst/>
                            <a:gdLst>
                              <a:gd name="T0" fmla="+- 0 5038 5038"/>
                              <a:gd name="T1" fmla="*/ T0 w 2165"/>
                              <a:gd name="T2" fmla="+- 0 8740 8440"/>
                              <a:gd name="T3" fmla="*/ 8740 h 300"/>
                              <a:gd name="T4" fmla="+- 0 7203 5038"/>
                              <a:gd name="T5" fmla="*/ T4 w 2165"/>
                              <a:gd name="T6" fmla="+- 0 8740 8440"/>
                              <a:gd name="T7" fmla="*/ 8740 h 300"/>
                              <a:gd name="T8" fmla="+- 0 7203 5038"/>
                              <a:gd name="T9" fmla="*/ T8 w 2165"/>
                              <a:gd name="T10" fmla="+- 0 8440 8440"/>
                              <a:gd name="T11" fmla="*/ 8440 h 300"/>
                              <a:gd name="T12" fmla="+- 0 5038 5038"/>
                              <a:gd name="T13" fmla="*/ T12 w 2165"/>
                              <a:gd name="T14" fmla="+- 0 8440 8440"/>
                              <a:gd name="T15" fmla="*/ 8440 h 300"/>
                              <a:gd name="T16" fmla="+- 0 5038 5038"/>
                              <a:gd name="T17" fmla="*/ T16 w 2165"/>
                              <a:gd name="T18" fmla="+- 0 8740 8440"/>
                              <a:gd name="T19" fmla="*/ 8740 h 300"/>
                            </a:gdLst>
                            <a:ahLst/>
                            <a:cxnLst>
                              <a:cxn ang="0">
                                <a:pos x="T1" y="T3"/>
                              </a:cxn>
                              <a:cxn ang="0">
                                <a:pos x="T5" y="T7"/>
                              </a:cxn>
                              <a:cxn ang="0">
                                <a:pos x="T9" y="T11"/>
                              </a:cxn>
                              <a:cxn ang="0">
                                <a:pos x="T13" y="T15"/>
                              </a:cxn>
                              <a:cxn ang="0">
                                <a:pos x="T17" y="T19"/>
                              </a:cxn>
                            </a:cxnLst>
                            <a:rect l="0" t="0" r="r" b="b"/>
                            <a:pathLst>
                              <a:path w="2165" h="300">
                                <a:moveTo>
                                  <a:pt x="0" y="300"/>
                                </a:moveTo>
                                <a:lnTo>
                                  <a:pt x="2165" y="300"/>
                                </a:lnTo>
                                <a:lnTo>
                                  <a:pt x="216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9" name="Freeform 1697"/>
                        <wps:cNvSpPr>
                          <a:spLocks/>
                        </wps:cNvSpPr>
                        <wps:spPr bwMode="auto">
                          <a:xfrm>
                            <a:off x="5146" y="8440"/>
                            <a:ext cx="1949" cy="146"/>
                          </a:xfrm>
                          <a:custGeom>
                            <a:avLst/>
                            <a:gdLst>
                              <a:gd name="T0" fmla="+- 0 5146 5146"/>
                              <a:gd name="T1" fmla="*/ T0 w 1949"/>
                              <a:gd name="T2" fmla="+- 0 8586 8440"/>
                              <a:gd name="T3" fmla="*/ 8586 h 146"/>
                              <a:gd name="T4" fmla="+- 0 7095 5146"/>
                              <a:gd name="T5" fmla="*/ T4 w 1949"/>
                              <a:gd name="T6" fmla="+- 0 8586 8440"/>
                              <a:gd name="T7" fmla="*/ 8586 h 146"/>
                              <a:gd name="T8" fmla="+- 0 7095 5146"/>
                              <a:gd name="T9" fmla="*/ T8 w 1949"/>
                              <a:gd name="T10" fmla="+- 0 8440 8440"/>
                              <a:gd name="T11" fmla="*/ 8440 h 146"/>
                              <a:gd name="T12" fmla="+- 0 5146 5146"/>
                              <a:gd name="T13" fmla="*/ T12 w 1949"/>
                              <a:gd name="T14" fmla="+- 0 8440 8440"/>
                              <a:gd name="T15" fmla="*/ 8440 h 146"/>
                              <a:gd name="T16" fmla="+- 0 5146 5146"/>
                              <a:gd name="T17" fmla="*/ T16 w 1949"/>
                              <a:gd name="T18" fmla="+- 0 8586 8440"/>
                              <a:gd name="T19" fmla="*/ 8586 h 146"/>
                            </a:gdLst>
                            <a:ahLst/>
                            <a:cxnLst>
                              <a:cxn ang="0">
                                <a:pos x="T1" y="T3"/>
                              </a:cxn>
                              <a:cxn ang="0">
                                <a:pos x="T5" y="T7"/>
                              </a:cxn>
                              <a:cxn ang="0">
                                <a:pos x="T9" y="T11"/>
                              </a:cxn>
                              <a:cxn ang="0">
                                <a:pos x="T13" y="T15"/>
                              </a:cxn>
                              <a:cxn ang="0">
                                <a:pos x="T17" y="T19"/>
                              </a:cxn>
                            </a:cxnLst>
                            <a:rect l="0" t="0" r="r" b="b"/>
                            <a:pathLst>
                              <a:path w="1949" h="146">
                                <a:moveTo>
                                  <a:pt x="0" y="146"/>
                                </a:moveTo>
                                <a:lnTo>
                                  <a:pt x="1949" y="146"/>
                                </a:lnTo>
                                <a:lnTo>
                                  <a:pt x="1949"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0" name="Freeform 1696"/>
                        <wps:cNvSpPr>
                          <a:spLocks/>
                        </wps:cNvSpPr>
                        <wps:spPr bwMode="auto">
                          <a:xfrm>
                            <a:off x="7203" y="8440"/>
                            <a:ext cx="398" cy="300"/>
                          </a:xfrm>
                          <a:custGeom>
                            <a:avLst/>
                            <a:gdLst>
                              <a:gd name="T0" fmla="+- 0 7203 7203"/>
                              <a:gd name="T1" fmla="*/ T0 w 398"/>
                              <a:gd name="T2" fmla="+- 0 8740 8440"/>
                              <a:gd name="T3" fmla="*/ 8740 h 300"/>
                              <a:gd name="T4" fmla="+- 0 7602 7203"/>
                              <a:gd name="T5" fmla="*/ T4 w 398"/>
                              <a:gd name="T6" fmla="+- 0 8740 8440"/>
                              <a:gd name="T7" fmla="*/ 8740 h 300"/>
                              <a:gd name="T8" fmla="+- 0 7602 7203"/>
                              <a:gd name="T9" fmla="*/ T8 w 398"/>
                              <a:gd name="T10" fmla="+- 0 8440 8440"/>
                              <a:gd name="T11" fmla="*/ 8440 h 300"/>
                              <a:gd name="T12" fmla="+- 0 7203 7203"/>
                              <a:gd name="T13" fmla="*/ T12 w 398"/>
                              <a:gd name="T14" fmla="+- 0 8440 8440"/>
                              <a:gd name="T15" fmla="*/ 8440 h 300"/>
                              <a:gd name="T16" fmla="+- 0 7203 7203"/>
                              <a:gd name="T17" fmla="*/ T16 w 398"/>
                              <a:gd name="T18" fmla="+- 0 8740 8440"/>
                              <a:gd name="T19" fmla="*/ 87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1" name="Freeform 1695"/>
                        <wps:cNvSpPr>
                          <a:spLocks/>
                        </wps:cNvSpPr>
                        <wps:spPr bwMode="auto">
                          <a:xfrm>
                            <a:off x="7311" y="8440"/>
                            <a:ext cx="182" cy="146"/>
                          </a:xfrm>
                          <a:custGeom>
                            <a:avLst/>
                            <a:gdLst>
                              <a:gd name="T0" fmla="+- 0 7311 7311"/>
                              <a:gd name="T1" fmla="*/ T0 w 182"/>
                              <a:gd name="T2" fmla="+- 0 8586 8440"/>
                              <a:gd name="T3" fmla="*/ 8586 h 146"/>
                              <a:gd name="T4" fmla="+- 0 7494 7311"/>
                              <a:gd name="T5" fmla="*/ T4 w 182"/>
                              <a:gd name="T6" fmla="+- 0 8586 8440"/>
                              <a:gd name="T7" fmla="*/ 8586 h 146"/>
                              <a:gd name="T8" fmla="+- 0 7494 7311"/>
                              <a:gd name="T9" fmla="*/ T8 w 182"/>
                              <a:gd name="T10" fmla="+- 0 8440 8440"/>
                              <a:gd name="T11" fmla="*/ 8440 h 146"/>
                              <a:gd name="T12" fmla="+- 0 7311 7311"/>
                              <a:gd name="T13" fmla="*/ T12 w 182"/>
                              <a:gd name="T14" fmla="+- 0 8440 8440"/>
                              <a:gd name="T15" fmla="*/ 8440 h 146"/>
                              <a:gd name="T16" fmla="+- 0 7311 7311"/>
                              <a:gd name="T17" fmla="*/ T16 w 182"/>
                              <a:gd name="T18" fmla="+- 0 8586 8440"/>
                              <a:gd name="T19" fmla="*/ 8586 h 146"/>
                            </a:gdLst>
                            <a:ahLst/>
                            <a:cxnLst>
                              <a:cxn ang="0">
                                <a:pos x="T1" y="T3"/>
                              </a:cxn>
                              <a:cxn ang="0">
                                <a:pos x="T5" y="T7"/>
                              </a:cxn>
                              <a:cxn ang="0">
                                <a:pos x="T9" y="T11"/>
                              </a:cxn>
                              <a:cxn ang="0">
                                <a:pos x="T13" y="T15"/>
                              </a:cxn>
                              <a:cxn ang="0">
                                <a:pos x="T17" y="T19"/>
                              </a:cxn>
                            </a:cxnLst>
                            <a:rect l="0" t="0" r="r" b="b"/>
                            <a:pathLst>
                              <a:path w="182"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2" name="Freeform 1694"/>
                        <wps:cNvSpPr>
                          <a:spLocks/>
                        </wps:cNvSpPr>
                        <wps:spPr bwMode="auto">
                          <a:xfrm>
                            <a:off x="7602" y="8440"/>
                            <a:ext cx="400" cy="300"/>
                          </a:xfrm>
                          <a:custGeom>
                            <a:avLst/>
                            <a:gdLst>
                              <a:gd name="T0" fmla="+- 0 7602 7602"/>
                              <a:gd name="T1" fmla="*/ T0 w 400"/>
                              <a:gd name="T2" fmla="+- 0 8740 8440"/>
                              <a:gd name="T3" fmla="*/ 8740 h 300"/>
                              <a:gd name="T4" fmla="+- 0 8001 7602"/>
                              <a:gd name="T5" fmla="*/ T4 w 400"/>
                              <a:gd name="T6" fmla="+- 0 8740 8440"/>
                              <a:gd name="T7" fmla="*/ 8740 h 300"/>
                              <a:gd name="T8" fmla="+- 0 8001 7602"/>
                              <a:gd name="T9" fmla="*/ T8 w 400"/>
                              <a:gd name="T10" fmla="+- 0 8440 8440"/>
                              <a:gd name="T11" fmla="*/ 8440 h 300"/>
                              <a:gd name="T12" fmla="+- 0 7602 7602"/>
                              <a:gd name="T13" fmla="*/ T12 w 400"/>
                              <a:gd name="T14" fmla="+- 0 8440 8440"/>
                              <a:gd name="T15" fmla="*/ 8440 h 300"/>
                              <a:gd name="T16" fmla="+- 0 7602 7602"/>
                              <a:gd name="T17" fmla="*/ T16 w 400"/>
                              <a:gd name="T18" fmla="+- 0 8740 8440"/>
                              <a:gd name="T19" fmla="*/ 87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3" name="Freeform 1693"/>
                        <wps:cNvSpPr>
                          <a:spLocks/>
                        </wps:cNvSpPr>
                        <wps:spPr bwMode="auto">
                          <a:xfrm>
                            <a:off x="7710" y="8440"/>
                            <a:ext cx="184" cy="146"/>
                          </a:xfrm>
                          <a:custGeom>
                            <a:avLst/>
                            <a:gdLst>
                              <a:gd name="T0" fmla="+- 0 7710 7710"/>
                              <a:gd name="T1" fmla="*/ T0 w 184"/>
                              <a:gd name="T2" fmla="+- 0 8586 8440"/>
                              <a:gd name="T3" fmla="*/ 8586 h 146"/>
                              <a:gd name="T4" fmla="+- 0 7893 7710"/>
                              <a:gd name="T5" fmla="*/ T4 w 184"/>
                              <a:gd name="T6" fmla="+- 0 8586 8440"/>
                              <a:gd name="T7" fmla="*/ 8586 h 146"/>
                              <a:gd name="T8" fmla="+- 0 7893 7710"/>
                              <a:gd name="T9" fmla="*/ T8 w 184"/>
                              <a:gd name="T10" fmla="+- 0 8440 8440"/>
                              <a:gd name="T11" fmla="*/ 8440 h 146"/>
                              <a:gd name="T12" fmla="+- 0 7710 7710"/>
                              <a:gd name="T13" fmla="*/ T12 w 184"/>
                              <a:gd name="T14" fmla="+- 0 8440 8440"/>
                              <a:gd name="T15" fmla="*/ 8440 h 146"/>
                              <a:gd name="T16" fmla="+- 0 7710 7710"/>
                              <a:gd name="T17" fmla="*/ T16 w 184"/>
                              <a:gd name="T18" fmla="+- 0 8586 8440"/>
                              <a:gd name="T19" fmla="*/ 8586 h 146"/>
                            </a:gdLst>
                            <a:ahLst/>
                            <a:cxnLst>
                              <a:cxn ang="0">
                                <a:pos x="T1" y="T3"/>
                              </a:cxn>
                              <a:cxn ang="0">
                                <a:pos x="T5" y="T7"/>
                              </a:cxn>
                              <a:cxn ang="0">
                                <a:pos x="T9" y="T11"/>
                              </a:cxn>
                              <a:cxn ang="0">
                                <a:pos x="T13" y="T15"/>
                              </a:cxn>
                              <a:cxn ang="0">
                                <a:pos x="T17" y="T19"/>
                              </a:cxn>
                            </a:cxnLst>
                            <a:rect l="0" t="0" r="r" b="b"/>
                            <a:pathLst>
                              <a:path w="184"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4" name="Freeform 1692"/>
                        <wps:cNvSpPr>
                          <a:spLocks/>
                        </wps:cNvSpPr>
                        <wps:spPr bwMode="auto">
                          <a:xfrm>
                            <a:off x="8001" y="8440"/>
                            <a:ext cx="398" cy="300"/>
                          </a:xfrm>
                          <a:custGeom>
                            <a:avLst/>
                            <a:gdLst>
                              <a:gd name="T0" fmla="+- 0 8001 8001"/>
                              <a:gd name="T1" fmla="*/ T0 w 398"/>
                              <a:gd name="T2" fmla="+- 0 8740 8440"/>
                              <a:gd name="T3" fmla="*/ 8740 h 300"/>
                              <a:gd name="T4" fmla="+- 0 8400 8001"/>
                              <a:gd name="T5" fmla="*/ T4 w 398"/>
                              <a:gd name="T6" fmla="+- 0 8740 8440"/>
                              <a:gd name="T7" fmla="*/ 8740 h 300"/>
                              <a:gd name="T8" fmla="+- 0 8400 8001"/>
                              <a:gd name="T9" fmla="*/ T8 w 398"/>
                              <a:gd name="T10" fmla="+- 0 8440 8440"/>
                              <a:gd name="T11" fmla="*/ 8440 h 300"/>
                              <a:gd name="T12" fmla="+- 0 8001 8001"/>
                              <a:gd name="T13" fmla="*/ T12 w 398"/>
                              <a:gd name="T14" fmla="+- 0 8440 8440"/>
                              <a:gd name="T15" fmla="*/ 8440 h 300"/>
                              <a:gd name="T16" fmla="+- 0 8001 8001"/>
                              <a:gd name="T17" fmla="*/ T16 w 398"/>
                              <a:gd name="T18" fmla="+- 0 8740 8440"/>
                              <a:gd name="T19" fmla="*/ 87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5" name="Freeform 1691"/>
                        <wps:cNvSpPr>
                          <a:spLocks/>
                        </wps:cNvSpPr>
                        <wps:spPr bwMode="auto">
                          <a:xfrm>
                            <a:off x="8109" y="8440"/>
                            <a:ext cx="182" cy="146"/>
                          </a:xfrm>
                          <a:custGeom>
                            <a:avLst/>
                            <a:gdLst>
                              <a:gd name="T0" fmla="+- 0 8109 8109"/>
                              <a:gd name="T1" fmla="*/ T0 w 182"/>
                              <a:gd name="T2" fmla="+- 0 8586 8440"/>
                              <a:gd name="T3" fmla="*/ 8586 h 146"/>
                              <a:gd name="T4" fmla="+- 0 8292 8109"/>
                              <a:gd name="T5" fmla="*/ T4 w 182"/>
                              <a:gd name="T6" fmla="+- 0 8586 8440"/>
                              <a:gd name="T7" fmla="*/ 8586 h 146"/>
                              <a:gd name="T8" fmla="+- 0 8292 8109"/>
                              <a:gd name="T9" fmla="*/ T8 w 182"/>
                              <a:gd name="T10" fmla="+- 0 8440 8440"/>
                              <a:gd name="T11" fmla="*/ 8440 h 146"/>
                              <a:gd name="T12" fmla="+- 0 8109 8109"/>
                              <a:gd name="T13" fmla="*/ T12 w 182"/>
                              <a:gd name="T14" fmla="+- 0 8440 8440"/>
                              <a:gd name="T15" fmla="*/ 8440 h 146"/>
                              <a:gd name="T16" fmla="+- 0 8109 8109"/>
                              <a:gd name="T17" fmla="*/ T16 w 182"/>
                              <a:gd name="T18" fmla="+- 0 8586 8440"/>
                              <a:gd name="T19" fmla="*/ 8586 h 146"/>
                            </a:gdLst>
                            <a:ahLst/>
                            <a:cxnLst>
                              <a:cxn ang="0">
                                <a:pos x="T1" y="T3"/>
                              </a:cxn>
                              <a:cxn ang="0">
                                <a:pos x="T5" y="T7"/>
                              </a:cxn>
                              <a:cxn ang="0">
                                <a:pos x="T9" y="T11"/>
                              </a:cxn>
                              <a:cxn ang="0">
                                <a:pos x="T13" y="T15"/>
                              </a:cxn>
                              <a:cxn ang="0">
                                <a:pos x="T17" y="T19"/>
                              </a:cxn>
                            </a:cxnLst>
                            <a:rect l="0" t="0" r="r" b="b"/>
                            <a:pathLst>
                              <a:path w="182"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6" name="Freeform 1690"/>
                        <wps:cNvSpPr>
                          <a:spLocks/>
                        </wps:cNvSpPr>
                        <wps:spPr bwMode="auto">
                          <a:xfrm>
                            <a:off x="8400" y="8440"/>
                            <a:ext cx="400" cy="300"/>
                          </a:xfrm>
                          <a:custGeom>
                            <a:avLst/>
                            <a:gdLst>
                              <a:gd name="T0" fmla="+- 0 8400 8400"/>
                              <a:gd name="T1" fmla="*/ T0 w 400"/>
                              <a:gd name="T2" fmla="+- 0 8740 8440"/>
                              <a:gd name="T3" fmla="*/ 8740 h 300"/>
                              <a:gd name="T4" fmla="+- 0 8799 8400"/>
                              <a:gd name="T5" fmla="*/ T4 w 400"/>
                              <a:gd name="T6" fmla="+- 0 8740 8440"/>
                              <a:gd name="T7" fmla="*/ 8740 h 300"/>
                              <a:gd name="T8" fmla="+- 0 8799 8400"/>
                              <a:gd name="T9" fmla="*/ T8 w 400"/>
                              <a:gd name="T10" fmla="+- 0 8440 8440"/>
                              <a:gd name="T11" fmla="*/ 8440 h 300"/>
                              <a:gd name="T12" fmla="+- 0 8400 8400"/>
                              <a:gd name="T13" fmla="*/ T12 w 400"/>
                              <a:gd name="T14" fmla="+- 0 8440 8440"/>
                              <a:gd name="T15" fmla="*/ 8440 h 300"/>
                              <a:gd name="T16" fmla="+- 0 8400 8400"/>
                              <a:gd name="T17" fmla="*/ T16 w 400"/>
                              <a:gd name="T18" fmla="+- 0 8740 8440"/>
                              <a:gd name="T19" fmla="*/ 87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7" name="Freeform 1689"/>
                        <wps:cNvSpPr>
                          <a:spLocks/>
                        </wps:cNvSpPr>
                        <wps:spPr bwMode="auto">
                          <a:xfrm>
                            <a:off x="8508" y="8440"/>
                            <a:ext cx="184" cy="146"/>
                          </a:xfrm>
                          <a:custGeom>
                            <a:avLst/>
                            <a:gdLst>
                              <a:gd name="T0" fmla="+- 0 8508 8508"/>
                              <a:gd name="T1" fmla="*/ T0 w 184"/>
                              <a:gd name="T2" fmla="+- 0 8586 8440"/>
                              <a:gd name="T3" fmla="*/ 8586 h 146"/>
                              <a:gd name="T4" fmla="+- 0 8691 8508"/>
                              <a:gd name="T5" fmla="*/ T4 w 184"/>
                              <a:gd name="T6" fmla="+- 0 8586 8440"/>
                              <a:gd name="T7" fmla="*/ 8586 h 146"/>
                              <a:gd name="T8" fmla="+- 0 8691 8508"/>
                              <a:gd name="T9" fmla="*/ T8 w 184"/>
                              <a:gd name="T10" fmla="+- 0 8440 8440"/>
                              <a:gd name="T11" fmla="*/ 8440 h 146"/>
                              <a:gd name="T12" fmla="+- 0 8508 8508"/>
                              <a:gd name="T13" fmla="*/ T12 w 184"/>
                              <a:gd name="T14" fmla="+- 0 8440 8440"/>
                              <a:gd name="T15" fmla="*/ 8440 h 146"/>
                              <a:gd name="T16" fmla="+- 0 8508 8508"/>
                              <a:gd name="T17" fmla="*/ T16 w 184"/>
                              <a:gd name="T18" fmla="+- 0 8586 8440"/>
                              <a:gd name="T19" fmla="*/ 8586 h 146"/>
                            </a:gdLst>
                            <a:ahLst/>
                            <a:cxnLst>
                              <a:cxn ang="0">
                                <a:pos x="T1" y="T3"/>
                              </a:cxn>
                              <a:cxn ang="0">
                                <a:pos x="T5" y="T7"/>
                              </a:cxn>
                              <a:cxn ang="0">
                                <a:pos x="T9" y="T11"/>
                              </a:cxn>
                              <a:cxn ang="0">
                                <a:pos x="T13" y="T15"/>
                              </a:cxn>
                              <a:cxn ang="0">
                                <a:pos x="T17" y="T19"/>
                              </a:cxn>
                            </a:cxnLst>
                            <a:rect l="0" t="0" r="r" b="b"/>
                            <a:pathLst>
                              <a:path w="184"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8" name="Freeform 1688"/>
                        <wps:cNvSpPr>
                          <a:spLocks/>
                        </wps:cNvSpPr>
                        <wps:spPr bwMode="auto">
                          <a:xfrm>
                            <a:off x="8799" y="8440"/>
                            <a:ext cx="329" cy="300"/>
                          </a:xfrm>
                          <a:custGeom>
                            <a:avLst/>
                            <a:gdLst>
                              <a:gd name="T0" fmla="+- 0 8799 8799"/>
                              <a:gd name="T1" fmla="*/ T0 w 329"/>
                              <a:gd name="T2" fmla="+- 0 8740 8440"/>
                              <a:gd name="T3" fmla="*/ 8740 h 300"/>
                              <a:gd name="T4" fmla="+- 0 9128 8799"/>
                              <a:gd name="T5" fmla="*/ T4 w 329"/>
                              <a:gd name="T6" fmla="+- 0 8740 8440"/>
                              <a:gd name="T7" fmla="*/ 8740 h 300"/>
                              <a:gd name="T8" fmla="+- 0 9128 8799"/>
                              <a:gd name="T9" fmla="*/ T8 w 329"/>
                              <a:gd name="T10" fmla="+- 0 8440 8440"/>
                              <a:gd name="T11" fmla="*/ 8440 h 300"/>
                              <a:gd name="T12" fmla="+- 0 8799 8799"/>
                              <a:gd name="T13" fmla="*/ T12 w 329"/>
                              <a:gd name="T14" fmla="+- 0 8440 8440"/>
                              <a:gd name="T15" fmla="*/ 8440 h 300"/>
                              <a:gd name="T16" fmla="+- 0 8799 8799"/>
                              <a:gd name="T17" fmla="*/ T16 w 329"/>
                              <a:gd name="T18" fmla="+- 0 8740 8440"/>
                              <a:gd name="T19" fmla="*/ 8740 h 300"/>
                            </a:gdLst>
                            <a:ahLst/>
                            <a:cxnLst>
                              <a:cxn ang="0">
                                <a:pos x="T1" y="T3"/>
                              </a:cxn>
                              <a:cxn ang="0">
                                <a:pos x="T5" y="T7"/>
                              </a:cxn>
                              <a:cxn ang="0">
                                <a:pos x="T9" y="T11"/>
                              </a:cxn>
                              <a:cxn ang="0">
                                <a:pos x="T13" y="T15"/>
                              </a:cxn>
                              <a:cxn ang="0">
                                <a:pos x="T17" y="T19"/>
                              </a:cxn>
                            </a:cxnLst>
                            <a:rect l="0" t="0" r="r" b="b"/>
                            <a:pathLst>
                              <a:path w="329" h="300">
                                <a:moveTo>
                                  <a:pt x="0" y="300"/>
                                </a:moveTo>
                                <a:lnTo>
                                  <a:pt x="329" y="300"/>
                                </a:lnTo>
                                <a:lnTo>
                                  <a:pt x="3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9" name="Freeform 1687"/>
                        <wps:cNvSpPr>
                          <a:spLocks/>
                        </wps:cNvSpPr>
                        <wps:spPr bwMode="auto">
                          <a:xfrm>
                            <a:off x="8907" y="8440"/>
                            <a:ext cx="113" cy="146"/>
                          </a:xfrm>
                          <a:custGeom>
                            <a:avLst/>
                            <a:gdLst>
                              <a:gd name="T0" fmla="+- 0 8907 8907"/>
                              <a:gd name="T1" fmla="*/ T0 w 113"/>
                              <a:gd name="T2" fmla="+- 0 8586 8440"/>
                              <a:gd name="T3" fmla="*/ 8586 h 146"/>
                              <a:gd name="T4" fmla="+- 0 9020 8907"/>
                              <a:gd name="T5" fmla="*/ T4 w 113"/>
                              <a:gd name="T6" fmla="+- 0 8586 8440"/>
                              <a:gd name="T7" fmla="*/ 8586 h 146"/>
                              <a:gd name="T8" fmla="+- 0 9020 8907"/>
                              <a:gd name="T9" fmla="*/ T8 w 113"/>
                              <a:gd name="T10" fmla="+- 0 8440 8440"/>
                              <a:gd name="T11" fmla="*/ 8440 h 146"/>
                              <a:gd name="T12" fmla="+- 0 8907 8907"/>
                              <a:gd name="T13" fmla="*/ T12 w 113"/>
                              <a:gd name="T14" fmla="+- 0 8440 8440"/>
                              <a:gd name="T15" fmla="*/ 8440 h 146"/>
                              <a:gd name="T16" fmla="+- 0 8907 8907"/>
                              <a:gd name="T17" fmla="*/ T16 w 113"/>
                              <a:gd name="T18" fmla="+- 0 8586 8440"/>
                              <a:gd name="T19" fmla="*/ 8586 h 146"/>
                            </a:gdLst>
                            <a:ahLst/>
                            <a:cxnLst>
                              <a:cxn ang="0">
                                <a:pos x="T1" y="T3"/>
                              </a:cxn>
                              <a:cxn ang="0">
                                <a:pos x="T5" y="T7"/>
                              </a:cxn>
                              <a:cxn ang="0">
                                <a:pos x="T9" y="T11"/>
                              </a:cxn>
                              <a:cxn ang="0">
                                <a:pos x="T13" y="T15"/>
                              </a:cxn>
                              <a:cxn ang="0">
                                <a:pos x="T17" y="T19"/>
                              </a:cxn>
                            </a:cxnLst>
                            <a:rect l="0" t="0" r="r" b="b"/>
                            <a:pathLst>
                              <a:path w="113" h="146">
                                <a:moveTo>
                                  <a:pt x="0" y="146"/>
                                </a:moveTo>
                                <a:lnTo>
                                  <a:pt x="113" y="146"/>
                                </a:lnTo>
                                <a:lnTo>
                                  <a:pt x="11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0" name="Freeform 1686"/>
                        <wps:cNvSpPr>
                          <a:spLocks/>
                        </wps:cNvSpPr>
                        <wps:spPr bwMode="auto">
                          <a:xfrm>
                            <a:off x="9128" y="8440"/>
                            <a:ext cx="1868" cy="300"/>
                          </a:xfrm>
                          <a:custGeom>
                            <a:avLst/>
                            <a:gdLst>
                              <a:gd name="T0" fmla="+- 0 9128 9128"/>
                              <a:gd name="T1" fmla="*/ T0 w 1868"/>
                              <a:gd name="T2" fmla="+- 0 8740 8440"/>
                              <a:gd name="T3" fmla="*/ 8740 h 300"/>
                              <a:gd name="T4" fmla="+- 0 10996 9128"/>
                              <a:gd name="T5" fmla="*/ T4 w 1868"/>
                              <a:gd name="T6" fmla="+- 0 8740 8440"/>
                              <a:gd name="T7" fmla="*/ 8740 h 300"/>
                              <a:gd name="T8" fmla="+- 0 10996 9128"/>
                              <a:gd name="T9" fmla="*/ T8 w 1868"/>
                              <a:gd name="T10" fmla="+- 0 8440 8440"/>
                              <a:gd name="T11" fmla="*/ 8440 h 300"/>
                              <a:gd name="T12" fmla="+- 0 9128 9128"/>
                              <a:gd name="T13" fmla="*/ T12 w 1868"/>
                              <a:gd name="T14" fmla="+- 0 8440 8440"/>
                              <a:gd name="T15" fmla="*/ 8440 h 300"/>
                              <a:gd name="T16" fmla="+- 0 9128 9128"/>
                              <a:gd name="T17" fmla="*/ T16 w 1868"/>
                              <a:gd name="T18" fmla="+- 0 8740 8440"/>
                              <a:gd name="T19" fmla="*/ 8740 h 300"/>
                            </a:gdLst>
                            <a:ahLst/>
                            <a:cxnLst>
                              <a:cxn ang="0">
                                <a:pos x="T1" y="T3"/>
                              </a:cxn>
                              <a:cxn ang="0">
                                <a:pos x="T5" y="T7"/>
                              </a:cxn>
                              <a:cxn ang="0">
                                <a:pos x="T9" y="T11"/>
                              </a:cxn>
                              <a:cxn ang="0">
                                <a:pos x="T13" y="T15"/>
                              </a:cxn>
                              <a:cxn ang="0">
                                <a:pos x="T17" y="T19"/>
                              </a:cxn>
                            </a:cxnLst>
                            <a:rect l="0" t="0" r="r" b="b"/>
                            <a:pathLst>
                              <a:path w="1868" h="300">
                                <a:moveTo>
                                  <a:pt x="0" y="300"/>
                                </a:moveTo>
                                <a:lnTo>
                                  <a:pt x="1868" y="300"/>
                                </a:lnTo>
                                <a:lnTo>
                                  <a:pt x="186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 name="Freeform 1685"/>
                        <wps:cNvSpPr>
                          <a:spLocks/>
                        </wps:cNvSpPr>
                        <wps:spPr bwMode="auto">
                          <a:xfrm>
                            <a:off x="9236" y="8440"/>
                            <a:ext cx="1652" cy="146"/>
                          </a:xfrm>
                          <a:custGeom>
                            <a:avLst/>
                            <a:gdLst>
                              <a:gd name="T0" fmla="+- 0 9236 9236"/>
                              <a:gd name="T1" fmla="*/ T0 w 1652"/>
                              <a:gd name="T2" fmla="+- 0 8586 8440"/>
                              <a:gd name="T3" fmla="*/ 8586 h 146"/>
                              <a:gd name="T4" fmla="+- 0 10888 9236"/>
                              <a:gd name="T5" fmla="*/ T4 w 1652"/>
                              <a:gd name="T6" fmla="+- 0 8586 8440"/>
                              <a:gd name="T7" fmla="*/ 8586 h 146"/>
                              <a:gd name="T8" fmla="+- 0 10888 9236"/>
                              <a:gd name="T9" fmla="*/ T8 w 1652"/>
                              <a:gd name="T10" fmla="+- 0 8440 8440"/>
                              <a:gd name="T11" fmla="*/ 8440 h 146"/>
                              <a:gd name="T12" fmla="+- 0 9236 9236"/>
                              <a:gd name="T13" fmla="*/ T12 w 1652"/>
                              <a:gd name="T14" fmla="+- 0 8440 8440"/>
                              <a:gd name="T15" fmla="*/ 8440 h 146"/>
                              <a:gd name="T16" fmla="+- 0 9236 9236"/>
                              <a:gd name="T17" fmla="*/ T16 w 1652"/>
                              <a:gd name="T18" fmla="+- 0 8586 8440"/>
                              <a:gd name="T19" fmla="*/ 8586 h 146"/>
                            </a:gdLst>
                            <a:ahLst/>
                            <a:cxnLst>
                              <a:cxn ang="0">
                                <a:pos x="T1" y="T3"/>
                              </a:cxn>
                              <a:cxn ang="0">
                                <a:pos x="T5" y="T7"/>
                              </a:cxn>
                              <a:cxn ang="0">
                                <a:pos x="T9" y="T11"/>
                              </a:cxn>
                              <a:cxn ang="0">
                                <a:pos x="T13" y="T15"/>
                              </a:cxn>
                              <a:cxn ang="0">
                                <a:pos x="T17" y="T19"/>
                              </a:cxn>
                            </a:cxnLst>
                            <a:rect l="0" t="0" r="r" b="b"/>
                            <a:pathLst>
                              <a:path w="1652" h="146">
                                <a:moveTo>
                                  <a:pt x="0" y="146"/>
                                </a:moveTo>
                                <a:lnTo>
                                  <a:pt x="1652" y="146"/>
                                </a:lnTo>
                                <a:lnTo>
                                  <a:pt x="1652"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 name="Freeform 1684"/>
                        <wps:cNvSpPr>
                          <a:spLocks/>
                        </wps:cNvSpPr>
                        <wps:spPr bwMode="auto">
                          <a:xfrm>
                            <a:off x="10996" y="8440"/>
                            <a:ext cx="400" cy="300"/>
                          </a:xfrm>
                          <a:custGeom>
                            <a:avLst/>
                            <a:gdLst>
                              <a:gd name="T0" fmla="+- 0 10996 10996"/>
                              <a:gd name="T1" fmla="*/ T0 w 400"/>
                              <a:gd name="T2" fmla="+- 0 8740 8440"/>
                              <a:gd name="T3" fmla="*/ 8740 h 300"/>
                              <a:gd name="T4" fmla="+- 0 11396 10996"/>
                              <a:gd name="T5" fmla="*/ T4 w 400"/>
                              <a:gd name="T6" fmla="+- 0 8740 8440"/>
                              <a:gd name="T7" fmla="*/ 8740 h 300"/>
                              <a:gd name="T8" fmla="+- 0 11396 10996"/>
                              <a:gd name="T9" fmla="*/ T8 w 400"/>
                              <a:gd name="T10" fmla="+- 0 8440 8440"/>
                              <a:gd name="T11" fmla="*/ 8440 h 300"/>
                              <a:gd name="T12" fmla="+- 0 10996 10996"/>
                              <a:gd name="T13" fmla="*/ T12 w 400"/>
                              <a:gd name="T14" fmla="+- 0 8440 8440"/>
                              <a:gd name="T15" fmla="*/ 8440 h 300"/>
                              <a:gd name="T16" fmla="+- 0 10996 10996"/>
                              <a:gd name="T17" fmla="*/ T16 w 400"/>
                              <a:gd name="T18" fmla="+- 0 8740 8440"/>
                              <a:gd name="T19" fmla="*/ 8740 h 300"/>
                            </a:gdLst>
                            <a:ahLst/>
                            <a:cxnLst>
                              <a:cxn ang="0">
                                <a:pos x="T1" y="T3"/>
                              </a:cxn>
                              <a:cxn ang="0">
                                <a:pos x="T5" y="T7"/>
                              </a:cxn>
                              <a:cxn ang="0">
                                <a:pos x="T9" y="T11"/>
                              </a:cxn>
                              <a:cxn ang="0">
                                <a:pos x="T13" y="T15"/>
                              </a:cxn>
                              <a:cxn ang="0">
                                <a:pos x="T17" y="T19"/>
                              </a:cxn>
                            </a:cxnLst>
                            <a:rect l="0" t="0" r="r" b="b"/>
                            <a:pathLst>
                              <a:path w="400" h="300">
                                <a:moveTo>
                                  <a:pt x="0" y="300"/>
                                </a:moveTo>
                                <a:lnTo>
                                  <a:pt x="400" y="300"/>
                                </a:lnTo>
                                <a:lnTo>
                                  <a:pt x="4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3" name="Freeform 1683"/>
                        <wps:cNvSpPr>
                          <a:spLocks/>
                        </wps:cNvSpPr>
                        <wps:spPr bwMode="auto">
                          <a:xfrm>
                            <a:off x="11104" y="8440"/>
                            <a:ext cx="184" cy="146"/>
                          </a:xfrm>
                          <a:custGeom>
                            <a:avLst/>
                            <a:gdLst>
                              <a:gd name="T0" fmla="+- 0 11104 11104"/>
                              <a:gd name="T1" fmla="*/ T0 w 184"/>
                              <a:gd name="T2" fmla="+- 0 8586 8440"/>
                              <a:gd name="T3" fmla="*/ 8586 h 146"/>
                              <a:gd name="T4" fmla="+- 0 11288 11104"/>
                              <a:gd name="T5" fmla="*/ T4 w 184"/>
                              <a:gd name="T6" fmla="+- 0 8586 8440"/>
                              <a:gd name="T7" fmla="*/ 8586 h 146"/>
                              <a:gd name="T8" fmla="+- 0 11288 11104"/>
                              <a:gd name="T9" fmla="*/ T8 w 184"/>
                              <a:gd name="T10" fmla="+- 0 8440 8440"/>
                              <a:gd name="T11" fmla="*/ 8440 h 146"/>
                              <a:gd name="T12" fmla="+- 0 11104 11104"/>
                              <a:gd name="T13" fmla="*/ T12 w 184"/>
                              <a:gd name="T14" fmla="+- 0 8440 8440"/>
                              <a:gd name="T15" fmla="*/ 8440 h 146"/>
                              <a:gd name="T16" fmla="+- 0 11104 11104"/>
                              <a:gd name="T17" fmla="*/ T16 w 184"/>
                              <a:gd name="T18" fmla="+- 0 8586 8440"/>
                              <a:gd name="T19" fmla="*/ 8586 h 146"/>
                            </a:gdLst>
                            <a:ahLst/>
                            <a:cxnLst>
                              <a:cxn ang="0">
                                <a:pos x="T1" y="T3"/>
                              </a:cxn>
                              <a:cxn ang="0">
                                <a:pos x="T5" y="T7"/>
                              </a:cxn>
                              <a:cxn ang="0">
                                <a:pos x="T9" y="T11"/>
                              </a:cxn>
                              <a:cxn ang="0">
                                <a:pos x="T13" y="T15"/>
                              </a:cxn>
                              <a:cxn ang="0">
                                <a:pos x="T17" y="T19"/>
                              </a:cxn>
                            </a:cxnLst>
                            <a:rect l="0" t="0" r="r" b="b"/>
                            <a:pathLst>
                              <a:path w="184" h="146">
                                <a:moveTo>
                                  <a:pt x="0" y="146"/>
                                </a:moveTo>
                                <a:lnTo>
                                  <a:pt x="184" y="146"/>
                                </a:lnTo>
                                <a:lnTo>
                                  <a:pt x="184"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 name="Freeform 1682"/>
                        <wps:cNvSpPr>
                          <a:spLocks/>
                        </wps:cNvSpPr>
                        <wps:spPr bwMode="auto">
                          <a:xfrm>
                            <a:off x="11396" y="8440"/>
                            <a:ext cx="399" cy="300"/>
                          </a:xfrm>
                          <a:custGeom>
                            <a:avLst/>
                            <a:gdLst>
                              <a:gd name="T0" fmla="+- 0 11396 11396"/>
                              <a:gd name="T1" fmla="*/ T0 w 399"/>
                              <a:gd name="T2" fmla="+- 0 8740 8440"/>
                              <a:gd name="T3" fmla="*/ 8740 h 300"/>
                              <a:gd name="T4" fmla="+- 0 11795 11396"/>
                              <a:gd name="T5" fmla="*/ T4 w 399"/>
                              <a:gd name="T6" fmla="+- 0 8740 8440"/>
                              <a:gd name="T7" fmla="*/ 8740 h 300"/>
                              <a:gd name="T8" fmla="+- 0 11795 11396"/>
                              <a:gd name="T9" fmla="*/ T8 w 399"/>
                              <a:gd name="T10" fmla="+- 0 8440 8440"/>
                              <a:gd name="T11" fmla="*/ 8440 h 300"/>
                              <a:gd name="T12" fmla="+- 0 11396 11396"/>
                              <a:gd name="T13" fmla="*/ T12 w 399"/>
                              <a:gd name="T14" fmla="+- 0 8440 8440"/>
                              <a:gd name="T15" fmla="*/ 8440 h 300"/>
                              <a:gd name="T16" fmla="+- 0 11396 11396"/>
                              <a:gd name="T17" fmla="*/ T16 w 399"/>
                              <a:gd name="T18" fmla="+- 0 8740 8440"/>
                              <a:gd name="T19" fmla="*/ 8740 h 300"/>
                            </a:gdLst>
                            <a:ahLst/>
                            <a:cxnLst>
                              <a:cxn ang="0">
                                <a:pos x="T1" y="T3"/>
                              </a:cxn>
                              <a:cxn ang="0">
                                <a:pos x="T5" y="T7"/>
                              </a:cxn>
                              <a:cxn ang="0">
                                <a:pos x="T9" y="T11"/>
                              </a:cxn>
                              <a:cxn ang="0">
                                <a:pos x="T13" y="T15"/>
                              </a:cxn>
                              <a:cxn ang="0">
                                <a:pos x="T17" y="T19"/>
                              </a:cxn>
                            </a:cxnLst>
                            <a:rect l="0" t="0" r="r" b="b"/>
                            <a:pathLst>
                              <a:path w="399"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 name="Freeform 1681"/>
                        <wps:cNvSpPr>
                          <a:spLocks/>
                        </wps:cNvSpPr>
                        <wps:spPr bwMode="auto">
                          <a:xfrm>
                            <a:off x="11504" y="8440"/>
                            <a:ext cx="183" cy="146"/>
                          </a:xfrm>
                          <a:custGeom>
                            <a:avLst/>
                            <a:gdLst>
                              <a:gd name="T0" fmla="+- 0 11504 11504"/>
                              <a:gd name="T1" fmla="*/ T0 w 183"/>
                              <a:gd name="T2" fmla="+- 0 8586 8440"/>
                              <a:gd name="T3" fmla="*/ 8586 h 146"/>
                              <a:gd name="T4" fmla="+- 0 11687 11504"/>
                              <a:gd name="T5" fmla="*/ T4 w 183"/>
                              <a:gd name="T6" fmla="+- 0 8586 8440"/>
                              <a:gd name="T7" fmla="*/ 8586 h 146"/>
                              <a:gd name="T8" fmla="+- 0 11687 11504"/>
                              <a:gd name="T9" fmla="*/ T8 w 183"/>
                              <a:gd name="T10" fmla="+- 0 8440 8440"/>
                              <a:gd name="T11" fmla="*/ 8440 h 146"/>
                              <a:gd name="T12" fmla="+- 0 11504 11504"/>
                              <a:gd name="T13" fmla="*/ T12 w 183"/>
                              <a:gd name="T14" fmla="+- 0 8440 8440"/>
                              <a:gd name="T15" fmla="*/ 8440 h 146"/>
                              <a:gd name="T16" fmla="+- 0 11504 11504"/>
                              <a:gd name="T17" fmla="*/ T16 w 183"/>
                              <a:gd name="T18" fmla="+- 0 8586 8440"/>
                              <a:gd name="T19" fmla="*/ 8586 h 146"/>
                            </a:gdLst>
                            <a:ahLst/>
                            <a:cxnLst>
                              <a:cxn ang="0">
                                <a:pos x="T1" y="T3"/>
                              </a:cxn>
                              <a:cxn ang="0">
                                <a:pos x="T5" y="T7"/>
                              </a:cxn>
                              <a:cxn ang="0">
                                <a:pos x="T9" y="T11"/>
                              </a:cxn>
                              <a:cxn ang="0">
                                <a:pos x="T13" y="T15"/>
                              </a:cxn>
                              <a:cxn ang="0">
                                <a:pos x="T17" y="T19"/>
                              </a:cxn>
                            </a:cxnLst>
                            <a:rect l="0" t="0" r="r" b="b"/>
                            <a:pathLst>
                              <a:path w="183"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 name="Freeform 1680"/>
                        <wps:cNvSpPr>
                          <a:spLocks/>
                        </wps:cNvSpPr>
                        <wps:spPr bwMode="auto">
                          <a:xfrm>
                            <a:off x="11795" y="8440"/>
                            <a:ext cx="400" cy="300"/>
                          </a:xfrm>
                          <a:custGeom>
                            <a:avLst/>
                            <a:gdLst>
                              <a:gd name="T0" fmla="+- 0 11795 11795"/>
                              <a:gd name="T1" fmla="*/ T0 w 400"/>
                              <a:gd name="T2" fmla="+- 0 8740 8440"/>
                              <a:gd name="T3" fmla="*/ 8740 h 300"/>
                              <a:gd name="T4" fmla="+- 0 12194 11795"/>
                              <a:gd name="T5" fmla="*/ T4 w 400"/>
                              <a:gd name="T6" fmla="+- 0 8740 8440"/>
                              <a:gd name="T7" fmla="*/ 8740 h 300"/>
                              <a:gd name="T8" fmla="+- 0 12194 11795"/>
                              <a:gd name="T9" fmla="*/ T8 w 400"/>
                              <a:gd name="T10" fmla="+- 0 8440 8440"/>
                              <a:gd name="T11" fmla="*/ 8440 h 300"/>
                              <a:gd name="T12" fmla="+- 0 11795 11795"/>
                              <a:gd name="T13" fmla="*/ T12 w 400"/>
                              <a:gd name="T14" fmla="+- 0 8440 8440"/>
                              <a:gd name="T15" fmla="*/ 8440 h 300"/>
                              <a:gd name="T16" fmla="+- 0 11795 11795"/>
                              <a:gd name="T17" fmla="*/ T16 w 400"/>
                              <a:gd name="T18" fmla="+- 0 8740 8440"/>
                              <a:gd name="T19" fmla="*/ 87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 name="Freeform 1679"/>
                        <wps:cNvSpPr>
                          <a:spLocks/>
                        </wps:cNvSpPr>
                        <wps:spPr bwMode="auto">
                          <a:xfrm>
                            <a:off x="11903" y="8440"/>
                            <a:ext cx="184" cy="146"/>
                          </a:xfrm>
                          <a:custGeom>
                            <a:avLst/>
                            <a:gdLst>
                              <a:gd name="T0" fmla="+- 0 11903 11903"/>
                              <a:gd name="T1" fmla="*/ T0 w 184"/>
                              <a:gd name="T2" fmla="+- 0 8586 8440"/>
                              <a:gd name="T3" fmla="*/ 8586 h 146"/>
                              <a:gd name="T4" fmla="+- 0 12086 11903"/>
                              <a:gd name="T5" fmla="*/ T4 w 184"/>
                              <a:gd name="T6" fmla="+- 0 8586 8440"/>
                              <a:gd name="T7" fmla="*/ 8586 h 146"/>
                              <a:gd name="T8" fmla="+- 0 12086 11903"/>
                              <a:gd name="T9" fmla="*/ T8 w 184"/>
                              <a:gd name="T10" fmla="+- 0 8440 8440"/>
                              <a:gd name="T11" fmla="*/ 8440 h 146"/>
                              <a:gd name="T12" fmla="+- 0 11903 11903"/>
                              <a:gd name="T13" fmla="*/ T12 w 184"/>
                              <a:gd name="T14" fmla="+- 0 8440 8440"/>
                              <a:gd name="T15" fmla="*/ 8440 h 146"/>
                              <a:gd name="T16" fmla="+- 0 11903 11903"/>
                              <a:gd name="T17" fmla="*/ T16 w 184"/>
                              <a:gd name="T18" fmla="+- 0 8586 8440"/>
                              <a:gd name="T19" fmla="*/ 8586 h 146"/>
                            </a:gdLst>
                            <a:ahLst/>
                            <a:cxnLst>
                              <a:cxn ang="0">
                                <a:pos x="T1" y="T3"/>
                              </a:cxn>
                              <a:cxn ang="0">
                                <a:pos x="T5" y="T7"/>
                              </a:cxn>
                              <a:cxn ang="0">
                                <a:pos x="T9" y="T11"/>
                              </a:cxn>
                              <a:cxn ang="0">
                                <a:pos x="T13" y="T15"/>
                              </a:cxn>
                              <a:cxn ang="0">
                                <a:pos x="T17" y="T19"/>
                              </a:cxn>
                            </a:cxnLst>
                            <a:rect l="0" t="0" r="r" b="b"/>
                            <a:pathLst>
                              <a:path w="184"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 name="Freeform 1678"/>
                        <wps:cNvSpPr>
                          <a:spLocks/>
                        </wps:cNvSpPr>
                        <wps:spPr bwMode="auto">
                          <a:xfrm>
                            <a:off x="12194" y="8440"/>
                            <a:ext cx="398" cy="300"/>
                          </a:xfrm>
                          <a:custGeom>
                            <a:avLst/>
                            <a:gdLst>
                              <a:gd name="T0" fmla="+- 0 12194 12194"/>
                              <a:gd name="T1" fmla="*/ T0 w 398"/>
                              <a:gd name="T2" fmla="+- 0 8740 8440"/>
                              <a:gd name="T3" fmla="*/ 8740 h 300"/>
                              <a:gd name="T4" fmla="+- 0 12593 12194"/>
                              <a:gd name="T5" fmla="*/ T4 w 398"/>
                              <a:gd name="T6" fmla="+- 0 8740 8440"/>
                              <a:gd name="T7" fmla="*/ 8740 h 300"/>
                              <a:gd name="T8" fmla="+- 0 12593 12194"/>
                              <a:gd name="T9" fmla="*/ T8 w 398"/>
                              <a:gd name="T10" fmla="+- 0 8440 8440"/>
                              <a:gd name="T11" fmla="*/ 8440 h 300"/>
                              <a:gd name="T12" fmla="+- 0 12194 12194"/>
                              <a:gd name="T13" fmla="*/ T12 w 398"/>
                              <a:gd name="T14" fmla="+- 0 8440 8440"/>
                              <a:gd name="T15" fmla="*/ 8440 h 300"/>
                              <a:gd name="T16" fmla="+- 0 12194 12194"/>
                              <a:gd name="T17" fmla="*/ T16 w 398"/>
                              <a:gd name="T18" fmla="+- 0 8740 8440"/>
                              <a:gd name="T19" fmla="*/ 87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 name="Freeform 1677"/>
                        <wps:cNvSpPr>
                          <a:spLocks/>
                        </wps:cNvSpPr>
                        <wps:spPr bwMode="auto">
                          <a:xfrm>
                            <a:off x="12302" y="8440"/>
                            <a:ext cx="182" cy="146"/>
                          </a:xfrm>
                          <a:custGeom>
                            <a:avLst/>
                            <a:gdLst>
                              <a:gd name="T0" fmla="+- 0 12302 12302"/>
                              <a:gd name="T1" fmla="*/ T0 w 182"/>
                              <a:gd name="T2" fmla="+- 0 8586 8440"/>
                              <a:gd name="T3" fmla="*/ 8586 h 146"/>
                              <a:gd name="T4" fmla="+- 0 12485 12302"/>
                              <a:gd name="T5" fmla="*/ T4 w 182"/>
                              <a:gd name="T6" fmla="+- 0 8586 8440"/>
                              <a:gd name="T7" fmla="*/ 8586 h 146"/>
                              <a:gd name="T8" fmla="+- 0 12485 12302"/>
                              <a:gd name="T9" fmla="*/ T8 w 182"/>
                              <a:gd name="T10" fmla="+- 0 8440 8440"/>
                              <a:gd name="T11" fmla="*/ 8440 h 146"/>
                              <a:gd name="T12" fmla="+- 0 12302 12302"/>
                              <a:gd name="T13" fmla="*/ T12 w 182"/>
                              <a:gd name="T14" fmla="+- 0 8440 8440"/>
                              <a:gd name="T15" fmla="*/ 8440 h 146"/>
                              <a:gd name="T16" fmla="+- 0 12302 12302"/>
                              <a:gd name="T17" fmla="*/ T16 w 182"/>
                              <a:gd name="T18" fmla="+- 0 8586 8440"/>
                              <a:gd name="T19" fmla="*/ 8586 h 146"/>
                            </a:gdLst>
                            <a:ahLst/>
                            <a:cxnLst>
                              <a:cxn ang="0">
                                <a:pos x="T1" y="T3"/>
                              </a:cxn>
                              <a:cxn ang="0">
                                <a:pos x="T5" y="T7"/>
                              </a:cxn>
                              <a:cxn ang="0">
                                <a:pos x="T9" y="T11"/>
                              </a:cxn>
                              <a:cxn ang="0">
                                <a:pos x="T13" y="T15"/>
                              </a:cxn>
                              <a:cxn ang="0">
                                <a:pos x="T17" y="T19"/>
                              </a:cxn>
                            </a:cxnLst>
                            <a:rect l="0" t="0" r="r" b="b"/>
                            <a:pathLst>
                              <a:path w="182"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 name="Freeform 1676"/>
                        <wps:cNvSpPr>
                          <a:spLocks/>
                        </wps:cNvSpPr>
                        <wps:spPr bwMode="auto">
                          <a:xfrm>
                            <a:off x="12593" y="8440"/>
                            <a:ext cx="330" cy="300"/>
                          </a:xfrm>
                          <a:custGeom>
                            <a:avLst/>
                            <a:gdLst>
                              <a:gd name="T0" fmla="+- 0 12593 12593"/>
                              <a:gd name="T1" fmla="*/ T0 w 330"/>
                              <a:gd name="T2" fmla="+- 0 8740 8440"/>
                              <a:gd name="T3" fmla="*/ 8740 h 300"/>
                              <a:gd name="T4" fmla="+- 0 12923 12593"/>
                              <a:gd name="T5" fmla="*/ T4 w 330"/>
                              <a:gd name="T6" fmla="+- 0 8740 8440"/>
                              <a:gd name="T7" fmla="*/ 8740 h 300"/>
                              <a:gd name="T8" fmla="+- 0 12923 12593"/>
                              <a:gd name="T9" fmla="*/ T8 w 330"/>
                              <a:gd name="T10" fmla="+- 0 8440 8440"/>
                              <a:gd name="T11" fmla="*/ 8440 h 300"/>
                              <a:gd name="T12" fmla="+- 0 12593 12593"/>
                              <a:gd name="T13" fmla="*/ T12 w 330"/>
                              <a:gd name="T14" fmla="+- 0 8440 8440"/>
                              <a:gd name="T15" fmla="*/ 8440 h 300"/>
                              <a:gd name="T16" fmla="+- 0 12593 12593"/>
                              <a:gd name="T17" fmla="*/ T16 w 330"/>
                              <a:gd name="T18" fmla="+- 0 8740 8440"/>
                              <a:gd name="T19" fmla="*/ 8740 h 300"/>
                            </a:gdLst>
                            <a:ahLst/>
                            <a:cxnLst>
                              <a:cxn ang="0">
                                <a:pos x="T1" y="T3"/>
                              </a:cxn>
                              <a:cxn ang="0">
                                <a:pos x="T5" y="T7"/>
                              </a:cxn>
                              <a:cxn ang="0">
                                <a:pos x="T9" y="T11"/>
                              </a:cxn>
                              <a:cxn ang="0">
                                <a:pos x="T13" y="T15"/>
                              </a:cxn>
                              <a:cxn ang="0">
                                <a:pos x="T17" y="T19"/>
                              </a:cxn>
                            </a:cxnLst>
                            <a:rect l="0" t="0" r="r" b="b"/>
                            <a:pathLst>
                              <a:path w="330" h="300">
                                <a:moveTo>
                                  <a:pt x="0" y="300"/>
                                </a:moveTo>
                                <a:lnTo>
                                  <a:pt x="330" y="300"/>
                                </a:lnTo>
                                <a:lnTo>
                                  <a:pt x="3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 name="Freeform 1675"/>
                        <wps:cNvSpPr>
                          <a:spLocks/>
                        </wps:cNvSpPr>
                        <wps:spPr bwMode="auto">
                          <a:xfrm>
                            <a:off x="12701" y="8440"/>
                            <a:ext cx="113" cy="146"/>
                          </a:xfrm>
                          <a:custGeom>
                            <a:avLst/>
                            <a:gdLst>
                              <a:gd name="T0" fmla="+- 0 12701 12701"/>
                              <a:gd name="T1" fmla="*/ T0 w 113"/>
                              <a:gd name="T2" fmla="+- 0 8586 8440"/>
                              <a:gd name="T3" fmla="*/ 8586 h 146"/>
                              <a:gd name="T4" fmla="+- 0 12814 12701"/>
                              <a:gd name="T5" fmla="*/ T4 w 113"/>
                              <a:gd name="T6" fmla="+- 0 8586 8440"/>
                              <a:gd name="T7" fmla="*/ 8586 h 146"/>
                              <a:gd name="T8" fmla="+- 0 12814 12701"/>
                              <a:gd name="T9" fmla="*/ T8 w 113"/>
                              <a:gd name="T10" fmla="+- 0 8440 8440"/>
                              <a:gd name="T11" fmla="*/ 8440 h 146"/>
                              <a:gd name="T12" fmla="+- 0 12701 12701"/>
                              <a:gd name="T13" fmla="*/ T12 w 113"/>
                              <a:gd name="T14" fmla="+- 0 8440 8440"/>
                              <a:gd name="T15" fmla="*/ 8440 h 146"/>
                              <a:gd name="T16" fmla="+- 0 12701 12701"/>
                              <a:gd name="T17" fmla="*/ T16 w 113"/>
                              <a:gd name="T18" fmla="+- 0 8586 8440"/>
                              <a:gd name="T19" fmla="*/ 8586 h 146"/>
                            </a:gdLst>
                            <a:ahLst/>
                            <a:cxnLst>
                              <a:cxn ang="0">
                                <a:pos x="T1" y="T3"/>
                              </a:cxn>
                              <a:cxn ang="0">
                                <a:pos x="T5" y="T7"/>
                              </a:cxn>
                              <a:cxn ang="0">
                                <a:pos x="T9" y="T11"/>
                              </a:cxn>
                              <a:cxn ang="0">
                                <a:pos x="T13" y="T15"/>
                              </a:cxn>
                              <a:cxn ang="0">
                                <a:pos x="T17" y="T19"/>
                              </a:cxn>
                            </a:cxnLst>
                            <a:rect l="0" t="0" r="r" b="b"/>
                            <a:pathLst>
                              <a:path w="113" h="146">
                                <a:moveTo>
                                  <a:pt x="0" y="146"/>
                                </a:moveTo>
                                <a:lnTo>
                                  <a:pt x="113" y="146"/>
                                </a:lnTo>
                                <a:lnTo>
                                  <a:pt x="11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D64B09" id="Group 1674" o:spid="_x0000_s1026" style="position:absolute;margin-left:66.1pt;margin-top:421.5pt;width:580.55pt;height:16pt;z-index:-3210;mso-position-horizontal-relative:page;mso-position-vertical-relative:page" coordorigin="1322,8430" coordsize="1161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">
                <v:shape id="Freeform 1710" o:spid="_x0000_s1027" style="position:absolute;left:1332;top:8440;width:1620;height:300;visibility:visible;mso-wrap-style:square;v-text-anchor:top" coordsize="162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" path="m,300r1620,l1620,,,,,300xe" fillcolor="#c6e9f1" stroked="f">
                  <v:path arrowok="t" o:connecttype="custom" o:connectlocs="0,8740;1620,8740;1620,8440;0,8440;0,8740" o:connectangles="0,0,0,0,0"/>
                </v:shape>
                <v:shape id="Freeform 1709" o:spid="_x0000_s1028" style="position:absolute;left:1440;top:8440;width:1404;height:146;visibility:visible;mso-wrap-style:square;v-text-anchor:top" coordsize="140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" path="m,146r1404,l1404,,,,,146xe" fillcolor="#c6e9f1" stroked="f">
                  <v:path arrowok="t" o:connecttype="custom" o:connectlocs="0,8586;1404,8586;1404,8440;0,8440;0,8586" o:connectangles="0,0,0,0,0"/>
                </v:shape>
                <v:shape id="Freeform 1708" o:spid="_x0000_s1029" style="position:absolute;left:2952;top:8440;width:560;height:300;visibility:visible;mso-wrap-style:square;v-text-anchor:top" coordsize="5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" path="m,300r561,l561,,,,,300xe" fillcolor="#c6e9f1" stroked="f">
                  <v:path arrowok="t" o:connecttype="custom" o:connectlocs="0,8740;561,8740;561,8440;0,8440;0,8740" o:connectangles="0,0,0,0,0"/>
                </v:shape>
                <v:shape id="Freeform 1707" o:spid="_x0000_s1030" style="position:absolute;left:3060;top:8440;width:344;height:146;visibility:visible;mso-wrap-style:square;v-text-anchor:top" coordsize="34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" path="m,146r345,l345,,,,,146xe" fillcolor="#c6e9f1" stroked="f">
                  <v:path arrowok="t" o:connecttype="custom" o:connectlocs="0,8586;345,8586;345,8440;0,8440;0,8586" o:connectangles="0,0,0,0,0"/>
                </v:shape>
                <v:shape id="Freeform 1706" o:spid="_x0000_s1031" style="position:absolute;left:3513;top:84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" path="m,300r398,l398,,,,,300xe" fillcolor="#c6e9f1" stroked="f">
                  <v:path arrowok="t" o:connecttype="custom" o:connectlocs="0,8740;398,8740;398,8440;0,8440;0,8740" o:connectangles="0,0,0,0,0"/>
                </v:shape>
                <v:shape id="Freeform 1705" o:spid="_x0000_s1032" style="position:absolute;left:3621;top:84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" path="m,146r182,l182,,,,,146xe" fillcolor="#c6e9f1" stroked="f">
                  <v:path arrowok="t" o:connecttype="custom" o:connectlocs="0,8586;182,8586;182,8440;0,8440;0,8586" o:connectangles="0,0,0,0,0"/>
                </v:shape>
                <v:shape id="Freeform 1704" o:spid="_x0000_s1033" style="position:absolute;left:3911;top:84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" path="m,300r400,l400,,,,,300xe" fillcolor="#c6e9f1" stroked="f">
                  <v:path arrowok="t" o:connecttype="custom" o:connectlocs="0,8740;400,8740;400,8440;0,8440;0,8740" o:connectangles="0,0,0,0,0"/>
                </v:shape>
                <v:shape id="Freeform 1703" o:spid="_x0000_s1034" style="position:absolute;left:4019;top:84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" path="m,146r184,l184,,,,,146xe" fillcolor="#c6e9f1" stroked="f">
                  <v:path arrowok="t" o:connecttype="custom" o:connectlocs="0,8586;184,8586;184,8440;0,8440;0,8586" o:connectangles="0,0,0,0,0"/>
                </v:shape>
                <v:shape id="Freeform 1702" o:spid="_x0000_s1035" style="position:absolute;left:4311;top:84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" path="m,300r398,l398,,,,,300xe" fillcolor="#c6e9f1" stroked="f">
                  <v:path arrowok="t" o:connecttype="custom" o:connectlocs="0,8740;398,8740;398,8440;0,8440;0,8740" o:connectangles="0,0,0,0,0"/>
                </v:shape>
                <v:shape id="Freeform 1701" o:spid="_x0000_s1036" style="position:absolute;left:4419;top:84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" path="m,146r182,l182,,,,,146xe" fillcolor="#c6e9f1" stroked="f">
                  <v:path arrowok="t" o:connecttype="custom" o:connectlocs="0,8586;182,8586;182,8440;0,8440;0,8586" o:connectangles="0,0,0,0,0"/>
                </v:shape>
                <v:shape id="Freeform 1700" o:spid="_x0000_s1037" style="position:absolute;left:4709;top:8440;width:329;height:300;visibility:visible;mso-wrap-style:square;v-text-anchor:top" coordsize="3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" path="m,300r329,l329,,,,,300xe" fillcolor="#c6e9f1" stroked="f">
                  <v:path arrowok="t" o:connecttype="custom" o:connectlocs="0,8740;329,8740;329,8440;0,8440;0,8740" o:connectangles="0,0,0,0,0"/>
                </v:shape>
                <v:shape id="Freeform 1699" o:spid="_x0000_s1038" style="position:absolute;left:4817;top:84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" path="m,146r113,l113,,,,,146xe" fillcolor="#c6e9f1" stroked="f">
                  <v:path arrowok="t" o:connecttype="custom" o:connectlocs="0,8586;113,8586;113,8440;0,8440;0,8586" o:connectangles="0,0,0,0,0"/>
                </v:shape>
                <v:shape id="Freeform 1698" o:spid="_x0000_s1039" style="position:absolute;left:5038;top:8440;width:2165;height:300;visibility:visible;mso-wrap-style:square;v-text-anchor:top" coordsize="21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" path="m,300r2165,l2165,,,,,300xe" fillcolor="#c6e9f1" stroked="f">
                  <v:path arrowok="t" o:connecttype="custom" o:connectlocs="0,8740;2165,8740;2165,8440;0,8440;0,8740" o:connectangles="0,0,0,0,0"/>
                </v:shape>
                <v:shape id="Freeform 1697" o:spid="_x0000_s1040" style="position:absolute;left:5146;top:8440;width:1949;height:146;visibility:visible;mso-wrap-style:square;v-text-anchor:top" coordsize="194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" path="m,146r1949,l1949,,,,,146xe" fillcolor="#c6e9f1" stroked="f">
                  <v:path arrowok="t" o:connecttype="custom" o:connectlocs="0,8586;1949,8586;1949,8440;0,8440;0,8586" o:connectangles="0,0,0,0,0"/>
                </v:shape>
                <v:shape id="Freeform 1696" o:spid="_x0000_s1041" style="position:absolute;left:7203;top:84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" path="m,300r399,l399,,,,,300xe" fillcolor="#c6e9f1" stroked="f">
                  <v:path arrowok="t" o:connecttype="custom" o:connectlocs="0,8740;399,8740;399,8440;0,8440;0,8740" o:connectangles="0,0,0,0,0"/>
                </v:shape>
                <v:shape id="Freeform 1695" o:spid="_x0000_s1042" style="position:absolute;left:7311;top:84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" path="m,146r183,l183,,,,,146xe" fillcolor="#c6e9f1" stroked="f">
                  <v:path arrowok="t" o:connecttype="custom" o:connectlocs="0,8586;183,8586;183,8440;0,8440;0,8586" o:connectangles="0,0,0,0,0"/>
                </v:shape>
                <v:shape id="Freeform 1694" o:spid="_x0000_s1043" style="position:absolute;left:7602;top:84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" path="m,300r399,l399,,,,,300xe" fillcolor="#c6e9f1" stroked="f">
                  <v:path arrowok="t" o:connecttype="custom" o:connectlocs="0,8740;399,8740;399,8440;0,8440;0,8740" o:connectangles="0,0,0,0,0"/>
                </v:shape>
                <v:shape id="Freeform 1693" o:spid="_x0000_s1044" style="position:absolute;left:7710;top:84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" path="m,146r183,l183,,,,,146xe" fillcolor="#c6e9f1" stroked="f">
                  <v:path arrowok="t" o:connecttype="custom" o:connectlocs="0,8586;183,8586;183,8440;0,8440;0,8586" o:connectangles="0,0,0,0,0"/>
                </v:shape>
                <v:shape id="Freeform 1692" o:spid="_x0000_s1045" style="position:absolute;left:8001;top:84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" path="m,300r399,l399,,,,,300xe" fillcolor="#c6e9f1" stroked="f">
                  <v:path arrowok="t" o:connecttype="custom" o:connectlocs="0,8740;399,8740;399,8440;0,8440;0,8740" o:connectangles="0,0,0,0,0"/>
                </v:shape>
                <v:shape id="Freeform 1691" o:spid="_x0000_s1046" style="position:absolute;left:8109;top:84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" path="m,146r183,l183,,,,,146xe" fillcolor="#c6e9f1" stroked="f">
                  <v:path arrowok="t" o:connecttype="custom" o:connectlocs="0,8586;183,8586;183,8440;0,8440;0,8586" o:connectangles="0,0,0,0,0"/>
                </v:shape>
                <v:shape id="Freeform 1690" o:spid="_x0000_s1047" style="position:absolute;left:8400;top:84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" path="m,300r399,l399,,,,,300xe" fillcolor="#c6e9f1" stroked="f">
                  <v:path arrowok="t" o:connecttype="custom" o:connectlocs="0,8740;399,8740;399,8440;0,8440;0,8740" o:connectangles="0,0,0,0,0"/>
                </v:shape>
                <v:shape id="Freeform 1689" o:spid="_x0000_s1048" style="position:absolute;left:8508;top:84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" path="m,146r183,l183,,,,,146xe" fillcolor="#c6e9f1" stroked="f">
                  <v:path arrowok="t" o:connecttype="custom" o:connectlocs="0,8586;183,8586;183,8440;0,8440;0,8586" o:connectangles="0,0,0,0,0"/>
                </v:shape>
                <v:shape id="Freeform 1688" o:spid="_x0000_s1049" style="position:absolute;left:8799;top:8440;width:329;height:300;visibility:visible;mso-wrap-style:square;v-text-anchor:top" coordsize="3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" path="m,300r329,l329,,,,,300xe" fillcolor="#c6e9f1" stroked="f">
                  <v:path arrowok="t" o:connecttype="custom" o:connectlocs="0,8740;329,8740;329,8440;0,8440;0,8740" o:connectangles="0,0,0,0,0"/>
                </v:shape>
                <v:shape id="Freeform 1687" o:spid="_x0000_s1050" style="position:absolute;left:8907;top:84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" path="m,146r113,l113,,,,,146xe" fillcolor="#c6e9f1" stroked="f">
                  <v:path arrowok="t" o:connecttype="custom" o:connectlocs="0,8586;113,8586;113,8440;0,8440;0,8586" o:connectangles="0,0,0,0,0"/>
                </v:shape>
                <v:shape id="Freeform 1686" o:spid="_x0000_s1051" style="position:absolute;left:9128;top:8440;width:1868;height:300;visibility:visible;mso-wrap-style:square;v-text-anchor:top" coordsize="18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" path="m,300r1868,l1868,,,,,300xe" fillcolor="#c6e9f1" stroked="f">
                  <v:path arrowok="t" o:connecttype="custom" o:connectlocs="0,8740;1868,8740;1868,8440;0,8440;0,8740" o:connectangles="0,0,0,0,0"/>
                </v:shape>
                <v:shape id="Freeform 1685" o:spid="_x0000_s1052" style="position:absolute;left:9236;top:8440;width:1652;height:146;visibility:visible;mso-wrap-style:square;v-text-anchor:top" coordsize="165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" path="m,146r1652,l1652,,,,,146xe" fillcolor="#c6e9f1" stroked="f">
                  <v:path arrowok="t" o:connecttype="custom" o:connectlocs="0,8586;1652,8586;1652,8440;0,8440;0,8586" o:connectangles="0,0,0,0,0"/>
                </v:shape>
                <v:shape id="Freeform 1684" o:spid="_x0000_s1053" style="position:absolute;left:10996;top:84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" path="m,300r400,l400,,,,,300xe" fillcolor="#c6e9f1" stroked="f">
                  <v:path arrowok="t" o:connecttype="custom" o:connectlocs="0,8740;400,8740;400,8440;0,8440;0,8740" o:connectangles="0,0,0,0,0"/>
                </v:shape>
                <v:shape id="Freeform 1683" o:spid="_x0000_s1054" style="position:absolute;left:11104;top:84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" path="m,146r184,l184,,,,,146xe" fillcolor="#c6e9f1" stroked="f">
                  <v:path arrowok="t" o:connecttype="custom" o:connectlocs="0,8586;184,8586;184,8440;0,8440;0,8586" o:connectangles="0,0,0,0,0"/>
                </v:shape>
                <v:shape id="Freeform 1682" o:spid="_x0000_s1055" style="position:absolute;left:11396;top:8440;width:399;height:300;visibility:visible;mso-wrap-style:square;v-text-anchor:top" coordsize="39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" path="m,300r399,l399,,,,,300xe" fillcolor="#c6e9f1" stroked="f">
                  <v:path arrowok="t" o:connecttype="custom" o:connectlocs="0,8740;399,8740;399,8440;0,8440;0,8740" o:connectangles="0,0,0,0,0"/>
                </v:shape>
                <v:shape id="Freeform 1681" o:spid="_x0000_s1056" style="position:absolute;left:11504;top:8440;width:183;height:146;visibility:visible;mso-wrap-style:square;v-text-anchor:top" coordsize="18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" path="m,146r183,l183,,,,,146xe" fillcolor="#c6e9f1" stroked="f">
                  <v:path arrowok="t" o:connecttype="custom" o:connectlocs="0,8586;183,8586;183,8440;0,8440;0,8586" o:connectangles="0,0,0,0,0"/>
                </v:shape>
                <v:shape id="Freeform 1680" o:spid="_x0000_s1057" style="position:absolute;left:11795;top:84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" path="m,300r399,l399,,,,,300xe" fillcolor="#c6e9f1" stroked="f">
                  <v:path arrowok="t" o:connecttype="custom" o:connectlocs="0,8740;399,8740;399,8440;0,8440;0,8740" o:connectangles="0,0,0,0,0"/>
                </v:shape>
                <v:shape id="Freeform 1679" o:spid="_x0000_s1058" style="position:absolute;left:11903;top:84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" path="m,146r183,l183,,,,,146xe" fillcolor="#c6e9f1" stroked="f">
                  <v:path arrowok="t" o:connecttype="custom" o:connectlocs="0,8586;183,8586;183,8440;0,8440;0,8586" o:connectangles="0,0,0,0,0"/>
                </v:shape>
                <v:shape id="Freeform 1678" o:spid="_x0000_s1059" style="position:absolute;left:12194;top:84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" path="m,300r399,l399,,,,,300xe" fillcolor="#c6e9f1" stroked="f">
                  <v:path arrowok="t" o:connecttype="custom" o:connectlocs="0,8740;399,8740;399,8440;0,8440;0,8740" o:connectangles="0,0,0,0,0"/>
                </v:shape>
                <v:shape id="Freeform 1677" o:spid="_x0000_s1060" style="position:absolute;left:12302;top:84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" path="m,146r183,l183,,,,,146xe" fillcolor="#c6e9f1" stroked="f">
                  <v:path arrowok="t" o:connecttype="custom" o:connectlocs="0,8586;183,8586;183,8440;0,8440;0,8586" o:connectangles="0,0,0,0,0"/>
                </v:shape>
                <v:shape id="Freeform 1676" o:spid="_x0000_s1061" style="position:absolute;left:12593;top:8440;width:330;height:300;visibility:visible;mso-wrap-style:square;v-text-anchor:top" coordsize="3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" path="m,300r330,l330,,,,,300xe" fillcolor="#c6e9f1" stroked="f">
                  <v:path arrowok="t" o:connecttype="custom" o:connectlocs="0,8740;330,8740;330,8440;0,8440;0,8740" o:connectangles="0,0,0,0,0"/>
                </v:shape>
                <v:shape id="Freeform 1675" o:spid="_x0000_s1062" style="position:absolute;left:12701;top:84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" path="m,146r113,l113,,,,,146xe" fillcolor="#c6e9f1" stroked="f">
                  <v:path arrowok="t" o:connecttype="custom" o:connectlocs="0,8586;113,8586;113,8440;0,8440;0,8586" o:connectangles="0,0,0,0,0"/>
                </v:shape>
                <w10:wrap anchorx="page" anchory="page"/>
              </v:group>
            </w:pict>
          </mc:Fallback>
        </mc:AlternateContent>
      </w:r>
      <w:r>
        <w:rPr>
          <w:noProof/>
        </w:rPr>
        <mc:AlternateContent>
          <mc:Choice Requires="wpg">
            <w:drawing>
              <wp:anchor distT="0" distB="0" distL="114300" distR="114300" simplePos="0" relativeHeight="503313269" behindDoc="1" locked="0" layoutInCell="1" allowOverlap="1" wp14:anchorId="06AB586D" wp14:editId="126F8CFB">
                <wp:simplePos x="0" y="0"/>
                <wp:positionH relativeFrom="page">
                  <wp:posOffset>839470</wp:posOffset>
                </wp:positionH>
                <wp:positionV relativeFrom="page">
                  <wp:posOffset>4972050</wp:posOffset>
                </wp:positionV>
                <wp:extent cx="7372985" cy="203200"/>
                <wp:effectExtent l="0" t="0" r="0" b="0"/>
                <wp:wrapNone/>
                <wp:docPr id="1638" name="Group 1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985" cy="203200"/>
                          <a:chOff x="1322" y="7830"/>
                          <a:chExt cx="11611" cy="320"/>
                        </a:xfrm>
                      </wpg:grpSpPr>
                      <wps:wsp>
                        <wps:cNvPr id="1639" name="Freeform 1673"/>
                        <wps:cNvSpPr>
                          <a:spLocks/>
                        </wps:cNvSpPr>
                        <wps:spPr bwMode="auto">
                          <a:xfrm>
                            <a:off x="1332" y="7840"/>
                            <a:ext cx="1620" cy="300"/>
                          </a:xfrm>
                          <a:custGeom>
                            <a:avLst/>
                            <a:gdLst>
                              <a:gd name="T0" fmla="+- 0 1332 1332"/>
                              <a:gd name="T1" fmla="*/ T0 w 1620"/>
                              <a:gd name="T2" fmla="+- 0 8140 7840"/>
                              <a:gd name="T3" fmla="*/ 8140 h 300"/>
                              <a:gd name="T4" fmla="+- 0 2952 1332"/>
                              <a:gd name="T5" fmla="*/ T4 w 1620"/>
                              <a:gd name="T6" fmla="+- 0 8140 7840"/>
                              <a:gd name="T7" fmla="*/ 8140 h 300"/>
                              <a:gd name="T8" fmla="+- 0 2952 1332"/>
                              <a:gd name="T9" fmla="*/ T8 w 1620"/>
                              <a:gd name="T10" fmla="+- 0 7840 7840"/>
                              <a:gd name="T11" fmla="*/ 7840 h 300"/>
                              <a:gd name="T12" fmla="+- 0 1332 1332"/>
                              <a:gd name="T13" fmla="*/ T12 w 1620"/>
                              <a:gd name="T14" fmla="+- 0 7840 7840"/>
                              <a:gd name="T15" fmla="*/ 7840 h 300"/>
                              <a:gd name="T16" fmla="+- 0 1332 1332"/>
                              <a:gd name="T17" fmla="*/ T16 w 1620"/>
                              <a:gd name="T18" fmla="+- 0 8140 7840"/>
                              <a:gd name="T19" fmla="*/ 8140 h 300"/>
                            </a:gdLst>
                            <a:ahLst/>
                            <a:cxnLst>
                              <a:cxn ang="0">
                                <a:pos x="T1" y="T3"/>
                              </a:cxn>
                              <a:cxn ang="0">
                                <a:pos x="T5" y="T7"/>
                              </a:cxn>
                              <a:cxn ang="0">
                                <a:pos x="T9" y="T11"/>
                              </a:cxn>
                              <a:cxn ang="0">
                                <a:pos x="T13" y="T15"/>
                              </a:cxn>
                              <a:cxn ang="0">
                                <a:pos x="T17" y="T19"/>
                              </a:cxn>
                            </a:cxnLst>
                            <a:rect l="0" t="0" r="r" b="b"/>
                            <a:pathLst>
                              <a:path w="1620" h="300">
                                <a:moveTo>
                                  <a:pt x="0" y="300"/>
                                </a:moveTo>
                                <a:lnTo>
                                  <a:pt x="1620" y="300"/>
                                </a:lnTo>
                                <a:lnTo>
                                  <a:pt x="162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0" name="Freeform 1672"/>
                        <wps:cNvSpPr>
                          <a:spLocks/>
                        </wps:cNvSpPr>
                        <wps:spPr bwMode="auto">
                          <a:xfrm>
                            <a:off x="1440" y="7840"/>
                            <a:ext cx="1404" cy="146"/>
                          </a:xfrm>
                          <a:custGeom>
                            <a:avLst/>
                            <a:gdLst>
                              <a:gd name="T0" fmla="+- 0 1440 1440"/>
                              <a:gd name="T1" fmla="*/ T0 w 1404"/>
                              <a:gd name="T2" fmla="+- 0 7986 7840"/>
                              <a:gd name="T3" fmla="*/ 7986 h 146"/>
                              <a:gd name="T4" fmla="+- 0 2844 1440"/>
                              <a:gd name="T5" fmla="*/ T4 w 1404"/>
                              <a:gd name="T6" fmla="+- 0 7986 7840"/>
                              <a:gd name="T7" fmla="*/ 7986 h 146"/>
                              <a:gd name="T8" fmla="+- 0 2844 1440"/>
                              <a:gd name="T9" fmla="*/ T8 w 1404"/>
                              <a:gd name="T10" fmla="+- 0 7840 7840"/>
                              <a:gd name="T11" fmla="*/ 7840 h 146"/>
                              <a:gd name="T12" fmla="+- 0 1440 1440"/>
                              <a:gd name="T13" fmla="*/ T12 w 1404"/>
                              <a:gd name="T14" fmla="+- 0 7840 7840"/>
                              <a:gd name="T15" fmla="*/ 7840 h 146"/>
                              <a:gd name="T16" fmla="+- 0 1440 1440"/>
                              <a:gd name="T17" fmla="*/ T16 w 1404"/>
                              <a:gd name="T18" fmla="+- 0 7986 7840"/>
                              <a:gd name="T19" fmla="*/ 7986 h 146"/>
                            </a:gdLst>
                            <a:ahLst/>
                            <a:cxnLst>
                              <a:cxn ang="0">
                                <a:pos x="T1" y="T3"/>
                              </a:cxn>
                              <a:cxn ang="0">
                                <a:pos x="T5" y="T7"/>
                              </a:cxn>
                              <a:cxn ang="0">
                                <a:pos x="T9" y="T11"/>
                              </a:cxn>
                              <a:cxn ang="0">
                                <a:pos x="T13" y="T15"/>
                              </a:cxn>
                              <a:cxn ang="0">
                                <a:pos x="T17" y="T19"/>
                              </a:cxn>
                            </a:cxnLst>
                            <a:rect l="0" t="0" r="r" b="b"/>
                            <a:pathLst>
                              <a:path w="1404" h="146">
                                <a:moveTo>
                                  <a:pt x="0" y="146"/>
                                </a:moveTo>
                                <a:lnTo>
                                  <a:pt x="1404" y="146"/>
                                </a:lnTo>
                                <a:lnTo>
                                  <a:pt x="1404"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1" name="Freeform 1671"/>
                        <wps:cNvSpPr>
                          <a:spLocks/>
                        </wps:cNvSpPr>
                        <wps:spPr bwMode="auto">
                          <a:xfrm>
                            <a:off x="2952" y="7840"/>
                            <a:ext cx="560" cy="300"/>
                          </a:xfrm>
                          <a:custGeom>
                            <a:avLst/>
                            <a:gdLst>
                              <a:gd name="T0" fmla="+- 0 2952 2952"/>
                              <a:gd name="T1" fmla="*/ T0 w 560"/>
                              <a:gd name="T2" fmla="+- 0 8140 7840"/>
                              <a:gd name="T3" fmla="*/ 8140 h 300"/>
                              <a:gd name="T4" fmla="+- 0 3513 2952"/>
                              <a:gd name="T5" fmla="*/ T4 w 560"/>
                              <a:gd name="T6" fmla="+- 0 8140 7840"/>
                              <a:gd name="T7" fmla="*/ 8140 h 300"/>
                              <a:gd name="T8" fmla="+- 0 3513 2952"/>
                              <a:gd name="T9" fmla="*/ T8 w 560"/>
                              <a:gd name="T10" fmla="+- 0 7840 7840"/>
                              <a:gd name="T11" fmla="*/ 7840 h 300"/>
                              <a:gd name="T12" fmla="+- 0 2952 2952"/>
                              <a:gd name="T13" fmla="*/ T12 w 560"/>
                              <a:gd name="T14" fmla="+- 0 7840 7840"/>
                              <a:gd name="T15" fmla="*/ 7840 h 300"/>
                              <a:gd name="T16" fmla="+- 0 2952 2952"/>
                              <a:gd name="T17" fmla="*/ T16 w 560"/>
                              <a:gd name="T18" fmla="+- 0 8140 7840"/>
                              <a:gd name="T19" fmla="*/ 8140 h 300"/>
                            </a:gdLst>
                            <a:ahLst/>
                            <a:cxnLst>
                              <a:cxn ang="0">
                                <a:pos x="T1" y="T3"/>
                              </a:cxn>
                              <a:cxn ang="0">
                                <a:pos x="T5" y="T7"/>
                              </a:cxn>
                              <a:cxn ang="0">
                                <a:pos x="T9" y="T11"/>
                              </a:cxn>
                              <a:cxn ang="0">
                                <a:pos x="T13" y="T15"/>
                              </a:cxn>
                              <a:cxn ang="0">
                                <a:pos x="T17" y="T19"/>
                              </a:cxn>
                            </a:cxnLst>
                            <a:rect l="0" t="0" r="r" b="b"/>
                            <a:pathLst>
                              <a:path w="560" h="300">
                                <a:moveTo>
                                  <a:pt x="0" y="300"/>
                                </a:moveTo>
                                <a:lnTo>
                                  <a:pt x="561" y="300"/>
                                </a:lnTo>
                                <a:lnTo>
                                  <a:pt x="56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2" name="Freeform 1670"/>
                        <wps:cNvSpPr>
                          <a:spLocks/>
                        </wps:cNvSpPr>
                        <wps:spPr bwMode="auto">
                          <a:xfrm>
                            <a:off x="3060" y="7840"/>
                            <a:ext cx="344" cy="146"/>
                          </a:xfrm>
                          <a:custGeom>
                            <a:avLst/>
                            <a:gdLst>
                              <a:gd name="T0" fmla="+- 0 3060 3060"/>
                              <a:gd name="T1" fmla="*/ T0 w 344"/>
                              <a:gd name="T2" fmla="+- 0 7986 7840"/>
                              <a:gd name="T3" fmla="*/ 7986 h 146"/>
                              <a:gd name="T4" fmla="+- 0 3405 3060"/>
                              <a:gd name="T5" fmla="*/ T4 w 344"/>
                              <a:gd name="T6" fmla="+- 0 7986 7840"/>
                              <a:gd name="T7" fmla="*/ 7986 h 146"/>
                              <a:gd name="T8" fmla="+- 0 3405 3060"/>
                              <a:gd name="T9" fmla="*/ T8 w 344"/>
                              <a:gd name="T10" fmla="+- 0 7840 7840"/>
                              <a:gd name="T11" fmla="*/ 7840 h 146"/>
                              <a:gd name="T12" fmla="+- 0 3060 3060"/>
                              <a:gd name="T13" fmla="*/ T12 w 344"/>
                              <a:gd name="T14" fmla="+- 0 7840 7840"/>
                              <a:gd name="T15" fmla="*/ 7840 h 146"/>
                              <a:gd name="T16" fmla="+- 0 3060 3060"/>
                              <a:gd name="T17" fmla="*/ T16 w 344"/>
                              <a:gd name="T18" fmla="+- 0 7986 7840"/>
                              <a:gd name="T19" fmla="*/ 7986 h 146"/>
                            </a:gdLst>
                            <a:ahLst/>
                            <a:cxnLst>
                              <a:cxn ang="0">
                                <a:pos x="T1" y="T3"/>
                              </a:cxn>
                              <a:cxn ang="0">
                                <a:pos x="T5" y="T7"/>
                              </a:cxn>
                              <a:cxn ang="0">
                                <a:pos x="T9" y="T11"/>
                              </a:cxn>
                              <a:cxn ang="0">
                                <a:pos x="T13" y="T15"/>
                              </a:cxn>
                              <a:cxn ang="0">
                                <a:pos x="T17" y="T19"/>
                              </a:cxn>
                            </a:cxnLst>
                            <a:rect l="0" t="0" r="r" b="b"/>
                            <a:pathLst>
                              <a:path w="344" h="146">
                                <a:moveTo>
                                  <a:pt x="0" y="146"/>
                                </a:moveTo>
                                <a:lnTo>
                                  <a:pt x="345" y="146"/>
                                </a:lnTo>
                                <a:lnTo>
                                  <a:pt x="345"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 name="Freeform 1669"/>
                        <wps:cNvSpPr>
                          <a:spLocks/>
                        </wps:cNvSpPr>
                        <wps:spPr bwMode="auto">
                          <a:xfrm>
                            <a:off x="3513" y="7840"/>
                            <a:ext cx="398" cy="300"/>
                          </a:xfrm>
                          <a:custGeom>
                            <a:avLst/>
                            <a:gdLst>
                              <a:gd name="T0" fmla="+- 0 3513 3513"/>
                              <a:gd name="T1" fmla="*/ T0 w 398"/>
                              <a:gd name="T2" fmla="+- 0 8140 7840"/>
                              <a:gd name="T3" fmla="*/ 8140 h 300"/>
                              <a:gd name="T4" fmla="+- 0 3911 3513"/>
                              <a:gd name="T5" fmla="*/ T4 w 398"/>
                              <a:gd name="T6" fmla="+- 0 8140 7840"/>
                              <a:gd name="T7" fmla="*/ 8140 h 300"/>
                              <a:gd name="T8" fmla="+- 0 3911 3513"/>
                              <a:gd name="T9" fmla="*/ T8 w 398"/>
                              <a:gd name="T10" fmla="+- 0 7840 7840"/>
                              <a:gd name="T11" fmla="*/ 7840 h 300"/>
                              <a:gd name="T12" fmla="+- 0 3513 3513"/>
                              <a:gd name="T13" fmla="*/ T12 w 398"/>
                              <a:gd name="T14" fmla="+- 0 7840 7840"/>
                              <a:gd name="T15" fmla="*/ 7840 h 300"/>
                              <a:gd name="T16" fmla="+- 0 3513 3513"/>
                              <a:gd name="T17" fmla="*/ T16 w 398"/>
                              <a:gd name="T18" fmla="+- 0 8140 7840"/>
                              <a:gd name="T19" fmla="*/ 8140 h 300"/>
                            </a:gdLst>
                            <a:ahLst/>
                            <a:cxnLst>
                              <a:cxn ang="0">
                                <a:pos x="T1" y="T3"/>
                              </a:cxn>
                              <a:cxn ang="0">
                                <a:pos x="T5" y="T7"/>
                              </a:cxn>
                              <a:cxn ang="0">
                                <a:pos x="T9" y="T11"/>
                              </a:cxn>
                              <a:cxn ang="0">
                                <a:pos x="T13" y="T15"/>
                              </a:cxn>
                              <a:cxn ang="0">
                                <a:pos x="T17" y="T19"/>
                              </a:cxn>
                            </a:cxnLst>
                            <a:rect l="0" t="0" r="r" b="b"/>
                            <a:pathLst>
                              <a:path w="398" h="300">
                                <a:moveTo>
                                  <a:pt x="0" y="300"/>
                                </a:moveTo>
                                <a:lnTo>
                                  <a:pt x="398" y="300"/>
                                </a:lnTo>
                                <a:lnTo>
                                  <a:pt x="39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4" name="Freeform 1668"/>
                        <wps:cNvSpPr>
                          <a:spLocks/>
                        </wps:cNvSpPr>
                        <wps:spPr bwMode="auto">
                          <a:xfrm>
                            <a:off x="3621" y="7840"/>
                            <a:ext cx="182" cy="146"/>
                          </a:xfrm>
                          <a:custGeom>
                            <a:avLst/>
                            <a:gdLst>
                              <a:gd name="T0" fmla="+- 0 3621 3621"/>
                              <a:gd name="T1" fmla="*/ T0 w 182"/>
                              <a:gd name="T2" fmla="+- 0 7986 7840"/>
                              <a:gd name="T3" fmla="*/ 7986 h 146"/>
                              <a:gd name="T4" fmla="+- 0 3803 3621"/>
                              <a:gd name="T5" fmla="*/ T4 w 182"/>
                              <a:gd name="T6" fmla="+- 0 7986 7840"/>
                              <a:gd name="T7" fmla="*/ 7986 h 146"/>
                              <a:gd name="T8" fmla="+- 0 3803 3621"/>
                              <a:gd name="T9" fmla="*/ T8 w 182"/>
                              <a:gd name="T10" fmla="+- 0 7840 7840"/>
                              <a:gd name="T11" fmla="*/ 7840 h 146"/>
                              <a:gd name="T12" fmla="+- 0 3621 3621"/>
                              <a:gd name="T13" fmla="*/ T12 w 182"/>
                              <a:gd name="T14" fmla="+- 0 7840 7840"/>
                              <a:gd name="T15" fmla="*/ 7840 h 146"/>
                              <a:gd name="T16" fmla="+- 0 3621 3621"/>
                              <a:gd name="T17" fmla="*/ T16 w 182"/>
                              <a:gd name="T18" fmla="+- 0 7986 7840"/>
                              <a:gd name="T19" fmla="*/ 7986 h 146"/>
                            </a:gdLst>
                            <a:ahLst/>
                            <a:cxnLst>
                              <a:cxn ang="0">
                                <a:pos x="T1" y="T3"/>
                              </a:cxn>
                              <a:cxn ang="0">
                                <a:pos x="T5" y="T7"/>
                              </a:cxn>
                              <a:cxn ang="0">
                                <a:pos x="T9" y="T11"/>
                              </a:cxn>
                              <a:cxn ang="0">
                                <a:pos x="T13" y="T15"/>
                              </a:cxn>
                              <a:cxn ang="0">
                                <a:pos x="T17" y="T19"/>
                              </a:cxn>
                            </a:cxnLst>
                            <a:rect l="0" t="0" r="r" b="b"/>
                            <a:pathLst>
                              <a:path w="182" h="146">
                                <a:moveTo>
                                  <a:pt x="0" y="146"/>
                                </a:moveTo>
                                <a:lnTo>
                                  <a:pt x="182" y="146"/>
                                </a:lnTo>
                                <a:lnTo>
                                  <a:pt x="182"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5" name="Freeform 1667"/>
                        <wps:cNvSpPr>
                          <a:spLocks/>
                        </wps:cNvSpPr>
                        <wps:spPr bwMode="auto">
                          <a:xfrm>
                            <a:off x="3911" y="7840"/>
                            <a:ext cx="400" cy="300"/>
                          </a:xfrm>
                          <a:custGeom>
                            <a:avLst/>
                            <a:gdLst>
                              <a:gd name="T0" fmla="+- 0 3911 3911"/>
                              <a:gd name="T1" fmla="*/ T0 w 400"/>
                              <a:gd name="T2" fmla="+- 0 8140 7840"/>
                              <a:gd name="T3" fmla="*/ 8140 h 300"/>
                              <a:gd name="T4" fmla="+- 0 4311 3911"/>
                              <a:gd name="T5" fmla="*/ T4 w 400"/>
                              <a:gd name="T6" fmla="+- 0 8140 7840"/>
                              <a:gd name="T7" fmla="*/ 8140 h 300"/>
                              <a:gd name="T8" fmla="+- 0 4311 3911"/>
                              <a:gd name="T9" fmla="*/ T8 w 400"/>
                              <a:gd name="T10" fmla="+- 0 7840 7840"/>
                              <a:gd name="T11" fmla="*/ 7840 h 300"/>
                              <a:gd name="T12" fmla="+- 0 3911 3911"/>
                              <a:gd name="T13" fmla="*/ T12 w 400"/>
                              <a:gd name="T14" fmla="+- 0 7840 7840"/>
                              <a:gd name="T15" fmla="*/ 7840 h 300"/>
                              <a:gd name="T16" fmla="+- 0 3911 3911"/>
                              <a:gd name="T17" fmla="*/ T16 w 400"/>
                              <a:gd name="T18" fmla="+- 0 8140 7840"/>
                              <a:gd name="T19" fmla="*/ 8140 h 300"/>
                            </a:gdLst>
                            <a:ahLst/>
                            <a:cxnLst>
                              <a:cxn ang="0">
                                <a:pos x="T1" y="T3"/>
                              </a:cxn>
                              <a:cxn ang="0">
                                <a:pos x="T5" y="T7"/>
                              </a:cxn>
                              <a:cxn ang="0">
                                <a:pos x="T9" y="T11"/>
                              </a:cxn>
                              <a:cxn ang="0">
                                <a:pos x="T13" y="T15"/>
                              </a:cxn>
                              <a:cxn ang="0">
                                <a:pos x="T17" y="T19"/>
                              </a:cxn>
                            </a:cxnLst>
                            <a:rect l="0" t="0" r="r" b="b"/>
                            <a:pathLst>
                              <a:path w="400" h="300">
                                <a:moveTo>
                                  <a:pt x="0" y="300"/>
                                </a:moveTo>
                                <a:lnTo>
                                  <a:pt x="400" y="300"/>
                                </a:lnTo>
                                <a:lnTo>
                                  <a:pt x="4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6" name="Freeform 1666"/>
                        <wps:cNvSpPr>
                          <a:spLocks/>
                        </wps:cNvSpPr>
                        <wps:spPr bwMode="auto">
                          <a:xfrm>
                            <a:off x="4019" y="7840"/>
                            <a:ext cx="184" cy="146"/>
                          </a:xfrm>
                          <a:custGeom>
                            <a:avLst/>
                            <a:gdLst>
                              <a:gd name="T0" fmla="+- 0 4019 4019"/>
                              <a:gd name="T1" fmla="*/ T0 w 184"/>
                              <a:gd name="T2" fmla="+- 0 7986 7840"/>
                              <a:gd name="T3" fmla="*/ 7986 h 146"/>
                              <a:gd name="T4" fmla="+- 0 4203 4019"/>
                              <a:gd name="T5" fmla="*/ T4 w 184"/>
                              <a:gd name="T6" fmla="+- 0 7986 7840"/>
                              <a:gd name="T7" fmla="*/ 7986 h 146"/>
                              <a:gd name="T8" fmla="+- 0 4203 4019"/>
                              <a:gd name="T9" fmla="*/ T8 w 184"/>
                              <a:gd name="T10" fmla="+- 0 7840 7840"/>
                              <a:gd name="T11" fmla="*/ 7840 h 146"/>
                              <a:gd name="T12" fmla="+- 0 4019 4019"/>
                              <a:gd name="T13" fmla="*/ T12 w 184"/>
                              <a:gd name="T14" fmla="+- 0 7840 7840"/>
                              <a:gd name="T15" fmla="*/ 7840 h 146"/>
                              <a:gd name="T16" fmla="+- 0 4019 4019"/>
                              <a:gd name="T17" fmla="*/ T16 w 184"/>
                              <a:gd name="T18" fmla="+- 0 7986 7840"/>
                              <a:gd name="T19" fmla="*/ 7986 h 146"/>
                            </a:gdLst>
                            <a:ahLst/>
                            <a:cxnLst>
                              <a:cxn ang="0">
                                <a:pos x="T1" y="T3"/>
                              </a:cxn>
                              <a:cxn ang="0">
                                <a:pos x="T5" y="T7"/>
                              </a:cxn>
                              <a:cxn ang="0">
                                <a:pos x="T9" y="T11"/>
                              </a:cxn>
                              <a:cxn ang="0">
                                <a:pos x="T13" y="T15"/>
                              </a:cxn>
                              <a:cxn ang="0">
                                <a:pos x="T17" y="T19"/>
                              </a:cxn>
                            </a:cxnLst>
                            <a:rect l="0" t="0" r="r" b="b"/>
                            <a:pathLst>
                              <a:path w="184" h="146">
                                <a:moveTo>
                                  <a:pt x="0" y="146"/>
                                </a:moveTo>
                                <a:lnTo>
                                  <a:pt x="184" y="146"/>
                                </a:lnTo>
                                <a:lnTo>
                                  <a:pt x="184"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7" name="Freeform 1665"/>
                        <wps:cNvSpPr>
                          <a:spLocks/>
                        </wps:cNvSpPr>
                        <wps:spPr bwMode="auto">
                          <a:xfrm>
                            <a:off x="4311" y="7840"/>
                            <a:ext cx="398" cy="300"/>
                          </a:xfrm>
                          <a:custGeom>
                            <a:avLst/>
                            <a:gdLst>
                              <a:gd name="T0" fmla="+- 0 4311 4311"/>
                              <a:gd name="T1" fmla="*/ T0 w 398"/>
                              <a:gd name="T2" fmla="+- 0 8140 7840"/>
                              <a:gd name="T3" fmla="*/ 8140 h 300"/>
                              <a:gd name="T4" fmla="+- 0 4709 4311"/>
                              <a:gd name="T5" fmla="*/ T4 w 398"/>
                              <a:gd name="T6" fmla="+- 0 8140 7840"/>
                              <a:gd name="T7" fmla="*/ 8140 h 300"/>
                              <a:gd name="T8" fmla="+- 0 4709 4311"/>
                              <a:gd name="T9" fmla="*/ T8 w 398"/>
                              <a:gd name="T10" fmla="+- 0 7840 7840"/>
                              <a:gd name="T11" fmla="*/ 7840 h 300"/>
                              <a:gd name="T12" fmla="+- 0 4311 4311"/>
                              <a:gd name="T13" fmla="*/ T12 w 398"/>
                              <a:gd name="T14" fmla="+- 0 7840 7840"/>
                              <a:gd name="T15" fmla="*/ 7840 h 300"/>
                              <a:gd name="T16" fmla="+- 0 4311 4311"/>
                              <a:gd name="T17" fmla="*/ T16 w 398"/>
                              <a:gd name="T18" fmla="+- 0 8140 7840"/>
                              <a:gd name="T19" fmla="*/ 8140 h 300"/>
                            </a:gdLst>
                            <a:ahLst/>
                            <a:cxnLst>
                              <a:cxn ang="0">
                                <a:pos x="T1" y="T3"/>
                              </a:cxn>
                              <a:cxn ang="0">
                                <a:pos x="T5" y="T7"/>
                              </a:cxn>
                              <a:cxn ang="0">
                                <a:pos x="T9" y="T11"/>
                              </a:cxn>
                              <a:cxn ang="0">
                                <a:pos x="T13" y="T15"/>
                              </a:cxn>
                              <a:cxn ang="0">
                                <a:pos x="T17" y="T19"/>
                              </a:cxn>
                            </a:cxnLst>
                            <a:rect l="0" t="0" r="r" b="b"/>
                            <a:pathLst>
                              <a:path w="398" h="300">
                                <a:moveTo>
                                  <a:pt x="0" y="300"/>
                                </a:moveTo>
                                <a:lnTo>
                                  <a:pt x="398" y="300"/>
                                </a:lnTo>
                                <a:lnTo>
                                  <a:pt x="39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8" name="Freeform 1664"/>
                        <wps:cNvSpPr>
                          <a:spLocks/>
                        </wps:cNvSpPr>
                        <wps:spPr bwMode="auto">
                          <a:xfrm>
                            <a:off x="4419" y="7840"/>
                            <a:ext cx="182" cy="146"/>
                          </a:xfrm>
                          <a:custGeom>
                            <a:avLst/>
                            <a:gdLst>
                              <a:gd name="T0" fmla="+- 0 4419 4419"/>
                              <a:gd name="T1" fmla="*/ T0 w 182"/>
                              <a:gd name="T2" fmla="+- 0 7986 7840"/>
                              <a:gd name="T3" fmla="*/ 7986 h 146"/>
                              <a:gd name="T4" fmla="+- 0 4601 4419"/>
                              <a:gd name="T5" fmla="*/ T4 w 182"/>
                              <a:gd name="T6" fmla="+- 0 7986 7840"/>
                              <a:gd name="T7" fmla="*/ 7986 h 146"/>
                              <a:gd name="T8" fmla="+- 0 4601 4419"/>
                              <a:gd name="T9" fmla="*/ T8 w 182"/>
                              <a:gd name="T10" fmla="+- 0 7840 7840"/>
                              <a:gd name="T11" fmla="*/ 7840 h 146"/>
                              <a:gd name="T12" fmla="+- 0 4419 4419"/>
                              <a:gd name="T13" fmla="*/ T12 w 182"/>
                              <a:gd name="T14" fmla="+- 0 7840 7840"/>
                              <a:gd name="T15" fmla="*/ 7840 h 146"/>
                              <a:gd name="T16" fmla="+- 0 4419 4419"/>
                              <a:gd name="T17" fmla="*/ T16 w 182"/>
                              <a:gd name="T18" fmla="+- 0 7986 7840"/>
                              <a:gd name="T19" fmla="*/ 7986 h 146"/>
                            </a:gdLst>
                            <a:ahLst/>
                            <a:cxnLst>
                              <a:cxn ang="0">
                                <a:pos x="T1" y="T3"/>
                              </a:cxn>
                              <a:cxn ang="0">
                                <a:pos x="T5" y="T7"/>
                              </a:cxn>
                              <a:cxn ang="0">
                                <a:pos x="T9" y="T11"/>
                              </a:cxn>
                              <a:cxn ang="0">
                                <a:pos x="T13" y="T15"/>
                              </a:cxn>
                              <a:cxn ang="0">
                                <a:pos x="T17" y="T19"/>
                              </a:cxn>
                            </a:cxnLst>
                            <a:rect l="0" t="0" r="r" b="b"/>
                            <a:pathLst>
                              <a:path w="182" h="146">
                                <a:moveTo>
                                  <a:pt x="0" y="146"/>
                                </a:moveTo>
                                <a:lnTo>
                                  <a:pt x="182" y="146"/>
                                </a:lnTo>
                                <a:lnTo>
                                  <a:pt x="182"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9" name="Freeform 1663"/>
                        <wps:cNvSpPr>
                          <a:spLocks/>
                        </wps:cNvSpPr>
                        <wps:spPr bwMode="auto">
                          <a:xfrm>
                            <a:off x="4709" y="7840"/>
                            <a:ext cx="329" cy="300"/>
                          </a:xfrm>
                          <a:custGeom>
                            <a:avLst/>
                            <a:gdLst>
                              <a:gd name="T0" fmla="+- 0 4709 4709"/>
                              <a:gd name="T1" fmla="*/ T0 w 329"/>
                              <a:gd name="T2" fmla="+- 0 8140 7840"/>
                              <a:gd name="T3" fmla="*/ 8140 h 300"/>
                              <a:gd name="T4" fmla="+- 0 5038 4709"/>
                              <a:gd name="T5" fmla="*/ T4 w 329"/>
                              <a:gd name="T6" fmla="+- 0 8140 7840"/>
                              <a:gd name="T7" fmla="*/ 8140 h 300"/>
                              <a:gd name="T8" fmla="+- 0 5038 4709"/>
                              <a:gd name="T9" fmla="*/ T8 w 329"/>
                              <a:gd name="T10" fmla="+- 0 7840 7840"/>
                              <a:gd name="T11" fmla="*/ 7840 h 300"/>
                              <a:gd name="T12" fmla="+- 0 4709 4709"/>
                              <a:gd name="T13" fmla="*/ T12 w 329"/>
                              <a:gd name="T14" fmla="+- 0 7840 7840"/>
                              <a:gd name="T15" fmla="*/ 7840 h 300"/>
                              <a:gd name="T16" fmla="+- 0 4709 4709"/>
                              <a:gd name="T17" fmla="*/ T16 w 329"/>
                              <a:gd name="T18" fmla="+- 0 8140 7840"/>
                              <a:gd name="T19" fmla="*/ 8140 h 300"/>
                            </a:gdLst>
                            <a:ahLst/>
                            <a:cxnLst>
                              <a:cxn ang="0">
                                <a:pos x="T1" y="T3"/>
                              </a:cxn>
                              <a:cxn ang="0">
                                <a:pos x="T5" y="T7"/>
                              </a:cxn>
                              <a:cxn ang="0">
                                <a:pos x="T9" y="T11"/>
                              </a:cxn>
                              <a:cxn ang="0">
                                <a:pos x="T13" y="T15"/>
                              </a:cxn>
                              <a:cxn ang="0">
                                <a:pos x="T17" y="T19"/>
                              </a:cxn>
                            </a:cxnLst>
                            <a:rect l="0" t="0" r="r" b="b"/>
                            <a:pathLst>
                              <a:path w="329" h="300">
                                <a:moveTo>
                                  <a:pt x="0" y="300"/>
                                </a:moveTo>
                                <a:lnTo>
                                  <a:pt x="329" y="300"/>
                                </a:lnTo>
                                <a:lnTo>
                                  <a:pt x="3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0" name="Freeform 1662"/>
                        <wps:cNvSpPr>
                          <a:spLocks/>
                        </wps:cNvSpPr>
                        <wps:spPr bwMode="auto">
                          <a:xfrm>
                            <a:off x="4817" y="7840"/>
                            <a:ext cx="113" cy="146"/>
                          </a:xfrm>
                          <a:custGeom>
                            <a:avLst/>
                            <a:gdLst>
                              <a:gd name="T0" fmla="+- 0 4817 4817"/>
                              <a:gd name="T1" fmla="*/ T0 w 113"/>
                              <a:gd name="T2" fmla="+- 0 7986 7840"/>
                              <a:gd name="T3" fmla="*/ 7986 h 146"/>
                              <a:gd name="T4" fmla="+- 0 4930 4817"/>
                              <a:gd name="T5" fmla="*/ T4 w 113"/>
                              <a:gd name="T6" fmla="+- 0 7986 7840"/>
                              <a:gd name="T7" fmla="*/ 7986 h 146"/>
                              <a:gd name="T8" fmla="+- 0 4930 4817"/>
                              <a:gd name="T9" fmla="*/ T8 w 113"/>
                              <a:gd name="T10" fmla="+- 0 7840 7840"/>
                              <a:gd name="T11" fmla="*/ 7840 h 146"/>
                              <a:gd name="T12" fmla="+- 0 4817 4817"/>
                              <a:gd name="T13" fmla="*/ T12 w 113"/>
                              <a:gd name="T14" fmla="+- 0 7840 7840"/>
                              <a:gd name="T15" fmla="*/ 7840 h 146"/>
                              <a:gd name="T16" fmla="+- 0 4817 4817"/>
                              <a:gd name="T17" fmla="*/ T16 w 113"/>
                              <a:gd name="T18" fmla="+- 0 7986 7840"/>
                              <a:gd name="T19" fmla="*/ 7986 h 146"/>
                            </a:gdLst>
                            <a:ahLst/>
                            <a:cxnLst>
                              <a:cxn ang="0">
                                <a:pos x="T1" y="T3"/>
                              </a:cxn>
                              <a:cxn ang="0">
                                <a:pos x="T5" y="T7"/>
                              </a:cxn>
                              <a:cxn ang="0">
                                <a:pos x="T9" y="T11"/>
                              </a:cxn>
                              <a:cxn ang="0">
                                <a:pos x="T13" y="T15"/>
                              </a:cxn>
                              <a:cxn ang="0">
                                <a:pos x="T17" y="T19"/>
                              </a:cxn>
                            </a:cxnLst>
                            <a:rect l="0" t="0" r="r" b="b"/>
                            <a:pathLst>
                              <a:path w="113" h="146">
                                <a:moveTo>
                                  <a:pt x="0" y="146"/>
                                </a:moveTo>
                                <a:lnTo>
                                  <a:pt x="113" y="146"/>
                                </a:lnTo>
                                <a:lnTo>
                                  <a:pt x="11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1" name="Freeform 1661"/>
                        <wps:cNvSpPr>
                          <a:spLocks/>
                        </wps:cNvSpPr>
                        <wps:spPr bwMode="auto">
                          <a:xfrm>
                            <a:off x="5038" y="7840"/>
                            <a:ext cx="2165" cy="300"/>
                          </a:xfrm>
                          <a:custGeom>
                            <a:avLst/>
                            <a:gdLst>
                              <a:gd name="T0" fmla="+- 0 5038 5038"/>
                              <a:gd name="T1" fmla="*/ T0 w 2165"/>
                              <a:gd name="T2" fmla="+- 0 8140 7840"/>
                              <a:gd name="T3" fmla="*/ 8140 h 300"/>
                              <a:gd name="T4" fmla="+- 0 7203 5038"/>
                              <a:gd name="T5" fmla="*/ T4 w 2165"/>
                              <a:gd name="T6" fmla="+- 0 8140 7840"/>
                              <a:gd name="T7" fmla="*/ 8140 h 300"/>
                              <a:gd name="T8" fmla="+- 0 7203 5038"/>
                              <a:gd name="T9" fmla="*/ T8 w 2165"/>
                              <a:gd name="T10" fmla="+- 0 7840 7840"/>
                              <a:gd name="T11" fmla="*/ 7840 h 300"/>
                              <a:gd name="T12" fmla="+- 0 5038 5038"/>
                              <a:gd name="T13" fmla="*/ T12 w 2165"/>
                              <a:gd name="T14" fmla="+- 0 7840 7840"/>
                              <a:gd name="T15" fmla="*/ 7840 h 300"/>
                              <a:gd name="T16" fmla="+- 0 5038 5038"/>
                              <a:gd name="T17" fmla="*/ T16 w 2165"/>
                              <a:gd name="T18" fmla="+- 0 8140 7840"/>
                              <a:gd name="T19" fmla="*/ 8140 h 300"/>
                            </a:gdLst>
                            <a:ahLst/>
                            <a:cxnLst>
                              <a:cxn ang="0">
                                <a:pos x="T1" y="T3"/>
                              </a:cxn>
                              <a:cxn ang="0">
                                <a:pos x="T5" y="T7"/>
                              </a:cxn>
                              <a:cxn ang="0">
                                <a:pos x="T9" y="T11"/>
                              </a:cxn>
                              <a:cxn ang="0">
                                <a:pos x="T13" y="T15"/>
                              </a:cxn>
                              <a:cxn ang="0">
                                <a:pos x="T17" y="T19"/>
                              </a:cxn>
                            </a:cxnLst>
                            <a:rect l="0" t="0" r="r" b="b"/>
                            <a:pathLst>
                              <a:path w="2165" h="300">
                                <a:moveTo>
                                  <a:pt x="0" y="300"/>
                                </a:moveTo>
                                <a:lnTo>
                                  <a:pt x="2165" y="300"/>
                                </a:lnTo>
                                <a:lnTo>
                                  <a:pt x="216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 name="Freeform 1660"/>
                        <wps:cNvSpPr>
                          <a:spLocks/>
                        </wps:cNvSpPr>
                        <wps:spPr bwMode="auto">
                          <a:xfrm>
                            <a:off x="5146" y="7840"/>
                            <a:ext cx="1949" cy="146"/>
                          </a:xfrm>
                          <a:custGeom>
                            <a:avLst/>
                            <a:gdLst>
                              <a:gd name="T0" fmla="+- 0 5146 5146"/>
                              <a:gd name="T1" fmla="*/ T0 w 1949"/>
                              <a:gd name="T2" fmla="+- 0 7986 7840"/>
                              <a:gd name="T3" fmla="*/ 7986 h 146"/>
                              <a:gd name="T4" fmla="+- 0 7095 5146"/>
                              <a:gd name="T5" fmla="*/ T4 w 1949"/>
                              <a:gd name="T6" fmla="+- 0 7986 7840"/>
                              <a:gd name="T7" fmla="*/ 7986 h 146"/>
                              <a:gd name="T8" fmla="+- 0 7095 5146"/>
                              <a:gd name="T9" fmla="*/ T8 w 1949"/>
                              <a:gd name="T10" fmla="+- 0 7840 7840"/>
                              <a:gd name="T11" fmla="*/ 7840 h 146"/>
                              <a:gd name="T12" fmla="+- 0 5146 5146"/>
                              <a:gd name="T13" fmla="*/ T12 w 1949"/>
                              <a:gd name="T14" fmla="+- 0 7840 7840"/>
                              <a:gd name="T15" fmla="*/ 7840 h 146"/>
                              <a:gd name="T16" fmla="+- 0 5146 5146"/>
                              <a:gd name="T17" fmla="*/ T16 w 1949"/>
                              <a:gd name="T18" fmla="+- 0 7986 7840"/>
                              <a:gd name="T19" fmla="*/ 7986 h 146"/>
                            </a:gdLst>
                            <a:ahLst/>
                            <a:cxnLst>
                              <a:cxn ang="0">
                                <a:pos x="T1" y="T3"/>
                              </a:cxn>
                              <a:cxn ang="0">
                                <a:pos x="T5" y="T7"/>
                              </a:cxn>
                              <a:cxn ang="0">
                                <a:pos x="T9" y="T11"/>
                              </a:cxn>
                              <a:cxn ang="0">
                                <a:pos x="T13" y="T15"/>
                              </a:cxn>
                              <a:cxn ang="0">
                                <a:pos x="T17" y="T19"/>
                              </a:cxn>
                            </a:cxnLst>
                            <a:rect l="0" t="0" r="r" b="b"/>
                            <a:pathLst>
                              <a:path w="1949" h="146">
                                <a:moveTo>
                                  <a:pt x="0" y="146"/>
                                </a:moveTo>
                                <a:lnTo>
                                  <a:pt x="1949" y="146"/>
                                </a:lnTo>
                                <a:lnTo>
                                  <a:pt x="1949"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3" name="Freeform 1659"/>
                        <wps:cNvSpPr>
                          <a:spLocks/>
                        </wps:cNvSpPr>
                        <wps:spPr bwMode="auto">
                          <a:xfrm>
                            <a:off x="7203" y="7840"/>
                            <a:ext cx="398" cy="300"/>
                          </a:xfrm>
                          <a:custGeom>
                            <a:avLst/>
                            <a:gdLst>
                              <a:gd name="T0" fmla="+- 0 7203 7203"/>
                              <a:gd name="T1" fmla="*/ T0 w 398"/>
                              <a:gd name="T2" fmla="+- 0 8140 7840"/>
                              <a:gd name="T3" fmla="*/ 8140 h 300"/>
                              <a:gd name="T4" fmla="+- 0 7602 7203"/>
                              <a:gd name="T5" fmla="*/ T4 w 398"/>
                              <a:gd name="T6" fmla="+- 0 8140 7840"/>
                              <a:gd name="T7" fmla="*/ 8140 h 300"/>
                              <a:gd name="T8" fmla="+- 0 7602 7203"/>
                              <a:gd name="T9" fmla="*/ T8 w 398"/>
                              <a:gd name="T10" fmla="+- 0 7840 7840"/>
                              <a:gd name="T11" fmla="*/ 7840 h 300"/>
                              <a:gd name="T12" fmla="+- 0 7203 7203"/>
                              <a:gd name="T13" fmla="*/ T12 w 398"/>
                              <a:gd name="T14" fmla="+- 0 7840 7840"/>
                              <a:gd name="T15" fmla="*/ 7840 h 300"/>
                              <a:gd name="T16" fmla="+- 0 7203 7203"/>
                              <a:gd name="T17" fmla="*/ T16 w 398"/>
                              <a:gd name="T18" fmla="+- 0 8140 7840"/>
                              <a:gd name="T19" fmla="*/ 81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4" name="Freeform 1658"/>
                        <wps:cNvSpPr>
                          <a:spLocks/>
                        </wps:cNvSpPr>
                        <wps:spPr bwMode="auto">
                          <a:xfrm>
                            <a:off x="7311" y="7840"/>
                            <a:ext cx="182" cy="146"/>
                          </a:xfrm>
                          <a:custGeom>
                            <a:avLst/>
                            <a:gdLst>
                              <a:gd name="T0" fmla="+- 0 7311 7311"/>
                              <a:gd name="T1" fmla="*/ T0 w 182"/>
                              <a:gd name="T2" fmla="+- 0 7986 7840"/>
                              <a:gd name="T3" fmla="*/ 7986 h 146"/>
                              <a:gd name="T4" fmla="+- 0 7494 7311"/>
                              <a:gd name="T5" fmla="*/ T4 w 182"/>
                              <a:gd name="T6" fmla="+- 0 7986 7840"/>
                              <a:gd name="T7" fmla="*/ 7986 h 146"/>
                              <a:gd name="T8" fmla="+- 0 7494 7311"/>
                              <a:gd name="T9" fmla="*/ T8 w 182"/>
                              <a:gd name="T10" fmla="+- 0 7840 7840"/>
                              <a:gd name="T11" fmla="*/ 7840 h 146"/>
                              <a:gd name="T12" fmla="+- 0 7311 7311"/>
                              <a:gd name="T13" fmla="*/ T12 w 182"/>
                              <a:gd name="T14" fmla="+- 0 7840 7840"/>
                              <a:gd name="T15" fmla="*/ 7840 h 146"/>
                              <a:gd name="T16" fmla="+- 0 7311 7311"/>
                              <a:gd name="T17" fmla="*/ T16 w 182"/>
                              <a:gd name="T18" fmla="+- 0 7986 7840"/>
                              <a:gd name="T19" fmla="*/ 7986 h 146"/>
                            </a:gdLst>
                            <a:ahLst/>
                            <a:cxnLst>
                              <a:cxn ang="0">
                                <a:pos x="T1" y="T3"/>
                              </a:cxn>
                              <a:cxn ang="0">
                                <a:pos x="T5" y="T7"/>
                              </a:cxn>
                              <a:cxn ang="0">
                                <a:pos x="T9" y="T11"/>
                              </a:cxn>
                              <a:cxn ang="0">
                                <a:pos x="T13" y="T15"/>
                              </a:cxn>
                              <a:cxn ang="0">
                                <a:pos x="T17" y="T19"/>
                              </a:cxn>
                            </a:cxnLst>
                            <a:rect l="0" t="0" r="r" b="b"/>
                            <a:pathLst>
                              <a:path w="182"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5" name="Freeform 1657"/>
                        <wps:cNvSpPr>
                          <a:spLocks/>
                        </wps:cNvSpPr>
                        <wps:spPr bwMode="auto">
                          <a:xfrm>
                            <a:off x="7602" y="7840"/>
                            <a:ext cx="400" cy="300"/>
                          </a:xfrm>
                          <a:custGeom>
                            <a:avLst/>
                            <a:gdLst>
                              <a:gd name="T0" fmla="+- 0 7602 7602"/>
                              <a:gd name="T1" fmla="*/ T0 w 400"/>
                              <a:gd name="T2" fmla="+- 0 8140 7840"/>
                              <a:gd name="T3" fmla="*/ 8140 h 300"/>
                              <a:gd name="T4" fmla="+- 0 8001 7602"/>
                              <a:gd name="T5" fmla="*/ T4 w 400"/>
                              <a:gd name="T6" fmla="+- 0 8140 7840"/>
                              <a:gd name="T7" fmla="*/ 8140 h 300"/>
                              <a:gd name="T8" fmla="+- 0 8001 7602"/>
                              <a:gd name="T9" fmla="*/ T8 w 400"/>
                              <a:gd name="T10" fmla="+- 0 7840 7840"/>
                              <a:gd name="T11" fmla="*/ 7840 h 300"/>
                              <a:gd name="T12" fmla="+- 0 7602 7602"/>
                              <a:gd name="T13" fmla="*/ T12 w 400"/>
                              <a:gd name="T14" fmla="+- 0 7840 7840"/>
                              <a:gd name="T15" fmla="*/ 7840 h 300"/>
                              <a:gd name="T16" fmla="+- 0 7602 7602"/>
                              <a:gd name="T17" fmla="*/ T16 w 400"/>
                              <a:gd name="T18" fmla="+- 0 8140 7840"/>
                              <a:gd name="T19" fmla="*/ 81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6" name="Freeform 1656"/>
                        <wps:cNvSpPr>
                          <a:spLocks/>
                        </wps:cNvSpPr>
                        <wps:spPr bwMode="auto">
                          <a:xfrm>
                            <a:off x="7710" y="7840"/>
                            <a:ext cx="184" cy="146"/>
                          </a:xfrm>
                          <a:custGeom>
                            <a:avLst/>
                            <a:gdLst>
                              <a:gd name="T0" fmla="+- 0 7710 7710"/>
                              <a:gd name="T1" fmla="*/ T0 w 184"/>
                              <a:gd name="T2" fmla="+- 0 7986 7840"/>
                              <a:gd name="T3" fmla="*/ 7986 h 146"/>
                              <a:gd name="T4" fmla="+- 0 7893 7710"/>
                              <a:gd name="T5" fmla="*/ T4 w 184"/>
                              <a:gd name="T6" fmla="+- 0 7986 7840"/>
                              <a:gd name="T7" fmla="*/ 7986 h 146"/>
                              <a:gd name="T8" fmla="+- 0 7893 7710"/>
                              <a:gd name="T9" fmla="*/ T8 w 184"/>
                              <a:gd name="T10" fmla="+- 0 7840 7840"/>
                              <a:gd name="T11" fmla="*/ 7840 h 146"/>
                              <a:gd name="T12" fmla="+- 0 7710 7710"/>
                              <a:gd name="T13" fmla="*/ T12 w 184"/>
                              <a:gd name="T14" fmla="+- 0 7840 7840"/>
                              <a:gd name="T15" fmla="*/ 7840 h 146"/>
                              <a:gd name="T16" fmla="+- 0 7710 7710"/>
                              <a:gd name="T17" fmla="*/ T16 w 184"/>
                              <a:gd name="T18" fmla="+- 0 7986 7840"/>
                              <a:gd name="T19" fmla="*/ 7986 h 146"/>
                            </a:gdLst>
                            <a:ahLst/>
                            <a:cxnLst>
                              <a:cxn ang="0">
                                <a:pos x="T1" y="T3"/>
                              </a:cxn>
                              <a:cxn ang="0">
                                <a:pos x="T5" y="T7"/>
                              </a:cxn>
                              <a:cxn ang="0">
                                <a:pos x="T9" y="T11"/>
                              </a:cxn>
                              <a:cxn ang="0">
                                <a:pos x="T13" y="T15"/>
                              </a:cxn>
                              <a:cxn ang="0">
                                <a:pos x="T17" y="T19"/>
                              </a:cxn>
                            </a:cxnLst>
                            <a:rect l="0" t="0" r="r" b="b"/>
                            <a:pathLst>
                              <a:path w="184"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 name="Freeform 1655"/>
                        <wps:cNvSpPr>
                          <a:spLocks/>
                        </wps:cNvSpPr>
                        <wps:spPr bwMode="auto">
                          <a:xfrm>
                            <a:off x="8001" y="7840"/>
                            <a:ext cx="398" cy="300"/>
                          </a:xfrm>
                          <a:custGeom>
                            <a:avLst/>
                            <a:gdLst>
                              <a:gd name="T0" fmla="+- 0 8001 8001"/>
                              <a:gd name="T1" fmla="*/ T0 w 398"/>
                              <a:gd name="T2" fmla="+- 0 8140 7840"/>
                              <a:gd name="T3" fmla="*/ 8140 h 300"/>
                              <a:gd name="T4" fmla="+- 0 8400 8001"/>
                              <a:gd name="T5" fmla="*/ T4 w 398"/>
                              <a:gd name="T6" fmla="+- 0 8140 7840"/>
                              <a:gd name="T7" fmla="*/ 8140 h 300"/>
                              <a:gd name="T8" fmla="+- 0 8400 8001"/>
                              <a:gd name="T9" fmla="*/ T8 w 398"/>
                              <a:gd name="T10" fmla="+- 0 7840 7840"/>
                              <a:gd name="T11" fmla="*/ 7840 h 300"/>
                              <a:gd name="T12" fmla="+- 0 8001 8001"/>
                              <a:gd name="T13" fmla="*/ T12 w 398"/>
                              <a:gd name="T14" fmla="+- 0 7840 7840"/>
                              <a:gd name="T15" fmla="*/ 7840 h 300"/>
                              <a:gd name="T16" fmla="+- 0 8001 8001"/>
                              <a:gd name="T17" fmla="*/ T16 w 398"/>
                              <a:gd name="T18" fmla="+- 0 8140 7840"/>
                              <a:gd name="T19" fmla="*/ 81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8" name="Freeform 1654"/>
                        <wps:cNvSpPr>
                          <a:spLocks/>
                        </wps:cNvSpPr>
                        <wps:spPr bwMode="auto">
                          <a:xfrm>
                            <a:off x="8109" y="7840"/>
                            <a:ext cx="182" cy="146"/>
                          </a:xfrm>
                          <a:custGeom>
                            <a:avLst/>
                            <a:gdLst>
                              <a:gd name="T0" fmla="+- 0 8109 8109"/>
                              <a:gd name="T1" fmla="*/ T0 w 182"/>
                              <a:gd name="T2" fmla="+- 0 7986 7840"/>
                              <a:gd name="T3" fmla="*/ 7986 h 146"/>
                              <a:gd name="T4" fmla="+- 0 8292 8109"/>
                              <a:gd name="T5" fmla="*/ T4 w 182"/>
                              <a:gd name="T6" fmla="+- 0 7986 7840"/>
                              <a:gd name="T7" fmla="*/ 7986 h 146"/>
                              <a:gd name="T8" fmla="+- 0 8292 8109"/>
                              <a:gd name="T9" fmla="*/ T8 w 182"/>
                              <a:gd name="T10" fmla="+- 0 7840 7840"/>
                              <a:gd name="T11" fmla="*/ 7840 h 146"/>
                              <a:gd name="T12" fmla="+- 0 8109 8109"/>
                              <a:gd name="T13" fmla="*/ T12 w 182"/>
                              <a:gd name="T14" fmla="+- 0 7840 7840"/>
                              <a:gd name="T15" fmla="*/ 7840 h 146"/>
                              <a:gd name="T16" fmla="+- 0 8109 8109"/>
                              <a:gd name="T17" fmla="*/ T16 w 182"/>
                              <a:gd name="T18" fmla="+- 0 7986 7840"/>
                              <a:gd name="T19" fmla="*/ 7986 h 146"/>
                            </a:gdLst>
                            <a:ahLst/>
                            <a:cxnLst>
                              <a:cxn ang="0">
                                <a:pos x="T1" y="T3"/>
                              </a:cxn>
                              <a:cxn ang="0">
                                <a:pos x="T5" y="T7"/>
                              </a:cxn>
                              <a:cxn ang="0">
                                <a:pos x="T9" y="T11"/>
                              </a:cxn>
                              <a:cxn ang="0">
                                <a:pos x="T13" y="T15"/>
                              </a:cxn>
                              <a:cxn ang="0">
                                <a:pos x="T17" y="T19"/>
                              </a:cxn>
                            </a:cxnLst>
                            <a:rect l="0" t="0" r="r" b="b"/>
                            <a:pathLst>
                              <a:path w="182"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9" name="Freeform 1653"/>
                        <wps:cNvSpPr>
                          <a:spLocks/>
                        </wps:cNvSpPr>
                        <wps:spPr bwMode="auto">
                          <a:xfrm>
                            <a:off x="8400" y="7840"/>
                            <a:ext cx="400" cy="300"/>
                          </a:xfrm>
                          <a:custGeom>
                            <a:avLst/>
                            <a:gdLst>
                              <a:gd name="T0" fmla="+- 0 8400 8400"/>
                              <a:gd name="T1" fmla="*/ T0 w 400"/>
                              <a:gd name="T2" fmla="+- 0 8140 7840"/>
                              <a:gd name="T3" fmla="*/ 8140 h 300"/>
                              <a:gd name="T4" fmla="+- 0 8799 8400"/>
                              <a:gd name="T5" fmla="*/ T4 w 400"/>
                              <a:gd name="T6" fmla="+- 0 8140 7840"/>
                              <a:gd name="T7" fmla="*/ 8140 h 300"/>
                              <a:gd name="T8" fmla="+- 0 8799 8400"/>
                              <a:gd name="T9" fmla="*/ T8 w 400"/>
                              <a:gd name="T10" fmla="+- 0 7840 7840"/>
                              <a:gd name="T11" fmla="*/ 7840 h 300"/>
                              <a:gd name="T12" fmla="+- 0 8400 8400"/>
                              <a:gd name="T13" fmla="*/ T12 w 400"/>
                              <a:gd name="T14" fmla="+- 0 7840 7840"/>
                              <a:gd name="T15" fmla="*/ 7840 h 300"/>
                              <a:gd name="T16" fmla="+- 0 8400 8400"/>
                              <a:gd name="T17" fmla="*/ T16 w 400"/>
                              <a:gd name="T18" fmla="+- 0 8140 7840"/>
                              <a:gd name="T19" fmla="*/ 81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0" name="Freeform 1652"/>
                        <wps:cNvSpPr>
                          <a:spLocks/>
                        </wps:cNvSpPr>
                        <wps:spPr bwMode="auto">
                          <a:xfrm>
                            <a:off x="8508" y="7840"/>
                            <a:ext cx="184" cy="146"/>
                          </a:xfrm>
                          <a:custGeom>
                            <a:avLst/>
                            <a:gdLst>
                              <a:gd name="T0" fmla="+- 0 8508 8508"/>
                              <a:gd name="T1" fmla="*/ T0 w 184"/>
                              <a:gd name="T2" fmla="+- 0 7986 7840"/>
                              <a:gd name="T3" fmla="*/ 7986 h 146"/>
                              <a:gd name="T4" fmla="+- 0 8691 8508"/>
                              <a:gd name="T5" fmla="*/ T4 w 184"/>
                              <a:gd name="T6" fmla="+- 0 7986 7840"/>
                              <a:gd name="T7" fmla="*/ 7986 h 146"/>
                              <a:gd name="T8" fmla="+- 0 8691 8508"/>
                              <a:gd name="T9" fmla="*/ T8 w 184"/>
                              <a:gd name="T10" fmla="+- 0 7840 7840"/>
                              <a:gd name="T11" fmla="*/ 7840 h 146"/>
                              <a:gd name="T12" fmla="+- 0 8508 8508"/>
                              <a:gd name="T13" fmla="*/ T12 w 184"/>
                              <a:gd name="T14" fmla="+- 0 7840 7840"/>
                              <a:gd name="T15" fmla="*/ 7840 h 146"/>
                              <a:gd name="T16" fmla="+- 0 8508 8508"/>
                              <a:gd name="T17" fmla="*/ T16 w 184"/>
                              <a:gd name="T18" fmla="+- 0 7986 7840"/>
                              <a:gd name="T19" fmla="*/ 7986 h 146"/>
                            </a:gdLst>
                            <a:ahLst/>
                            <a:cxnLst>
                              <a:cxn ang="0">
                                <a:pos x="T1" y="T3"/>
                              </a:cxn>
                              <a:cxn ang="0">
                                <a:pos x="T5" y="T7"/>
                              </a:cxn>
                              <a:cxn ang="0">
                                <a:pos x="T9" y="T11"/>
                              </a:cxn>
                              <a:cxn ang="0">
                                <a:pos x="T13" y="T15"/>
                              </a:cxn>
                              <a:cxn ang="0">
                                <a:pos x="T17" y="T19"/>
                              </a:cxn>
                            </a:cxnLst>
                            <a:rect l="0" t="0" r="r" b="b"/>
                            <a:pathLst>
                              <a:path w="184"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1" name="Freeform 1651"/>
                        <wps:cNvSpPr>
                          <a:spLocks/>
                        </wps:cNvSpPr>
                        <wps:spPr bwMode="auto">
                          <a:xfrm>
                            <a:off x="8799" y="7840"/>
                            <a:ext cx="329" cy="300"/>
                          </a:xfrm>
                          <a:custGeom>
                            <a:avLst/>
                            <a:gdLst>
                              <a:gd name="T0" fmla="+- 0 8799 8799"/>
                              <a:gd name="T1" fmla="*/ T0 w 329"/>
                              <a:gd name="T2" fmla="+- 0 8140 7840"/>
                              <a:gd name="T3" fmla="*/ 8140 h 300"/>
                              <a:gd name="T4" fmla="+- 0 9128 8799"/>
                              <a:gd name="T5" fmla="*/ T4 w 329"/>
                              <a:gd name="T6" fmla="+- 0 8140 7840"/>
                              <a:gd name="T7" fmla="*/ 8140 h 300"/>
                              <a:gd name="T8" fmla="+- 0 9128 8799"/>
                              <a:gd name="T9" fmla="*/ T8 w 329"/>
                              <a:gd name="T10" fmla="+- 0 7840 7840"/>
                              <a:gd name="T11" fmla="*/ 7840 h 300"/>
                              <a:gd name="T12" fmla="+- 0 8799 8799"/>
                              <a:gd name="T13" fmla="*/ T12 w 329"/>
                              <a:gd name="T14" fmla="+- 0 7840 7840"/>
                              <a:gd name="T15" fmla="*/ 7840 h 300"/>
                              <a:gd name="T16" fmla="+- 0 8799 8799"/>
                              <a:gd name="T17" fmla="*/ T16 w 329"/>
                              <a:gd name="T18" fmla="+- 0 8140 7840"/>
                              <a:gd name="T19" fmla="*/ 8140 h 300"/>
                            </a:gdLst>
                            <a:ahLst/>
                            <a:cxnLst>
                              <a:cxn ang="0">
                                <a:pos x="T1" y="T3"/>
                              </a:cxn>
                              <a:cxn ang="0">
                                <a:pos x="T5" y="T7"/>
                              </a:cxn>
                              <a:cxn ang="0">
                                <a:pos x="T9" y="T11"/>
                              </a:cxn>
                              <a:cxn ang="0">
                                <a:pos x="T13" y="T15"/>
                              </a:cxn>
                              <a:cxn ang="0">
                                <a:pos x="T17" y="T19"/>
                              </a:cxn>
                            </a:cxnLst>
                            <a:rect l="0" t="0" r="r" b="b"/>
                            <a:pathLst>
                              <a:path w="329" h="300">
                                <a:moveTo>
                                  <a:pt x="0" y="300"/>
                                </a:moveTo>
                                <a:lnTo>
                                  <a:pt x="329" y="300"/>
                                </a:lnTo>
                                <a:lnTo>
                                  <a:pt x="3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2" name="Freeform 1650"/>
                        <wps:cNvSpPr>
                          <a:spLocks/>
                        </wps:cNvSpPr>
                        <wps:spPr bwMode="auto">
                          <a:xfrm>
                            <a:off x="8907" y="7840"/>
                            <a:ext cx="113" cy="146"/>
                          </a:xfrm>
                          <a:custGeom>
                            <a:avLst/>
                            <a:gdLst>
                              <a:gd name="T0" fmla="+- 0 8907 8907"/>
                              <a:gd name="T1" fmla="*/ T0 w 113"/>
                              <a:gd name="T2" fmla="+- 0 7986 7840"/>
                              <a:gd name="T3" fmla="*/ 7986 h 146"/>
                              <a:gd name="T4" fmla="+- 0 9020 8907"/>
                              <a:gd name="T5" fmla="*/ T4 w 113"/>
                              <a:gd name="T6" fmla="+- 0 7986 7840"/>
                              <a:gd name="T7" fmla="*/ 7986 h 146"/>
                              <a:gd name="T8" fmla="+- 0 9020 8907"/>
                              <a:gd name="T9" fmla="*/ T8 w 113"/>
                              <a:gd name="T10" fmla="+- 0 7840 7840"/>
                              <a:gd name="T11" fmla="*/ 7840 h 146"/>
                              <a:gd name="T12" fmla="+- 0 8907 8907"/>
                              <a:gd name="T13" fmla="*/ T12 w 113"/>
                              <a:gd name="T14" fmla="+- 0 7840 7840"/>
                              <a:gd name="T15" fmla="*/ 7840 h 146"/>
                              <a:gd name="T16" fmla="+- 0 8907 8907"/>
                              <a:gd name="T17" fmla="*/ T16 w 113"/>
                              <a:gd name="T18" fmla="+- 0 7986 7840"/>
                              <a:gd name="T19" fmla="*/ 7986 h 146"/>
                            </a:gdLst>
                            <a:ahLst/>
                            <a:cxnLst>
                              <a:cxn ang="0">
                                <a:pos x="T1" y="T3"/>
                              </a:cxn>
                              <a:cxn ang="0">
                                <a:pos x="T5" y="T7"/>
                              </a:cxn>
                              <a:cxn ang="0">
                                <a:pos x="T9" y="T11"/>
                              </a:cxn>
                              <a:cxn ang="0">
                                <a:pos x="T13" y="T15"/>
                              </a:cxn>
                              <a:cxn ang="0">
                                <a:pos x="T17" y="T19"/>
                              </a:cxn>
                            </a:cxnLst>
                            <a:rect l="0" t="0" r="r" b="b"/>
                            <a:pathLst>
                              <a:path w="113" h="146">
                                <a:moveTo>
                                  <a:pt x="0" y="146"/>
                                </a:moveTo>
                                <a:lnTo>
                                  <a:pt x="113" y="146"/>
                                </a:lnTo>
                                <a:lnTo>
                                  <a:pt x="11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3" name="Freeform 1649"/>
                        <wps:cNvSpPr>
                          <a:spLocks/>
                        </wps:cNvSpPr>
                        <wps:spPr bwMode="auto">
                          <a:xfrm>
                            <a:off x="9128" y="7840"/>
                            <a:ext cx="1868" cy="300"/>
                          </a:xfrm>
                          <a:custGeom>
                            <a:avLst/>
                            <a:gdLst>
                              <a:gd name="T0" fmla="+- 0 9128 9128"/>
                              <a:gd name="T1" fmla="*/ T0 w 1868"/>
                              <a:gd name="T2" fmla="+- 0 8140 7840"/>
                              <a:gd name="T3" fmla="*/ 8140 h 300"/>
                              <a:gd name="T4" fmla="+- 0 10996 9128"/>
                              <a:gd name="T5" fmla="*/ T4 w 1868"/>
                              <a:gd name="T6" fmla="+- 0 8140 7840"/>
                              <a:gd name="T7" fmla="*/ 8140 h 300"/>
                              <a:gd name="T8" fmla="+- 0 10996 9128"/>
                              <a:gd name="T9" fmla="*/ T8 w 1868"/>
                              <a:gd name="T10" fmla="+- 0 7840 7840"/>
                              <a:gd name="T11" fmla="*/ 7840 h 300"/>
                              <a:gd name="T12" fmla="+- 0 9128 9128"/>
                              <a:gd name="T13" fmla="*/ T12 w 1868"/>
                              <a:gd name="T14" fmla="+- 0 7840 7840"/>
                              <a:gd name="T15" fmla="*/ 7840 h 300"/>
                              <a:gd name="T16" fmla="+- 0 9128 9128"/>
                              <a:gd name="T17" fmla="*/ T16 w 1868"/>
                              <a:gd name="T18" fmla="+- 0 8140 7840"/>
                              <a:gd name="T19" fmla="*/ 8140 h 300"/>
                            </a:gdLst>
                            <a:ahLst/>
                            <a:cxnLst>
                              <a:cxn ang="0">
                                <a:pos x="T1" y="T3"/>
                              </a:cxn>
                              <a:cxn ang="0">
                                <a:pos x="T5" y="T7"/>
                              </a:cxn>
                              <a:cxn ang="0">
                                <a:pos x="T9" y="T11"/>
                              </a:cxn>
                              <a:cxn ang="0">
                                <a:pos x="T13" y="T15"/>
                              </a:cxn>
                              <a:cxn ang="0">
                                <a:pos x="T17" y="T19"/>
                              </a:cxn>
                            </a:cxnLst>
                            <a:rect l="0" t="0" r="r" b="b"/>
                            <a:pathLst>
                              <a:path w="1868" h="300">
                                <a:moveTo>
                                  <a:pt x="0" y="300"/>
                                </a:moveTo>
                                <a:lnTo>
                                  <a:pt x="1868" y="300"/>
                                </a:lnTo>
                                <a:lnTo>
                                  <a:pt x="186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 name="Freeform 1648"/>
                        <wps:cNvSpPr>
                          <a:spLocks/>
                        </wps:cNvSpPr>
                        <wps:spPr bwMode="auto">
                          <a:xfrm>
                            <a:off x="9236" y="7840"/>
                            <a:ext cx="1652" cy="146"/>
                          </a:xfrm>
                          <a:custGeom>
                            <a:avLst/>
                            <a:gdLst>
                              <a:gd name="T0" fmla="+- 0 9236 9236"/>
                              <a:gd name="T1" fmla="*/ T0 w 1652"/>
                              <a:gd name="T2" fmla="+- 0 7986 7840"/>
                              <a:gd name="T3" fmla="*/ 7986 h 146"/>
                              <a:gd name="T4" fmla="+- 0 10888 9236"/>
                              <a:gd name="T5" fmla="*/ T4 w 1652"/>
                              <a:gd name="T6" fmla="+- 0 7986 7840"/>
                              <a:gd name="T7" fmla="*/ 7986 h 146"/>
                              <a:gd name="T8" fmla="+- 0 10888 9236"/>
                              <a:gd name="T9" fmla="*/ T8 w 1652"/>
                              <a:gd name="T10" fmla="+- 0 7840 7840"/>
                              <a:gd name="T11" fmla="*/ 7840 h 146"/>
                              <a:gd name="T12" fmla="+- 0 9236 9236"/>
                              <a:gd name="T13" fmla="*/ T12 w 1652"/>
                              <a:gd name="T14" fmla="+- 0 7840 7840"/>
                              <a:gd name="T15" fmla="*/ 7840 h 146"/>
                              <a:gd name="T16" fmla="+- 0 9236 9236"/>
                              <a:gd name="T17" fmla="*/ T16 w 1652"/>
                              <a:gd name="T18" fmla="+- 0 7986 7840"/>
                              <a:gd name="T19" fmla="*/ 7986 h 146"/>
                            </a:gdLst>
                            <a:ahLst/>
                            <a:cxnLst>
                              <a:cxn ang="0">
                                <a:pos x="T1" y="T3"/>
                              </a:cxn>
                              <a:cxn ang="0">
                                <a:pos x="T5" y="T7"/>
                              </a:cxn>
                              <a:cxn ang="0">
                                <a:pos x="T9" y="T11"/>
                              </a:cxn>
                              <a:cxn ang="0">
                                <a:pos x="T13" y="T15"/>
                              </a:cxn>
                              <a:cxn ang="0">
                                <a:pos x="T17" y="T19"/>
                              </a:cxn>
                            </a:cxnLst>
                            <a:rect l="0" t="0" r="r" b="b"/>
                            <a:pathLst>
                              <a:path w="1652" h="146">
                                <a:moveTo>
                                  <a:pt x="0" y="146"/>
                                </a:moveTo>
                                <a:lnTo>
                                  <a:pt x="1652" y="146"/>
                                </a:lnTo>
                                <a:lnTo>
                                  <a:pt x="1652"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5" name="Freeform 1647"/>
                        <wps:cNvSpPr>
                          <a:spLocks/>
                        </wps:cNvSpPr>
                        <wps:spPr bwMode="auto">
                          <a:xfrm>
                            <a:off x="10996" y="7840"/>
                            <a:ext cx="400" cy="300"/>
                          </a:xfrm>
                          <a:custGeom>
                            <a:avLst/>
                            <a:gdLst>
                              <a:gd name="T0" fmla="+- 0 10996 10996"/>
                              <a:gd name="T1" fmla="*/ T0 w 400"/>
                              <a:gd name="T2" fmla="+- 0 8140 7840"/>
                              <a:gd name="T3" fmla="*/ 8140 h 300"/>
                              <a:gd name="T4" fmla="+- 0 11396 10996"/>
                              <a:gd name="T5" fmla="*/ T4 w 400"/>
                              <a:gd name="T6" fmla="+- 0 8140 7840"/>
                              <a:gd name="T7" fmla="*/ 8140 h 300"/>
                              <a:gd name="T8" fmla="+- 0 11396 10996"/>
                              <a:gd name="T9" fmla="*/ T8 w 400"/>
                              <a:gd name="T10" fmla="+- 0 7840 7840"/>
                              <a:gd name="T11" fmla="*/ 7840 h 300"/>
                              <a:gd name="T12" fmla="+- 0 10996 10996"/>
                              <a:gd name="T13" fmla="*/ T12 w 400"/>
                              <a:gd name="T14" fmla="+- 0 7840 7840"/>
                              <a:gd name="T15" fmla="*/ 7840 h 300"/>
                              <a:gd name="T16" fmla="+- 0 10996 10996"/>
                              <a:gd name="T17" fmla="*/ T16 w 400"/>
                              <a:gd name="T18" fmla="+- 0 8140 7840"/>
                              <a:gd name="T19" fmla="*/ 8140 h 300"/>
                            </a:gdLst>
                            <a:ahLst/>
                            <a:cxnLst>
                              <a:cxn ang="0">
                                <a:pos x="T1" y="T3"/>
                              </a:cxn>
                              <a:cxn ang="0">
                                <a:pos x="T5" y="T7"/>
                              </a:cxn>
                              <a:cxn ang="0">
                                <a:pos x="T9" y="T11"/>
                              </a:cxn>
                              <a:cxn ang="0">
                                <a:pos x="T13" y="T15"/>
                              </a:cxn>
                              <a:cxn ang="0">
                                <a:pos x="T17" y="T19"/>
                              </a:cxn>
                            </a:cxnLst>
                            <a:rect l="0" t="0" r="r" b="b"/>
                            <a:pathLst>
                              <a:path w="400" h="300">
                                <a:moveTo>
                                  <a:pt x="0" y="300"/>
                                </a:moveTo>
                                <a:lnTo>
                                  <a:pt x="400" y="300"/>
                                </a:lnTo>
                                <a:lnTo>
                                  <a:pt x="4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6" name="Freeform 1646"/>
                        <wps:cNvSpPr>
                          <a:spLocks/>
                        </wps:cNvSpPr>
                        <wps:spPr bwMode="auto">
                          <a:xfrm>
                            <a:off x="11104" y="7840"/>
                            <a:ext cx="184" cy="146"/>
                          </a:xfrm>
                          <a:custGeom>
                            <a:avLst/>
                            <a:gdLst>
                              <a:gd name="T0" fmla="+- 0 11104 11104"/>
                              <a:gd name="T1" fmla="*/ T0 w 184"/>
                              <a:gd name="T2" fmla="+- 0 7986 7840"/>
                              <a:gd name="T3" fmla="*/ 7986 h 146"/>
                              <a:gd name="T4" fmla="+- 0 11288 11104"/>
                              <a:gd name="T5" fmla="*/ T4 w 184"/>
                              <a:gd name="T6" fmla="+- 0 7986 7840"/>
                              <a:gd name="T7" fmla="*/ 7986 h 146"/>
                              <a:gd name="T8" fmla="+- 0 11288 11104"/>
                              <a:gd name="T9" fmla="*/ T8 w 184"/>
                              <a:gd name="T10" fmla="+- 0 7840 7840"/>
                              <a:gd name="T11" fmla="*/ 7840 h 146"/>
                              <a:gd name="T12" fmla="+- 0 11104 11104"/>
                              <a:gd name="T13" fmla="*/ T12 w 184"/>
                              <a:gd name="T14" fmla="+- 0 7840 7840"/>
                              <a:gd name="T15" fmla="*/ 7840 h 146"/>
                              <a:gd name="T16" fmla="+- 0 11104 11104"/>
                              <a:gd name="T17" fmla="*/ T16 w 184"/>
                              <a:gd name="T18" fmla="+- 0 7986 7840"/>
                              <a:gd name="T19" fmla="*/ 7986 h 146"/>
                            </a:gdLst>
                            <a:ahLst/>
                            <a:cxnLst>
                              <a:cxn ang="0">
                                <a:pos x="T1" y="T3"/>
                              </a:cxn>
                              <a:cxn ang="0">
                                <a:pos x="T5" y="T7"/>
                              </a:cxn>
                              <a:cxn ang="0">
                                <a:pos x="T9" y="T11"/>
                              </a:cxn>
                              <a:cxn ang="0">
                                <a:pos x="T13" y="T15"/>
                              </a:cxn>
                              <a:cxn ang="0">
                                <a:pos x="T17" y="T19"/>
                              </a:cxn>
                            </a:cxnLst>
                            <a:rect l="0" t="0" r="r" b="b"/>
                            <a:pathLst>
                              <a:path w="184" h="146">
                                <a:moveTo>
                                  <a:pt x="0" y="146"/>
                                </a:moveTo>
                                <a:lnTo>
                                  <a:pt x="184" y="146"/>
                                </a:lnTo>
                                <a:lnTo>
                                  <a:pt x="184"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7" name="Freeform 1645"/>
                        <wps:cNvSpPr>
                          <a:spLocks/>
                        </wps:cNvSpPr>
                        <wps:spPr bwMode="auto">
                          <a:xfrm>
                            <a:off x="11396" y="7840"/>
                            <a:ext cx="399" cy="300"/>
                          </a:xfrm>
                          <a:custGeom>
                            <a:avLst/>
                            <a:gdLst>
                              <a:gd name="T0" fmla="+- 0 11396 11396"/>
                              <a:gd name="T1" fmla="*/ T0 w 399"/>
                              <a:gd name="T2" fmla="+- 0 8140 7840"/>
                              <a:gd name="T3" fmla="*/ 8140 h 300"/>
                              <a:gd name="T4" fmla="+- 0 11795 11396"/>
                              <a:gd name="T5" fmla="*/ T4 w 399"/>
                              <a:gd name="T6" fmla="+- 0 8140 7840"/>
                              <a:gd name="T7" fmla="*/ 8140 h 300"/>
                              <a:gd name="T8" fmla="+- 0 11795 11396"/>
                              <a:gd name="T9" fmla="*/ T8 w 399"/>
                              <a:gd name="T10" fmla="+- 0 7840 7840"/>
                              <a:gd name="T11" fmla="*/ 7840 h 300"/>
                              <a:gd name="T12" fmla="+- 0 11396 11396"/>
                              <a:gd name="T13" fmla="*/ T12 w 399"/>
                              <a:gd name="T14" fmla="+- 0 7840 7840"/>
                              <a:gd name="T15" fmla="*/ 7840 h 300"/>
                              <a:gd name="T16" fmla="+- 0 11396 11396"/>
                              <a:gd name="T17" fmla="*/ T16 w 399"/>
                              <a:gd name="T18" fmla="+- 0 8140 7840"/>
                              <a:gd name="T19" fmla="*/ 8140 h 300"/>
                            </a:gdLst>
                            <a:ahLst/>
                            <a:cxnLst>
                              <a:cxn ang="0">
                                <a:pos x="T1" y="T3"/>
                              </a:cxn>
                              <a:cxn ang="0">
                                <a:pos x="T5" y="T7"/>
                              </a:cxn>
                              <a:cxn ang="0">
                                <a:pos x="T9" y="T11"/>
                              </a:cxn>
                              <a:cxn ang="0">
                                <a:pos x="T13" y="T15"/>
                              </a:cxn>
                              <a:cxn ang="0">
                                <a:pos x="T17" y="T19"/>
                              </a:cxn>
                            </a:cxnLst>
                            <a:rect l="0" t="0" r="r" b="b"/>
                            <a:pathLst>
                              <a:path w="399"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8" name="Freeform 1644"/>
                        <wps:cNvSpPr>
                          <a:spLocks/>
                        </wps:cNvSpPr>
                        <wps:spPr bwMode="auto">
                          <a:xfrm>
                            <a:off x="11504" y="7840"/>
                            <a:ext cx="183" cy="146"/>
                          </a:xfrm>
                          <a:custGeom>
                            <a:avLst/>
                            <a:gdLst>
                              <a:gd name="T0" fmla="+- 0 11504 11504"/>
                              <a:gd name="T1" fmla="*/ T0 w 183"/>
                              <a:gd name="T2" fmla="+- 0 7986 7840"/>
                              <a:gd name="T3" fmla="*/ 7986 h 146"/>
                              <a:gd name="T4" fmla="+- 0 11687 11504"/>
                              <a:gd name="T5" fmla="*/ T4 w 183"/>
                              <a:gd name="T6" fmla="+- 0 7986 7840"/>
                              <a:gd name="T7" fmla="*/ 7986 h 146"/>
                              <a:gd name="T8" fmla="+- 0 11687 11504"/>
                              <a:gd name="T9" fmla="*/ T8 w 183"/>
                              <a:gd name="T10" fmla="+- 0 7840 7840"/>
                              <a:gd name="T11" fmla="*/ 7840 h 146"/>
                              <a:gd name="T12" fmla="+- 0 11504 11504"/>
                              <a:gd name="T13" fmla="*/ T12 w 183"/>
                              <a:gd name="T14" fmla="+- 0 7840 7840"/>
                              <a:gd name="T15" fmla="*/ 7840 h 146"/>
                              <a:gd name="T16" fmla="+- 0 11504 11504"/>
                              <a:gd name="T17" fmla="*/ T16 w 183"/>
                              <a:gd name="T18" fmla="+- 0 7986 7840"/>
                              <a:gd name="T19" fmla="*/ 7986 h 146"/>
                            </a:gdLst>
                            <a:ahLst/>
                            <a:cxnLst>
                              <a:cxn ang="0">
                                <a:pos x="T1" y="T3"/>
                              </a:cxn>
                              <a:cxn ang="0">
                                <a:pos x="T5" y="T7"/>
                              </a:cxn>
                              <a:cxn ang="0">
                                <a:pos x="T9" y="T11"/>
                              </a:cxn>
                              <a:cxn ang="0">
                                <a:pos x="T13" y="T15"/>
                              </a:cxn>
                              <a:cxn ang="0">
                                <a:pos x="T17" y="T19"/>
                              </a:cxn>
                            </a:cxnLst>
                            <a:rect l="0" t="0" r="r" b="b"/>
                            <a:pathLst>
                              <a:path w="183"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9" name="Freeform 1643"/>
                        <wps:cNvSpPr>
                          <a:spLocks/>
                        </wps:cNvSpPr>
                        <wps:spPr bwMode="auto">
                          <a:xfrm>
                            <a:off x="11795" y="7840"/>
                            <a:ext cx="400" cy="300"/>
                          </a:xfrm>
                          <a:custGeom>
                            <a:avLst/>
                            <a:gdLst>
                              <a:gd name="T0" fmla="+- 0 11795 11795"/>
                              <a:gd name="T1" fmla="*/ T0 w 400"/>
                              <a:gd name="T2" fmla="+- 0 8140 7840"/>
                              <a:gd name="T3" fmla="*/ 8140 h 300"/>
                              <a:gd name="T4" fmla="+- 0 12194 11795"/>
                              <a:gd name="T5" fmla="*/ T4 w 400"/>
                              <a:gd name="T6" fmla="+- 0 8140 7840"/>
                              <a:gd name="T7" fmla="*/ 8140 h 300"/>
                              <a:gd name="T8" fmla="+- 0 12194 11795"/>
                              <a:gd name="T9" fmla="*/ T8 w 400"/>
                              <a:gd name="T10" fmla="+- 0 7840 7840"/>
                              <a:gd name="T11" fmla="*/ 7840 h 300"/>
                              <a:gd name="T12" fmla="+- 0 11795 11795"/>
                              <a:gd name="T13" fmla="*/ T12 w 400"/>
                              <a:gd name="T14" fmla="+- 0 7840 7840"/>
                              <a:gd name="T15" fmla="*/ 7840 h 300"/>
                              <a:gd name="T16" fmla="+- 0 11795 11795"/>
                              <a:gd name="T17" fmla="*/ T16 w 400"/>
                              <a:gd name="T18" fmla="+- 0 8140 7840"/>
                              <a:gd name="T19" fmla="*/ 81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0" name="Freeform 1642"/>
                        <wps:cNvSpPr>
                          <a:spLocks/>
                        </wps:cNvSpPr>
                        <wps:spPr bwMode="auto">
                          <a:xfrm>
                            <a:off x="11903" y="7840"/>
                            <a:ext cx="184" cy="146"/>
                          </a:xfrm>
                          <a:custGeom>
                            <a:avLst/>
                            <a:gdLst>
                              <a:gd name="T0" fmla="+- 0 11903 11903"/>
                              <a:gd name="T1" fmla="*/ T0 w 184"/>
                              <a:gd name="T2" fmla="+- 0 7986 7840"/>
                              <a:gd name="T3" fmla="*/ 7986 h 146"/>
                              <a:gd name="T4" fmla="+- 0 12086 11903"/>
                              <a:gd name="T5" fmla="*/ T4 w 184"/>
                              <a:gd name="T6" fmla="+- 0 7986 7840"/>
                              <a:gd name="T7" fmla="*/ 7986 h 146"/>
                              <a:gd name="T8" fmla="+- 0 12086 11903"/>
                              <a:gd name="T9" fmla="*/ T8 w 184"/>
                              <a:gd name="T10" fmla="+- 0 7840 7840"/>
                              <a:gd name="T11" fmla="*/ 7840 h 146"/>
                              <a:gd name="T12" fmla="+- 0 11903 11903"/>
                              <a:gd name="T13" fmla="*/ T12 w 184"/>
                              <a:gd name="T14" fmla="+- 0 7840 7840"/>
                              <a:gd name="T15" fmla="*/ 7840 h 146"/>
                              <a:gd name="T16" fmla="+- 0 11903 11903"/>
                              <a:gd name="T17" fmla="*/ T16 w 184"/>
                              <a:gd name="T18" fmla="+- 0 7986 7840"/>
                              <a:gd name="T19" fmla="*/ 7986 h 146"/>
                            </a:gdLst>
                            <a:ahLst/>
                            <a:cxnLst>
                              <a:cxn ang="0">
                                <a:pos x="T1" y="T3"/>
                              </a:cxn>
                              <a:cxn ang="0">
                                <a:pos x="T5" y="T7"/>
                              </a:cxn>
                              <a:cxn ang="0">
                                <a:pos x="T9" y="T11"/>
                              </a:cxn>
                              <a:cxn ang="0">
                                <a:pos x="T13" y="T15"/>
                              </a:cxn>
                              <a:cxn ang="0">
                                <a:pos x="T17" y="T19"/>
                              </a:cxn>
                            </a:cxnLst>
                            <a:rect l="0" t="0" r="r" b="b"/>
                            <a:pathLst>
                              <a:path w="184"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1" name="Freeform 1641"/>
                        <wps:cNvSpPr>
                          <a:spLocks/>
                        </wps:cNvSpPr>
                        <wps:spPr bwMode="auto">
                          <a:xfrm>
                            <a:off x="12194" y="7840"/>
                            <a:ext cx="398" cy="300"/>
                          </a:xfrm>
                          <a:custGeom>
                            <a:avLst/>
                            <a:gdLst>
                              <a:gd name="T0" fmla="+- 0 12194 12194"/>
                              <a:gd name="T1" fmla="*/ T0 w 398"/>
                              <a:gd name="T2" fmla="+- 0 8140 7840"/>
                              <a:gd name="T3" fmla="*/ 8140 h 300"/>
                              <a:gd name="T4" fmla="+- 0 12593 12194"/>
                              <a:gd name="T5" fmla="*/ T4 w 398"/>
                              <a:gd name="T6" fmla="+- 0 8140 7840"/>
                              <a:gd name="T7" fmla="*/ 8140 h 300"/>
                              <a:gd name="T8" fmla="+- 0 12593 12194"/>
                              <a:gd name="T9" fmla="*/ T8 w 398"/>
                              <a:gd name="T10" fmla="+- 0 7840 7840"/>
                              <a:gd name="T11" fmla="*/ 7840 h 300"/>
                              <a:gd name="T12" fmla="+- 0 12194 12194"/>
                              <a:gd name="T13" fmla="*/ T12 w 398"/>
                              <a:gd name="T14" fmla="+- 0 7840 7840"/>
                              <a:gd name="T15" fmla="*/ 7840 h 300"/>
                              <a:gd name="T16" fmla="+- 0 12194 12194"/>
                              <a:gd name="T17" fmla="*/ T16 w 398"/>
                              <a:gd name="T18" fmla="+- 0 8140 7840"/>
                              <a:gd name="T19" fmla="*/ 81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2" name="Freeform 1640"/>
                        <wps:cNvSpPr>
                          <a:spLocks/>
                        </wps:cNvSpPr>
                        <wps:spPr bwMode="auto">
                          <a:xfrm>
                            <a:off x="12302" y="7840"/>
                            <a:ext cx="182" cy="146"/>
                          </a:xfrm>
                          <a:custGeom>
                            <a:avLst/>
                            <a:gdLst>
                              <a:gd name="T0" fmla="+- 0 12302 12302"/>
                              <a:gd name="T1" fmla="*/ T0 w 182"/>
                              <a:gd name="T2" fmla="+- 0 7986 7840"/>
                              <a:gd name="T3" fmla="*/ 7986 h 146"/>
                              <a:gd name="T4" fmla="+- 0 12485 12302"/>
                              <a:gd name="T5" fmla="*/ T4 w 182"/>
                              <a:gd name="T6" fmla="+- 0 7986 7840"/>
                              <a:gd name="T7" fmla="*/ 7986 h 146"/>
                              <a:gd name="T8" fmla="+- 0 12485 12302"/>
                              <a:gd name="T9" fmla="*/ T8 w 182"/>
                              <a:gd name="T10" fmla="+- 0 7840 7840"/>
                              <a:gd name="T11" fmla="*/ 7840 h 146"/>
                              <a:gd name="T12" fmla="+- 0 12302 12302"/>
                              <a:gd name="T13" fmla="*/ T12 w 182"/>
                              <a:gd name="T14" fmla="+- 0 7840 7840"/>
                              <a:gd name="T15" fmla="*/ 7840 h 146"/>
                              <a:gd name="T16" fmla="+- 0 12302 12302"/>
                              <a:gd name="T17" fmla="*/ T16 w 182"/>
                              <a:gd name="T18" fmla="+- 0 7986 7840"/>
                              <a:gd name="T19" fmla="*/ 7986 h 146"/>
                            </a:gdLst>
                            <a:ahLst/>
                            <a:cxnLst>
                              <a:cxn ang="0">
                                <a:pos x="T1" y="T3"/>
                              </a:cxn>
                              <a:cxn ang="0">
                                <a:pos x="T5" y="T7"/>
                              </a:cxn>
                              <a:cxn ang="0">
                                <a:pos x="T9" y="T11"/>
                              </a:cxn>
                              <a:cxn ang="0">
                                <a:pos x="T13" y="T15"/>
                              </a:cxn>
                              <a:cxn ang="0">
                                <a:pos x="T17" y="T19"/>
                              </a:cxn>
                            </a:cxnLst>
                            <a:rect l="0" t="0" r="r" b="b"/>
                            <a:pathLst>
                              <a:path w="182"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3" name="Freeform 1639"/>
                        <wps:cNvSpPr>
                          <a:spLocks/>
                        </wps:cNvSpPr>
                        <wps:spPr bwMode="auto">
                          <a:xfrm>
                            <a:off x="12593" y="7840"/>
                            <a:ext cx="330" cy="300"/>
                          </a:xfrm>
                          <a:custGeom>
                            <a:avLst/>
                            <a:gdLst>
                              <a:gd name="T0" fmla="+- 0 12593 12593"/>
                              <a:gd name="T1" fmla="*/ T0 w 330"/>
                              <a:gd name="T2" fmla="+- 0 8140 7840"/>
                              <a:gd name="T3" fmla="*/ 8140 h 300"/>
                              <a:gd name="T4" fmla="+- 0 12923 12593"/>
                              <a:gd name="T5" fmla="*/ T4 w 330"/>
                              <a:gd name="T6" fmla="+- 0 8140 7840"/>
                              <a:gd name="T7" fmla="*/ 8140 h 300"/>
                              <a:gd name="T8" fmla="+- 0 12923 12593"/>
                              <a:gd name="T9" fmla="*/ T8 w 330"/>
                              <a:gd name="T10" fmla="+- 0 7840 7840"/>
                              <a:gd name="T11" fmla="*/ 7840 h 300"/>
                              <a:gd name="T12" fmla="+- 0 12593 12593"/>
                              <a:gd name="T13" fmla="*/ T12 w 330"/>
                              <a:gd name="T14" fmla="+- 0 7840 7840"/>
                              <a:gd name="T15" fmla="*/ 7840 h 300"/>
                              <a:gd name="T16" fmla="+- 0 12593 12593"/>
                              <a:gd name="T17" fmla="*/ T16 w 330"/>
                              <a:gd name="T18" fmla="+- 0 8140 7840"/>
                              <a:gd name="T19" fmla="*/ 8140 h 300"/>
                            </a:gdLst>
                            <a:ahLst/>
                            <a:cxnLst>
                              <a:cxn ang="0">
                                <a:pos x="T1" y="T3"/>
                              </a:cxn>
                              <a:cxn ang="0">
                                <a:pos x="T5" y="T7"/>
                              </a:cxn>
                              <a:cxn ang="0">
                                <a:pos x="T9" y="T11"/>
                              </a:cxn>
                              <a:cxn ang="0">
                                <a:pos x="T13" y="T15"/>
                              </a:cxn>
                              <a:cxn ang="0">
                                <a:pos x="T17" y="T19"/>
                              </a:cxn>
                            </a:cxnLst>
                            <a:rect l="0" t="0" r="r" b="b"/>
                            <a:pathLst>
                              <a:path w="330" h="300">
                                <a:moveTo>
                                  <a:pt x="0" y="300"/>
                                </a:moveTo>
                                <a:lnTo>
                                  <a:pt x="330" y="300"/>
                                </a:lnTo>
                                <a:lnTo>
                                  <a:pt x="3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4" name="Freeform 1638"/>
                        <wps:cNvSpPr>
                          <a:spLocks/>
                        </wps:cNvSpPr>
                        <wps:spPr bwMode="auto">
                          <a:xfrm>
                            <a:off x="12701" y="7840"/>
                            <a:ext cx="113" cy="146"/>
                          </a:xfrm>
                          <a:custGeom>
                            <a:avLst/>
                            <a:gdLst>
                              <a:gd name="T0" fmla="+- 0 12701 12701"/>
                              <a:gd name="T1" fmla="*/ T0 w 113"/>
                              <a:gd name="T2" fmla="+- 0 7986 7840"/>
                              <a:gd name="T3" fmla="*/ 7986 h 146"/>
                              <a:gd name="T4" fmla="+- 0 12814 12701"/>
                              <a:gd name="T5" fmla="*/ T4 w 113"/>
                              <a:gd name="T6" fmla="+- 0 7986 7840"/>
                              <a:gd name="T7" fmla="*/ 7986 h 146"/>
                              <a:gd name="T8" fmla="+- 0 12814 12701"/>
                              <a:gd name="T9" fmla="*/ T8 w 113"/>
                              <a:gd name="T10" fmla="+- 0 7840 7840"/>
                              <a:gd name="T11" fmla="*/ 7840 h 146"/>
                              <a:gd name="T12" fmla="+- 0 12701 12701"/>
                              <a:gd name="T13" fmla="*/ T12 w 113"/>
                              <a:gd name="T14" fmla="+- 0 7840 7840"/>
                              <a:gd name="T15" fmla="*/ 7840 h 146"/>
                              <a:gd name="T16" fmla="+- 0 12701 12701"/>
                              <a:gd name="T17" fmla="*/ T16 w 113"/>
                              <a:gd name="T18" fmla="+- 0 7986 7840"/>
                              <a:gd name="T19" fmla="*/ 7986 h 146"/>
                            </a:gdLst>
                            <a:ahLst/>
                            <a:cxnLst>
                              <a:cxn ang="0">
                                <a:pos x="T1" y="T3"/>
                              </a:cxn>
                              <a:cxn ang="0">
                                <a:pos x="T5" y="T7"/>
                              </a:cxn>
                              <a:cxn ang="0">
                                <a:pos x="T9" y="T11"/>
                              </a:cxn>
                              <a:cxn ang="0">
                                <a:pos x="T13" y="T15"/>
                              </a:cxn>
                              <a:cxn ang="0">
                                <a:pos x="T17" y="T19"/>
                              </a:cxn>
                            </a:cxnLst>
                            <a:rect l="0" t="0" r="r" b="b"/>
                            <a:pathLst>
                              <a:path w="113" h="146">
                                <a:moveTo>
                                  <a:pt x="0" y="146"/>
                                </a:moveTo>
                                <a:lnTo>
                                  <a:pt x="113" y="146"/>
                                </a:lnTo>
                                <a:lnTo>
                                  <a:pt x="11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52EE7C" id="Group 1637" o:spid="_x0000_s1026" style="position:absolute;margin-left:66.1pt;margin-top:391.5pt;width:580.55pt;height:16pt;z-index:-3211;mso-position-horizontal-relative:page;mso-position-vertical-relative:page" coordorigin="1322,7830" coordsize="1161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">
                <v:shape id="Freeform 1673" o:spid="_x0000_s1027" style="position:absolute;left:1332;top:7840;width:1620;height:300;visibility:visible;mso-wrap-style:square;v-text-anchor:top" coordsize="162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" path="m,300r1620,l1620,,,,,300xe" fillcolor="#c6e9f1" stroked="f">
                  <v:path arrowok="t" o:connecttype="custom" o:connectlocs="0,8140;1620,8140;1620,7840;0,7840;0,8140" o:connectangles="0,0,0,0,0"/>
                </v:shape>
                <v:shape id="Freeform 1672" o:spid="_x0000_s1028" style="position:absolute;left:1440;top:7840;width:1404;height:146;visibility:visible;mso-wrap-style:square;v-text-anchor:top" coordsize="140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" path="m,146r1404,l1404,,,,,146xe" fillcolor="#c6e9f1" stroked="f">
                  <v:path arrowok="t" o:connecttype="custom" o:connectlocs="0,7986;1404,7986;1404,7840;0,7840;0,7986" o:connectangles="0,0,0,0,0"/>
                </v:shape>
                <v:shape id="Freeform 1671" o:spid="_x0000_s1029" style="position:absolute;left:2952;top:7840;width:560;height:300;visibility:visible;mso-wrap-style:square;v-text-anchor:top" coordsize="5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" path="m,300r561,l561,,,,,300xe" fillcolor="#c6e9f1" stroked="f">
                  <v:path arrowok="t" o:connecttype="custom" o:connectlocs="0,8140;561,8140;561,7840;0,7840;0,8140" o:connectangles="0,0,0,0,0"/>
                </v:shape>
                <v:shape id="Freeform 1670" o:spid="_x0000_s1030" style="position:absolute;left:3060;top:7840;width:344;height:146;visibility:visible;mso-wrap-style:square;v-text-anchor:top" coordsize="34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" path="m,146r345,l345,,,,,146xe" fillcolor="#c6e9f1" stroked="f">
                  <v:path arrowok="t" o:connecttype="custom" o:connectlocs="0,7986;345,7986;345,7840;0,7840;0,7986" o:connectangles="0,0,0,0,0"/>
                </v:shape>
                <v:shape id="Freeform 1669" o:spid="_x0000_s1031" style="position:absolute;left:3513;top:78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" path="m,300r398,l398,,,,,300xe" fillcolor="#c6e9f1" stroked="f">
                  <v:path arrowok="t" o:connecttype="custom" o:connectlocs="0,8140;398,8140;398,7840;0,7840;0,8140" o:connectangles="0,0,0,0,0"/>
                </v:shape>
                <v:shape id="Freeform 1668" o:spid="_x0000_s1032" style="position:absolute;left:3621;top:78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" path="m,146r182,l182,,,,,146xe" fillcolor="#c6e9f1" stroked="f">
                  <v:path arrowok="t" o:connecttype="custom" o:connectlocs="0,7986;182,7986;182,7840;0,7840;0,7986" o:connectangles="0,0,0,0,0"/>
                </v:shape>
                <v:shape id="Freeform 1667" o:spid="_x0000_s1033" style="position:absolute;left:3911;top:78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" path="m,300r400,l400,,,,,300xe" fillcolor="#c6e9f1" stroked="f">
                  <v:path arrowok="t" o:connecttype="custom" o:connectlocs="0,8140;400,8140;400,7840;0,7840;0,8140" o:connectangles="0,0,0,0,0"/>
                </v:shape>
                <v:shape id="Freeform 1666" o:spid="_x0000_s1034" style="position:absolute;left:4019;top:78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" path="m,146r184,l184,,,,,146xe" fillcolor="#c6e9f1" stroked="f">
                  <v:path arrowok="t" o:connecttype="custom" o:connectlocs="0,7986;184,7986;184,7840;0,7840;0,7986" o:connectangles="0,0,0,0,0"/>
                </v:shape>
                <v:shape id="Freeform 1665" o:spid="_x0000_s1035" style="position:absolute;left:4311;top:78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" path="m,300r398,l398,,,,,300xe" fillcolor="#c6e9f1" stroked="f">
                  <v:path arrowok="t" o:connecttype="custom" o:connectlocs="0,8140;398,8140;398,7840;0,7840;0,8140" o:connectangles="0,0,0,0,0"/>
                </v:shape>
                <v:shape id="Freeform 1664" o:spid="_x0000_s1036" style="position:absolute;left:4419;top:78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" path="m,146r182,l182,,,,,146xe" fillcolor="#c6e9f1" stroked="f">
                  <v:path arrowok="t" o:connecttype="custom" o:connectlocs="0,7986;182,7986;182,7840;0,7840;0,7986" o:connectangles="0,0,0,0,0"/>
                </v:shape>
                <v:shape id="Freeform 1663" o:spid="_x0000_s1037" style="position:absolute;left:4709;top:7840;width:329;height:300;visibility:visible;mso-wrap-style:square;v-text-anchor:top" coordsize="3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" path="m,300r329,l329,,,,,300xe" fillcolor="#c6e9f1" stroked="f">
                  <v:path arrowok="t" o:connecttype="custom" o:connectlocs="0,8140;329,8140;329,7840;0,7840;0,8140" o:connectangles="0,0,0,0,0"/>
                </v:shape>
                <v:shape id="Freeform 1662" o:spid="_x0000_s1038" style="position:absolute;left:4817;top:78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" path="m,146r113,l113,,,,,146xe" fillcolor="#c6e9f1" stroked="f">
                  <v:path arrowok="t" o:connecttype="custom" o:connectlocs="0,7986;113,7986;113,7840;0,7840;0,7986" o:connectangles="0,0,0,0,0"/>
                </v:shape>
                <v:shape id="Freeform 1661" o:spid="_x0000_s1039" style="position:absolute;left:5038;top:7840;width:2165;height:300;visibility:visible;mso-wrap-style:square;v-text-anchor:top" coordsize="21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" path="m,300r2165,l2165,,,,,300xe" fillcolor="#c6e9f1" stroked="f">
                  <v:path arrowok="t" o:connecttype="custom" o:connectlocs="0,8140;2165,8140;2165,7840;0,7840;0,8140" o:connectangles="0,0,0,0,0"/>
                </v:shape>
                <v:shape id="Freeform 1660" o:spid="_x0000_s1040" style="position:absolute;left:5146;top:7840;width:1949;height:146;visibility:visible;mso-wrap-style:square;v-text-anchor:top" coordsize="194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" path="m,146r1949,l1949,,,,,146xe" fillcolor="#c6e9f1" stroked="f">
                  <v:path arrowok="t" o:connecttype="custom" o:connectlocs="0,7986;1949,7986;1949,7840;0,7840;0,7986" o:connectangles="0,0,0,0,0"/>
                </v:shape>
                <v:shape id="Freeform 1659" o:spid="_x0000_s1041" style="position:absolute;left:7203;top:78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" path="m,300r399,l399,,,,,300xe" fillcolor="#c6e9f1" stroked="f">
                  <v:path arrowok="t" o:connecttype="custom" o:connectlocs="0,8140;399,8140;399,7840;0,7840;0,8140" o:connectangles="0,0,0,0,0"/>
                </v:shape>
                <v:shape id="Freeform 1658" o:spid="_x0000_s1042" style="position:absolute;left:7311;top:78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" path="m,146r183,l183,,,,,146xe" fillcolor="#c6e9f1" stroked="f">
                  <v:path arrowok="t" o:connecttype="custom" o:connectlocs="0,7986;183,7986;183,7840;0,7840;0,7986" o:connectangles="0,0,0,0,0"/>
                </v:shape>
                <v:shape id="Freeform 1657" o:spid="_x0000_s1043" style="position:absolute;left:7602;top:78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" path="m,300r399,l399,,,,,300xe" fillcolor="#c6e9f1" stroked="f">
                  <v:path arrowok="t" o:connecttype="custom" o:connectlocs="0,8140;399,8140;399,7840;0,7840;0,8140" o:connectangles="0,0,0,0,0"/>
                </v:shape>
                <v:shape id="Freeform 1656" o:spid="_x0000_s1044" style="position:absolute;left:7710;top:78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" path="m,146r183,l183,,,,,146xe" fillcolor="#c6e9f1" stroked="f">
                  <v:path arrowok="t" o:connecttype="custom" o:connectlocs="0,7986;183,7986;183,7840;0,7840;0,7986" o:connectangles="0,0,0,0,0"/>
                </v:shape>
                <v:shape id="Freeform 1655" o:spid="_x0000_s1045" style="position:absolute;left:8001;top:78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" path="m,300r399,l399,,,,,300xe" fillcolor="#c6e9f1" stroked="f">
                  <v:path arrowok="t" o:connecttype="custom" o:connectlocs="0,8140;399,8140;399,7840;0,7840;0,8140" o:connectangles="0,0,0,0,0"/>
                </v:shape>
                <v:shape id="Freeform 1654" o:spid="_x0000_s1046" style="position:absolute;left:8109;top:78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" path="m,146r183,l183,,,,,146xe" fillcolor="#c6e9f1" stroked="f">
                  <v:path arrowok="t" o:connecttype="custom" o:connectlocs="0,7986;183,7986;183,7840;0,7840;0,7986" o:connectangles="0,0,0,0,0"/>
                </v:shape>
                <v:shape id="Freeform 1653" o:spid="_x0000_s1047" style="position:absolute;left:8400;top:78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" path="m,300r399,l399,,,,,300xe" fillcolor="#c6e9f1" stroked="f">
                  <v:path arrowok="t" o:connecttype="custom" o:connectlocs="0,8140;399,8140;399,7840;0,7840;0,8140" o:connectangles="0,0,0,0,0"/>
                </v:shape>
                <v:shape id="Freeform 1652" o:spid="_x0000_s1048" style="position:absolute;left:8508;top:78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" path="m,146r183,l183,,,,,146xe" fillcolor="#c6e9f1" stroked="f">
                  <v:path arrowok="t" o:connecttype="custom" o:connectlocs="0,7986;183,7986;183,7840;0,7840;0,7986" o:connectangles="0,0,0,0,0"/>
                </v:shape>
                <v:shape id="Freeform 1651" o:spid="_x0000_s1049" style="position:absolute;left:8799;top:7840;width:329;height:300;visibility:visible;mso-wrap-style:square;v-text-anchor:top" coordsize="3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" path="m,300r329,l329,,,,,300xe" fillcolor="#c6e9f1" stroked="f">
                  <v:path arrowok="t" o:connecttype="custom" o:connectlocs="0,8140;329,8140;329,7840;0,7840;0,8140" o:connectangles="0,0,0,0,0"/>
                </v:shape>
                <v:shape id="Freeform 1650" o:spid="_x0000_s1050" style="position:absolute;left:8907;top:78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" path="m,146r113,l113,,,,,146xe" fillcolor="#c6e9f1" stroked="f">
                  <v:path arrowok="t" o:connecttype="custom" o:connectlocs="0,7986;113,7986;113,7840;0,7840;0,7986" o:connectangles="0,0,0,0,0"/>
                </v:shape>
                <v:shape id="Freeform 1649" o:spid="_x0000_s1051" style="position:absolute;left:9128;top:7840;width:1868;height:300;visibility:visible;mso-wrap-style:square;v-text-anchor:top" coordsize="18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" path="m,300r1868,l1868,,,,,300xe" fillcolor="#c6e9f1" stroked="f">
                  <v:path arrowok="t" o:connecttype="custom" o:connectlocs="0,8140;1868,8140;1868,7840;0,7840;0,8140" o:connectangles="0,0,0,0,0"/>
                </v:shape>
                <v:shape id="Freeform 1648" o:spid="_x0000_s1052" style="position:absolute;left:9236;top:7840;width:1652;height:146;visibility:visible;mso-wrap-style:square;v-text-anchor:top" coordsize="165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" path="m,146r1652,l1652,,,,,146xe" fillcolor="#c6e9f1" stroked="f">
                  <v:path arrowok="t" o:connecttype="custom" o:connectlocs="0,7986;1652,7986;1652,7840;0,7840;0,7986" o:connectangles="0,0,0,0,0"/>
                </v:shape>
                <v:shape id="Freeform 1647" o:spid="_x0000_s1053" style="position:absolute;left:10996;top:78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" path="m,300r400,l400,,,,,300xe" fillcolor="#c6e9f1" stroked="f">
                  <v:path arrowok="t" o:connecttype="custom" o:connectlocs="0,8140;400,8140;400,7840;0,7840;0,8140" o:connectangles="0,0,0,0,0"/>
                </v:shape>
                <v:shape id="Freeform 1646" o:spid="_x0000_s1054" style="position:absolute;left:11104;top:78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" path="m,146r184,l184,,,,,146xe" fillcolor="#c6e9f1" stroked="f">
                  <v:path arrowok="t" o:connecttype="custom" o:connectlocs="0,7986;184,7986;184,7840;0,7840;0,7986" o:connectangles="0,0,0,0,0"/>
                </v:shape>
                <v:shape id="Freeform 1645" o:spid="_x0000_s1055" style="position:absolute;left:11396;top:7840;width:399;height:300;visibility:visible;mso-wrap-style:square;v-text-anchor:top" coordsize="39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" path="m,300r399,l399,,,,,300xe" fillcolor="#c6e9f1" stroked="f">
                  <v:path arrowok="t" o:connecttype="custom" o:connectlocs="0,8140;399,8140;399,7840;0,7840;0,8140" o:connectangles="0,0,0,0,0"/>
                </v:shape>
                <v:shape id="Freeform 1644" o:spid="_x0000_s1056" style="position:absolute;left:11504;top:7840;width:183;height:146;visibility:visible;mso-wrap-style:square;v-text-anchor:top" coordsize="18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" path="m,146r183,l183,,,,,146xe" fillcolor="#c6e9f1" stroked="f">
                  <v:path arrowok="t" o:connecttype="custom" o:connectlocs="0,7986;183,7986;183,7840;0,7840;0,7986" o:connectangles="0,0,0,0,0"/>
                </v:shape>
                <v:shape id="Freeform 1643" o:spid="_x0000_s1057" style="position:absolute;left:11795;top:78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" path="m,300r399,l399,,,,,300xe" fillcolor="#c6e9f1" stroked="f">
                  <v:path arrowok="t" o:connecttype="custom" o:connectlocs="0,8140;399,8140;399,7840;0,7840;0,8140" o:connectangles="0,0,0,0,0"/>
                </v:shape>
                <v:shape id="Freeform 1642" o:spid="_x0000_s1058" style="position:absolute;left:11903;top:78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" path="m,146r183,l183,,,,,146xe" fillcolor="#c6e9f1" stroked="f">
                  <v:path arrowok="t" o:connecttype="custom" o:connectlocs="0,7986;183,7986;183,7840;0,7840;0,7986" o:connectangles="0,0,0,0,0"/>
                </v:shape>
                <v:shape id="Freeform 1641" o:spid="_x0000_s1059" style="position:absolute;left:12194;top:78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" path="m,300r399,l399,,,,,300xe" fillcolor="#c6e9f1" stroked="f">
                  <v:path arrowok="t" o:connecttype="custom" o:connectlocs="0,8140;399,8140;399,7840;0,7840;0,8140" o:connectangles="0,0,0,0,0"/>
                </v:shape>
                <v:shape id="Freeform 1640" o:spid="_x0000_s1060" style="position:absolute;left:12302;top:78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" path="m,146r183,l183,,,,,146xe" fillcolor="#c6e9f1" stroked="f">
                  <v:path arrowok="t" o:connecttype="custom" o:connectlocs="0,7986;183,7986;183,7840;0,7840;0,7986" o:connectangles="0,0,0,0,0"/>
                </v:shape>
                <v:shape id="Freeform 1639" o:spid="_x0000_s1061" style="position:absolute;left:12593;top:7840;width:330;height:300;visibility:visible;mso-wrap-style:square;v-text-anchor:top" coordsize="3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" path="m,300r330,l330,,,,,300xe" fillcolor="#c6e9f1" stroked="f">
                  <v:path arrowok="t" o:connecttype="custom" o:connectlocs="0,8140;330,8140;330,7840;0,7840;0,8140" o:connectangles="0,0,0,0,0"/>
                </v:shape>
                <v:shape id="Freeform 1638" o:spid="_x0000_s1062" style="position:absolute;left:12701;top:78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" path="m,146r113,l113,,,,,146xe" fillcolor="#c6e9f1" stroked="f">
                  <v:path arrowok="t" o:connecttype="custom" o:connectlocs="0,7986;113,7986;113,7840;0,7840;0,7986" o:connectangles="0,0,0,0,0"/>
                </v:shape>
                <w10:wrap anchorx="page" anchory="page"/>
              </v:group>
            </w:pict>
          </mc:Fallback>
        </mc:AlternateContent>
      </w:r>
      <w:r>
        <w:rPr>
          <w:noProof/>
        </w:rPr>
        <mc:AlternateContent>
          <mc:Choice Requires="wpg">
            <w:drawing>
              <wp:anchor distT="0" distB="0" distL="114300" distR="114300" simplePos="0" relativeHeight="503313268" behindDoc="1" locked="0" layoutInCell="1" allowOverlap="1" wp14:anchorId="766BFD66" wp14:editId="5254C04F">
                <wp:simplePos x="0" y="0"/>
                <wp:positionH relativeFrom="page">
                  <wp:posOffset>839470</wp:posOffset>
                </wp:positionH>
                <wp:positionV relativeFrom="page">
                  <wp:posOffset>4591050</wp:posOffset>
                </wp:positionV>
                <wp:extent cx="7372985" cy="203200"/>
                <wp:effectExtent l="0" t="0" r="0" b="0"/>
                <wp:wrapNone/>
                <wp:docPr id="1601" name="Group 1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985" cy="203200"/>
                          <a:chOff x="1322" y="7230"/>
                          <a:chExt cx="11611" cy="320"/>
                        </a:xfrm>
                      </wpg:grpSpPr>
                      <wps:wsp>
                        <wps:cNvPr id="1602" name="Freeform 1636"/>
                        <wps:cNvSpPr>
                          <a:spLocks/>
                        </wps:cNvSpPr>
                        <wps:spPr bwMode="auto">
                          <a:xfrm>
                            <a:off x="1332" y="7240"/>
                            <a:ext cx="1620" cy="300"/>
                          </a:xfrm>
                          <a:custGeom>
                            <a:avLst/>
                            <a:gdLst>
                              <a:gd name="T0" fmla="+- 0 1332 1332"/>
                              <a:gd name="T1" fmla="*/ T0 w 1620"/>
                              <a:gd name="T2" fmla="+- 0 7540 7240"/>
                              <a:gd name="T3" fmla="*/ 7540 h 300"/>
                              <a:gd name="T4" fmla="+- 0 2952 1332"/>
                              <a:gd name="T5" fmla="*/ T4 w 1620"/>
                              <a:gd name="T6" fmla="+- 0 7540 7240"/>
                              <a:gd name="T7" fmla="*/ 7540 h 300"/>
                              <a:gd name="T8" fmla="+- 0 2952 1332"/>
                              <a:gd name="T9" fmla="*/ T8 w 1620"/>
                              <a:gd name="T10" fmla="+- 0 7240 7240"/>
                              <a:gd name="T11" fmla="*/ 7240 h 300"/>
                              <a:gd name="T12" fmla="+- 0 1332 1332"/>
                              <a:gd name="T13" fmla="*/ T12 w 1620"/>
                              <a:gd name="T14" fmla="+- 0 7240 7240"/>
                              <a:gd name="T15" fmla="*/ 7240 h 300"/>
                              <a:gd name="T16" fmla="+- 0 1332 1332"/>
                              <a:gd name="T17" fmla="*/ T16 w 1620"/>
                              <a:gd name="T18" fmla="+- 0 7540 7240"/>
                              <a:gd name="T19" fmla="*/ 7540 h 300"/>
                            </a:gdLst>
                            <a:ahLst/>
                            <a:cxnLst>
                              <a:cxn ang="0">
                                <a:pos x="T1" y="T3"/>
                              </a:cxn>
                              <a:cxn ang="0">
                                <a:pos x="T5" y="T7"/>
                              </a:cxn>
                              <a:cxn ang="0">
                                <a:pos x="T9" y="T11"/>
                              </a:cxn>
                              <a:cxn ang="0">
                                <a:pos x="T13" y="T15"/>
                              </a:cxn>
                              <a:cxn ang="0">
                                <a:pos x="T17" y="T19"/>
                              </a:cxn>
                            </a:cxnLst>
                            <a:rect l="0" t="0" r="r" b="b"/>
                            <a:pathLst>
                              <a:path w="1620" h="300">
                                <a:moveTo>
                                  <a:pt x="0" y="300"/>
                                </a:moveTo>
                                <a:lnTo>
                                  <a:pt x="1620" y="300"/>
                                </a:lnTo>
                                <a:lnTo>
                                  <a:pt x="162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 name="Freeform 1635"/>
                        <wps:cNvSpPr>
                          <a:spLocks/>
                        </wps:cNvSpPr>
                        <wps:spPr bwMode="auto">
                          <a:xfrm>
                            <a:off x="1440" y="7240"/>
                            <a:ext cx="1404" cy="146"/>
                          </a:xfrm>
                          <a:custGeom>
                            <a:avLst/>
                            <a:gdLst>
                              <a:gd name="T0" fmla="+- 0 1440 1440"/>
                              <a:gd name="T1" fmla="*/ T0 w 1404"/>
                              <a:gd name="T2" fmla="+- 0 7386 7240"/>
                              <a:gd name="T3" fmla="*/ 7386 h 146"/>
                              <a:gd name="T4" fmla="+- 0 2844 1440"/>
                              <a:gd name="T5" fmla="*/ T4 w 1404"/>
                              <a:gd name="T6" fmla="+- 0 7386 7240"/>
                              <a:gd name="T7" fmla="*/ 7386 h 146"/>
                              <a:gd name="T8" fmla="+- 0 2844 1440"/>
                              <a:gd name="T9" fmla="*/ T8 w 1404"/>
                              <a:gd name="T10" fmla="+- 0 7240 7240"/>
                              <a:gd name="T11" fmla="*/ 7240 h 146"/>
                              <a:gd name="T12" fmla="+- 0 1440 1440"/>
                              <a:gd name="T13" fmla="*/ T12 w 1404"/>
                              <a:gd name="T14" fmla="+- 0 7240 7240"/>
                              <a:gd name="T15" fmla="*/ 7240 h 146"/>
                              <a:gd name="T16" fmla="+- 0 1440 1440"/>
                              <a:gd name="T17" fmla="*/ T16 w 1404"/>
                              <a:gd name="T18" fmla="+- 0 7386 7240"/>
                              <a:gd name="T19" fmla="*/ 7386 h 146"/>
                            </a:gdLst>
                            <a:ahLst/>
                            <a:cxnLst>
                              <a:cxn ang="0">
                                <a:pos x="T1" y="T3"/>
                              </a:cxn>
                              <a:cxn ang="0">
                                <a:pos x="T5" y="T7"/>
                              </a:cxn>
                              <a:cxn ang="0">
                                <a:pos x="T9" y="T11"/>
                              </a:cxn>
                              <a:cxn ang="0">
                                <a:pos x="T13" y="T15"/>
                              </a:cxn>
                              <a:cxn ang="0">
                                <a:pos x="T17" y="T19"/>
                              </a:cxn>
                            </a:cxnLst>
                            <a:rect l="0" t="0" r="r" b="b"/>
                            <a:pathLst>
                              <a:path w="1404" h="146">
                                <a:moveTo>
                                  <a:pt x="0" y="146"/>
                                </a:moveTo>
                                <a:lnTo>
                                  <a:pt x="1404" y="146"/>
                                </a:lnTo>
                                <a:lnTo>
                                  <a:pt x="1404"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 name="Freeform 1634"/>
                        <wps:cNvSpPr>
                          <a:spLocks/>
                        </wps:cNvSpPr>
                        <wps:spPr bwMode="auto">
                          <a:xfrm>
                            <a:off x="2952" y="7240"/>
                            <a:ext cx="560" cy="300"/>
                          </a:xfrm>
                          <a:custGeom>
                            <a:avLst/>
                            <a:gdLst>
                              <a:gd name="T0" fmla="+- 0 2952 2952"/>
                              <a:gd name="T1" fmla="*/ T0 w 560"/>
                              <a:gd name="T2" fmla="+- 0 7540 7240"/>
                              <a:gd name="T3" fmla="*/ 7540 h 300"/>
                              <a:gd name="T4" fmla="+- 0 3513 2952"/>
                              <a:gd name="T5" fmla="*/ T4 w 560"/>
                              <a:gd name="T6" fmla="+- 0 7540 7240"/>
                              <a:gd name="T7" fmla="*/ 7540 h 300"/>
                              <a:gd name="T8" fmla="+- 0 3513 2952"/>
                              <a:gd name="T9" fmla="*/ T8 w 560"/>
                              <a:gd name="T10" fmla="+- 0 7240 7240"/>
                              <a:gd name="T11" fmla="*/ 7240 h 300"/>
                              <a:gd name="T12" fmla="+- 0 2952 2952"/>
                              <a:gd name="T13" fmla="*/ T12 w 560"/>
                              <a:gd name="T14" fmla="+- 0 7240 7240"/>
                              <a:gd name="T15" fmla="*/ 7240 h 300"/>
                              <a:gd name="T16" fmla="+- 0 2952 2952"/>
                              <a:gd name="T17" fmla="*/ T16 w 560"/>
                              <a:gd name="T18" fmla="+- 0 7540 7240"/>
                              <a:gd name="T19" fmla="*/ 7540 h 300"/>
                            </a:gdLst>
                            <a:ahLst/>
                            <a:cxnLst>
                              <a:cxn ang="0">
                                <a:pos x="T1" y="T3"/>
                              </a:cxn>
                              <a:cxn ang="0">
                                <a:pos x="T5" y="T7"/>
                              </a:cxn>
                              <a:cxn ang="0">
                                <a:pos x="T9" y="T11"/>
                              </a:cxn>
                              <a:cxn ang="0">
                                <a:pos x="T13" y="T15"/>
                              </a:cxn>
                              <a:cxn ang="0">
                                <a:pos x="T17" y="T19"/>
                              </a:cxn>
                            </a:cxnLst>
                            <a:rect l="0" t="0" r="r" b="b"/>
                            <a:pathLst>
                              <a:path w="560" h="300">
                                <a:moveTo>
                                  <a:pt x="0" y="300"/>
                                </a:moveTo>
                                <a:lnTo>
                                  <a:pt x="561" y="300"/>
                                </a:lnTo>
                                <a:lnTo>
                                  <a:pt x="56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 name="Freeform 1633"/>
                        <wps:cNvSpPr>
                          <a:spLocks/>
                        </wps:cNvSpPr>
                        <wps:spPr bwMode="auto">
                          <a:xfrm>
                            <a:off x="3060" y="7240"/>
                            <a:ext cx="344" cy="146"/>
                          </a:xfrm>
                          <a:custGeom>
                            <a:avLst/>
                            <a:gdLst>
                              <a:gd name="T0" fmla="+- 0 3060 3060"/>
                              <a:gd name="T1" fmla="*/ T0 w 344"/>
                              <a:gd name="T2" fmla="+- 0 7386 7240"/>
                              <a:gd name="T3" fmla="*/ 7386 h 146"/>
                              <a:gd name="T4" fmla="+- 0 3405 3060"/>
                              <a:gd name="T5" fmla="*/ T4 w 344"/>
                              <a:gd name="T6" fmla="+- 0 7386 7240"/>
                              <a:gd name="T7" fmla="*/ 7386 h 146"/>
                              <a:gd name="T8" fmla="+- 0 3405 3060"/>
                              <a:gd name="T9" fmla="*/ T8 w 344"/>
                              <a:gd name="T10" fmla="+- 0 7240 7240"/>
                              <a:gd name="T11" fmla="*/ 7240 h 146"/>
                              <a:gd name="T12" fmla="+- 0 3060 3060"/>
                              <a:gd name="T13" fmla="*/ T12 w 344"/>
                              <a:gd name="T14" fmla="+- 0 7240 7240"/>
                              <a:gd name="T15" fmla="*/ 7240 h 146"/>
                              <a:gd name="T16" fmla="+- 0 3060 3060"/>
                              <a:gd name="T17" fmla="*/ T16 w 344"/>
                              <a:gd name="T18" fmla="+- 0 7386 7240"/>
                              <a:gd name="T19" fmla="*/ 7386 h 146"/>
                            </a:gdLst>
                            <a:ahLst/>
                            <a:cxnLst>
                              <a:cxn ang="0">
                                <a:pos x="T1" y="T3"/>
                              </a:cxn>
                              <a:cxn ang="0">
                                <a:pos x="T5" y="T7"/>
                              </a:cxn>
                              <a:cxn ang="0">
                                <a:pos x="T9" y="T11"/>
                              </a:cxn>
                              <a:cxn ang="0">
                                <a:pos x="T13" y="T15"/>
                              </a:cxn>
                              <a:cxn ang="0">
                                <a:pos x="T17" y="T19"/>
                              </a:cxn>
                            </a:cxnLst>
                            <a:rect l="0" t="0" r="r" b="b"/>
                            <a:pathLst>
                              <a:path w="344" h="146">
                                <a:moveTo>
                                  <a:pt x="0" y="146"/>
                                </a:moveTo>
                                <a:lnTo>
                                  <a:pt x="345" y="146"/>
                                </a:lnTo>
                                <a:lnTo>
                                  <a:pt x="345"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 name="Freeform 1632"/>
                        <wps:cNvSpPr>
                          <a:spLocks/>
                        </wps:cNvSpPr>
                        <wps:spPr bwMode="auto">
                          <a:xfrm>
                            <a:off x="3513" y="7240"/>
                            <a:ext cx="398" cy="300"/>
                          </a:xfrm>
                          <a:custGeom>
                            <a:avLst/>
                            <a:gdLst>
                              <a:gd name="T0" fmla="+- 0 3513 3513"/>
                              <a:gd name="T1" fmla="*/ T0 w 398"/>
                              <a:gd name="T2" fmla="+- 0 7540 7240"/>
                              <a:gd name="T3" fmla="*/ 7540 h 300"/>
                              <a:gd name="T4" fmla="+- 0 3911 3513"/>
                              <a:gd name="T5" fmla="*/ T4 w 398"/>
                              <a:gd name="T6" fmla="+- 0 7540 7240"/>
                              <a:gd name="T7" fmla="*/ 7540 h 300"/>
                              <a:gd name="T8" fmla="+- 0 3911 3513"/>
                              <a:gd name="T9" fmla="*/ T8 w 398"/>
                              <a:gd name="T10" fmla="+- 0 7240 7240"/>
                              <a:gd name="T11" fmla="*/ 7240 h 300"/>
                              <a:gd name="T12" fmla="+- 0 3513 3513"/>
                              <a:gd name="T13" fmla="*/ T12 w 398"/>
                              <a:gd name="T14" fmla="+- 0 7240 7240"/>
                              <a:gd name="T15" fmla="*/ 7240 h 300"/>
                              <a:gd name="T16" fmla="+- 0 3513 3513"/>
                              <a:gd name="T17" fmla="*/ T16 w 398"/>
                              <a:gd name="T18" fmla="+- 0 7540 7240"/>
                              <a:gd name="T19" fmla="*/ 7540 h 300"/>
                            </a:gdLst>
                            <a:ahLst/>
                            <a:cxnLst>
                              <a:cxn ang="0">
                                <a:pos x="T1" y="T3"/>
                              </a:cxn>
                              <a:cxn ang="0">
                                <a:pos x="T5" y="T7"/>
                              </a:cxn>
                              <a:cxn ang="0">
                                <a:pos x="T9" y="T11"/>
                              </a:cxn>
                              <a:cxn ang="0">
                                <a:pos x="T13" y="T15"/>
                              </a:cxn>
                              <a:cxn ang="0">
                                <a:pos x="T17" y="T19"/>
                              </a:cxn>
                            </a:cxnLst>
                            <a:rect l="0" t="0" r="r" b="b"/>
                            <a:pathLst>
                              <a:path w="398" h="300">
                                <a:moveTo>
                                  <a:pt x="0" y="300"/>
                                </a:moveTo>
                                <a:lnTo>
                                  <a:pt x="398" y="300"/>
                                </a:lnTo>
                                <a:lnTo>
                                  <a:pt x="39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 name="Freeform 1631"/>
                        <wps:cNvSpPr>
                          <a:spLocks/>
                        </wps:cNvSpPr>
                        <wps:spPr bwMode="auto">
                          <a:xfrm>
                            <a:off x="3621" y="7240"/>
                            <a:ext cx="182" cy="146"/>
                          </a:xfrm>
                          <a:custGeom>
                            <a:avLst/>
                            <a:gdLst>
                              <a:gd name="T0" fmla="+- 0 3621 3621"/>
                              <a:gd name="T1" fmla="*/ T0 w 182"/>
                              <a:gd name="T2" fmla="+- 0 7386 7240"/>
                              <a:gd name="T3" fmla="*/ 7386 h 146"/>
                              <a:gd name="T4" fmla="+- 0 3803 3621"/>
                              <a:gd name="T5" fmla="*/ T4 w 182"/>
                              <a:gd name="T6" fmla="+- 0 7386 7240"/>
                              <a:gd name="T7" fmla="*/ 7386 h 146"/>
                              <a:gd name="T8" fmla="+- 0 3803 3621"/>
                              <a:gd name="T9" fmla="*/ T8 w 182"/>
                              <a:gd name="T10" fmla="+- 0 7240 7240"/>
                              <a:gd name="T11" fmla="*/ 7240 h 146"/>
                              <a:gd name="T12" fmla="+- 0 3621 3621"/>
                              <a:gd name="T13" fmla="*/ T12 w 182"/>
                              <a:gd name="T14" fmla="+- 0 7240 7240"/>
                              <a:gd name="T15" fmla="*/ 7240 h 146"/>
                              <a:gd name="T16" fmla="+- 0 3621 3621"/>
                              <a:gd name="T17" fmla="*/ T16 w 182"/>
                              <a:gd name="T18" fmla="+- 0 7386 7240"/>
                              <a:gd name="T19" fmla="*/ 7386 h 146"/>
                            </a:gdLst>
                            <a:ahLst/>
                            <a:cxnLst>
                              <a:cxn ang="0">
                                <a:pos x="T1" y="T3"/>
                              </a:cxn>
                              <a:cxn ang="0">
                                <a:pos x="T5" y="T7"/>
                              </a:cxn>
                              <a:cxn ang="0">
                                <a:pos x="T9" y="T11"/>
                              </a:cxn>
                              <a:cxn ang="0">
                                <a:pos x="T13" y="T15"/>
                              </a:cxn>
                              <a:cxn ang="0">
                                <a:pos x="T17" y="T19"/>
                              </a:cxn>
                            </a:cxnLst>
                            <a:rect l="0" t="0" r="r" b="b"/>
                            <a:pathLst>
                              <a:path w="182" h="146">
                                <a:moveTo>
                                  <a:pt x="0" y="146"/>
                                </a:moveTo>
                                <a:lnTo>
                                  <a:pt x="182" y="146"/>
                                </a:lnTo>
                                <a:lnTo>
                                  <a:pt x="182"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 name="Freeform 1630"/>
                        <wps:cNvSpPr>
                          <a:spLocks/>
                        </wps:cNvSpPr>
                        <wps:spPr bwMode="auto">
                          <a:xfrm>
                            <a:off x="3911" y="7240"/>
                            <a:ext cx="400" cy="300"/>
                          </a:xfrm>
                          <a:custGeom>
                            <a:avLst/>
                            <a:gdLst>
                              <a:gd name="T0" fmla="+- 0 3911 3911"/>
                              <a:gd name="T1" fmla="*/ T0 w 400"/>
                              <a:gd name="T2" fmla="+- 0 7540 7240"/>
                              <a:gd name="T3" fmla="*/ 7540 h 300"/>
                              <a:gd name="T4" fmla="+- 0 4311 3911"/>
                              <a:gd name="T5" fmla="*/ T4 w 400"/>
                              <a:gd name="T6" fmla="+- 0 7540 7240"/>
                              <a:gd name="T7" fmla="*/ 7540 h 300"/>
                              <a:gd name="T8" fmla="+- 0 4311 3911"/>
                              <a:gd name="T9" fmla="*/ T8 w 400"/>
                              <a:gd name="T10" fmla="+- 0 7240 7240"/>
                              <a:gd name="T11" fmla="*/ 7240 h 300"/>
                              <a:gd name="T12" fmla="+- 0 3911 3911"/>
                              <a:gd name="T13" fmla="*/ T12 w 400"/>
                              <a:gd name="T14" fmla="+- 0 7240 7240"/>
                              <a:gd name="T15" fmla="*/ 7240 h 300"/>
                              <a:gd name="T16" fmla="+- 0 3911 3911"/>
                              <a:gd name="T17" fmla="*/ T16 w 400"/>
                              <a:gd name="T18" fmla="+- 0 7540 7240"/>
                              <a:gd name="T19" fmla="*/ 7540 h 300"/>
                            </a:gdLst>
                            <a:ahLst/>
                            <a:cxnLst>
                              <a:cxn ang="0">
                                <a:pos x="T1" y="T3"/>
                              </a:cxn>
                              <a:cxn ang="0">
                                <a:pos x="T5" y="T7"/>
                              </a:cxn>
                              <a:cxn ang="0">
                                <a:pos x="T9" y="T11"/>
                              </a:cxn>
                              <a:cxn ang="0">
                                <a:pos x="T13" y="T15"/>
                              </a:cxn>
                              <a:cxn ang="0">
                                <a:pos x="T17" y="T19"/>
                              </a:cxn>
                            </a:cxnLst>
                            <a:rect l="0" t="0" r="r" b="b"/>
                            <a:pathLst>
                              <a:path w="400" h="300">
                                <a:moveTo>
                                  <a:pt x="0" y="300"/>
                                </a:moveTo>
                                <a:lnTo>
                                  <a:pt x="400" y="300"/>
                                </a:lnTo>
                                <a:lnTo>
                                  <a:pt x="4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 name="Freeform 1629"/>
                        <wps:cNvSpPr>
                          <a:spLocks/>
                        </wps:cNvSpPr>
                        <wps:spPr bwMode="auto">
                          <a:xfrm>
                            <a:off x="4019" y="7240"/>
                            <a:ext cx="184" cy="146"/>
                          </a:xfrm>
                          <a:custGeom>
                            <a:avLst/>
                            <a:gdLst>
                              <a:gd name="T0" fmla="+- 0 4019 4019"/>
                              <a:gd name="T1" fmla="*/ T0 w 184"/>
                              <a:gd name="T2" fmla="+- 0 7386 7240"/>
                              <a:gd name="T3" fmla="*/ 7386 h 146"/>
                              <a:gd name="T4" fmla="+- 0 4203 4019"/>
                              <a:gd name="T5" fmla="*/ T4 w 184"/>
                              <a:gd name="T6" fmla="+- 0 7386 7240"/>
                              <a:gd name="T7" fmla="*/ 7386 h 146"/>
                              <a:gd name="T8" fmla="+- 0 4203 4019"/>
                              <a:gd name="T9" fmla="*/ T8 w 184"/>
                              <a:gd name="T10" fmla="+- 0 7240 7240"/>
                              <a:gd name="T11" fmla="*/ 7240 h 146"/>
                              <a:gd name="T12" fmla="+- 0 4019 4019"/>
                              <a:gd name="T13" fmla="*/ T12 w 184"/>
                              <a:gd name="T14" fmla="+- 0 7240 7240"/>
                              <a:gd name="T15" fmla="*/ 7240 h 146"/>
                              <a:gd name="T16" fmla="+- 0 4019 4019"/>
                              <a:gd name="T17" fmla="*/ T16 w 184"/>
                              <a:gd name="T18" fmla="+- 0 7386 7240"/>
                              <a:gd name="T19" fmla="*/ 7386 h 146"/>
                            </a:gdLst>
                            <a:ahLst/>
                            <a:cxnLst>
                              <a:cxn ang="0">
                                <a:pos x="T1" y="T3"/>
                              </a:cxn>
                              <a:cxn ang="0">
                                <a:pos x="T5" y="T7"/>
                              </a:cxn>
                              <a:cxn ang="0">
                                <a:pos x="T9" y="T11"/>
                              </a:cxn>
                              <a:cxn ang="0">
                                <a:pos x="T13" y="T15"/>
                              </a:cxn>
                              <a:cxn ang="0">
                                <a:pos x="T17" y="T19"/>
                              </a:cxn>
                            </a:cxnLst>
                            <a:rect l="0" t="0" r="r" b="b"/>
                            <a:pathLst>
                              <a:path w="184" h="146">
                                <a:moveTo>
                                  <a:pt x="0" y="146"/>
                                </a:moveTo>
                                <a:lnTo>
                                  <a:pt x="184" y="146"/>
                                </a:lnTo>
                                <a:lnTo>
                                  <a:pt x="184"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 name="Freeform 1628"/>
                        <wps:cNvSpPr>
                          <a:spLocks/>
                        </wps:cNvSpPr>
                        <wps:spPr bwMode="auto">
                          <a:xfrm>
                            <a:off x="4311" y="7240"/>
                            <a:ext cx="398" cy="300"/>
                          </a:xfrm>
                          <a:custGeom>
                            <a:avLst/>
                            <a:gdLst>
                              <a:gd name="T0" fmla="+- 0 4311 4311"/>
                              <a:gd name="T1" fmla="*/ T0 w 398"/>
                              <a:gd name="T2" fmla="+- 0 7540 7240"/>
                              <a:gd name="T3" fmla="*/ 7540 h 300"/>
                              <a:gd name="T4" fmla="+- 0 4709 4311"/>
                              <a:gd name="T5" fmla="*/ T4 w 398"/>
                              <a:gd name="T6" fmla="+- 0 7540 7240"/>
                              <a:gd name="T7" fmla="*/ 7540 h 300"/>
                              <a:gd name="T8" fmla="+- 0 4709 4311"/>
                              <a:gd name="T9" fmla="*/ T8 w 398"/>
                              <a:gd name="T10" fmla="+- 0 7240 7240"/>
                              <a:gd name="T11" fmla="*/ 7240 h 300"/>
                              <a:gd name="T12" fmla="+- 0 4311 4311"/>
                              <a:gd name="T13" fmla="*/ T12 w 398"/>
                              <a:gd name="T14" fmla="+- 0 7240 7240"/>
                              <a:gd name="T15" fmla="*/ 7240 h 300"/>
                              <a:gd name="T16" fmla="+- 0 4311 4311"/>
                              <a:gd name="T17" fmla="*/ T16 w 398"/>
                              <a:gd name="T18" fmla="+- 0 7540 7240"/>
                              <a:gd name="T19" fmla="*/ 7540 h 300"/>
                            </a:gdLst>
                            <a:ahLst/>
                            <a:cxnLst>
                              <a:cxn ang="0">
                                <a:pos x="T1" y="T3"/>
                              </a:cxn>
                              <a:cxn ang="0">
                                <a:pos x="T5" y="T7"/>
                              </a:cxn>
                              <a:cxn ang="0">
                                <a:pos x="T9" y="T11"/>
                              </a:cxn>
                              <a:cxn ang="0">
                                <a:pos x="T13" y="T15"/>
                              </a:cxn>
                              <a:cxn ang="0">
                                <a:pos x="T17" y="T19"/>
                              </a:cxn>
                            </a:cxnLst>
                            <a:rect l="0" t="0" r="r" b="b"/>
                            <a:pathLst>
                              <a:path w="398" h="300">
                                <a:moveTo>
                                  <a:pt x="0" y="300"/>
                                </a:moveTo>
                                <a:lnTo>
                                  <a:pt x="398" y="300"/>
                                </a:lnTo>
                                <a:lnTo>
                                  <a:pt x="39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 name="Freeform 1627"/>
                        <wps:cNvSpPr>
                          <a:spLocks/>
                        </wps:cNvSpPr>
                        <wps:spPr bwMode="auto">
                          <a:xfrm>
                            <a:off x="4419" y="7240"/>
                            <a:ext cx="182" cy="146"/>
                          </a:xfrm>
                          <a:custGeom>
                            <a:avLst/>
                            <a:gdLst>
                              <a:gd name="T0" fmla="+- 0 4419 4419"/>
                              <a:gd name="T1" fmla="*/ T0 w 182"/>
                              <a:gd name="T2" fmla="+- 0 7386 7240"/>
                              <a:gd name="T3" fmla="*/ 7386 h 146"/>
                              <a:gd name="T4" fmla="+- 0 4601 4419"/>
                              <a:gd name="T5" fmla="*/ T4 w 182"/>
                              <a:gd name="T6" fmla="+- 0 7386 7240"/>
                              <a:gd name="T7" fmla="*/ 7386 h 146"/>
                              <a:gd name="T8" fmla="+- 0 4601 4419"/>
                              <a:gd name="T9" fmla="*/ T8 w 182"/>
                              <a:gd name="T10" fmla="+- 0 7240 7240"/>
                              <a:gd name="T11" fmla="*/ 7240 h 146"/>
                              <a:gd name="T12" fmla="+- 0 4419 4419"/>
                              <a:gd name="T13" fmla="*/ T12 w 182"/>
                              <a:gd name="T14" fmla="+- 0 7240 7240"/>
                              <a:gd name="T15" fmla="*/ 7240 h 146"/>
                              <a:gd name="T16" fmla="+- 0 4419 4419"/>
                              <a:gd name="T17" fmla="*/ T16 w 182"/>
                              <a:gd name="T18" fmla="+- 0 7386 7240"/>
                              <a:gd name="T19" fmla="*/ 7386 h 146"/>
                            </a:gdLst>
                            <a:ahLst/>
                            <a:cxnLst>
                              <a:cxn ang="0">
                                <a:pos x="T1" y="T3"/>
                              </a:cxn>
                              <a:cxn ang="0">
                                <a:pos x="T5" y="T7"/>
                              </a:cxn>
                              <a:cxn ang="0">
                                <a:pos x="T9" y="T11"/>
                              </a:cxn>
                              <a:cxn ang="0">
                                <a:pos x="T13" y="T15"/>
                              </a:cxn>
                              <a:cxn ang="0">
                                <a:pos x="T17" y="T19"/>
                              </a:cxn>
                            </a:cxnLst>
                            <a:rect l="0" t="0" r="r" b="b"/>
                            <a:pathLst>
                              <a:path w="182" h="146">
                                <a:moveTo>
                                  <a:pt x="0" y="146"/>
                                </a:moveTo>
                                <a:lnTo>
                                  <a:pt x="182" y="146"/>
                                </a:lnTo>
                                <a:lnTo>
                                  <a:pt x="182"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 name="Freeform 1626"/>
                        <wps:cNvSpPr>
                          <a:spLocks/>
                        </wps:cNvSpPr>
                        <wps:spPr bwMode="auto">
                          <a:xfrm>
                            <a:off x="4709" y="7240"/>
                            <a:ext cx="329" cy="300"/>
                          </a:xfrm>
                          <a:custGeom>
                            <a:avLst/>
                            <a:gdLst>
                              <a:gd name="T0" fmla="+- 0 4709 4709"/>
                              <a:gd name="T1" fmla="*/ T0 w 329"/>
                              <a:gd name="T2" fmla="+- 0 7540 7240"/>
                              <a:gd name="T3" fmla="*/ 7540 h 300"/>
                              <a:gd name="T4" fmla="+- 0 5038 4709"/>
                              <a:gd name="T5" fmla="*/ T4 w 329"/>
                              <a:gd name="T6" fmla="+- 0 7540 7240"/>
                              <a:gd name="T7" fmla="*/ 7540 h 300"/>
                              <a:gd name="T8" fmla="+- 0 5038 4709"/>
                              <a:gd name="T9" fmla="*/ T8 w 329"/>
                              <a:gd name="T10" fmla="+- 0 7240 7240"/>
                              <a:gd name="T11" fmla="*/ 7240 h 300"/>
                              <a:gd name="T12" fmla="+- 0 4709 4709"/>
                              <a:gd name="T13" fmla="*/ T12 w 329"/>
                              <a:gd name="T14" fmla="+- 0 7240 7240"/>
                              <a:gd name="T15" fmla="*/ 7240 h 300"/>
                              <a:gd name="T16" fmla="+- 0 4709 4709"/>
                              <a:gd name="T17" fmla="*/ T16 w 329"/>
                              <a:gd name="T18" fmla="+- 0 7540 7240"/>
                              <a:gd name="T19" fmla="*/ 7540 h 300"/>
                            </a:gdLst>
                            <a:ahLst/>
                            <a:cxnLst>
                              <a:cxn ang="0">
                                <a:pos x="T1" y="T3"/>
                              </a:cxn>
                              <a:cxn ang="0">
                                <a:pos x="T5" y="T7"/>
                              </a:cxn>
                              <a:cxn ang="0">
                                <a:pos x="T9" y="T11"/>
                              </a:cxn>
                              <a:cxn ang="0">
                                <a:pos x="T13" y="T15"/>
                              </a:cxn>
                              <a:cxn ang="0">
                                <a:pos x="T17" y="T19"/>
                              </a:cxn>
                            </a:cxnLst>
                            <a:rect l="0" t="0" r="r" b="b"/>
                            <a:pathLst>
                              <a:path w="329" h="300">
                                <a:moveTo>
                                  <a:pt x="0" y="300"/>
                                </a:moveTo>
                                <a:lnTo>
                                  <a:pt x="329" y="300"/>
                                </a:lnTo>
                                <a:lnTo>
                                  <a:pt x="3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 name="Freeform 1625"/>
                        <wps:cNvSpPr>
                          <a:spLocks/>
                        </wps:cNvSpPr>
                        <wps:spPr bwMode="auto">
                          <a:xfrm>
                            <a:off x="4817" y="7240"/>
                            <a:ext cx="113" cy="146"/>
                          </a:xfrm>
                          <a:custGeom>
                            <a:avLst/>
                            <a:gdLst>
                              <a:gd name="T0" fmla="+- 0 4817 4817"/>
                              <a:gd name="T1" fmla="*/ T0 w 113"/>
                              <a:gd name="T2" fmla="+- 0 7386 7240"/>
                              <a:gd name="T3" fmla="*/ 7386 h 146"/>
                              <a:gd name="T4" fmla="+- 0 4930 4817"/>
                              <a:gd name="T5" fmla="*/ T4 w 113"/>
                              <a:gd name="T6" fmla="+- 0 7386 7240"/>
                              <a:gd name="T7" fmla="*/ 7386 h 146"/>
                              <a:gd name="T8" fmla="+- 0 4930 4817"/>
                              <a:gd name="T9" fmla="*/ T8 w 113"/>
                              <a:gd name="T10" fmla="+- 0 7240 7240"/>
                              <a:gd name="T11" fmla="*/ 7240 h 146"/>
                              <a:gd name="T12" fmla="+- 0 4817 4817"/>
                              <a:gd name="T13" fmla="*/ T12 w 113"/>
                              <a:gd name="T14" fmla="+- 0 7240 7240"/>
                              <a:gd name="T15" fmla="*/ 7240 h 146"/>
                              <a:gd name="T16" fmla="+- 0 4817 4817"/>
                              <a:gd name="T17" fmla="*/ T16 w 113"/>
                              <a:gd name="T18" fmla="+- 0 7386 7240"/>
                              <a:gd name="T19" fmla="*/ 7386 h 146"/>
                            </a:gdLst>
                            <a:ahLst/>
                            <a:cxnLst>
                              <a:cxn ang="0">
                                <a:pos x="T1" y="T3"/>
                              </a:cxn>
                              <a:cxn ang="0">
                                <a:pos x="T5" y="T7"/>
                              </a:cxn>
                              <a:cxn ang="0">
                                <a:pos x="T9" y="T11"/>
                              </a:cxn>
                              <a:cxn ang="0">
                                <a:pos x="T13" y="T15"/>
                              </a:cxn>
                              <a:cxn ang="0">
                                <a:pos x="T17" y="T19"/>
                              </a:cxn>
                            </a:cxnLst>
                            <a:rect l="0" t="0" r="r" b="b"/>
                            <a:pathLst>
                              <a:path w="113" h="146">
                                <a:moveTo>
                                  <a:pt x="0" y="146"/>
                                </a:moveTo>
                                <a:lnTo>
                                  <a:pt x="113" y="146"/>
                                </a:lnTo>
                                <a:lnTo>
                                  <a:pt x="11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 name="Freeform 1624"/>
                        <wps:cNvSpPr>
                          <a:spLocks/>
                        </wps:cNvSpPr>
                        <wps:spPr bwMode="auto">
                          <a:xfrm>
                            <a:off x="5038" y="7240"/>
                            <a:ext cx="2165" cy="300"/>
                          </a:xfrm>
                          <a:custGeom>
                            <a:avLst/>
                            <a:gdLst>
                              <a:gd name="T0" fmla="+- 0 5038 5038"/>
                              <a:gd name="T1" fmla="*/ T0 w 2165"/>
                              <a:gd name="T2" fmla="+- 0 7540 7240"/>
                              <a:gd name="T3" fmla="*/ 7540 h 300"/>
                              <a:gd name="T4" fmla="+- 0 7203 5038"/>
                              <a:gd name="T5" fmla="*/ T4 w 2165"/>
                              <a:gd name="T6" fmla="+- 0 7540 7240"/>
                              <a:gd name="T7" fmla="*/ 7540 h 300"/>
                              <a:gd name="T8" fmla="+- 0 7203 5038"/>
                              <a:gd name="T9" fmla="*/ T8 w 2165"/>
                              <a:gd name="T10" fmla="+- 0 7240 7240"/>
                              <a:gd name="T11" fmla="*/ 7240 h 300"/>
                              <a:gd name="T12" fmla="+- 0 5038 5038"/>
                              <a:gd name="T13" fmla="*/ T12 w 2165"/>
                              <a:gd name="T14" fmla="+- 0 7240 7240"/>
                              <a:gd name="T15" fmla="*/ 7240 h 300"/>
                              <a:gd name="T16" fmla="+- 0 5038 5038"/>
                              <a:gd name="T17" fmla="*/ T16 w 2165"/>
                              <a:gd name="T18" fmla="+- 0 7540 7240"/>
                              <a:gd name="T19" fmla="*/ 7540 h 300"/>
                            </a:gdLst>
                            <a:ahLst/>
                            <a:cxnLst>
                              <a:cxn ang="0">
                                <a:pos x="T1" y="T3"/>
                              </a:cxn>
                              <a:cxn ang="0">
                                <a:pos x="T5" y="T7"/>
                              </a:cxn>
                              <a:cxn ang="0">
                                <a:pos x="T9" y="T11"/>
                              </a:cxn>
                              <a:cxn ang="0">
                                <a:pos x="T13" y="T15"/>
                              </a:cxn>
                              <a:cxn ang="0">
                                <a:pos x="T17" y="T19"/>
                              </a:cxn>
                            </a:cxnLst>
                            <a:rect l="0" t="0" r="r" b="b"/>
                            <a:pathLst>
                              <a:path w="2165" h="300">
                                <a:moveTo>
                                  <a:pt x="0" y="300"/>
                                </a:moveTo>
                                <a:lnTo>
                                  <a:pt x="2165" y="300"/>
                                </a:lnTo>
                                <a:lnTo>
                                  <a:pt x="216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 name="Freeform 1623"/>
                        <wps:cNvSpPr>
                          <a:spLocks/>
                        </wps:cNvSpPr>
                        <wps:spPr bwMode="auto">
                          <a:xfrm>
                            <a:off x="5146" y="7240"/>
                            <a:ext cx="1949" cy="146"/>
                          </a:xfrm>
                          <a:custGeom>
                            <a:avLst/>
                            <a:gdLst>
                              <a:gd name="T0" fmla="+- 0 5146 5146"/>
                              <a:gd name="T1" fmla="*/ T0 w 1949"/>
                              <a:gd name="T2" fmla="+- 0 7386 7240"/>
                              <a:gd name="T3" fmla="*/ 7386 h 146"/>
                              <a:gd name="T4" fmla="+- 0 7095 5146"/>
                              <a:gd name="T5" fmla="*/ T4 w 1949"/>
                              <a:gd name="T6" fmla="+- 0 7386 7240"/>
                              <a:gd name="T7" fmla="*/ 7386 h 146"/>
                              <a:gd name="T8" fmla="+- 0 7095 5146"/>
                              <a:gd name="T9" fmla="*/ T8 w 1949"/>
                              <a:gd name="T10" fmla="+- 0 7240 7240"/>
                              <a:gd name="T11" fmla="*/ 7240 h 146"/>
                              <a:gd name="T12" fmla="+- 0 5146 5146"/>
                              <a:gd name="T13" fmla="*/ T12 w 1949"/>
                              <a:gd name="T14" fmla="+- 0 7240 7240"/>
                              <a:gd name="T15" fmla="*/ 7240 h 146"/>
                              <a:gd name="T16" fmla="+- 0 5146 5146"/>
                              <a:gd name="T17" fmla="*/ T16 w 1949"/>
                              <a:gd name="T18" fmla="+- 0 7386 7240"/>
                              <a:gd name="T19" fmla="*/ 7386 h 146"/>
                            </a:gdLst>
                            <a:ahLst/>
                            <a:cxnLst>
                              <a:cxn ang="0">
                                <a:pos x="T1" y="T3"/>
                              </a:cxn>
                              <a:cxn ang="0">
                                <a:pos x="T5" y="T7"/>
                              </a:cxn>
                              <a:cxn ang="0">
                                <a:pos x="T9" y="T11"/>
                              </a:cxn>
                              <a:cxn ang="0">
                                <a:pos x="T13" y="T15"/>
                              </a:cxn>
                              <a:cxn ang="0">
                                <a:pos x="T17" y="T19"/>
                              </a:cxn>
                            </a:cxnLst>
                            <a:rect l="0" t="0" r="r" b="b"/>
                            <a:pathLst>
                              <a:path w="1949" h="146">
                                <a:moveTo>
                                  <a:pt x="0" y="146"/>
                                </a:moveTo>
                                <a:lnTo>
                                  <a:pt x="1949" y="146"/>
                                </a:lnTo>
                                <a:lnTo>
                                  <a:pt x="1949"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6" name="Freeform 1622"/>
                        <wps:cNvSpPr>
                          <a:spLocks/>
                        </wps:cNvSpPr>
                        <wps:spPr bwMode="auto">
                          <a:xfrm>
                            <a:off x="7203" y="7240"/>
                            <a:ext cx="398" cy="300"/>
                          </a:xfrm>
                          <a:custGeom>
                            <a:avLst/>
                            <a:gdLst>
                              <a:gd name="T0" fmla="+- 0 7203 7203"/>
                              <a:gd name="T1" fmla="*/ T0 w 398"/>
                              <a:gd name="T2" fmla="+- 0 7540 7240"/>
                              <a:gd name="T3" fmla="*/ 7540 h 300"/>
                              <a:gd name="T4" fmla="+- 0 7602 7203"/>
                              <a:gd name="T5" fmla="*/ T4 w 398"/>
                              <a:gd name="T6" fmla="+- 0 7540 7240"/>
                              <a:gd name="T7" fmla="*/ 7540 h 300"/>
                              <a:gd name="T8" fmla="+- 0 7602 7203"/>
                              <a:gd name="T9" fmla="*/ T8 w 398"/>
                              <a:gd name="T10" fmla="+- 0 7240 7240"/>
                              <a:gd name="T11" fmla="*/ 7240 h 300"/>
                              <a:gd name="T12" fmla="+- 0 7203 7203"/>
                              <a:gd name="T13" fmla="*/ T12 w 398"/>
                              <a:gd name="T14" fmla="+- 0 7240 7240"/>
                              <a:gd name="T15" fmla="*/ 7240 h 300"/>
                              <a:gd name="T16" fmla="+- 0 7203 7203"/>
                              <a:gd name="T17" fmla="*/ T16 w 398"/>
                              <a:gd name="T18" fmla="+- 0 7540 7240"/>
                              <a:gd name="T19" fmla="*/ 75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 name="Freeform 1621"/>
                        <wps:cNvSpPr>
                          <a:spLocks/>
                        </wps:cNvSpPr>
                        <wps:spPr bwMode="auto">
                          <a:xfrm>
                            <a:off x="7311" y="7240"/>
                            <a:ext cx="182" cy="146"/>
                          </a:xfrm>
                          <a:custGeom>
                            <a:avLst/>
                            <a:gdLst>
                              <a:gd name="T0" fmla="+- 0 7311 7311"/>
                              <a:gd name="T1" fmla="*/ T0 w 182"/>
                              <a:gd name="T2" fmla="+- 0 7386 7240"/>
                              <a:gd name="T3" fmla="*/ 7386 h 146"/>
                              <a:gd name="T4" fmla="+- 0 7494 7311"/>
                              <a:gd name="T5" fmla="*/ T4 w 182"/>
                              <a:gd name="T6" fmla="+- 0 7386 7240"/>
                              <a:gd name="T7" fmla="*/ 7386 h 146"/>
                              <a:gd name="T8" fmla="+- 0 7494 7311"/>
                              <a:gd name="T9" fmla="*/ T8 w 182"/>
                              <a:gd name="T10" fmla="+- 0 7240 7240"/>
                              <a:gd name="T11" fmla="*/ 7240 h 146"/>
                              <a:gd name="T12" fmla="+- 0 7311 7311"/>
                              <a:gd name="T13" fmla="*/ T12 w 182"/>
                              <a:gd name="T14" fmla="+- 0 7240 7240"/>
                              <a:gd name="T15" fmla="*/ 7240 h 146"/>
                              <a:gd name="T16" fmla="+- 0 7311 7311"/>
                              <a:gd name="T17" fmla="*/ T16 w 182"/>
                              <a:gd name="T18" fmla="+- 0 7386 7240"/>
                              <a:gd name="T19" fmla="*/ 7386 h 146"/>
                            </a:gdLst>
                            <a:ahLst/>
                            <a:cxnLst>
                              <a:cxn ang="0">
                                <a:pos x="T1" y="T3"/>
                              </a:cxn>
                              <a:cxn ang="0">
                                <a:pos x="T5" y="T7"/>
                              </a:cxn>
                              <a:cxn ang="0">
                                <a:pos x="T9" y="T11"/>
                              </a:cxn>
                              <a:cxn ang="0">
                                <a:pos x="T13" y="T15"/>
                              </a:cxn>
                              <a:cxn ang="0">
                                <a:pos x="T17" y="T19"/>
                              </a:cxn>
                            </a:cxnLst>
                            <a:rect l="0" t="0" r="r" b="b"/>
                            <a:pathLst>
                              <a:path w="182"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 name="Freeform 1620"/>
                        <wps:cNvSpPr>
                          <a:spLocks/>
                        </wps:cNvSpPr>
                        <wps:spPr bwMode="auto">
                          <a:xfrm>
                            <a:off x="7602" y="7240"/>
                            <a:ext cx="400" cy="300"/>
                          </a:xfrm>
                          <a:custGeom>
                            <a:avLst/>
                            <a:gdLst>
                              <a:gd name="T0" fmla="+- 0 7602 7602"/>
                              <a:gd name="T1" fmla="*/ T0 w 400"/>
                              <a:gd name="T2" fmla="+- 0 7540 7240"/>
                              <a:gd name="T3" fmla="*/ 7540 h 300"/>
                              <a:gd name="T4" fmla="+- 0 8001 7602"/>
                              <a:gd name="T5" fmla="*/ T4 w 400"/>
                              <a:gd name="T6" fmla="+- 0 7540 7240"/>
                              <a:gd name="T7" fmla="*/ 7540 h 300"/>
                              <a:gd name="T8" fmla="+- 0 8001 7602"/>
                              <a:gd name="T9" fmla="*/ T8 w 400"/>
                              <a:gd name="T10" fmla="+- 0 7240 7240"/>
                              <a:gd name="T11" fmla="*/ 7240 h 300"/>
                              <a:gd name="T12" fmla="+- 0 7602 7602"/>
                              <a:gd name="T13" fmla="*/ T12 w 400"/>
                              <a:gd name="T14" fmla="+- 0 7240 7240"/>
                              <a:gd name="T15" fmla="*/ 7240 h 300"/>
                              <a:gd name="T16" fmla="+- 0 7602 7602"/>
                              <a:gd name="T17" fmla="*/ T16 w 400"/>
                              <a:gd name="T18" fmla="+- 0 7540 7240"/>
                              <a:gd name="T19" fmla="*/ 75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 name="Freeform 1619"/>
                        <wps:cNvSpPr>
                          <a:spLocks/>
                        </wps:cNvSpPr>
                        <wps:spPr bwMode="auto">
                          <a:xfrm>
                            <a:off x="7710" y="7240"/>
                            <a:ext cx="184" cy="146"/>
                          </a:xfrm>
                          <a:custGeom>
                            <a:avLst/>
                            <a:gdLst>
                              <a:gd name="T0" fmla="+- 0 7710 7710"/>
                              <a:gd name="T1" fmla="*/ T0 w 184"/>
                              <a:gd name="T2" fmla="+- 0 7386 7240"/>
                              <a:gd name="T3" fmla="*/ 7386 h 146"/>
                              <a:gd name="T4" fmla="+- 0 7893 7710"/>
                              <a:gd name="T5" fmla="*/ T4 w 184"/>
                              <a:gd name="T6" fmla="+- 0 7386 7240"/>
                              <a:gd name="T7" fmla="*/ 7386 h 146"/>
                              <a:gd name="T8" fmla="+- 0 7893 7710"/>
                              <a:gd name="T9" fmla="*/ T8 w 184"/>
                              <a:gd name="T10" fmla="+- 0 7240 7240"/>
                              <a:gd name="T11" fmla="*/ 7240 h 146"/>
                              <a:gd name="T12" fmla="+- 0 7710 7710"/>
                              <a:gd name="T13" fmla="*/ T12 w 184"/>
                              <a:gd name="T14" fmla="+- 0 7240 7240"/>
                              <a:gd name="T15" fmla="*/ 7240 h 146"/>
                              <a:gd name="T16" fmla="+- 0 7710 7710"/>
                              <a:gd name="T17" fmla="*/ T16 w 184"/>
                              <a:gd name="T18" fmla="+- 0 7386 7240"/>
                              <a:gd name="T19" fmla="*/ 7386 h 146"/>
                            </a:gdLst>
                            <a:ahLst/>
                            <a:cxnLst>
                              <a:cxn ang="0">
                                <a:pos x="T1" y="T3"/>
                              </a:cxn>
                              <a:cxn ang="0">
                                <a:pos x="T5" y="T7"/>
                              </a:cxn>
                              <a:cxn ang="0">
                                <a:pos x="T9" y="T11"/>
                              </a:cxn>
                              <a:cxn ang="0">
                                <a:pos x="T13" y="T15"/>
                              </a:cxn>
                              <a:cxn ang="0">
                                <a:pos x="T17" y="T19"/>
                              </a:cxn>
                            </a:cxnLst>
                            <a:rect l="0" t="0" r="r" b="b"/>
                            <a:pathLst>
                              <a:path w="184"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 name="Freeform 1618"/>
                        <wps:cNvSpPr>
                          <a:spLocks/>
                        </wps:cNvSpPr>
                        <wps:spPr bwMode="auto">
                          <a:xfrm>
                            <a:off x="8001" y="7240"/>
                            <a:ext cx="398" cy="300"/>
                          </a:xfrm>
                          <a:custGeom>
                            <a:avLst/>
                            <a:gdLst>
                              <a:gd name="T0" fmla="+- 0 8001 8001"/>
                              <a:gd name="T1" fmla="*/ T0 w 398"/>
                              <a:gd name="T2" fmla="+- 0 7540 7240"/>
                              <a:gd name="T3" fmla="*/ 7540 h 300"/>
                              <a:gd name="T4" fmla="+- 0 8400 8001"/>
                              <a:gd name="T5" fmla="*/ T4 w 398"/>
                              <a:gd name="T6" fmla="+- 0 7540 7240"/>
                              <a:gd name="T7" fmla="*/ 7540 h 300"/>
                              <a:gd name="T8" fmla="+- 0 8400 8001"/>
                              <a:gd name="T9" fmla="*/ T8 w 398"/>
                              <a:gd name="T10" fmla="+- 0 7240 7240"/>
                              <a:gd name="T11" fmla="*/ 7240 h 300"/>
                              <a:gd name="T12" fmla="+- 0 8001 8001"/>
                              <a:gd name="T13" fmla="*/ T12 w 398"/>
                              <a:gd name="T14" fmla="+- 0 7240 7240"/>
                              <a:gd name="T15" fmla="*/ 7240 h 300"/>
                              <a:gd name="T16" fmla="+- 0 8001 8001"/>
                              <a:gd name="T17" fmla="*/ T16 w 398"/>
                              <a:gd name="T18" fmla="+- 0 7540 7240"/>
                              <a:gd name="T19" fmla="*/ 75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 name="Freeform 1617"/>
                        <wps:cNvSpPr>
                          <a:spLocks/>
                        </wps:cNvSpPr>
                        <wps:spPr bwMode="auto">
                          <a:xfrm>
                            <a:off x="8109" y="7240"/>
                            <a:ext cx="182" cy="146"/>
                          </a:xfrm>
                          <a:custGeom>
                            <a:avLst/>
                            <a:gdLst>
                              <a:gd name="T0" fmla="+- 0 8109 8109"/>
                              <a:gd name="T1" fmla="*/ T0 w 182"/>
                              <a:gd name="T2" fmla="+- 0 7386 7240"/>
                              <a:gd name="T3" fmla="*/ 7386 h 146"/>
                              <a:gd name="T4" fmla="+- 0 8292 8109"/>
                              <a:gd name="T5" fmla="*/ T4 w 182"/>
                              <a:gd name="T6" fmla="+- 0 7386 7240"/>
                              <a:gd name="T7" fmla="*/ 7386 h 146"/>
                              <a:gd name="T8" fmla="+- 0 8292 8109"/>
                              <a:gd name="T9" fmla="*/ T8 w 182"/>
                              <a:gd name="T10" fmla="+- 0 7240 7240"/>
                              <a:gd name="T11" fmla="*/ 7240 h 146"/>
                              <a:gd name="T12" fmla="+- 0 8109 8109"/>
                              <a:gd name="T13" fmla="*/ T12 w 182"/>
                              <a:gd name="T14" fmla="+- 0 7240 7240"/>
                              <a:gd name="T15" fmla="*/ 7240 h 146"/>
                              <a:gd name="T16" fmla="+- 0 8109 8109"/>
                              <a:gd name="T17" fmla="*/ T16 w 182"/>
                              <a:gd name="T18" fmla="+- 0 7386 7240"/>
                              <a:gd name="T19" fmla="*/ 7386 h 146"/>
                            </a:gdLst>
                            <a:ahLst/>
                            <a:cxnLst>
                              <a:cxn ang="0">
                                <a:pos x="T1" y="T3"/>
                              </a:cxn>
                              <a:cxn ang="0">
                                <a:pos x="T5" y="T7"/>
                              </a:cxn>
                              <a:cxn ang="0">
                                <a:pos x="T9" y="T11"/>
                              </a:cxn>
                              <a:cxn ang="0">
                                <a:pos x="T13" y="T15"/>
                              </a:cxn>
                              <a:cxn ang="0">
                                <a:pos x="T17" y="T19"/>
                              </a:cxn>
                            </a:cxnLst>
                            <a:rect l="0" t="0" r="r" b="b"/>
                            <a:pathLst>
                              <a:path w="182"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 name="Freeform 1616"/>
                        <wps:cNvSpPr>
                          <a:spLocks/>
                        </wps:cNvSpPr>
                        <wps:spPr bwMode="auto">
                          <a:xfrm>
                            <a:off x="8400" y="7240"/>
                            <a:ext cx="400" cy="300"/>
                          </a:xfrm>
                          <a:custGeom>
                            <a:avLst/>
                            <a:gdLst>
                              <a:gd name="T0" fmla="+- 0 8400 8400"/>
                              <a:gd name="T1" fmla="*/ T0 w 400"/>
                              <a:gd name="T2" fmla="+- 0 7540 7240"/>
                              <a:gd name="T3" fmla="*/ 7540 h 300"/>
                              <a:gd name="T4" fmla="+- 0 8799 8400"/>
                              <a:gd name="T5" fmla="*/ T4 w 400"/>
                              <a:gd name="T6" fmla="+- 0 7540 7240"/>
                              <a:gd name="T7" fmla="*/ 7540 h 300"/>
                              <a:gd name="T8" fmla="+- 0 8799 8400"/>
                              <a:gd name="T9" fmla="*/ T8 w 400"/>
                              <a:gd name="T10" fmla="+- 0 7240 7240"/>
                              <a:gd name="T11" fmla="*/ 7240 h 300"/>
                              <a:gd name="T12" fmla="+- 0 8400 8400"/>
                              <a:gd name="T13" fmla="*/ T12 w 400"/>
                              <a:gd name="T14" fmla="+- 0 7240 7240"/>
                              <a:gd name="T15" fmla="*/ 7240 h 300"/>
                              <a:gd name="T16" fmla="+- 0 8400 8400"/>
                              <a:gd name="T17" fmla="*/ T16 w 400"/>
                              <a:gd name="T18" fmla="+- 0 7540 7240"/>
                              <a:gd name="T19" fmla="*/ 75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 name="Freeform 1615"/>
                        <wps:cNvSpPr>
                          <a:spLocks/>
                        </wps:cNvSpPr>
                        <wps:spPr bwMode="auto">
                          <a:xfrm>
                            <a:off x="8508" y="7240"/>
                            <a:ext cx="184" cy="146"/>
                          </a:xfrm>
                          <a:custGeom>
                            <a:avLst/>
                            <a:gdLst>
                              <a:gd name="T0" fmla="+- 0 8508 8508"/>
                              <a:gd name="T1" fmla="*/ T0 w 184"/>
                              <a:gd name="T2" fmla="+- 0 7386 7240"/>
                              <a:gd name="T3" fmla="*/ 7386 h 146"/>
                              <a:gd name="T4" fmla="+- 0 8691 8508"/>
                              <a:gd name="T5" fmla="*/ T4 w 184"/>
                              <a:gd name="T6" fmla="+- 0 7386 7240"/>
                              <a:gd name="T7" fmla="*/ 7386 h 146"/>
                              <a:gd name="T8" fmla="+- 0 8691 8508"/>
                              <a:gd name="T9" fmla="*/ T8 w 184"/>
                              <a:gd name="T10" fmla="+- 0 7240 7240"/>
                              <a:gd name="T11" fmla="*/ 7240 h 146"/>
                              <a:gd name="T12" fmla="+- 0 8508 8508"/>
                              <a:gd name="T13" fmla="*/ T12 w 184"/>
                              <a:gd name="T14" fmla="+- 0 7240 7240"/>
                              <a:gd name="T15" fmla="*/ 7240 h 146"/>
                              <a:gd name="T16" fmla="+- 0 8508 8508"/>
                              <a:gd name="T17" fmla="*/ T16 w 184"/>
                              <a:gd name="T18" fmla="+- 0 7386 7240"/>
                              <a:gd name="T19" fmla="*/ 7386 h 146"/>
                            </a:gdLst>
                            <a:ahLst/>
                            <a:cxnLst>
                              <a:cxn ang="0">
                                <a:pos x="T1" y="T3"/>
                              </a:cxn>
                              <a:cxn ang="0">
                                <a:pos x="T5" y="T7"/>
                              </a:cxn>
                              <a:cxn ang="0">
                                <a:pos x="T9" y="T11"/>
                              </a:cxn>
                              <a:cxn ang="0">
                                <a:pos x="T13" y="T15"/>
                              </a:cxn>
                              <a:cxn ang="0">
                                <a:pos x="T17" y="T19"/>
                              </a:cxn>
                            </a:cxnLst>
                            <a:rect l="0" t="0" r="r" b="b"/>
                            <a:pathLst>
                              <a:path w="184"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 name="Freeform 1614"/>
                        <wps:cNvSpPr>
                          <a:spLocks/>
                        </wps:cNvSpPr>
                        <wps:spPr bwMode="auto">
                          <a:xfrm>
                            <a:off x="8799" y="7240"/>
                            <a:ext cx="329" cy="300"/>
                          </a:xfrm>
                          <a:custGeom>
                            <a:avLst/>
                            <a:gdLst>
                              <a:gd name="T0" fmla="+- 0 8799 8799"/>
                              <a:gd name="T1" fmla="*/ T0 w 329"/>
                              <a:gd name="T2" fmla="+- 0 7540 7240"/>
                              <a:gd name="T3" fmla="*/ 7540 h 300"/>
                              <a:gd name="T4" fmla="+- 0 9128 8799"/>
                              <a:gd name="T5" fmla="*/ T4 w 329"/>
                              <a:gd name="T6" fmla="+- 0 7540 7240"/>
                              <a:gd name="T7" fmla="*/ 7540 h 300"/>
                              <a:gd name="T8" fmla="+- 0 9128 8799"/>
                              <a:gd name="T9" fmla="*/ T8 w 329"/>
                              <a:gd name="T10" fmla="+- 0 7240 7240"/>
                              <a:gd name="T11" fmla="*/ 7240 h 300"/>
                              <a:gd name="T12" fmla="+- 0 8799 8799"/>
                              <a:gd name="T13" fmla="*/ T12 w 329"/>
                              <a:gd name="T14" fmla="+- 0 7240 7240"/>
                              <a:gd name="T15" fmla="*/ 7240 h 300"/>
                              <a:gd name="T16" fmla="+- 0 8799 8799"/>
                              <a:gd name="T17" fmla="*/ T16 w 329"/>
                              <a:gd name="T18" fmla="+- 0 7540 7240"/>
                              <a:gd name="T19" fmla="*/ 7540 h 300"/>
                            </a:gdLst>
                            <a:ahLst/>
                            <a:cxnLst>
                              <a:cxn ang="0">
                                <a:pos x="T1" y="T3"/>
                              </a:cxn>
                              <a:cxn ang="0">
                                <a:pos x="T5" y="T7"/>
                              </a:cxn>
                              <a:cxn ang="0">
                                <a:pos x="T9" y="T11"/>
                              </a:cxn>
                              <a:cxn ang="0">
                                <a:pos x="T13" y="T15"/>
                              </a:cxn>
                              <a:cxn ang="0">
                                <a:pos x="T17" y="T19"/>
                              </a:cxn>
                            </a:cxnLst>
                            <a:rect l="0" t="0" r="r" b="b"/>
                            <a:pathLst>
                              <a:path w="329" h="300">
                                <a:moveTo>
                                  <a:pt x="0" y="300"/>
                                </a:moveTo>
                                <a:lnTo>
                                  <a:pt x="329" y="300"/>
                                </a:lnTo>
                                <a:lnTo>
                                  <a:pt x="3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 name="Freeform 1613"/>
                        <wps:cNvSpPr>
                          <a:spLocks/>
                        </wps:cNvSpPr>
                        <wps:spPr bwMode="auto">
                          <a:xfrm>
                            <a:off x="8907" y="7240"/>
                            <a:ext cx="113" cy="146"/>
                          </a:xfrm>
                          <a:custGeom>
                            <a:avLst/>
                            <a:gdLst>
                              <a:gd name="T0" fmla="+- 0 8907 8907"/>
                              <a:gd name="T1" fmla="*/ T0 w 113"/>
                              <a:gd name="T2" fmla="+- 0 7386 7240"/>
                              <a:gd name="T3" fmla="*/ 7386 h 146"/>
                              <a:gd name="T4" fmla="+- 0 9020 8907"/>
                              <a:gd name="T5" fmla="*/ T4 w 113"/>
                              <a:gd name="T6" fmla="+- 0 7386 7240"/>
                              <a:gd name="T7" fmla="*/ 7386 h 146"/>
                              <a:gd name="T8" fmla="+- 0 9020 8907"/>
                              <a:gd name="T9" fmla="*/ T8 w 113"/>
                              <a:gd name="T10" fmla="+- 0 7240 7240"/>
                              <a:gd name="T11" fmla="*/ 7240 h 146"/>
                              <a:gd name="T12" fmla="+- 0 8907 8907"/>
                              <a:gd name="T13" fmla="*/ T12 w 113"/>
                              <a:gd name="T14" fmla="+- 0 7240 7240"/>
                              <a:gd name="T15" fmla="*/ 7240 h 146"/>
                              <a:gd name="T16" fmla="+- 0 8907 8907"/>
                              <a:gd name="T17" fmla="*/ T16 w 113"/>
                              <a:gd name="T18" fmla="+- 0 7386 7240"/>
                              <a:gd name="T19" fmla="*/ 7386 h 146"/>
                            </a:gdLst>
                            <a:ahLst/>
                            <a:cxnLst>
                              <a:cxn ang="0">
                                <a:pos x="T1" y="T3"/>
                              </a:cxn>
                              <a:cxn ang="0">
                                <a:pos x="T5" y="T7"/>
                              </a:cxn>
                              <a:cxn ang="0">
                                <a:pos x="T9" y="T11"/>
                              </a:cxn>
                              <a:cxn ang="0">
                                <a:pos x="T13" y="T15"/>
                              </a:cxn>
                              <a:cxn ang="0">
                                <a:pos x="T17" y="T19"/>
                              </a:cxn>
                            </a:cxnLst>
                            <a:rect l="0" t="0" r="r" b="b"/>
                            <a:pathLst>
                              <a:path w="113" h="146">
                                <a:moveTo>
                                  <a:pt x="0" y="146"/>
                                </a:moveTo>
                                <a:lnTo>
                                  <a:pt x="113" y="146"/>
                                </a:lnTo>
                                <a:lnTo>
                                  <a:pt x="11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 name="Freeform 1612"/>
                        <wps:cNvSpPr>
                          <a:spLocks/>
                        </wps:cNvSpPr>
                        <wps:spPr bwMode="auto">
                          <a:xfrm>
                            <a:off x="9128" y="7240"/>
                            <a:ext cx="1868" cy="300"/>
                          </a:xfrm>
                          <a:custGeom>
                            <a:avLst/>
                            <a:gdLst>
                              <a:gd name="T0" fmla="+- 0 9128 9128"/>
                              <a:gd name="T1" fmla="*/ T0 w 1868"/>
                              <a:gd name="T2" fmla="+- 0 7540 7240"/>
                              <a:gd name="T3" fmla="*/ 7540 h 300"/>
                              <a:gd name="T4" fmla="+- 0 10996 9128"/>
                              <a:gd name="T5" fmla="*/ T4 w 1868"/>
                              <a:gd name="T6" fmla="+- 0 7540 7240"/>
                              <a:gd name="T7" fmla="*/ 7540 h 300"/>
                              <a:gd name="T8" fmla="+- 0 10996 9128"/>
                              <a:gd name="T9" fmla="*/ T8 w 1868"/>
                              <a:gd name="T10" fmla="+- 0 7240 7240"/>
                              <a:gd name="T11" fmla="*/ 7240 h 300"/>
                              <a:gd name="T12" fmla="+- 0 9128 9128"/>
                              <a:gd name="T13" fmla="*/ T12 w 1868"/>
                              <a:gd name="T14" fmla="+- 0 7240 7240"/>
                              <a:gd name="T15" fmla="*/ 7240 h 300"/>
                              <a:gd name="T16" fmla="+- 0 9128 9128"/>
                              <a:gd name="T17" fmla="*/ T16 w 1868"/>
                              <a:gd name="T18" fmla="+- 0 7540 7240"/>
                              <a:gd name="T19" fmla="*/ 7540 h 300"/>
                            </a:gdLst>
                            <a:ahLst/>
                            <a:cxnLst>
                              <a:cxn ang="0">
                                <a:pos x="T1" y="T3"/>
                              </a:cxn>
                              <a:cxn ang="0">
                                <a:pos x="T5" y="T7"/>
                              </a:cxn>
                              <a:cxn ang="0">
                                <a:pos x="T9" y="T11"/>
                              </a:cxn>
                              <a:cxn ang="0">
                                <a:pos x="T13" y="T15"/>
                              </a:cxn>
                              <a:cxn ang="0">
                                <a:pos x="T17" y="T19"/>
                              </a:cxn>
                            </a:cxnLst>
                            <a:rect l="0" t="0" r="r" b="b"/>
                            <a:pathLst>
                              <a:path w="1868" h="300">
                                <a:moveTo>
                                  <a:pt x="0" y="300"/>
                                </a:moveTo>
                                <a:lnTo>
                                  <a:pt x="1868" y="300"/>
                                </a:lnTo>
                                <a:lnTo>
                                  <a:pt x="186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 name="Freeform 1611"/>
                        <wps:cNvSpPr>
                          <a:spLocks/>
                        </wps:cNvSpPr>
                        <wps:spPr bwMode="auto">
                          <a:xfrm>
                            <a:off x="9236" y="7240"/>
                            <a:ext cx="1652" cy="146"/>
                          </a:xfrm>
                          <a:custGeom>
                            <a:avLst/>
                            <a:gdLst>
                              <a:gd name="T0" fmla="+- 0 9236 9236"/>
                              <a:gd name="T1" fmla="*/ T0 w 1652"/>
                              <a:gd name="T2" fmla="+- 0 7386 7240"/>
                              <a:gd name="T3" fmla="*/ 7386 h 146"/>
                              <a:gd name="T4" fmla="+- 0 10888 9236"/>
                              <a:gd name="T5" fmla="*/ T4 w 1652"/>
                              <a:gd name="T6" fmla="+- 0 7386 7240"/>
                              <a:gd name="T7" fmla="*/ 7386 h 146"/>
                              <a:gd name="T8" fmla="+- 0 10888 9236"/>
                              <a:gd name="T9" fmla="*/ T8 w 1652"/>
                              <a:gd name="T10" fmla="+- 0 7240 7240"/>
                              <a:gd name="T11" fmla="*/ 7240 h 146"/>
                              <a:gd name="T12" fmla="+- 0 9236 9236"/>
                              <a:gd name="T13" fmla="*/ T12 w 1652"/>
                              <a:gd name="T14" fmla="+- 0 7240 7240"/>
                              <a:gd name="T15" fmla="*/ 7240 h 146"/>
                              <a:gd name="T16" fmla="+- 0 9236 9236"/>
                              <a:gd name="T17" fmla="*/ T16 w 1652"/>
                              <a:gd name="T18" fmla="+- 0 7386 7240"/>
                              <a:gd name="T19" fmla="*/ 7386 h 146"/>
                            </a:gdLst>
                            <a:ahLst/>
                            <a:cxnLst>
                              <a:cxn ang="0">
                                <a:pos x="T1" y="T3"/>
                              </a:cxn>
                              <a:cxn ang="0">
                                <a:pos x="T5" y="T7"/>
                              </a:cxn>
                              <a:cxn ang="0">
                                <a:pos x="T9" y="T11"/>
                              </a:cxn>
                              <a:cxn ang="0">
                                <a:pos x="T13" y="T15"/>
                              </a:cxn>
                              <a:cxn ang="0">
                                <a:pos x="T17" y="T19"/>
                              </a:cxn>
                            </a:cxnLst>
                            <a:rect l="0" t="0" r="r" b="b"/>
                            <a:pathLst>
                              <a:path w="1652" h="146">
                                <a:moveTo>
                                  <a:pt x="0" y="146"/>
                                </a:moveTo>
                                <a:lnTo>
                                  <a:pt x="1652" y="146"/>
                                </a:lnTo>
                                <a:lnTo>
                                  <a:pt x="1652"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8" name="Freeform 1610"/>
                        <wps:cNvSpPr>
                          <a:spLocks/>
                        </wps:cNvSpPr>
                        <wps:spPr bwMode="auto">
                          <a:xfrm>
                            <a:off x="10996" y="7240"/>
                            <a:ext cx="400" cy="300"/>
                          </a:xfrm>
                          <a:custGeom>
                            <a:avLst/>
                            <a:gdLst>
                              <a:gd name="T0" fmla="+- 0 10996 10996"/>
                              <a:gd name="T1" fmla="*/ T0 w 400"/>
                              <a:gd name="T2" fmla="+- 0 7540 7240"/>
                              <a:gd name="T3" fmla="*/ 7540 h 300"/>
                              <a:gd name="T4" fmla="+- 0 11396 10996"/>
                              <a:gd name="T5" fmla="*/ T4 w 400"/>
                              <a:gd name="T6" fmla="+- 0 7540 7240"/>
                              <a:gd name="T7" fmla="*/ 7540 h 300"/>
                              <a:gd name="T8" fmla="+- 0 11396 10996"/>
                              <a:gd name="T9" fmla="*/ T8 w 400"/>
                              <a:gd name="T10" fmla="+- 0 7240 7240"/>
                              <a:gd name="T11" fmla="*/ 7240 h 300"/>
                              <a:gd name="T12" fmla="+- 0 10996 10996"/>
                              <a:gd name="T13" fmla="*/ T12 w 400"/>
                              <a:gd name="T14" fmla="+- 0 7240 7240"/>
                              <a:gd name="T15" fmla="*/ 7240 h 300"/>
                              <a:gd name="T16" fmla="+- 0 10996 10996"/>
                              <a:gd name="T17" fmla="*/ T16 w 400"/>
                              <a:gd name="T18" fmla="+- 0 7540 7240"/>
                              <a:gd name="T19" fmla="*/ 7540 h 300"/>
                            </a:gdLst>
                            <a:ahLst/>
                            <a:cxnLst>
                              <a:cxn ang="0">
                                <a:pos x="T1" y="T3"/>
                              </a:cxn>
                              <a:cxn ang="0">
                                <a:pos x="T5" y="T7"/>
                              </a:cxn>
                              <a:cxn ang="0">
                                <a:pos x="T9" y="T11"/>
                              </a:cxn>
                              <a:cxn ang="0">
                                <a:pos x="T13" y="T15"/>
                              </a:cxn>
                              <a:cxn ang="0">
                                <a:pos x="T17" y="T19"/>
                              </a:cxn>
                            </a:cxnLst>
                            <a:rect l="0" t="0" r="r" b="b"/>
                            <a:pathLst>
                              <a:path w="400" h="300">
                                <a:moveTo>
                                  <a:pt x="0" y="300"/>
                                </a:moveTo>
                                <a:lnTo>
                                  <a:pt x="400" y="300"/>
                                </a:lnTo>
                                <a:lnTo>
                                  <a:pt x="4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 name="Freeform 1609"/>
                        <wps:cNvSpPr>
                          <a:spLocks/>
                        </wps:cNvSpPr>
                        <wps:spPr bwMode="auto">
                          <a:xfrm>
                            <a:off x="11104" y="7240"/>
                            <a:ext cx="184" cy="146"/>
                          </a:xfrm>
                          <a:custGeom>
                            <a:avLst/>
                            <a:gdLst>
                              <a:gd name="T0" fmla="+- 0 11104 11104"/>
                              <a:gd name="T1" fmla="*/ T0 w 184"/>
                              <a:gd name="T2" fmla="+- 0 7386 7240"/>
                              <a:gd name="T3" fmla="*/ 7386 h 146"/>
                              <a:gd name="T4" fmla="+- 0 11288 11104"/>
                              <a:gd name="T5" fmla="*/ T4 w 184"/>
                              <a:gd name="T6" fmla="+- 0 7386 7240"/>
                              <a:gd name="T7" fmla="*/ 7386 h 146"/>
                              <a:gd name="T8" fmla="+- 0 11288 11104"/>
                              <a:gd name="T9" fmla="*/ T8 w 184"/>
                              <a:gd name="T10" fmla="+- 0 7240 7240"/>
                              <a:gd name="T11" fmla="*/ 7240 h 146"/>
                              <a:gd name="T12" fmla="+- 0 11104 11104"/>
                              <a:gd name="T13" fmla="*/ T12 w 184"/>
                              <a:gd name="T14" fmla="+- 0 7240 7240"/>
                              <a:gd name="T15" fmla="*/ 7240 h 146"/>
                              <a:gd name="T16" fmla="+- 0 11104 11104"/>
                              <a:gd name="T17" fmla="*/ T16 w 184"/>
                              <a:gd name="T18" fmla="+- 0 7386 7240"/>
                              <a:gd name="T19" fmla="*/ 7386 h 146"/>
                            </a:gdLst>
                            <a:ahLst/>
                            <a:cxnLst>
                              <a:cxn ang="0">
                                <a:pos x="T1" y="T3"/>
                              </a:cxn>
                              <a:cxn ang="0">
                                <a:pos x="T5" y="T7"/>
                              </a:cxn>
                              <a:cxn ang="0">
                                <a:pos x="T9" y="T11"/>
                              </a:cxn>
                              <a:cxn ang="0">
                                <a:pos x="T13" y="T15"/>
                              </a:cxn>
                              <a:cxn ang="0">
                                <a:pos x="T17" y="T19"/>
                              </a:cxn>
                            </a:cxnLst>
                            <a:rect l="0" t="0" r="r" b="b"/>
                            <a:pathLst>
                              <a:path w="184" h="146">
                                <a:moveTo>
                                  <a:pt x="0" y="146"/>
                                </a:moveTo>
                                <a:lnTo>
                                  <a:pt x="184" y="146"/>
                                </a:lnTo>
                                <a:lnTo>
                                  <a:pt x="184"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 name="Freeform 1608"/>
                        <wps:cNvSpPr>
                          <a:spLocks/>
                        </wps:cNvSpPr>
                        <wps:spPr bwMode="auto">
                          <a:xfrm>
                            <a:off x="11396" y="7240"/>
                            <a:ext cx="399" cy="300"/>
                          </a:xfrm>
                          <a:custGeom>
                            <a:avLst/>
                            <a:gdLst>
                              <a:gd name="T0" fmla="+- 0 11396 11396"/>
                              <a:gd name="T1" fmla="*/ T0 w 399"/>
                              <a:gd name="T2" fmla="+- 0 7540 7240"/>
                              <a:gd name="T3" fmla="*/ 7540 h 300"/>
                              <a:gd name="T4" fmla="+- 0 11795 11396"/>
                              <a:gd name="T5" fmla="*/ T4 w 399"/>
                              <a:gd name="T6" fmla="+- 0 7540 7240"/>
                              <a:gd name="T7" fmla="*/ 7540 h 300"/>
                              <a:gd name="T8" fmla="+- 0 11795 11396"/>
                              <a:gd name="T9" fmla="*/ T8 w 399"/>
                              <a:gd name="T10" fmla="+- 0 7240 7240"/>
                              <a:gd name="T11" fmla="*/ 7240 h 300"/>
                              <a:gd name="T12" fmla="+- 0 11396 11396"/>
                              <a:gd name="T13" fmla="*/ T12 w 399"/>
                              <a:gd name="T14" fmla="+- 0 7240 7240"/>
                              <a:gd name="T15" fmla="*/ 7240 h 300"/>
                              <a:gd name="T16" fmla="+- 0 11396 11396"/>
                              <a:gd name="T17" fmla="*/ T16 w 399"/>
                              <a:gd name="T18" fmla="+- 0 7540 7240"/>
                              <a:gd name="T19" fmla="*/ 7540 h 300"/>
                            </a:gdLst>
                            <a:ahLst/>
                            <a:cxnLst>
                              <a:cxn ang="0">
                                <a:pos x="T1" y="T3"/>
                              </a:cxn>
                              <a:cxn ang="0">
                                <a:pos x="T5" y="T7"/>
                              </a:cxn>
                              <a:cxn ang="0">
                                <a:pos x="T9" y="T11"/>
                              </a:cxn>
                              <a:cxn ang="0">
                                <a:pos x="T13" y="T15"/>
                              </a:cxn>
                              <a:cxn ang="0">
                                <a:pos x="T17" y="T19"/>
                              </a:cxn>
                            </a:cxnLst>
                            <a:rect l="0" t="0" r="r" b="b"/>
                            <a:pathLst>
                              <a:path w="399"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Freeform 1607"/>
                        <wps:cNvSpPr>
                          <a:spLocks/>
                        </wps:cNvSpPr>
                        <wps:spPr bwMode="auto">
                          <a:xfrm>
                            <a:off x="11504" y="7240"/>
                            <a:ext cx="183" cy="146"/>
                          </a:xfrm>
                          <a:custGeom>
                            <a:avLst/>
                            <a:gdLst>
                              <a:gd name="T0" fmla="+- 0 11504 11504"/>
                              <a:gd name="T1" fmla="*/ T0 w 183"/>
                              <a:gd name="T2" fmla="+- 0 7386 7240"/>
                              <a:gd name="T3" fmla="*/ 7386 h 146"/>
                              <a:gd name="T4" fmla="+- 0 11687 11504"/>
                              <a:gd name="T5" fmla="*/ T4 w 183"/>
                              <a:gd name="T6" fmla="+- 0 7386 7240"/>
                              <a:gd name="T7" fmla="*/ 7386 h 146"/>
                              <a:gd name="T8" fmla="+- 0 11687 11504"/>
                              <a:gd name="T9" fmla="*/ T8 w 183"/>
                              <a:gd name="T10" fmla="+- 0 7240 7240"/>
                              <a:gd name="T11" fmla="*/ 7240 h 146"/>
                              <a:gd name="T12" fmla="+- 0 11504 11504"/>
                              <a:gd name="T13" fmla="*/ T12 w 183"/>
                              <a:gd name="T14" fmla="+- 0 7240 7240"/>
                              <a:gd name="T15" fmla="*/ 7240 h 146"/>
                              <a:gd name="T16" fmla="+- 0 11504 11504"/>
                              <a:gd name="T17" fmla="*/ T16 w 183"/>
                              <a:gd name="T18" fmla="+- 0 7386 7240"/>
                              <a:gd name="T19" fmla="*/ 7386 h 146"/>
                            </a:gdLst>
                            <a:ahLst/>
                            <a:cxnLst>
                              <a:cxn ang="0">
                                <a:pos x="T1" y="T3"/>
                              </a:cxn>
                              <a:cxn ang="0">
                                <a:pos x="T5" y="T7"/>
                              </a:cxn>
                              <a:cxn ang="0">
                                <a:pos x="T9" y="T11"/>
                              </a:cxn>
                              <a:cxn ang="0">
                                <a:pos x="T13" y="T15"/>
                              </a:cxn>
                              <a:cxn ang="0">
                                <a:pos x="T17" y="T19"/>
                              </a:cxn>
                            </a:cxnLst>
                            <a:rect l="0" t="0" r="r" b="b"/>
                            <a:pathLst>
                              <a:path w="183"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 name="Freeform 1606"/>
                        <wps:cNvSpPr>
                          <a:spLocks/>
                        </wps:cNvSpPr>
                        <wps:spPr bwMode="auto">
                          <a:xfrm>
                            <a:off x="11795" y="7240"/>
                            <a:ext cx="400" cy="300"/>
                          </a:xfrm>
                          <a:custGeom>
                            <a:avLst/>
                            <a:gdLst>
                              <a:gd name="T0" fmla="+- 0 11795 11795"/>
                              <a:gd name="T1" fmla="*/ T0 w 400"/>
                              <a:gd name="T2" fmla="+- 0 7540 7240"/>
                              <a:gd name="T3" fmla="*/ 7540 h 300"/>
                              <a:gd name="T4" fmla="+- 0 12194 11795"/>
                              <a:gd name="T5" fmla="*/ T4 w 400"/>
                              <a:gd name="T6" fmla="+- 0 7540 7240"/>
                              <a:gd name="T7" fmla="*/ 7540 h 300"/>
                              <a:gd name="T8" fmla="+- 0 12194 11795"/>
                              <a:gd name="T9" fmla="*/ T8 w 400"/>
                              <a:gd name="T10" fmla="+- 0 7240 7240"/>
                              <a:gd name="T11" fmla="*/ 7240 h 300"/>
                              <a:gd name="T12" fmla="+- 0 11795 11795"/>
                              <a:gd name="T13" fmla="*/ T12 w 400"/>
                              <a:gd name="T14" fmla="+- 0 7240 7240"/>
                              <a:gd name="T15" fmla="*/ 7240 h 300"/>
                              <a:gd name="T16" fmla="+- 0 11795 11795"/>
                              <a:gd name="T17" fmla="*/ T16 w 400"/>
                              <a:gd name="T18" fmla="+- 0 7540 7240"/>
                              <a:gd name="T19" fmla="*/ 75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 name="Freeform 1605"/>
                        <wps:cNvSpPr>
                          <a:spLocks/>
                        </wps:cNvSpPr>
                        <wps:spPr bwMode="auto">
                          <a:xfrm>
                            <a:off x="11903" y="7240"/>
                            <a:ext cx="184" cy="146"/>
                          </a:xfrm>
                          <a:custGeom>
                            <a:avLst/>
                            <a:gdLst>
                              <a:gd name="T0" fmla="+- 0 11903 11903"/>
                              <a:gd name="T1" fmla="*/ T0 w 184"/>
                              <a:gd name="T2" fmla="+- 0 7386 7240"/>
                              <a:gd name="T3" fmla="*/ 7386 h 146"/>
                              <a:gd name="T4" fmla="+- 0 12086 11903"/>
                              <a:gd name="T5" fmla="*/ T4 w 184"/>
                              <a:gd name="T6" fmla="+- 0 7386 7240"/>
                              <a:gd name="T7" fmla="*/ 7386 h 146"/>
                              <a:gd name="T8" fmla="+- 0 12086 11903"/>
                              <a:gd name="T9" fmla="*/ T8 w 184"/>
                              <a:gd name="T10" fmla="+- 0 7240 7240"/>
                              <a:gd name="T11" fmla="*/ 7240 h 146"/>
                              <a:gd name="T12" fmla="+- 0 11903 11903"/>
                              <a:gd name="T13" fmla="*/ T12 w 184"/>
                              <a:gd name="T14" fmla="+- 0 7240 7240"/>
                              <a:gd name="T15" fmla="*/ 7240 h 146"/>
                              <a:gd name="T16" fmla="+- 0 11903 11903"/>
                              <a:gd name="T17" fmla="*/ T16 w 184"/>
                              <a:gd name="T18" fmla="+- 0 7386 7240"/>
                              <a:gd name="T19" fmla="*/ 7386 h 146"/>
                            </a:gdLst>
                            <a:ahLst/>
                            <a:cxnLst>
                              <a:cxn ang="0">
                                <a:pos x="T1" y="T3"/>
                              </a:cxn>
                              <a:cxn ang="0">
                                <a:pos x="T5" y="T7"/>
                              </a:cxn>
                              <a:cxn ang="0">
                                <a:pos x="T9" y="T11"/>
                              </a:cxn>
                              <a:cxn ang="0">
                                <a:pos x="T13" y="T15"/>
                              </a:cxn>
                              <a:cxn ang="0">
                                <a:pos x="T17" y="T19"/>
                              </a:cxn>
                            </a:cxnLst>
                            <a:rect l="0" t="0" r="r" b="b"/>
                            <a:pathLst>
                              <a:path w="184"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4" name="Freeform 1604"/>
                        <wps:cNvSpPr>
                          <a:spLocks/>
                        </wps:cNvSpPr>
                        <wps:spPr bwMode="auto">
                          <a:xfrm>
                            <a:off x="12194" y="7240"/>
                            <a:ext cx="398" cy="300"/>
                          </a:xfrm>
                          <a:custGeom>
                            <a:avLst/>
                            <a:gdLst>
                              <a:gd name="T0" fmla="+- 0 12194 12194"/>
                              <a:gd name="T1" fmla="*/ T0 w 398"/>
                              <a:gd name="T2" fmla="+- 0 7540 7240"/>
                              <a:gd name="T3" fmla="*/ 7540 h 300"/>
                              <a:gd name="T4" fmla="+- 0 12593 12194"/>
                              <a:gd name="T5" fmla="*/ T4 w 398"/>
                              <a:gd name="T6" fmla="+- 0 7540 7240"/>
                              <a:gd name="T7" fmla="*/ 7540 h 300"/>
                              <a:gd name="T8" fmla="+- 0 12593 12194"/>
                              <a:gd name="T9" fmla="*/ T8 w 398"/>
                              <a:gd name="T10" fmla="+- 0 7240 7240"/>
                              <a:gd name="T11" fmla="*/ 7240 h 300"/>
                              <a:gd name="T12" fmla="+- 0 12194 12194"/>
                              <a:gd name="T13" fmla="*/ T12 w 398"/>
                              <a:gd name="T14" fmla="+- 0 7240 7240"/>
                              <a:gd name="T15" fmla="*/ 7240 h 300"/>
                              <a:gd name="T16" fmla="+- 0 12194 12194"/>
                              <a:gd name="T17" fmla="*/ T16 w 398"/>
                              <a:gd name="T18" fmla="+- 0 7540 7240"/>
                              <a:gd name="T19" fmla="*/ 75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 name="Freeform 1603"/>
                        <wps:cNvSpPr>
                          <a:spLocks/>
                        </wps:cNvSpPr>
                        <wps:spPr bwMode="auto">
                          <a:xfrm>
                            <a:off x="12302" y="7240"/>
                            <a:ext cx="182" cy="146"/>
                          </a:xfrm>
                          <a:custGeom>
                            <a:avLst/>
                            <a:gdLst>
                              <a:gd name="T0" fmla="+- 0 12302 12302"/>
                              <a:gd name="T1" fmla="*/ T0 w 182"/>
                              <a:gd name="T2" fmla="+- 0 7386 7240"/>
                              <a:gd name="T3" fmla="*/ 7386 h 146"/>
                              <a:gd name="T4" fmla="+- 0 12485 12302"/>
                              <a:gd name="T5" fmla="*/ T4 w 182"/>
                              <a:gd name="T6" fmla="+- 0 7386 7240"/>
                              <a:gd name="T7" fmla="*/ 7386 h 146"/>
                              <a:gd name="T8" fmla="+- 0 12485 12302"/>
                              <a:gd name="T9" fmla="*/ T8 w 182"/>
                              <a:gd name="T10" fmla="+- 0 7240 7240"/>
                              <a:gd name="T11" fmla="*/ 7240 h 146"/>
                              <a:gd name="T12" fmla="+- 0 12302 12302"/>
                              <a:gd name="T13" fmla="*/ T12 w 182"/>
                              <a:gd name="T14" fmla="+- 0 7240 7240"/>
                              <a:gd name="T15" fmla="*/ 7240 h 146"/>
                              <a:gd name="T16" fmla="+- 0 12302 12302"/>
                              <a:gd name="T17" fmla="*/ T16 w 182"/>
                              <a:gd name="T18" fmla="+- 0 7386 7240"/>
                              <a:gd name="T19" fmla="*/ 7386 h 146"/>
                            </a:gdLst>
                            <a:ahLst/>
                            <a:cxnLst>
                              <a:cxn ang="0">
                                <a:pos x="T1" y="T3"/>
                              </a:cxn>
                              <a:cxn ang="0">
                                <a:pos x="T5" y="T7"/>
                              </a:cxn>
                              <a:cxn ang="0">
                                <a:pos x="T9" y="T11"/>
                              </a:cxn>
                              <a:cxn ang="0">
                                <a:pos x="T13" y="T15"/>
                              </a:cxn>
                              <a:cxn ang="0">
                                <a:pos x="T17" y="T19"/>
                              </a:cxn>
                            </a:cxnLst>
                            <a:rect l="0" t="0" r="r" b="b"/>
                            <a:pathLst>
                              <a:path w="182"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6" name="Freeform 1602"/>
                        <wps:cNvSpPr>
                          <a:spLocks/>
                        </wps:cNvSpPr>
                        <wps:spPr bwMode="auto">
                          <a:xfrm>
                            <a:off x="12593" y="7240"/>
                            <a:ext cx="330" cy="300"/>
                          </a:xfrm>
                          <a:custGeom>
                            <a:avLst/>
                            <a:gdLst>
                              <a:gd name="T0" fmla="+- 0 12593 12593"/>
                              <a:gd name="T1" fmla="*/ T0 w 330"/>
                              <a:gd name="T2" fmla="+- 0 7540 7240"/>
                              <a:gd name="T3" fmla="*/ 7540 h 300"/>
                              <a:gd name="T4" fmla="+- 0 12923 12593"/>
                              <a:gd name="T5" fmla="*/ T4 w 330"/>
                              <a:gd name="T6" fmla="+- 0 7540 7240"/>
                              <a:gd name="T7" fmla="*/ 7540 h 300"/>
                              <a:gd name="T8" fmla="+- 0 12923 12593"/>
                              <a:gd name="T9" fmla="*/ T8 w 330"/>
                              <a:gd name="T10" fmla="+- 0 7240 7240"/>
                              <a:gd name="T11" fmla="*/ 7240 h 300"/>
                              <a:gd name="T12" fmla="+- 0 12593 12593"/>
                              <a:gd name="T13" fmla="*/ T12 w 330"/>
                              <a:gd name="T14" fmla="+- 0 7240 7240"/>
                              <a:gd name="T15" fmla="*/ 7240 h 300"/>
                              <a:gd name="T16" fmla="+- 0 12593 12593"/>
                              <a:gd name="T17" fmla="*/ T16 w 330"/>
                              <a:gd name="T18" fmla="+- 0 7540 7240"/>
                              <a:gd name="T19" fmla="*/ 7540 h 300"/>
                            </a:gdLst>
                            <a:ahLst/>
                            <a:cxnLst>
                              <a:cxn ang="0">
                                <a:pos x="T1" y="T3"/>
                              </a:cxn>
                              <a:cxn ang="0">
                                <a:pos x="T5" y="T7"/>
                              </a:cxn>
                              <a:cxn ang="0">
                                <a:pos x="T9" y="T11"/>
                              </a:cxn>
                              <a:cxn ang="0">
                                <a:pos x="T13" y="T15"/>
                              </a:cxn>
                              <a:cxn ang="0">
                                <a:pos x="T17" y="T19"/>
                              </a:cxn>
                            </a:cxnLst>
                            <a:rect l="0" t="0" r="r" b="b"/>
                            <a:pathLst>
                              <a:path w="330" h="300">
                                <a:moveTo>
                                  <a:pt x="0" y="300"/>
                                </a:moveTo>
                                <a:lnTo>
                                  <a:pt x="330" y="300"/>
                                </a:lnTo>
                                <a:lnTo>
                                  <a:pt x="3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7" name="Freeform 1601"/>
                        <wps:cNvSpPr>
                          <a:spLocks/>
                        </wps:cNvSpPr>
                        <wps:spPr bwMode="auto">
                          <a:xfrm>
                            <a:off x="12701" y="7240"/>
                            <a:ext cx="113" cy="146"/>
                          </a:xfrm>
                          <a:custGeom>
                            <a:avLst/>
                            <a:gdLst>
                              <a:gd name="T0" fmla="+- 0 12701 12701"/>
                              <a:gd name="T1" fmla="*/ T0 w 113"/>
                              <a:gd name="T2" fmla="+- 0 7386 7240"/>
                              <a:gd name="T3" fmla="*/ 7386 h 146"/>
                              <a:gd name="T4" fmla="+- 0 12814 12701"/>
                              <a:gd name="T5" fmla="*/ T4 w 113"/>
                              <a:gd name="T6" fmla="+- 0 7386 7240"/>
                              <a:gd name="T7" fmla="*/ 7386 h 146"/>
                              <a:gd name="T8" fmla="+- 0 12814 12701"/>
                              <a:gd name="T9" fmla="*/ T8 w 113"/>
                              <a:gd name="T10" fmla="+- 0 7240 7240"/>
                              <a:gd name="T11" fmla="*/ 7240 h 146"/>
                              <a:gd name="T12" fmla="+- 0 12701 12701"/>
                              <a:gd name="T13" fmla="*/ T12 w 113"/>
                              <a:gd name="T14" fmla="+- 0 7240 7240"/>
                              <a:gd name="T15" fmla="*/ 7240 h 146"/>
                              <a:gd name="T16" fmla="+- 0 12701 12701"/>
                              <a:gd name="T17" fmla="*/ T16 w 113"/>
                              <a:gd name="T18" fmla="+- 0 7386 7240"/>
                              <a:gd name="T19" fmla="*/ 7386 h 146"/>
                            </a:gdLst>
                            <a:ahLst/>
                            <a:cxnLst>
                              <a:cxn ang="0">
                                <a:pos x="T1" y="T3"/>
                              </a:cxn>
                              <a:cxn ang="0">
                                <a:pos x="T5" y="T7"/>
                              </a:cxn>
                              <a:cxn ang="0">
                                <a:pos x="T9" y="T11"/>
                              </a:cxn>
                              <a:cxn ang="0">
                                <a:pos x="T13" y="T15"/>
                              </a:cxn>
                              <a:cxn ang="0">
                                <a:pos x="T17" y="T19"/>
                              </a:cxn>
                            </a:cxnLst>
                            <a:rect l="0" t="0" r="r" b="b"/>
                            <a:pathLst>
                              <a:path w="113" h="146">
                                <a:moveTo>
                                  <a:pt x="0" y="146"/>
                                </a:moveTo>
                                <a:lnTo>
                                  <a:pt x="113" y="146"/>
                                </a:lnTo>
                                <a:lnTo>
                                  <a:pt x="11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38D3BB" id="Group 1600" o:spid="_x0000_s1026" style="position:absolute;margin-left:66.1pt;margin-top:361.5pt;width:580.55pt;height:16pt;z-index:-3212;mso-position-horizontal-relative:page;mso-position-vertical-relative:page" coordorigin="1322,7230" coordsize="1161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">
                <v:shape id="Freeform 1636" o:spid="_x0000_s1027" style="position:absolute;left:1332;top:7240;width:1620;height:300;visibility:visible;mso-wrap-style:square;v-text-anchor:top" coordsize="162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" path="m,300r1620,l1620,,,,,300xe" fillcolor="#c6e9f1" stroked="f">
                  <v:path arrowok="t" o:connecttype="custom" o:connectlocs="0,7540;1620,7540;1620,7240;0,7240;0,7540" o:connectangles="0,0,0,0,0"/>
                </v:shape>
                <v:shape id="Freeform 1635" o:spid="_x0000_s1028" style="position:absolute;left:1440;top:7240;width:1404;height:146;visibility:visible;mso-wrap-style:square;v-text-anchor:top" coordsize="140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" path="m,146r1404,l1404,,,,,146xe" fillcolor="#c6e9f1" stroked="f">
                  <v:path arrowok="t" o:connecttype="custom" o:connectlocs="0,7386;1404,7386;1404,7240;0,7240;0,7386" o:connectangles="0,0,0,0,0"/>
                </v:shape>
                <v:shape id="Freeform 1634" o:spid="_x0000_s1029" style="position:absolute;left:2952;top:7240;width:560;height:300;visibility:visible;mso-wrap-style:square;v-text-anchor:top" coordsize="5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" path="m,300r561,l561,,,,,300xe" fillcolor="#c6e9f1" stroked="f">
                  <v:path arrowok="t" o:connecttype="custom" o:connectlocs="0,7540;561,7540;561,7240;0,7240;0,7540" o:connectangles="0,0,0,0,0"/>
                </v:shape>
                <v:shape id="Freeform 1633" o:spid="_x0000_s1030" style="position:absolute;left:3060;top:7240;width:344;height:146;visibility:visible;mso-wrap-style:square;v-text-anchor:top" coordsize="34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" path="m,146r345,l345,,,,,146xe" fillcolor="#c6e9f1" stroked="f">
                  <v:path arrowok="t" o:connecttype="custom" o:connectlocs="0,7386;345,7386;345,7240;0,7240;0,7386" o:connectangles="0,0,0,0,0"/>
                </v:shape>
                <v:shape id="Freeform 1632" o:spid="_x0000_s1031" style="position:absolute;left:3513;top:72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" path="m,300r398,l398,,,,,300xe" fillcolor="#c6e9f1" stroked="f">
                  <v:path arrowok="t" o:connecttype="custom" o:connectlocs="0,7540;398,7540;398,7240;0,7240;0,7540" o:connectangles="0,0,0,0,0"/>
                </v:shape>
                <v:shape id="Freeform 1631" o:spid="_x0000_s1032" style="position:absolute;left:3621;top:72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" path="m,146r182,l182,,,,,146xe" fillcolor="#c6e9f1" stroked="f">
                  <v:path arrowok="t" o:connecttype="custom" o:connectlocs="0,7386;182,7386;182,7240;0,7240;0,7386" o:connectangles="0,0,0,0,0"/>
                </v:shape>
                <v:shape id="Freeform 1630" o:spid="_x0000_s1033" style="position:absolute;left:3911;top:72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" path="m,300r400,l400,,,,,300xe" fillcolor="#c6e9f1" stroked="f">
                  <v:path arrowok="t" o:connecttype="custom" o:connectlocs="0,7540;400,7540;400,7240;0,7240;0,7540" o:connectangles="0,0,0,0,0"/>
                </v:shape>
                <v:shape id="Freeform 1629" o:spid="_x0000_s1034" style="position:absolute;left:4019;top:72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" path="m,146r184,l184,,,,,146xe" fillcolor="#c6e9f1" stroked="f">
                  <v:path arrowok="t" o:connecttype="custom" o:connectlocs="0,7386;184,7386;184,7240;0,7240;0,7386" o:connectangles="0,0,0,0,0"/>
                </v:shape>
                <v:shape id="Freeform 1628" o:spid="_x0000_s1035" style="position:absolute;left:4311;top:72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" path="m,300r398,l398,,,,,300xe" fillcolor="#c6e9f1" stroked="f">
                  <v:path arrowok="t" o:connecttype="custom" o:connectlocs="0,7540;398,7540;398,7240;0,7240;0,7540" o:connectangles="0,0,0,0,0"/>
                </v:shape>
                <v:shape id="Freeform 1627" o:spid="_x0000_s1036" style="position:absolute;left:4419;top:72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" path="m,146r182,l182,,,,,146xe" fillcolor="#c6e9f1" stroked="f">
                  <v:path arrowok="t" o:connecttype="custom" o:connectlocs="0,7386;182,7386;182,7240;0,7240;0,7386" o:connectangles="0,0,0,0,0"/>
                </v:shape>
                <v:shape id="Freeform 1626" o:spid="_x0000_s1037" style="position:absolute;left:4709;top:7240;width:329;height:300;visibility:visible;mso-wrap-style:square;v-text-anchor:top" coordsize="3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" path="m,300r329,l329,,,,,300xe" fillcolor="#c6e9f1" stroked="f">
                  <v:path arrowok="t" o:connecttype="custom" o:connectlocs="0,7540;329,7540;329,7240;0,7240;0,7540" o:connectangles="0,0,0,0,0"/>
                </v:shape>
                <v:shape id="Freeform 1625" o:spid="_x0000_s1038" style="position:absolute;left:4817;top:72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" path="m,146r113,l113,,,,,146xe" fillcolor="#c6e9f1" stroked="f">
                  <v:path arrowok="t" o:connecttype="custom" o:connectlocs="0,7386;113,7386;113,7240;0,7240;0,7386" o:connectangles="0,0,0,0,0"/>
                </v:shape>
                <v:shape id="Freeform 1624" o:spid="_x0000_s1039" style="position:absolute;left:5038;top:7240;width:2165;height:300;visibility:visible;mso-wrap-style:square;v-text-anchor:top" coordsize="21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" path="m,300r2165,l2165,,,,,300xe" fillcolor="#c6e9f1" stroked="f">
                  <v:path arrowok="t" o:connecttype="custom" o:connectlocs="0,7540;2165,7540;2165,7240;0,7240;0,7540" o:connectangles="0,0,0,0,0"/>
                </v:shape>
                <v:shape id="Freeform 1623" o:spid="_x0000_s1040" style="position:absolute;left:5146;top:7240;width:1949;height:146;visibility:visible;mso-wrap-style:square;v-text-anchor:top" coordsize="194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" path="m,146r1949,l1949,,,,,146xe" fillcolor="#c6e9f1" stroked="f">
                  <v:path arrowok="t" o:connecttype="custom" o:connectlocs="0,7386;1949,7386;1949,7240;0,7240;0,7386" o:connectangles="0,0,0,0,0"/>
                </v:shape>
                <v:shape id="Freeform 1622" o:spid="_x0000_s1041" style="position:absolute;left:7203;top:72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" path="m,300r399,l399,,,,,300xe" fillcolor="#c6e9f1" stroked="f">
                  <v:path arrowok="t" o:connecttype="custom" o:connectlocs="0,7540;399,7540;399,7240;0,7240;0,7540" o:connectangles="0,0,0,0,0"/>
                </v:shape>
                <v:shape id="Freeform 1621" o:spid="_x0000_s1042" style="position:absolute;left:7311;top:72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" path="m,146r183,l183,,,,,146xe" fillcolor="#c6e9f1" stroked="f">
                  <v:path arrowok="t" o:connecttype="custom" o:connectlocs="0,7386;183,7386;183,7240;0,7240;0,7386" o:connectangles="0,0,0,0,0"/>
                </v:shape>
                <v:shape id="Freeform 1620" o:spid="_x0000_s1043" style="position:absolute;left:7602;top:72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" path="m,300r399,l399,,,,,300xe" fillcolor="#c6e9f1" stroked="f">
                  <v:path arrowok="t" o:connecttype="custom" o:connectlocs="0,7540;399,7540;399,7240;0,7240;0,7540" o:connectangles="0,0,0,0,0"/>
                </v:shape>
                <v:shape id="Freeform 1619" o:spid="_x0000_s1044" style="position:absolute;left:7710;top:72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" path="m,146r183,l183,,,,,146xe" fillcolor="#c6e9f1" stroked="f">
                  <v:path arrowok="t" o:connecttype="custom" o:connectlocs="0,7386;183,7386;183,7240;0,7240;0,7386" o:connectangles="0,0,0,0,0"/>
                </v:shape>
                <v:shape id="Freeform 1618" o:spid="_x0000_s1045" style="position:absolute;left:8001;top:72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" path="m,300r399,l399,,,,,300xe" fillcolor="#c6e9f1" stroked="f">
                  <v:path arrowok="t" o:connecttype="custom" o:connectlocs="0,7540;399,7540;399,7240;0,7240;0,7540" o:connectangles="0,0,0,0,0"/>
                </v:shape>
                <v:shape id="Freeform 1617" o:spid="_x0000_s1046" style="position:absolute;left:8109;top:72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" path="m,146r183,l183,,,,,146xe" fillcolor="#c6e9f1" stroked="f">
                  <v:path arrowok="t" o:connecttype="custom" o:connectlocs="0,7386;183,7386;183,7240;0,7240;0,7386" o:connectangles="0,0,0,0,0"/>
                </v:shape>
                <v:shape id="Freeform 1616" o:spid="_x0000_s1047" style="position:absolute;left:8400;top:72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" path="m,300r399,l399,,,,,300xe" fillcolor="#c6e9f1" stroked="f">
                  <v:path arrowok="t" o:connecttype="custom" o:connectlocs="0,7540;399,7540;399,7240;0,7240;0,7540" o:connectangles="0,0,0,0,0"/>
                </v:shape>
                <v:shape id="Freeform 1615" o:spid="_x0000_s1048" style="position:absolute;left:8508;top:72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" path="m,146r183,l183,,,,,146xe" fillcolor="#c6e9f1" stroked="f">
                  <v:path arrowok="t" o:connecttype="custom" o:connectlocs="0,7386;183,7386;183,7240;0,7240;0,7386" o:connectangles="0,0,0,0,0"/>
                </v:shape>
                <v:shape id="Freeform 1614" o:spid="_x0000_s1049" style="position:absolute;left:8799;top:7240;width:329;height:300;visibility:visible;mso-wrap-style:square;v-text-anchor:top" coordsize="3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" path="m,300r329,l329,,,,,300xe" fillcolor="#c6e9f1" stroked="f">
                  <v:path arrowok="t" o:connecttype="custom" o:connectlocs="0,7540;329,7540;329,7240;0,7240;0,7540" o:connectangles="0,0,0,0,0"/>
                </v:shape>
                <v:shape id="Freeform 1613" o:spid="_x0000_s1050" style="position:absolute;left:8907;top:72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" path="m,146r113,l113,,,,,146xe" fillcolor="#c6e9f1" stroked="f">
                  <v:path arrowok="t" o:connecttype="custom" o:connectlocs="0,7386;113,7386;113,7240;0,7240;0,7386" o:connectangles="0,0,0,0,0"/>
                </v:shape>
                <v:shape id="Freeform 1612" o:spid="_x0000_s1051" style="position:absolute;left:9128;top:7240;width:1868;height:300;visibility:visible;mso-wrap-style:square;v-text-anchor:top" coordsize="18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" path="m,300r1868,l1868,,,,,300xe" fillcolor="#c6e9f1" stroked="f">
                  <v:path arrowok="t" o:connecttype="custom" o:connectlocs="0,7540;1868,7540;1868,7240;0,7240;0,7540" o:connectangles="0,0,0,0,0"/>
                </v:shape>
                <v:shape id="Freeform 1611" o:spid="_x0000_s1052" style="position:absolute;left:9236;top:7240;width:1652;height:146;visibility:visible;mso-wrap-style:square;v-text-anchor:top" coordsize="165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" path="m,146r1652,l1652,,,,,146xe" fillcolor="#c6e9f1" stroked="f">
                  <v:path arrowok="t" o:connecttype="custom" o:connectlocs="0,7386;1652,7386;1652,7240;0,7240;0,7386" o:connectangles="0,0,0,0,0"/>
                </v:shape>
                <v:shape id="Freeform 1610" o:spid="_x0000_s1053" style="position:absolute;left:10996;top:72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" path="m,300r400,l400,,,,,300xe" fillcolor="#c6e9f1" stroked="f">
                  <v:path arrowok="t" o:connecttype="custom" o:connectlocs="0,7540;400,7540;400,7240;0,7240;0,7540" o:connectangles="0,0,0,0,0"/>
                </v:shape>
                <v:shape id="Freeform 1609" o:spid="_x0000_s1054" style="position:absolute;left:11104;top:72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" path="m,146r184,l184,,,,,146xe" fillcolor="#c6e9f1" stroked="f">
                  <v:path arrowok="t" o:connecttype="custom" o:connectlocs="0,7386;184,7386;184,7240;0,7240;0,7386" o:connectangles="0,0,0,0,0"/>
                </v:shape>
                <v:shape id="Freeform 1608" o:spid="_x0000_s1055" style="position:absolute;left:11396;top:7240;width:399;height:300;visibility:visible;mso-wrap-style:square;v-text-anchor:top" coordsize="39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" path="m,300r399,l399,,,,,300xe" fillcolor="#c6e9f1" stroked="f">
                  <v:path arrowok="t" o:connecttype="custom" o:connectlocs="0,7540;399,7540;399,7240;0,7240;0,7540" o:connectangles="0,0,0,0,0"/>
                </v:shape>
                <v:shape id="Freeform 1607" o:spid="_x0000_s1056" style="position:absolute;left:11504;top:7240;width:183;height:146;visibility:visible;mso-wrap-style:square;v-text-anchor:top" coordsize="18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" path="m,146r183,l183,,,,,146xe" fillcolor="#c6e9f1" stroked="f">
                  <v:path arrowok="t" o:connecttype="custom" o:connectlocs="0,7386;183,7386;183,7240;0,7240;0,7386" o:connectangles="0,0,0,0,0"/>
                </v:shape>
                <v:shape id="Freeform 1606" o:spid="_x0000_s1057" style="position:absolute;left:11795;top:72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" path="m,300r399,l399,,,,,300xe" fillcolor="#c6e9f1" stroked="f">
                  <v:path arrowok="t" o:connecttype="custom" o:connectlocs="0,7540;399,7540;399,7240;0,7240;0,7540" o:connectangles="0,0,0,0,0"/>
                </v:shape>
                <v:shape id="Freeform 1605" o:spid="_x0000_s1058" style="position:absolute;left:11903;top:72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" path="m,146r183,l183,,,,,146xe" fillcolor="#c6e9f1" stroked="f">
                  <v:path arrowok="t" o:connecttype="custom" o:connectlocs="0,7386;183,7386;183,7240;0,7240;0,7386" o:connectangles="0,0,0,0,0"/>
                </v:shape>
                <v:shape id="Freeform 1604" o:spid="_x0000_s1059" style="position:absolute;left:12194;top:72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" path="m,300r399,l399,,,,,300xe" fillcolor="#c6e9f1" stroked="f">
                  <v:path arrowok="t" o:connecttype="custom" o:connectlocs="0,7540;399,7540;399,7240;0,7240;0,7540" o:connectangles="0,0,0,0,0"/>
                </v:shape>
                <v:shape id="Freeform 1603" o:spid="_x0000_s1060" style="position:absolute;left:12302;top:72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" path="m,146r183,l183,,,,,146xe" fillcolor="#c6e9f1" stroked="f">
                  <v:path arrowok="t" o:connecttype="custom" o:connectlocs="0,7386;183,7386;183,7240;0,7240;0,7386" o:connectangles="0,0,0,0,0"/>
                </v:shape>
                <v:shape id="Freeform 1602" o:spid="_x0000_s1061" style="position:absolute;left:12593;top:7240;width:330;height:300;visibility:visible;mso-wrap-style:square;v-text-anchor:top" coordsize="3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" path="m,300r330,l330,,,,,300xe" fillcolor="#c6e9f1" stroked="f">
                  <v:path arrowok="t" o:connecttype="custom" o:connectlocs="0,7540;330,7540;330,7240;0,7240;0,7540" o:connectangles="0,0,0,0,0"/>
                </v:shape>
                <v:shape id="Freeform 1601" o:spid="_x0000_s1062" style="position:absolute;left:12701;top:72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" path="m,146r113,l113,,,,,146xe" fillcolor="#c6e9f1" stroked="f">
                  <v:path arrowok="t" o:connecttype="custom" o:connectlocs="0,7386;113,7386;113,7240;0,7240;0,7386" o:connectangles="0,0,0,0,0"/>
                </v:shape>
                <w10:wrap anchorx="page" anchory="page"/>
              </v:group>
            </w:pict>
          </mc:Fallback>
        </mc:AlternateContent>
      </w:r>
      <w:r>
        <w:rPr>
          <w:noProof/>
        </w:rPr>
        <mc:AlternateContent>
          <mc:Choice Requires="wpg">
            <w:drawing>
              <wp:anchor distT="0" distB="0" distL="114300" distR="114300" simplePos="0" relativeHeight="503313267" behindDoc="1" locked="0" layoutInCell="1" allowOverlap="1" wp14:anchorId="27E52DEA" wp14:editId="2A2E8CB8">
                <wp:simplePos x="0" y="0"/>
                <wp:positionH relativeFrom="page">
                  <wp:posOffset>839470</wp:posOffset>
                </wp:positionH>
                <wp:positionV relativeFrom="page">
                  <wp:posOffset>4210050</wp:posOffset>
                </wp:positionV>
                <wp:extent cx="7372985" cy="203200"/>
                <wp:effectExtent l="0" t="0" r="0" b="0"/>
                <wp:wrapNone/>
                <wp:docPr id="1564" name="Group 1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985" cy="203200"/>
                          <a:chOff x="1322" y="6630"/>
                          <a:chExt cx="11611" cy="320"/>
                        </a:xfrm>
                      </wpg:grpSpPr>
                      <wps:wsp>
                        <wps:cNvPr id="1565" name="Freeform 1599"/>
                        <wps:cNvSpPr>
                          <a:spLocks/>
                        </wps:cNvSpPr>
                        <wps:spPr bwMode="auto">
                          <a:xfrm>
                            <a:off x="1332" y="6640"/>
                            <a:ext cx="1620" cy="300"/>
                          </a:xfrm>
                          <a:custGeom>
                            <a:avLst/>
                            <a:gdLst>
                              <a:gd name="T0" fmla="+- 0 1332 1332"/>
                              <a:gd name="T1" fmla="*/ T0 w 1620"/>
                              <a:gd name="T2" fmla="+- 0 6940 6640"/>
                              <a:gd name="T3" fmla="*/ 6940 h 300"/>
                              <a:gd name="T4" fmla="+- 0 2952 1332"/>
                              <a:gd name="T5" fmla="*/ T4 w 1620"/>
                              <a:gd name="T6" fmla="+- 0 6940 6640"/>
                              <a:gd name="T7" fmla="*/ 6940 h 300"/>
                              <a:gd name="T8" fmla="+- 0 2952 1332"/>
                              <a:gd name="T9" fmla="*/ T8 w 1620"/>
                              <a:gd name="T10" fmla="+- 0 6640 6640"/>
                              <a:gd name="T11" fmla="*/ 6640 h 300"/>
                              <a:gd name="T12" fmla="+- 0 1332 1332"/>
                              <a:gd name="T13" fmla="*/ T12 w 1620"/>
                              <a:gd name="T14" fmla="+- 0 6640 6640"/>
                              <a:gd name="T15" fmla="*/ 6640 h 300"/>
                              <a:gd name="T16" fmla="+- 0 1332 1332"/>
                              <a:gd name="T17" fmla="*/ T16 w 1620"/>
                              <a:gd name="T18" fmla="+- 0 6940 6640"/>
                              <a:gd name="T19" fmla="*/ 6940 h 300"/>
                            </a:gdLst>
                            <a:ahLst/>
                            <a:cxnLst>
                              <a:cxn ang="0">
                                <a:pos x="T1" y="T3"/>
                              </a:cxn>
                              <a:cxn ang="0">
                                <a:pos x="T5" y="T7"/>
                              </a:cxn>
                              <a:cxn ang="0">
                                <a:pos x="T9" y="T11"/>
                              </a:cxn>
                              <a:cxn ang="0">
                                <a:pos x="T13" y="T15"/>
                              </a:cxn>
                              <a:cxn ang="0">
                                <a:pos x="T17" y="T19"/>
                              </a:cxn>
                            </a:cxnLst>
                            <a:rect l="0" t="0" r="r" b="b"/>
                            <a:pathLst>
                              <a:path w="1620" h="300">
                                <a:moveTo>
                                  <a:pt x="0" y="300"/>
                                </a:moveTo>
                                <a:lnTo>
                                  <a:pt x="1620" y="300"/>
                                </a:lnTo>
                                <a:lnTo>
                                  <a:pt x="162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 name="Freeform 1598"/>
                        <wps:cNvSpPr>
                          <a:spLocks/>
                        </wps:cNvSpPr>
                        <wps:spPr bwMode="auto">
                          <a:xfrm>
                            <a:off x="1440" y="6640"/>
                            <a:ext cx="1404" cy="146"/>
                          </a:xfrm>
                          <a:custGeom>
                            <a:avLst/>
                            <a:gdLst>
                              <a:gd name="T0" fmla="+- 0 1440 1440"/>
                              <a:gd name="T1" fmla="*/ T0 w 1404"/>
                              <a:gd name="T2" fmla="+- 0 6786 6640"/>
                              <a:gd name="T3" fmla="*/ 6786 h 146"/>
                              <a:gd name="T4" fmla="+- 0 2844 1440"/>
                              <a:gd name="T5" fmla="*/ T4 w 1404"/>
                              <a:gd name="T6" fmla="+- 0 6786 6640"/>
                              <a:gd name="T7" fmla="*/ 6786 h 146"/>
                              <a:gd name="T8" fmla="+- 0 2844 1440"/>
                              <a:gd name="T9" fmla="*/ T8 w 1404"/>
                              <a:gd name="T10" fmla="+- 0 6640 6640"/>
                              <a:gd name="T11" fmla="*/ 6640 h 146"/>
                              <a:gd name="T12" fmla="+- 0 1440 1440"/>
                              <a:gd name="T13" fmla="*/ T12 w 1404"/>
                              <a:gd name="T14" fmla="+- 0 6640 6640"/>
                              <a:gd name="T15" fmla="*/ 6640 h 146"/>
                              <a:gd name="T16" fmla="+- 0 1440 1440"/>
                              <a:gd name="T17" fmla="*/ T16 w 1404"/>
                              <a:gd name="T18" fmla="+- 0 6786 6640"/>
                              <a:gd name="T19" fmla="*/ 6786 h 146"/>
                            </a:gdLst>
                            <a:ahLst/>
                            <a:cxnLst>
                              <a:cxn ang="0">
                                <a:pos x="T1" y="T3"/>
                              </a:cxn>
                              <a:cxn ang="0">
                                <a:pos x="T5" y="T7"/>
                              </a:cxn>
                              <a:cxn ang="0">
                                <a:pos x="T9" y="T11"/>
                              </a:cxn>
                              <a:cxn ang="0">
                                <a:pos x="T13" y="T15"/>
                              </a:cxn>
                              <a:cxn ang="0">
                                <a:pos x="T17" y="T19"/>
                              </a:cxn>
                            </a:cxnLst>
                            <a:rect l="0" t="0" r="r" b="b"/>
                            <a:pathLst>
                              <a:path w="1404" h="146">
                                <a:moveTo>
                                  <a:pt x="0" y="146"/>
                                </a:moveTo>
                                <a:lnTo>
                                  <a:pt x="1404" y="146"/>
                                </a:lnTo>
                                <a:lnTo>
                                  <a:pt x="1404"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Freeform 1597"/>
                        <wps:cNvSpPr>
                          <a:spLocks/>
                        </wps:cNvSpPr>
                        <wps:spPr bwMode="auto">
                          <a:xfrm>
                            <a:off x="2952" y="6640"/>
                            <a:ext cx="560" cy="300"/>
                          </a:xfrm>
                          <a:custGeom>
                            <a:avLst/>
                            <a:gdLst>
                              <a:gd name="T0" fmla="+- 0 2952 2952"/>
                              <a:gd name="T1" fmla="*/ T0 w 560"/>
                              <a:gd name="T2" fmla="+- 0 6940 6640"/>
                              <a:gd name="T3" fmla="*/ 6940 h 300"/>
                              <a:gd name="T4" fmla="+- 0 3513 2952"/>
                              <a:gd name="T5" fmla="*/ T4 w 560"/>
                              <a:gd name="T6" fmla="+- 0 6940 6640"/>
                              <a:gd name="T7" fmla="*/ 6940 h 300"/>
                              <a:gd name="T8" fmla="+- 0 3513 2952"/>
                              <a:gd name="T9" fmla="*/ T8 w 560"/>
                              <a:gd name="T10" fmla="+- 0 6640 6640"/>
                              <a:gd name="T11" fmla="*/ 6640 h 300"/>
                              <a:gd name="T12" fmla="+- 0 2952 2952"/>
                              <a:gd name="T13" fmla="*/ T12 w 560"/>
                              <a:gd name="T14" fmla="+- 0 6640 6640"/>
                              <a:gd name="T15" fmla="*/ 6640 h 300"/>
                              <a:gd name="T16" fmla="+- 0 2952 2952"/>
                              <a:gd name="T17" fmla="*/ T16 w 560"/>
                              <a:gd name="T18" fmla="+- 0 6940 6640"/>
                              <a:gd name="T19" fmla="*/ 6940 h 300"/>
                            </a:gdLst>
                            <a:ahLst/>
                            <a:cxnLst>
                              <a:cxn ang="0">
                                <a:pos x="T1" y="T3"/>
                              </a:cxn>
                              <a:cxn ang="0">
                                <a:pos x="T5" y="T7"/>
                              </a:cxn>
                              <a:cxn ang="0">
                                <a:pos x="T9" y="T11"/>
                              </a:cxn>
                              <a:cxn ang="0">
                                <a:pos x="T13" y="T15"/>
                              </a:cxn>
                              <a:cxn ang="0">
                                <a:pos x="T17" y="T19"/>
                              </a:cxn>
                            </a:cxnLst>
                            <a:rect l="0" t="0" r="r" b="b"/>
                            <a:pathLst>
                              <a:path w="560" h="300">
                                <a:moveTo>
                                  <a:pt x="0" y="300"/>
                                </a:moveTo>
                                <a:lnTo>
                                  <a:pt x="561" y="300"/>
                                </a:lnTo>
                                <a:lnTo>
                                  <a:pt x="56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Freeform 1596"/>
                        <wps:cNvSpPr>
                          <a:spLocks/>
                        </wps:cNvSpPr>
                        <wps:spPr bwMode="auto">
                          <a:xfrm>
                            <a:off x="3060" y="6640"/>
                            <a:ext cx="344" cy="146"/>
                          </a:xfrm>
                          <a:custGeom>
                            <a:avLst/>
                            <a:gdLst>
                              <a:gd name="T0" fmla="+- 0 3060 3060"/>
                              <a:gd name="T1" fmla="*/ T0 w 344"/>
                              <a:gd name="T2" fmla="+- 0 6786 6640"/>
                              <a:gd name="T3" fmla="*/ 6786 h 146"/>
                              <a:gd name="T4" fmla="+- 0 3405 3060"/>
                              <a:gd name="T5" fmla="*/ T4 w 344"/>
                              <a:gd name="T6" fmla="+- 0 6786 6640"/>
                              <a:gd name="T7" fmla="*/ 6786 h 146"/>
                              <a:gd name="T8" fmla="+- 0 3405 3060"/>
                              <a:gd name="T9" fmla="*/ T8 w 344"/>
                              <a:gd name="T10" fmla="+- 0 6640 6640"/>
                              <a:gd name="T11" fmla="*/ 6640 h 146"/>
                              <a:gd name="T12" fmla="+- 0 3060 3060"/>
                              <a:gd name="T13" fmla="*/ T12 w 344"/>
                              <a:gd name="T14" fmla="+- 0 6640 6640"/>
                              <a:gd name="T15" fmla="*/ 6640 h 146"/>
                              <a:gd name="T16" fmla="+- 0 3060 3060"/>
                              <a:gd name="T17" fmla="*/ T16 w 344"/>
                              <a:gd name="T18" fmla="+- 0 6786 6640"/>
                              <a:gd name="T19" fmla="*/ 6786 h 146"/>
                            </a:gdLst>
                            <a:ahLst/>
                            <a:cxnLst>
                              <a:cxn ang="0">
                                <a:pos x="T1" y="T3"/>
                              </a:cxn>
                              <a:cxn ang="0">
                                <a:pos x="T5" y="T7"/>
                              </a:cxn>
                              <a:cxn ang="0">
                                <a:pos x="T9" y="T11"/>
                              </a:cxn>
                              <a:cxn ang="0">
                                <a:pos x="T13" y="T15"/>
                              </a:cxn>
                              <a:cxn ang="0">
                                <a:pos x="T17" y="T19"/>
                              </a:cxn>
                            </a:cxnLst>
                            <a:rect l="0" t="0" r="r" b="b"/>
                            <a:pathLst>
                              <a:path w="344" h="146">
                                <a:moveTo>
                                  <a:pt x="0" y="146"/>
                                </a:moveTo>
                                <a:lnTo>
                                  <a:pt x="345" y="146"/>
                                </a:lnTo>
                                <a:lnTo>
                                  <a:pt x="345"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 name="Freeform 1595"/>
                        <wps:cNvSpPr>
                          <a:spLocks/>
                        </wps:cNvSpPr>
                        <wps:spPr bwMode="auto">
                          <a:xfrm>
                            <a:off x="3513" y="6640"/>
                            <a:ext cx="398" cy="300"/>
                          </a:xfrm>
                          <a:custGeom>
                            <a:avLst/>
                            <a:gdLst>
                              <a:gd name="T0" fmla="+- 0 3513 3513"/>
                              <a:gd name="T1" fmla="*/ T0 w 398"/>
                              <a:gd name="T2" fmla="+- 0 6940 6640"/>
                              <a:gd name="T3" fmla="*/ 6940 h 300"/>
                              <a:gd name="T4" fmla="+- 0 3911 3513"/>
                              <a:gd name="T5" fmla="*/ T4 w 398"/>
                              <a:gd name="T6" fmla="+- 0 6940 6640"/>
                              <a:gd name="T7" fmla="*/ 6940 h 300"/>
                              <a:gd name="T8" fmla="+- 0 3911 3513"/>
                              <a:gd name="T9" fmla="*/ T8 w 398"/>
                              <a:gd name="T10" fmla="+- 0 6640 6640"/>
                              <a:gd name="T11" fmla="*/ 6640 h 300"/>
                              <a:gd name="T12" fmla="+- 0 3513 3513"/>
                              <a:gd name="T13" fmla="*/ T12 w 398"/>
                              <a:gd name="T14" fmla="+- 0 6640 6640"/>
                              <a:gd name="T15" fmla="*/ 6640 h 300"/>
                              <a:gd name="T16" fmla="+- 0 3513 3513"/>
                              <a:gd name="T17" fmla="*/ T16 w 398"/>
                              <a:gd name="T18" fmla="+- 0 6940 6640"/>
                              <a:gd name="T19" fmla="*/ 6940 h 300"/>
                            </a:gdLst>
                            <a:ahLst/>
                            <a:cxnLst>
                              <a:cxn ang="0">
                                <a:pos x="T1" y="T3"/>
                              </a:cxn>
                              <a:cxn ang="0">
                                <a:pos x="T5" y="T7"/>
                              </a:cxn>
                              <a:cxn ang="0">
                                <a:pos x="T9" y="T11"/>
                              </a:cxn>
                              <a:cxn ang="0">
                                <a:pos x="T13" y="T15"/>
                              </a:cxn>
                              <a:cxn ang="0">
                                <a:pos x="T17" y="T19"/>
                              </a:cxn>
                            </a:cxnLst>
                            <a:rect l="0" t="0" r="r" b="b"/>
                            <a:pathLst>
                              <a:path w="398" h="300">
                                <a:moveTo>
                                  <a:pt x="0" y="300"/>
                                </a:moveTo>
                                <a:lnTo>
                                  <a:pt x="398" y="300"/>
                                </a:lnTo>
                                <a:lnTo>
                                  <a:pt x="39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Freeform 1594"/>
                        <wps:cNvSpPr>
                          <a:spLocks/>
                        </wps:cNvSpPr>
                        <wps:spPr bwMode="auto">
                          <a:xfrm>
                            <a:off x="3621" y="6640"/>
                            <a:ext cx="182" cy="146"/>
                          </a:xfrm>
                          <a:custGeom>
                            <a:avLst/>
                            <a:gdLst>
                              <a:gd name="T0" fmla="+- 0 3621 3621"/>
                              <a:gd name="T1" fmla="*/ T0 w 182"/>
                              <a:gd name="T2" fmla="+- 0 6786 6640"/>
                              <a:gd name="T3" fmla="*/ 6786 h 146"/>
                              <a:gd name="T4" fmla="+- 0 3803 3621"/>
                              <a:gd name="T5" fmla="*/ T4 w 182"/>
                              <a:gd name="T6" fmla="+- 0 6786 6640"/>
                              <a:gd name="T7" fmla="*/ 6786 h 146"/>
                              <a:gd name="T8" fmla="+- 0 3803 3621"/>
                              <a:gd name="T9" fmla="*/ T8 w 182"/>
                              <a:gd name="T10" fmla="+- 0 6640 6640"/>
                              <a:gd name="T11" fmla="*/ 6640 h 146"/>
                              <a:gd name="T12" fmla="+- 0 3621 3621"/>
                              <a:gd name="T13" fmla="*/ T12 w 182"/>
                              <a:gd name="T14" fmla="+- 0 6640 6640"/>
                              <a:gd name="T15" fmla="*/ 6640 h 146"/>
                              <a:gd name="T16" fmla="+- 0 3621 3621"/>
                              <a:gd name="T17" fmla="*/ T16 w 182"/>
                              <a:gd name="T18" fmla="+- 0 6786 6640"/>
                              <a:gd name="T19" fmla="*/ 6786 h 146"/>
                            </a:gdLst>
                            <a:ahLst/>
                            <a:cxnLst>
                              <a:cxn ang="0">
                                <a:pos x="T1" y="T3"/>
                              </a:cxn>
                              <a:cxn ang="0">
                                <a:pos x="T5" y="T7"/>
                              </a:cxn>
                              <a:cxn ang="0">
                                <a:pos x="T9" y="T11"/>
                              </a:cxn>
                              <a:cxn ang="0">
                                <a:pos x="T13" y="T15"/>
                              </a:cxn>
                              <a:cxn ang="0">
                                <a:pos x="T17" y="T19"/>
                              </a:cxn>
                            </a:cxnLst>
                            <a:rect l="0" t="0" r="r" b="b"/>
                            <a:pathLst>
                              <a:path w="182" h="146">
                                <a:moveTo>
                                  <a:pt x="0" y="146"/>
                                </a:moveTo>
                                <a:lnTo>
                                  <a:pt x="182" y="146"/>
                                </a:lnTo>
                                <a:lnTo>
                                  <a:pt x="182"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 name="Freeform 1593"/>
                        <wps:cNvSpPr>
                          <a:spLocks/>
                        </wps:cNvSpPr>
                        <wps:spPr bwMode="auto">
                          <a:xfrm>
                            <a:off x="3911" y="6640"/>
                            <a:ext cx="400" cy="300"/>
                          </a:xfrm>
                          <a:custGeom>
                            <a:avLst/>
                            <a:gdLst>
                              <a:gd name="T0" fmla="+- 0 3911 3911"/>
                              <a:gd name="T1" fmla="*/ T0 w 400"/>
                              <a:gd name="T2" fmla="+- 0 6940 6640"/>
                              <a:gd name="T3" fmla="*/ 6940 h 300"/>
                              <a:gd name="T4" fmla="+- 0 4311 3911"/>
                              <a:gd name="T5" fmla="*/ T4 w 400"/>
                              <a:gd name="T6" fmla="+- 0 6940 6640"/>
                              <a:gd name="T7" fmla="*/ 6940 h 300"/>
                              <a:gd name="T8" fmla="+- 0 4311 3911"/>
                              <a:gd name="T9" fmla="*/ T8 w 400"/>
                              <a:gd name="T10" fmla="+- 0 6640 6640"/>
                              <a:gd name="T11" fmla="*/ 6640 h 300"/>
                              <a:gd name="T12" fmla="+- 0 3911 3911"/>
                              <a:gd name="T13" fmla="*/ T12 w 400"/>
                              <a:gd name="T14" fmla="+- 0 6640 6640"/>
                              <a:gd name="T15" fmla="*/ 6640 h 300"/>
                              <a:gd name="T16" fmla="+- 0 3911 3911"/>
                              <a:gd name="T17" fmla="*/ T16 w 400"/>
                              <a:gd name="T18" fmla="+- 0 6940 6640"/>
                              <a:gd name="T19" fmla="*/ 6940 h 300"/>
                            </a:gdLst>
                            <a:ahLst/>
                            <a:cxnLst>
                              <a:cxn ang="0">
                                <a:pos x="T1" y="T3"/>
                              </a:cxn>
                              <a:cxn ang="0">
                                <a:pos x="T5" y="T7"/>
                              </a:cxn>
                              <a:cxn ang="0">
                                <a:pos x="T9" y="T11"/>
                              </a:cxn>
                              <a:cxn ang="0">
                                <a:pos x="T13" y="T15"/>
                              </a:cxn>
                              <a:cxn ang="0">
                                <a:pos x="T17" y="T19"/>
                              </a:cxn>
                            </a:cxnLst>
                            <a:rect l="0" t="0" r="r" b="b"/>
                            <a:pathLst>
                              <a:path w="400" h="300">
                                <a:moveTo>
                                  <a:pt x="0" y="300"/>
                                </a:moveTo>
                                <a:lnTo>
                                  <a:pt x="400" y="300"/>
                                </a:lnTo>
                                <a:lnTo>
                                  <a:pt x="4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2" name="Freeform 1592"/>
                        <wps:cNvSpPr>
                          <a:spLocks/>
                        </wps:cNvSpPr>
                        <wps:spPr bwMode="auto">
                          <a:xfrm>
                            <a:off x="4019" y="6640"/>
                            <a:ext cx="184" cy="146"/>
                          </a:xfrm>
                          <a:custGeom>
                            <a:avLst/>
                            <a:gdLst>
                              <a:gd name="T0" fmla="+- 0 4019 4019"/>
                              <a:gd name="T1" fmla="*/ T0 w 184"/>
                              <a:gd name="T2" fmla="+- 0 6786 6640"/>
                              <a:gd name="T3" fmla="*/ 6786 h 146"/>
                              <a:gd name="T4" fmla="+- 0 4203 4019"/>
                              <a:gd name="T5" fmla="*/ T4 w 184"/>
                              <a:gd name="T6" fmla="+- 0 6786 6640"/>
                              <a:gd name="T7" fmla="*/ 6786 h 146"/>
                              <a:gd name="T8" fmla="+- 0 4203 4019"/>
                              <a:gd name="T9" fmla="*/ T8 w 184"/>
                              <a:gd name="T10" fmla="+- 0 6640 6640"/>
                              <a:gd name="T11" fmla="*/ 6640 h 146"/>
                              <a:gd name="T12" fmla="+- 0 4019 4019"/>
                              <a:gd name="T13" fmla="*/ T12 w 184"/>
                              <a:gd name="T14" fmla="+- 0 6640 6640"/>
                              <a:gd name="T15" fmla="*/ 6640 h 146"/>
                              <a:gd name="T16" fmla="+- 0 4019 4019"/>
                              <a:gd name="T17" fmla="*/ T16 w 184"/>
                              <a:gd name="T18" fmla="+- 0 6786 6640"/>
                              <a:gd name="T19" fmla="*/ 6786 h 146"/>
                            </a:gdLst>
                            <a:ahLst/>
                            <a:cxnLst>
                              <a:cxn ang="0">
                                <a:pos x="T1" y="T3"/>
                              </a:cxn>
                              <a:cxn ang="0">
                                <a:pos x="T5" y="T7"/>
                              </a:cxn>
                              <a:cxn ang="0">
                                <a:pos x="T9" y="T11"/>
                              </a:cxn>
                              <a:cxn ang="0">
                                <a:pos x="T13" y="T15"/>
                              </a:cxn>
                              <a:cxn ang="0">
                                <a:pos x="T17" y="T19"/>
                              </a:cxn>
                            </a:cxnLst>
                            <a:rect l="0" t="0" r="r" b="b"/>
                            <a:pathLst>
                              <a:path w="184" h="146">
                                <a:moveTo>
                                  <a:pt x="0" y="146"/>
                                </a:moveTo>
                                <a:lnTo>
                                  <a:pt x="184" y="146"/>
                                </a:lnTo>
                                <a:lnTo>
                                  <a:pt x="184"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Freeform 1591"/>
                        <wps:cNvSpPr>
                          <a:spLocks/>
                        </wps:cNvSpPr>
                        <wps:spPr bwMode="auto">
                          <a:xfrm>
                            <a:off x="4311" y="6640"/>
                            <a:ext cx="398" cy="300"/>
                          </a:xfrm>
                          <a:custGeom>
                            <a:avLst/>
                            <a:gdLst>
                              <a:gd name="T0" fmla="+- 0 4311 4311"/>
                              <a:gd name="T1" fmla="*/ T0 w 398"/>
                              <a:gd name="T2" fmla="+- 0 6940 6640"/>
                              <a:gd name="T3" fmla="*/ 6940 h 300"/>
                              <a:gd name="T4" fmla="+- 0 4709 4311"/>
                              <a:gd name="T5" fmla="*/ T4 w 398"/>
                              <a:gd name="T6" fmla="+- 0 6940 6640"/>
                              <a:gd name="T7" fmla="*/ 6940 h 300"/>
                              <a:gd name="T8" fmla="+- 0 4709 4311"/>
                              <a:gd name="T9" fmla="*/ T8 w 398"/>
                              <a:gd name="T10" fmla="+- 0 6640 6640"/>
                              <a:gd name="T11" fmla="*/ 6640 h 300"/>
                              <a:gd name="T12" fmla="+- 0 4311 4311"/>
                              <a:gd name="T13" fmla="*/ T12 w 398"/>
                              <a:gd name="T14" fmla="+- 0 6640 6640"/>
                              <a:gd name="T15" fmla="*/ 6640 h 300"/>
                              <a:gd name="T16" fmla="+- 0 4311 4311"/>
                              <a:gd name="T17" fmla="*/ T16 w 398"/>
                              <a:gd name="T18" fmla="+- 0 6940 6640"/>
                              <a:gd name="T19" fmla="*/ 6940 h 300"/>
                            </a:gdLst>
                            <a:ahLst/>
                            <a:cxnLst>
                              <a:cxn ang="0">
                                <a:pos x="T1" y="T3"/>
                              </a:cxn>
                              <a:cxn ang="0">
                                <a:pos x="T5" y="T7"/>
                              </a:cxn>
                              <a:cxn ang="0">
                                <a:pos x="T9" y="T11"/>
                              </a:cxn>
                              <a:cxn ang="0">
                                <a:pos x="T13" y="T15"/>
                              </a:cxn>
                              <a:cxn ang="0">
                                <a:pos x="T17" y="T19"/>
                              </a:cxn>
                            </a:cxnLst>
                            <a:rect l="0" t="0" r="r" b="b"/>
                            <a:pathLst>
                              <a:path w="398" h="300">
                                <a:moveTo>
                                  <a:pt x="0" y="300"/>
                                </a:moveTo>
                                <a:lnTo>
                                  <a:pt x="398" y="300"/>
                                </a:lnTo>
                                <a:lnTo>
                                  <a:pt x="39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Freeform 1590"/>
                        <wps:cNvSpPr>
                          <a:spLocks/>
                        </wps:cNvSpPr>
                        <wps:spPr bwMode="auto">
                          <a:xfrm>
                            <a:off x="4419" y="6640"/>
                            <a:ext cx="182" cy="146"/>
                          </a:xfrm>
                          <a:custGeom>
                            <a:avLst/>
                            <a:gdLst>
                              <a:gd name="T0" fmla="+- 0 4419 4419"/>
                              <a:gd name="T1" fmla="*/ T0 w 182"/>
                              <a:gd name="T2" fmla="+- 0 6786 6640"/>
                              <a:gd name="T3" fmla="*/ 6786 h 146"/>
                              <a:gd name="T4" fmla="+- 0 4601 4419"/>
                              <a:gd name="T5" fmla="*/ T4 w 182"/>
                              <a:gd name="T6" fmla="+- 0 6786 6640"/>
                              <a:gd name="T7" fmla="*/ 6786 h 146"/>
                              <a:gd name="T8" fmla="+- 0 4601 4419"/>
                              <a:gd name="T9" fmla="*/ T8 w 182"/>
                              <a:gd name="T10" fmla="+- 0 6640 6640"/>
                              <a:gd name="T11" fmla="*/ 6640 h 146"/>
                              <a:gd name="T12" fmla="+- 0 4419 4419"/>
                              <a:gd name="T13" fmla="*/ T12 w 182"/>
                              <a:gd name="T14" fmla="+- 0 6640 6640"/>
                              <a:gd name="T15" fmla="*/ 6640 h 146"/>
                              <a:gd name="T16" fmla="+- 0 4419 4419"/>
                              <a:gd name="T17" fmla="*/ T16 w 182"/>
                              <a:gd name="T18" fmla="+- 0 6786 6640"/>
                              <a:gd name="T19" fmla="*/ 6786 h 146"/>
                            </a:gdLst>
                            <a:ahLst/>
                            <a:cxnLst>
                              <a:cxn ang="0">
                                <a:pos x="T1" y="T3"/>
                              </a:cxn>
                              <a:cxn ang="0">
                                <a:pos x="T5" y="T7"/>
                              </a:cxn>
                              <a:cxn ang="0">
                                <a:pos x="T9" y="T11"/>
                              </a:cxn>
                              <a:cxn ang="0">
                                <a:pos x="T13" y="T15"/>
                              </a:cxn>
                              <a:cxn ang="0">
                                <a:pos x="T17" y="T19"/>
                              </a:cxn>
                            </a:cxnLst>
                            <a:rect l="0" t="0" r="r" b="b"/>
                            <a:pathLst>
                              <a:path w="182" h="146">
                                <a:moveTo>
                                  <a:pt x="0" y="146"/>
                                </a:moveTo>
                                <a:lnTo>
                                  <a:pt x="182" y="146"/>
                                </a:lnTo>
                                <a:lnTo>
                                  <a:pt x="182"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Freeform 1589"/>
                        <wps:cNvSpPr>
                          <a:spLocks/>
                        </wps:cNvSpPr>
                        <wps:spPr bwMode="auto">
                          <a:xfrm>
                            <a:off x="4709" y="6640"/>
                            <a:ext cx="329" cy="300"/>
                          </a:xfrm>
                          <a:custGeom>
                            <a:avLst/>
                            <a:gdLst>
                              <a:gd name="T0" fmla="+- 0 4709 4709"/>
                              <a:gd name="T1" fmla="*/ T0 w 329"/>
                              <a:gd name="T2" fmla="+- 0 6940 6640"/>
                              <a:gd name="T3" fmla="*/ 6940 h 300"/>
                              <a:gd name="T4" fmla="+- 0 5038 4709"/>
                              <a:gd name="T5" fmla="*/ T4 w 329"/>
                              <a:gd name="T6" fmla="+- 0 6940 6640"/>
                              <a:gd name="T7" fmla="*/ 6940 h 300"/>
                              <a:gd name="T8" fmla="+- 0 5038 4709"/>
                              <a:gd name="T9" fmla="*/ T8 w 329"/>
                              <a:gd name="T10" fmla="+- 0 6640 6640"/>
                              <a:gd name="T11" fmla="*/ 6640 h 300"/>
                              <a:gd name="T12" fmla="+- 0 4709 4709"/>
                              <a:gd name="T13" fmla="*/ T12 w 329"/>
                              <a:gd name="T14" fmla="+- 0 6640 6640"/>
                              <a:gd name="T15" fmla="*/ 6640 h 300"/>
                              <a:gd name="T16" fmla="+- 0 4709 4709"/>
                              <a:gd name="T17" fmla="*/ T16 w 329"/>
                              <a:gd name="T18" fmla="+- 0 6940 6640"/>
                              <a:gd name="T19" fmla="*/ 6940 h 300"/>
                            </a:gdLst>
                            <a:ahLst/>
                            <a:cxnLst>
                              <a:cxn ang="0">
                                <a:pos x="T1" y="T3"/>
                              </a:cxn>
                              <a:cxn ang="0">
                                <a:pos x="T5" y="T7"/>
                              </a:cxn>
                              <a:cxn ang="0">
                                <a:pos x="T9" y="T11"/>
                              </a:cxn>
                              <a:cxn ang="0">
                                <a:pos x="T13" y="T15"/>
                              </a:cxn>
                              <a:cxn ang="0">
                                <a:pos x="T17" y="T19"/>
                              </a:cxn>
                            </a:cxnLst>
                            <a:rect l="0" t="0" r="r" b="b"/>
                            <a:pathLst>
                              <a:path w="329" h="300">
                                <a:moveTo>
                                  <a:pt x="0" y="300"/>
                                </a:moveTo>
                                <a:lnTo>
                                  <a:pt x="329" y="300"/>
                                </a:lnTo>
                                <a:lnTo>
                                  <a:pt x="3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Freeform 1588"/>
                        <wps:cNvSpPr>
                          <a:spLocks/>
                        </wps:cNvSpPr>
                        <wps:spPr bwMode="auto">
                          <a:xfrm>
                            <a:off x="4817" y="6640"/>
                            <a:ext cx="113" cy="146"/>
                          </a:xfrm>
                          <a:custGeom>
                            <a:avLst/>
                            <a:gdLst>
                              <a:gd name="T0" fmla="+- 0 4817 4817"/>
                              <a:gd name="T1" fmla="*/ T0 w 113"/>
                              <a:gd name="T2" fmla="+- 0 6786 6640"/>
                              <a:gd name="T3" fmla="*/ 6786 h 146"/>
                              <a:gd name="T4" fmla="+- 0 4930 4817"/>
                              <a:gd name="T5" fmla="*/ T4 w 113"/>
                              <a:gd name="T6" fmla="+- 0 6786 6640"/>
                              <a:gd name="T7" fmla="*/ 6786 h 146"/>
                              <a:gd name="T8" fmla="+- 0 4930 4817"/>
                              <a:gd name="T9" fmla="*/ T8 w 113"/>
                              <a:gd name="T10" fmla="+- 0 6640 6640"/>
                              <a:gd name="T11" fmla="*/ 6640 h 146"/>
                              <a:gd name="T12" fmla="+- 0 4817 4817"/>
                              <a:gd name="T13" fmla="*/ T12 w 113"/>
                              <a:gd name="T14" fmla="+- 0 6640 6640"/>
                              <a:gd name="T15" fmla="*/ 6640 h 146"/>
                              <a:gd name="T16" fmla="+- 0 4817 4817"/>
                              <a:gd name="T17" fmla="*/ T16 w 113"/>
                              <a:gd name="T18" fmla="+- 0 6786 6640"/>
                              <a:gd name="T19" fmla="*/ 6786 h 146"/>
                            </a:gdLst>
                            <a:ahLst/>
                            <a:cxnLst>
                              <a:cxn ang="0">
                                <a:pos x="T1" y="T3"/>
                              </a:cxn>
                              <a:cxn ang="0">
                                <a:pos x="T5" y="T7"/>
                              </a:cxn>
                              <a:cxn ang="0">
                                <a:pos x="T9" y="T11"/>
                              </a:cxn>
                              <a:cxn ang="0">
                                <a:pos x="T13" y="T15"/>
                              </a:cxn>
                              <a:cxn ang="0">
                                <a:pos x="T17" y="T19"/>
                              </a:cxn>
                            </a:cxnLst>
                            <a:rect l="0" t="0" r="r" b="b"/>
                            <a:pathLst>
                              <a:path w="113" h="146">
                                <a:moveTo>
                                  <a:pt x="0" y="146"/>
                                </a:moveTo>
                                <a:lnTo>
                                  <a:pt x="113" y="146"/>
                                </a:lnTo>
                                <a:lnTo>
                                  <a:pt x="11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Freeform 1587"/>
                        <wps:cNvSpPr>
                          <a:spLocks/>
                        </wps:cNvSpPr>
                        <wps:spPr bwMode="auto">
                          <a:xfrm>
                            <a:off x="5038" y="6640"/>
                            <a:ext cx="2165" cy="300"/>
                          </a:xfrm>
                          <a:custGeom>
                            <a:avLst/>
                            <a:gdLst>
                              <a:gd name="T0" fmla="+- 0 5038 5038"/>
                              <a:gd name="T1" fmla="*/ T0 w 2165"/>
                              <a:gd name="T2" fmla="+- 0 6940 6640"/>
                              <a:gd name="T3" fmla="*/ 6940 h 300"/>
                              <a:gd name="T4" fmla="+- 0 7203 5038"/>
                              <a:gd name="T5" fmla="*/ T4 w 2165"/>
                              <a:gd name="T6" fmla="+- 0 6940 6640"/>
                              <a:gd name="T7" fmla="*/ 6940 h 300"/>
                              <a:gd name="T8" fmla="+- 0 7203 5038"/>
                              <a:gd name="T9" fmla="*/ T8 w 2165"/>
                              <a:gd name="T10" fmla="+- 0 6640 6640"/>
                              <a:gd name="T11" fmla="*/ 6640 h 300"/>
                              <a:gd name="T12" fmla="+- 0 5038 5038"/>
                              <a:gd name="T13" fmla="*/ T12 w 2165"/>
                              <a:gd name="T14" fmla="+- 0 6640 6640"/>
                              <a:gd name="T15" fmla="*/ 6640 h 300"/>
                              <a:gd name="T16" fmla="+- 0 5038 5038"/>
                              <a:gd name="T17" fmla="*/ T16 w 2165"/>
                              <a:gd name="T18" fmla="+- 0 6940 6640"/>
                              <a:gd name="T19" fmla="*/ 6940 h 300"/>
                            </a:gdLst>
                            <a:ahLst/>
                            <a:cxnLst>
                              <a:cxn ang="0">
                                <a:pos x="T1" y="T3"/>
                              </a:cxn>
                              <a:cxn ang="0">
                                <a:pos x="T5" y="T7"/>
                              </a:cxn>
                              <a:cxn ang="0">
                                <a:pos x="T9" y="T11"/>
                              </a:cxn>
                              <a:cxn ang="0">
                                <a:pos x="T13" y="T15"/>
                              </a:cxn>
                              <a:cxn ang="0">
                                <a:pos x="T17" y="T19"/>
                              </a:cxn>
                            </a:cxnLst>
                            <a:rect l="0" t="0" r="r" b="b"/>
                            <a:pathLst>
                              <a:path w="2165" h="300">
                                <a:moveTo>
                                  <a:pt x="0" y="300"/>
                                </a:moveTo>
                                <a:lnTo>
                                  <a:pt x="2165" y="300"/>
                                </a:lnTo>
                                <a:lnTo>
                                  <a:pt x="216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 name="Freeform 1586"/>
                        <wps:cNvSpPr>
                          <a:spLocks/>
                        </wps:cNvSpPr>
                        <wps:spPr bwMode="auto">
                          <a:xfrm>
                            <a:off x="5146" y="6640"/>
                            <a:ext cx="1949" cy="146"/>
                          </a:xfrm>
                          <a:custGeom>
                            <a:avLst/>
                            <a:gdLst>
                              <a:gd name="T0" fmla="+- 0 5146 5146"/>
                              <a:gd name="T1" fmla="*/ T0 w 1949"/>
                              <a:gd name="T2" fmla="+- 0 6786 6640"/>
                              <a:gd name="T3" fmla="*/ 6786 h 146"/>
                              <a:gd name="T4" fmla="+- 0 7095 5146"/>
                              <a:gd name="T5" fmla="*/ T4 w 1949"/>
                              <a:gd name="T6" fmla="+- 0 6786 6640"/>
                              <a:gd name="T7" fmla="*/ 6786 h 146"/>
                              <a:gd name="T8" fmla="+- 0 7095 5146"/>
                              <a:gd name="T9" fmla="*/ T8 w 1949"/>
                              <a:gd name="T10" fmla="+- 0 6640 6640"/>
                              <a:gd name="T11" fmla="*/ 6640 h 146"/>
                              <a:gd name="T12" fmla="+- 0 5146 5146"/>
                              <a:gd name="T13" fmla="*/ T12 w 1949"/>
                              <a:gd name="T14" fmla="+- 0 6640 6640"/>
                              <a:gd name="T15" fmla="*/ 6640 h 146"/>
                              <a:gd name="T16" fmla="+- 0 5146 5146"/>
                              <a:gd name="T17" fmla="*/ T16 w 1949"/>
                              <a:gd name="T18" fmla="+- 0 6786 6640"/>
                              <a:gd name="T19" fmla="*/ 6786 h 146"/>
                            </a:gdLst>
                            <a:ahLst/>
                            <a:cxnLst>
                              <a:cxn ang="0">
                                <a:pos x="T1" y="T3"/>
                              </a:cxn>
                              <a:cxn ang="0">
                                <a:pos x="T5" y="T7"/>
                              </a:cxn>
                              <a:cxn ang="0">
                                <a:pos x="T9" y="T11"/>
                              </a:cxn>
                              <a:cxn ang="0">
                                <a:pos x="T13" y="T15"/>
                              </a:cxn>
                              <a:cxn ang="0">
                                <a:pos x="T17" y="T19"/>
                              </a:cxn>
                            </a:cxnLst>
                            <a:rect l="0" t="0" r="r" b="b"/>
                            <a:pathLst>
                              <a:path w="1949" h="146">
                                <a:moveTo>
                                  <a:pt x="0" y="146"/>
                                </a:moveTo>
                                <a:lnTo>
                                  <a:pt x="1949" y="146"/>
                                </a:lnTo>
                                <a:lnTo>
                                  <a:pt x="1949"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9" name="Freeform 1585"/>
                        <wps:cNvSpPr>
                          <a:spLocks/>
                        </wps:cNvSpPr>
                        <wps:spPr bwMode="auto">
                          <a:xfrm>
                            <a:off x="7203" y="6640"/>
                            <a:ext cx="398" cy="300"/>
                          </a:xfrm>
                          <a:custGeom>
                            <a:avLst/>
                            <a:gdLst>
                              <a:gd name="T0" fmla="+- 0 7203 7203"/>
                              <a:gd name="T1" fmla="*/ T0 w 398"/>
                              <a:gd name="T2" fmla="+- 0 6940 6640"/>
                              <a:gd name="T3" fmla="*/ 6940 h 300"/>
                              <a:gd name="T4" fmla="+- 0 7602 7203"/>
                              <a:gd name="T5" fmla="*/ T4 w 398"/>
                              <a:gd name="T6" fmla="+- 0 6940 6640"/>
                              <a:gd name="T7" fmla="*/ 6940 h 300"/>
                              <a:gd name="T8" fmla="+- 0 7602 7203"/>
                              <a:gd name="T9" fmla="*/ T8 w 398"/>
                              <a:gd name="T10" fmla="+- 0 6640 6640"/>
                              <a:gd name="T11" fmla="*/ 6640 h 300"/>
                              <a:gd name="T12" fmla="+- 0 7203 7203"/>
                              <a:gd name="T13" fmla="*/ T12 w 398"/>
                              <a:gd name="T14" fmla="+- 0 6640 6640"/>
                              <a:gd name="T15" fmla="*/ 6640 h 300"/>
                              <a:gd name="T16" fmla="+- 0 7203 7203"/>
                              <a:gd name="T17" fmla="*/ T16 w 398"/>
                              <a:gd name="T18" fmla="+- 0 6940 6640"/>
                              <a:gd name="T19" fmla="*/ 69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0" name="Freeform 1584"/>
                        <wps:cNvSpPr>
                          <a:spLocks/>
                        </wps:cNvSpPr>
                        <wps:spPr bwMode="auto">
                          <a:xfrm>
                            <a:off x="7311" y="6640"/>
                            <a:ext cx="182" cy="146"/>
                          </a:xfrm>
                          <a:custGeom>
                            <a:avLst/>
                            <a:gdLst>
                              <a:gd name="T0" fmla="+- 0 7311 7311"/>
                              <a:gd name="T1" fmla="*/ T0 w 182"/>
                              <a:gd name="T2" fmla="+- 0 6786 6640"/>
                              <a:gd name="T3" fmla="*/ 6786 h 146"/>
                              <a:gd name="T4" fmla="+- 0 7494 7311"/>
                              <a:gd name="T5" fmla="*/ T4 w 182"/>
                              <a:gd name="T6" fmla="+- 0 6786 6640"/>
                              <a:gd name="T7" fmla="*/ 6786 h 146"/>
                              <a:gd name="T8" fmla="+- 0 7494 7311"/>
                              <a:gd name="T9" fmla="*/ T8 w 182"/>
                              <a:gd name="T10" fmla="+- 0 6640 6640"/>
                              <a:gd name="T11" fmla="*/ 6640 h 146"/>
                              <a:gd name="T12" fmla="+- 0 7311 7311"/>
                              <a:gd name="T13" fmla="*/ T12 w 182"/>
                              <a:gd name="T14" fmla="+- 0 6640 6640"/>
                              <a:gd name="T15" fmla="*/ 6640 h 146"/>
                              <a:gd name="T16" fmla="+- 0 7311 7311"/>
                              <a:gd name="T17" fmla="*/ T16 w 182"/>
                              <a:gd name="T18" fmla="+- 0 6786 6640"/>
                              <a:gd name="T19" fmla="*/ 6786 h 146"/>
                            </a:gdLst>
                            <a:ahLst/>
                            <a:cxnLst>
                              <a:cxn ang="0">
                                <a:pos x="T1" y="T3"/>
                              </a:cxn>
                              <a:cxn ang="0">
                                <a:pos x="T5" y="T7"/>
                              </a:cxn>
                              <a:cxn ang="0">
                                <a:pos x="T9" y="T11"/>
                              </a:cxn>
                              <a:cxn ang="0">
                                <a:pos x="T13" y="T15"/>
                              </a:cxn>
                              <a:cxn ang="0">
                                <a:pos x="T17" y="T19"/>
                              </a:cxn>
                            </a:cxnLst>
                            <a:rect l="0" t="0" r="r" b="b"/>
                            <a:pathLst>
                              <a:path w="182"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1" name="Freeform 1583"/>
                        <wps:cNvSpPr>
                          <a:spLocks/>
                        </wps:cNvSpPr>
                        <wps:spPr bwMode="auto">
                          <a:xfrm>
                            <a:off x="7602" y="6640"/>
                            <a:ext cx="400" cy="300"/>
                          </a:xfrm>
                          <a:custGeom>
                            <a:avLst/>
                            <a:gdLst>
                              <a:gd name="T0" fmla="+- 0 7602 7602"/>
                              <a:gd name="T1" fmla="*/ T0 w 400"/>
                              <a:gd name="T2" fmla="+- 0 6940 6640"/>
                              <a:gd name="T3" fmla="*/ 6940 h 300"/>
                              <a:gd name="T4" fmla="+- 0 8001 7602"/>
                              <a:gd name="T5" fmla="*/ T4 w 400"/>
                              <a:gd name="T6" fmla="+- 0 6940 6640"/>
                              <a:gd name="T7" fmla="*/ 6940 h 300"/>
                              <a:gd name="T8" fmla="+- 0 8001 7602"/>
                              <a:gd name="T9" fmla="*/ T8 w 400"/>
                              <a:gd name="T10" fmla="+- 0 6640 6640"/>
                              <a:gd name="T11" fmla="*/ 6640 h 300"/>
                              <a:gd name="T12" fmla="+- 0 7602 7602"/>
                              <a:gd name="T13" fmla="*/ T12 w 400"/>
                              <a:gd name="T14" fmla="+- 0 6640 6640"/>
                              <a:gd name="T15" fmla="*/ 6640 h 300"/>
                              <a:gd name="T16" fmla="+- 0 7602 7602"/>
                              <a:gd name="T17" fmla="*/ T16 w 400"/>
                              <a:gd name="T18" fmla="+- 0 6940 6640"/>
                              <a:gd name="T19" fmla="*/ 69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2" name="Freeform 1582"/>
                        <wps:cNvSpPr>
                          <a:spLocks/>
                        </wps:cNvSpPr>
                        <wps:spPr bwMode="auto">
                          <a:xfrm>
                            <a:off x="7710" y="6640"/>
                            <a:ext cx="184" cy="146"/>
                          </a:xfrm>
                          <a:custGeom>
                            <a:avLst/>
                            <a:gdLst>
                              <a:gd name="T0" fmla="+- 0 7710 7710"/>
                              <a:gd name="T1" fmla="*/ T0 w 184"/>
                              <a:gd name="T2" fmla="+- 0 6786 6640"/>
                              <a:gd name="T3" fmla="*/ 6786 h 146"/>
                              <a:gd name="T4" fmla="+- 0 7893 7710"/>
                              <a:gd name="T5" fmla="*/ T4 w 184"/>
                              <a:gd name="T6" fmla="+- 0 6786 6640"/>
                              <a:gd name="T7" fmla="*/ 6786 h 146"/>
                              <a:gd name="T8" fmla="+- 0 7893 7710"/>
                              <a:gd name="T9" fmla="*/ T8 w 184"/>
                              <a:gd name="T10" fmla="+- 0 6640 6640"/>
                              <a:gd name="T11" fmla="*/ 6640 h 146"/>
                              <a:gd name="T12" fmla="+- 0 7710 7710"/>
                              <a:gd name="T13" fmla="*/ T12 w 184"/>
                              <a:gd name="T14" fmla="+- 0 6640 6640"/>
                              <a:gd name="T15" fmla="*/ 6640 h 146"/>
                              <a:gd name="T16" fmla="+- 0 7710 7710"/>
                              <a:gd name="T17" fmla="*/ T16 w 184"/>
                              <a:gd name="T18" fmla="+- 0 6786 6640"/>
                              <a:gd name="T19" fmla="*/ 6786 h 146"/>
                            </a:gdLst>
                            <a:ahLst/>
                            <a:cxnLst>
                              <a:cxn ang="0">
                                <a:pos x="T1" y="T3"/>
                              </a:cxn>
                              <a:cxn ang="0">
                                <a:pos x="T5" y="T7"/>
                              </a:cxn>
                              <a:cxn ang="0">
                                <a:pos x="T9" y="T11"/>
                              </a:cxn>
                              <a:cxn ang="0">
                                <a:pos x="T13" y="T15"/>
                              </a:cxn>
                              <a:cxn ang="0">
                                <a:pos x="T17" y="T19"/>
                              </a:cxn>
                            </a:cxnLst>
                            <a:rect l="0" t="0" r="r" b="b"/>
                            <a:pathLst>
                              <a:path w="184"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3" name="Freeform 1581"/>
                        <wps:cNvSpPr>
                          <a:spLocks/>
                        </wps:cNvSpPr>
                        <wps:spPr bwMode="auto">
                          <a:xfrm>
                            <a:off x="8001" y="6640"/>
                            <a:ext cx="398" cy="300"/>
                          </a:xfrm>
                          <a:custGeom>
                            <a:avLst/>
                            <a:gdLst>
                              <a:gd name="T0" fmla="+- 0 8001 8001"/>
                              <a:gd name="T1" fmla="*/ T0 w 398"/>
                              <a:gd name="T2" fmla="+- 0 6940 6640"/>
                              <a:gd name="T3" fmla="*/ 6940 h 300"/>
                              <a:gd name="T4" fmla="+- 0 8400 8001"/>
                              <a:gd name="T5" fmla="*/ T4 w 398"/>
                              <a:gd name="T6" fmla="+- 0 6940 6640"/>
                              <a:gd name="T7" fmla="*/ 6940 h 300"/>
                              <a:gd name="T8" fmla="+- 0 8400 8001"/>
                              <a:gd name="T9" fmla="*/ T8 w 398"/>
                              <a:gd name="T10" fmla="+- 0 6640 6640"/>
                              <a:gd name="T11" fmla="*/ 6640 h 300"/>
                              <a:gd name="T12" fmla="+- 0 8001 8001"/>
                              <a:gd name="T13" fmla="*/ T12 w 398"/>
                              <a:gd name="T14" fmla="+- 0 6640 6640"/>
                              <a:gd name="T15" fmla="*/ 6640 h 300"/>
                              <a:gd name="T16" fmla="+- 0 8001 8001"/>
                              <a:gd name="T17" fmla="*/ T16 w 398"/>
                              <a:gd name="T18" fmla="+- 0 6940 6640"/>
                              <a:gd name="T19" fmla="*/ 69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 name="Freeform 1580"/>
                        <wps:cNvSpPr>
                          <a:spLocks/>
                        </wps:cNvSpPr>
                        <wps:spPr bwMode="auto">
                          <a:xfrm>
                            <a:off x="8109" y="6640"/>
                            <a:ext cx="182" cy="146"/>
                          </a:xfrm>
                          <a:custGeom>
                            <a:avLst/>
                            <a:gdLst>
                              <a:gd name="T0" fmla="+- 0 8109 8109"/>
                              <a:gd name="T1" fmla="*/ T0 w 182"/>
                              <a:gd name="T2" fmla="+- 0 6786 6640"/>
                              <a:gd name="T3" fmla="*/ 6786 h 146"/>
                              <a:gd name="T4" fmla="+- 0 8292 8109"/>
                              <a:gd name="T5" fmla="*/ T4 w 182"/>
                              <a:gd name="T6" fmla="+- 0 6786 6640"/>
                              <a:gd name="T7" fmla="*/ 6786 h 146"/>
                              <a:gd name="T8" fmla="+- 0 8292 8109"/>
                              <a:gd name="T9" fmla="*/ T8 w 182"/>
                              <a:gd name="T10" fmla="+- 0 6640 6640"/>
                              <a:gd name="T11" fmla="*/ 6640 h 146"/>
                              <a:gd name="T12" fmla="+- 0 8109 8109"/>
                              <a:gd name="T13" fmla="*/ T12 w 182"/>
                              <a:gd name="T14" fmla="+- 0 6640 6640"/>
                              <a:gd name="T15" fmla="*/ 6640 h 146"/>
                              <a:gd name="T16" fmla="+- 0 8109 8109"/>
                              <a:gd name="T17" fmla="*/ T16 w 182"/>
                              <a:gd name="T18" fmla="+- 0 6786 6640"/>
                              <a:gd name="T19" fmla="*/ 6786 h 146"/>
                            </a:gdLst>
                            <a:ahLst/>
                            <a:cxnLst>
                              <a:cxn ang="0">
                                <a:pos x="T1" y="T3"/>
                              </a:cxn>
                              <a:cxn ang="0">
                                <a:pos x="T5" y="T7"/>
                              </a:cxn>
                              <a:cxn ang="0">
                                <a:pos x="T9" y="T11"/>
                              </a:cxn>
                              <a:cxn ang="0">
                                <a:pos x="T13" y="T15"/>
                              </a:cxn>
                              <a:cxn ang="0">
                                <a:pos x="T17" y="T19"/>
                              </a:cxn>
                            </a:cxnLst>
                            <a:rect l="0" t="0" r="r" b="b"/>
                            <a:pathLst>
                              <a:path w="182"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5" name="Freeform 1579"/>
                        <wps:cNvSpPr>
                          <a:spLocks/>
                        </wps:cNvSpPr>
                        <wps:spPr bwMode="auto">
                          <a:xfrm>
                            <a:off x="8400" y="6640"/>
                            <a:ext cx="400" cy="300"/>
                          </a:xfrm>
                          <a:custGeom>
                            <a:avLst/>
                            <a:gdLst>
                              <a:gd name="T0" fmla="+- 0 8400 8400"/>
                              <a:gd name="T1" fmla="*/ T0 w 400"/>
                              <a:gd name="T2" fmla="+- 0 6940 6640"/>
                              <a:gd name="T3" fmla="*/ 6940 h 300"/>
                              <a:gd name="T4" fmla="+- 0 8799 8400"/>
                              <a:gd name="T5" fmla="*/ T4 w 400"/>
                              <a:gd name="T6" fmla="+- 0 6940 6640"/>
                              <a:gd name="T7" fmla="*/ 6940 h 300"/>
                              <a:gd name="T8" fmla="+- 0 8799 8400"/>
                              <a:gd name="T9" fmla="*/ T8 w 400"/>
                              <a:gd name="T10" fmla="+- 0 6640 6640"/>
                              <a:gd name="T11" fmla="*/ 6640 h 300"/>
                              <a:gd name="T12" fmla="+- 0 8400 8400"/>
                              <a:gd name="T13" fmla="*/ T12 w 400"/>
                              <a:gd name="T14" fmla="+- 0 6640 6640"/>
                              <a:gd name="T15" fmla="*/ 6640 h 300"/>
                              <a:gd name="T16" fmla="+- 0 8400 8400"/>
                              <a:gd name="T17" fmla="*/ T16 w 400"/>
                              <a:gd name="T18" fmla="+- 0 6940 6640"/>
                              <a:gd name="T19" fmla="*/ 69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 name="Freeform 1578"/>
                        <wps:cNvSpPr>
                          <a:spLocks/>
                        </wps:cNvSpPr>
                        <wps:spPr bwMode="auto">
                          <a:xfrm>
                            <a:off x="8508" y="6640"/>
                            <a:ext cx="184" cy="146"/>
                          </a:xfrm>
                          <a:custGeom>
                            <a:avLst/>
                            <a:gdLst>
                              <a:gd name="T0" fmla="+- 0 8508 8508"/>
                              <a:gd name="T1" fmla="*/ T0 w 184"/>
                              <a:gd name="T2" fmla="+- 0 6786 6640"/>
                              <a:gd name="T3" fmla="*/ 6786 h 146"/>
                              <a:gd name="T4" fmla="+- 0 8691 8508"/>
                              <a:gd name="T5" fmla="*/ T4 w 184"/>
                              <a:gd name="T6" fmla="+- 0 6786 6640"/>
                              <a:gd name="T7" fmla="*/ 6786 h 146"/>
                              <a:gd name="T8" fmla="+- 0 8691 8508"/>
                              <a:gd name="T9" fmla="*/ T8 w 184"/>
                              <a:gd name="T10" fmla="+- 0 6640 6640"/>
                              <a:gd name="T11" fmla="*/ 6640 h 146"/>
                              <a:gd name="T12" fmla="+- 0 8508 8508"/>
                              <a:gd name="T13" fmla="*/ T12 w 184"/>
                              <a:gd name="T14" fmla="+- 0 6640 6640"/>
                              <a:gd name="T15" fmla="*/ 6640 h 146"/>
                              <a:gd name="T16" fmla="+- 0 8508 8508"/>
                              <a:gd name="T17" fmla="*/ T16 w 184"/>
                              <a:gd name="T18" fmla="+- 0 6786 6640"/>
                              <a:gd name="T19" fmla="*/ 6786 h 146"/>
                            </a:gdLst>
                            <a:ahLst/>
                            <a:cxnLst>
                              <a:cxn ang="0">
                                <a:pos x="T1" y="T3"/>
                              </a:cxn>
                              <a:cxn ang="0">
                                <a:pos x="T5" y="T7"/>
                              </a:cxn>
                              <a:cxn ang="0">
                                <a:pos x="T9" y="T11"/>
                              </a:cxn>
                              <a:cxn ang="0">
                                <a:pos x="T13" y="T15"/>
                              </a:cxn>
                              <a:cxn ang="0">
                                <a:pos x="T17" y="T19"/>
                              </a:cxn>
                            </a:cxnLst>
                            <a:rect l="0" t="0" r="r" b="b"/>
                            <a:pathLst>
                              <a:path w="184"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 name="Freeform 1577"/>
                        <wps:cNvSpPr>
                          <a:spLocks/>
                        </wps:cNvSpPr>
                        <wps:spPr bwMode="auto">
                          <a:xfrm>
                            <a:off x="8799" y="6640"/>
                            <a:ext cx="329" cy="300"/>
                          </a:xfrm>
                          <a:custGeom>
                            <a:avLst/>
                            <a:gdLst>
                              <a:gd name="T0" fmla="+- 0 8799 8799"/>
                              <a:gd name="T1" fmla="*/ T0 w 329"/>
                              <a:gd name="T2" fmla="+- 0 6940 6640"/>
                              <a:gd name="T3" fmla="*/ 6940 h 300"/>
                              <a:gd name="T4" fmla="+- 0 9128 8799"/>
                              <a:gd name="T5" fmla="*/ T4 w 329"/>
                              <a:gd name="T6" fmla="+- 0 6940 6640"/>
                              <a:gd name="T7" fmla="*/ 6940 h 300"/>
                              <a:gd name="T8" fmla="+- 0 9128 8799"/>
                              <a:gd name="T9" fmla="*/ T8 w 329"/>
                              <a:gd name="T10" fmla="+- 0 6640 6640"/>
                              <a:gd name="T11" fmla="*/ 6640 h 300"/>
                              <a:gd name="T12" fmla="+- 0 8799 8799"/>
                              <a:gd name="T13" fmla="*/ T12 w 329"/>
                              <a:gd name="T14" fmla="+- 0 6640 6640"/>
                              <a:gd name="T15" fmla="*/ 6640 h 300"/>
                              <a:gd name="T16" fmla="+- 0 8799 8799"/>
                              <a:gd name="T17" fmla="*/ T16 w 329"/>
                              <a:gd name="T18" fmla="+- 0 6940 6640"/>
                              <a:gd name="T19" fmla="*/ 6940 h 300"/>
                            </a:gdLst>
                            <a:ahLst/>
                            <a:cxnLst>
                              <a:cxn ang="0">
                                <a:pos x="T1" y="T3"/>
                              </a:cxn>
                              <a:cxn ang="0">
                                <a:pos x="T5" y="T7"/>
                              </a:cxn>
                              <a:cxn ang="0">
                                <a:pos x="T9" y="T11"/>
                              </a:cxn>
                              <a:cxn ang="0">
                                <a:pos x="T13" y="T15"/>
                              </a:cxn>
                              <a:cxn ang="0">
                                <a:pos x="T17" y="T19"/>
                              </a:cxn>
                            </a:cxnLst>
                            <a:rect l="0" t="0" r="r" b="b"/>
                            <a:pathLst>
                              <a:path w="329" h="300">
                                <a:moveTo>
                                  <a:pt x="0" y="300"/>
                                </a:moveTo>
                                <a:lnTo>
                                  <a:pt x="329" y="300"/>
                                </a:lnTo>
                                <a:lnTo>
                                  <a:pt x="3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 name="Freeform 1576"/>
                        <wps:cNvSpPr>
                          <a:spLocks/>
                        </wps:cNvSpPr>
                        <wps:spPr bwMode="auto">
                          <a:xfrm>
                            <a:off x="8907" y="6640"/>
                            <a:ext cx="113" cy="146"/>
                          </a:xfrm>
                          <a:custGeom>
                            <a:avLst/>
                            <a:gdLst>
                              <a:gd name="T0" fmla="+- 0 8907 8907"/>
                              <a:gd name="T1" fmla="*/ T0 w 113"/>
                              <a:gd name="T2" fmla="+- 0 6786 6640"/>
                              <a:gd name="T3" fmla="*/ 6786 h 146"/>
                              <a:gd name="T4" fmla="+- 0 9020 8907"/>
                              <a:gd name="T5" fmla="*/ T4 w 113"/>
                              <a:gd name="T6" fmla="+- 0 6786 6640"/>
                              <a:gd name="T7" fmla="*/ 6786 h 146"/>
                              <a:gd name="T8" fmla="+- 0 9020 8907"/>
                              <a:gd name="T9" fmla="*/ T8 w 113"/>
                              <a:gd name="T10" fmla="+- 0 6640 6640"/>
                              <a:gd name="T11" fmla="*/ 6640 h 146"/>
                              <a:gd name="T12" fmla="+- 0 8907 8907"/>
                              <a:gd name="T13" fmla="*/ T12 w 113"/>
                              <a:gd name="T14" fmla="+- 0 6640 6640"/>
                              <a:gd name="T15" fmla="*/ 6640 h 146"/>
                              <a:gd name="T16" fmla="+- 0 8907 8907"/>
                              <a:gd name="T17" fmla="*/ T16 w 113"/>
                              <a:gd name="T18" fmla="+- 0 6786 6640"/>
                              <a:gd name="T19" fmla="*/ 6786 h 146"/>
                            </a:gdLst>
                            <a:ahLst/>
                            <a:cxnLst>
                              <a:cxn ang="0">
                                <a:pos x="T1" y="T3"/>
                              </a:cxn>
                              <a:cxn ang="0">
                                <a:pos x="T5" y="T7"/>
                              </a:cxn>
                              <a:cxn ang="0">
                                <a:pos x="T9" y="T11"/>
                              </a:cxn>
                              <a:cxn ang="0">
                                <a:pos x="T13" y="T15"/>
                              </a:cxn>
                              <a:cxn ang="0">
                                <a:pos x="T17" y="T19"/>
                              </a:cxn>
                            </a:cxnLst>
                            <a:rect l="0" t="0" r="r" b="b"/>
                            <a:pathLst>
                              <a:path w="113" h="146">
                                <a:moveTo>
                                  <a:pt x="0" y="146"/>
                                </a:moveTo>
                                <a:lnTo>
                                  <a:pt x="113" y="146"/>
                                </a:lnTo>
                                <a:lnTo>
                                  <a:pt x="11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 name="Freeform 1575"/>
                        <wps:cNvSpPr>
                          <a:spLocks/>
                        </wps:cNvSpPr>
                        <wps:spPr bwMode="auto">
                          <a:xfrm>
                            <a:off x="9128" y="6640"/>
                            <a:ext cx="1868" cy="300"/>
                          </a:xfrm>
                          <a:custGeom>
                            <a:avLst/>
                            <a:gdLst>
                              <a:gd name="T0" fmla="+- 0 9128 9128"/>
                              <a:gd name="T1" fmla="*/ T0 w 1868"/>
                              <a:gd name="T2" fmla="+- 0 6940 6640"/>
                              <a:gd name="T3" fmla="*/ 6940 h 300"/>
                              <a:gd name="T4" fmla="+- 0 10996 9128"/>
                              <a:gd name="T5" fmla="*/ T4 w 1868"/>
                              <a:gd name="T6" fmla="+- 0 6940 6640"/>
                              <a:gd name="T7" fmla="*/ 6940 h 300"/>
                              <a:gd name="T8" fmla="+- 0 10996 9128"/>
                              <a:gd name="T9" fmla="*/ T8 w 1868"/>
                              <a:gd name="T10" fmla="+- 0 6640 6640"/>
                              <a:gd name="T11" fmla="*/ 6640 h 300"/>
                              <a:gd name="T12" fmla="+- 0 9128 9128"/>
                              <a:gd name="T13" fmla="*/ T12 w 1868"/>
                              <a:gd name="T14" fmla="+- 0 6640 6640"/>
                              <a:gd name="T15" fmla="*/ 6640 h 300"/>
                              <a:gd name="T16" fmla="+- 0 9128 9128"/>
                              <a:gd name="T17" fmla="*/ T16 w 1868"/>
                              <a:gd name="T18" fmla="+- 0 6940 6640"/>
                              <a:gd name="T19" fmla="*/ 6940 h 300"/>
                            </a:gdLst>
                            <a:ahLst/>
                            <a:cxnLst>
                              <a:cxn ang="0">
                                <a:pos x="T1" y="T3"/>
                              </a:cxn>
                              <a:cxn ang="0">
                                <a:pos x="T5" y="T7"/>
                              </a:cxn>
                              <a:cxn ang="0">
                                <a:pos x="T9" y="T11"/>
                              </a:cxn>
                              <a:cxn ang="0">
                                <a:pos x="T13" y="T15"/>
                              </a:cxn>
                              <a:cxn ang="0">
                                <a:pos x="T17" y="T19"/>
                              </a:cxn>
                            </a:cxnLst>
                            <a:rect l="0" t="0" r="r" b="b"/>
                            <a:pathLst>
                              <a:path w="1868" h="300">
                                <a:moveTo>
                                  <a:pt x="0" y="300"/>
                                </a:moveTo>
                                <a:lnTo>
                                  <a:pt x="1868" y="300"/>
                                </a:lnTo>
                                <a:lnTo>
                                  <a:pt x="186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 name="Freeform 1574"/>
                        <wps:cNvSpPr>
                          <a:spLocks/>
                        </wps:cNvSpPr>
                        <wps:spPr bwMode="auto">
                          <a:xfrm>
                            <a:off x="9236" y="6640"/>
                            <a:ext cx="1652" cy="146"/>
                          </a:xfrm>
                          <a:custGeom>
                            <a:avLst/>
                            <a:gdLst>
                              <a:gd name="T0" fmla="+- 0 9236 9236"/>
                              <a:gd name="T1" fmla="*/ T0 w 1652"/>
                              <a:gd name="T2" fmla="+- 0 6786 6640"/>
                              <a:gd name="T3" fmla="*/ 6786 h 146"/>
                              <a:gd name="T4" fmla="+- 0 10888 9236"/>
                              <a:gd name="T5" fmla="*/ T4 w 1652"/>
                              <a:gd name="T6" fmla="+- 0 6786 6640"/>
                              <a:gd name="T7" fmla="*/ 6786 h 146"/>
                              <a:gd name="T8" fmla="+- 0 10888 9236"/>
                              <a:gd name="T9" fmla="*/ T8 w 1652"/>
                              <a:gd name="T10" fmla="+- 0 6640 6640"/>
                              <a:gd name="T11" fmla="*/ 6640 h 146"/>
                              <a:gd name="T12" fmla="+- 0 9236 9236"/>
                              <a:gd name="T13" fmla="*/ T12 w 1652"/>
                              <a:gd name="T14" fmla="+- 0 6640 6640"/>
                              <a:gd name="T15" fmla="*/ 6640 h 146"/>
                              <a:gd name="T16" fmla="+- 0 9236 9236"/>
                              <a:gd name="T17" fmla="*/ T16 w 1652"/>
                              <a:gd name="T18" fmla="+- 0 6786 6640"/>
                              <a:gd name="T19" fmla="*/ 6786 h 146"/>
                            </a:gdLst>
                            <a:ahLst/>
                            <a:cxnLst>
                              <a:cxn ang="0">
                                <a:pos x="T1" y="T3"/>
                              </a:cxn>
                              <a:cxn ang="0">
                                <a:pos x="T5" y="T7"/>
                              </a:cxn>
                              <a:cxn ang="0">
                                <a:pos x="T9" y="T11"/>
                              </a:cxn>
                              <a:cxn ang="0">
                                <a:pos x="T13" y="T15"/>
                              </a:cxn>
                              <a:cxn ang="0">
                                <a:pos x="T17" y="T19"/>
                              </a:cxn>
                            </a:cxnLst>
                            <a:rect l="0" t="0" r="r" b="b"/>
                            <a:pathLst>
                              <a:path w="1652" h="146">
                                <a:moveTo>
                                  <a:pt x="0" y="146"/>
                                </a:moveTo>
                                <a:lnTo>
                                  <a:pt x="1652" y="146"/>
                                </a:lnTo>
                                <a:lnTo>
                                  <a:pt x="1652"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1" name="Freeform 1573"/>
                        <wps:cNvSpPr>
                          <a:spLocks/>
                        </wps:cNvSpPr>
                        <wps:spPr bwMode="auto">
                          <a:xfrm>
                            <a:off x="10996" y="6640"/>
                            <a:ext cx="400" cy="300"/>
                          </a:xfrm>
                          <a:custGeom>
                            <a:avLst/>
                            <a:gdLst>
                              <a:gd name="T0" fmla="+- 0 10996 10996"/>
                              <a:gd name="T1" fmla="*/ T0 w 400"/>
                              <a:gd name="T2" fmla="+- 0 6940 6640"/>
                              <a:gd name="T3" fmla="*/ 6940 h 300"/>
                              <a:gd name="T4" fmla="+- 0 11396 10996"/>
                              <a:gd name="T5" fmla="*/ T4 w 400"/>
                              <a:gd name="T6" fmla="+- 0 6940 6640"/>
                              <a:gd name="T7" fmla="*/ 6940 h 300"/>
                              <a:gd name="T8" fmla="+- 0 11396 10996"/>
                              <a:gd name="T9" fmla="*/ T8 w 400"/>
                              <a:gd name="T10" fmla="+- 0 6640 6640"/>
                              <a:gd name="T11" fmla="*/ 6640 h 300"/>
                              <a:gd name="T12" fmla="+- 0 10996 10996"/>
                              <a:gd name="T13" fmla="*/ T12 w 400"/>
                              <a:gd name="T14" fmla="+- 0 6640 6640"/>
                              <a:gd name="T15" fmla="*/ 6640 h 300"/>
                              <a:gd name="T16" fmla="+- 0 10996 10996"/>
                              <a:gd name="T17" fmla="*/ T16 w 400"/>
                              <a:gd name="T18" fmla="+- 0 6940 6640"/>
                              <a:gd name="T19" fmla="*/ 6940 h 300"/>
                            </a:gdLst>
                            <a:ahLst/>
                            <a:cxnLst>
                              <a:cxn ang="0">
                                <a:pos x="T1" y="T3"/>
                              </a:cxn>
                              <a:cxn ang="0">
                                <a:pos x="T5" y="T7"/>
                              </a:cxn>
                              <a:cxn ang="0">
                                <a:pos x="T9" y="T11"/>
                              </a:cxn>
                              <a:cxn ang="0">
                                <a:pos x="T13" y="T15"/>
                              </a:cxn>
                              <a:cxn ang="0">
                                <a:pos x="T17" y="T19"/>
                              </a:cxn>
                            </a:cxnLst>
                            <a:rect l="0" t="0" r="r" b="b"/>
                            <a:pathLst>
                              <a:path w="400" h="300">
                                <a:moveTo>
                                  <a:pt x="0" y="300"/>
                                </a:moveTo>
                                <a:lnTo>
                                  <a:pt x="400" y="300"/>
                                </a:lnTo>
                                <a:lnTo>
                                  <a:pt x="4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Freeform 1572"/>
                        <wps:cNvSpPr>
                          <a:spLocks/>
                        </wps:cNvSpPr>
                        <wps:spPr bwMode="auto">
                          <a:xfrm>
                            <a:off x="11104" y="6640"/>
                            <a:ext cx="184" cy="146"/>
                          </a:xfrm>
                          <a:custGeom>
                            <a:avLst/>
                            <a:gdLst>
                              <a:gd name="T0" fmla="+- 0 11104 11104"/>
                              <a:gd name="T1" fmla="*/ T0 w 184"/>
                              <a:gd name="T2" fmla="+- 0 6786 6640"/>
                              <a:gd name="T3" fmla="*/ 6786 h 146"/>
                              <a:gd name="T4" fmla="+- 0 11288 11104"/>
                              <a:gd name="T5" fmla="*/ T4 w 184"/>
                              <a:gd name="T6" fmla="+- 0 6786 6640"/>
                              <a:gd name="T7" fmla="*/ 6786 h 146"/>
                              <a:gd name="T8" fmla="+- 0 11288 11104"/>
                              <a:gd name="T9" fmla="*/ T8 w 184"/>
                              <a:gd name="T10" fmla="+- 0 6640 6640"/>
                              <a:gd name="T11" fmla="*/ 6640 h 146"/>
                              <a:gd name="T12" fmla="+- 0 11104 11104"/>
                              <a:gd name="T13" fmla="*/ T12 w 184"/>
                              <a:gd name="T14" fmla="+- 0 6640 6640"/>
                              <a:gd name="T15" fmla="*/ 6640 h 146"/>
                              <a:gd name="T16" fmla="+- 0 11104 11104"/>
                              <a:gd name="T17" fmla="*/ T16 w 184"/>
                              <a:gd name="T18" fmla="+- 0 6786 6640"/>
                              <a:gd name="T19" fmla="*/ 6786 h 146"/>
                            </a:gdLst>
                            <a:ahLst/>
                            <a:cxnLst>
                              <a:cxn ang="0">
                                <a:pos x="T1" y="T3"/>
                              </a:cxn>
                              <a:cxn ang="0">
                                <a:pos x="T5" y="T7"/>
                              </a:cxn>
                              <a:cxn ang="0">
                                <a:pos x="T9" y="T11"/>
                              </a:cxn>
                              <a:cxn ang="0">
                                <a:pos x="T13" y="T15"/>
                              </a:cxn>
                              <a:cxn ang="0">
                                <a:pos x="T17" y="T19"/>
                              </a:cxn>
                            </a:cxnLst>
                            <a:rect l="0" t="0" r="r" b="b"/>
                            <a:pathLst>
                              <a:path w="184" h="146">
                                <a:moveTo>
                                  <a:pt x="0" y="146"/>
                                </a:moveTo>
                                <a:lnTo>
                                  <a:pt x="184" y="146"/>
                                </a:lnTo>
                                <a:lnTo>
                                  <a:pt x="184"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3" name="Freeform 1571"/>
                        <wps:cNvSpPr>
                          <a:spLocks/>
                        </wps:cNvSpPr>
                        <wps:spPr bwMode="auto">
                          <a:xfrm>
                            <a:off x="11396" y="6640"/>
                            <a:ext cx="399" cy="300"/>
                          </a:xfrm>
                          <a:custGeom>
                            <a:avLst/>
                            <a:gdLst>
                              <a:gd name="T0" fmla="+- 0 11396 11396"/>
                              <a:gd name="T1" fmla="*/ T0 w 399"/>
                              <a:gd name="T2" fmla="+- 0 6940 6640"/>
                              <a:gd name="T3" fmla="*/ 6940 h 300"/>
                              <a:gd name="T4" fmla="+- 0 11795 11396"/>
                              <a:gd name="T5" fmla="*/ T4 w 399"/>
                              <a:gd name="T6" fmla="+- 0 6940 6640"/>
                              <a:gd name="T7" fmla="*/ 6940 h 300"/>
                              <a:gd name="T8" fmla="+- 0 11795 11396"/>
                              <a:gd name="T9" fmla="*/ T8 w 399"/>
                              <a:gd name="T10" fmla="+- 0 6640 6640"/>
                              <a:gd name="T11" fmla="*/ 6640 h 300"/>
                              <a:gd name="T12" fmla="+- 0 11396 11396"/>
                              <a:gd name="T13" fmla="*/ T12 w 399"/>
                              <a:gd name="T14" fmla="+- 0 6640 6640"/>
                              <a:gd name="T15" fmla="*/ 6640 h 300"/>
                              <a:gd name="T16" fmla="+- 0 11396 11396"/>
                              <a:gd name="T17" fmla="*/ T16 w 399"/>
                              <a:gd name="T18" fmla="+- 0 6940 6640"/>
                              <a:gd name="T19" fmla="*/ 6940 h 300"/>
                            </a:gdLst>
                            <a:ahLst/>
                            <a:cxnLst>
                              <a:cxn ang="0">
                                <a:pos x="T1" y="T3"/>
                              </a:cxn>
                              <a:cxn ang="0">
                                <a:pos x="T5" y="T7"/>
                              </a:cxn>
                              <a:cxn ang="0">
                                <a:pos x="T9" y="T11"/>
                              </a:cxn>
                              <a:cxn ang="0">
                                <a:pos x="T13" y="T15"/>
                              </a:cxn>
                              <a:cxn ang="0">
                                <a:pos x="T17" y="T19"/>
                              </a:cxn>
                            </a:cxnLst>
                            <a:rect l="0" t="0" r="r" b="b"/>
                            <a:pathLst>
                              <a:path w="399"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 name="Freeform 1570"/>
                        <wps:cNvSpPr>
                          <a:spLocks/>
                        </wps:cNvSpPr>
                        <wps:spPr bwMode="auto">
                          <a:xfrm>
                            <a:off x="11504" y="6640"/>
                            <a:ext cx="183" cy="146"/>
                          </a:xfrm>
                          <a:custGeom>
                            <a:avLst/>
                            <a:gdLst>
                              <a:gd name="T0" fmla="+- 0 11504 11504"/>
                              <a:gd name="T1" fmla="*/ T0 w 183"/>
                              <a:gd name="T2" fmla="+- 0 6786 6640"/>
                              <a:gd name="T3" fmla="*/ 6786 h 146"/>
                              <a:gd name="T4" fmla="+- 0 11687 11504"/>
                              <a:gd name="T5" fmla="*/ T4 w 183"/>
                              <a:gd name="T6" fmla="+- 0 6786 6640"/>
                              <a:gd name="T7" fmla="*/ 6786 h 146"/>
                              <a:gd name="T8" fmla="+- 0 11687 11504"/>
                              <a:gd name="T9" fmla="*/ T8 w 183"/>
                              <a:gd name="T10" fmla="+- 0 6640 6640"/>
                              <a:gd name="T11" fmla="*/ 6640 h 146"/>
                              <a:gd name="T12" fmla="+- 0 11504 11504"/>
                              <a:gd name="T13" fmla="*/ T12 w 183"/>
                              <a:gd name="T14" fmla="+- 0 6640 6640"/>
                              <a:gd name="T15" fmla="*/ 6640 h 146"/>
                              <a:gd name="T16" fmla="+- 0 11504 11504"/>
                              <a:gd name="T17" fmla="*/ T16 w 183"/>
                              <a:gd name="T18" fmla="+- 0 6786 6640"/>
                              <a:gd name="T19" fmla="*/ 6786 h 146"/>
                            </a:gdLst>
                            <a:ahLst/>
                            <a:cxnLst>
                              <a:cxn ang="0">
                                <a:pos x="T1" y="T3"/>
                              </a:cxn>
                              <a:cxn ang="0">
                                <a:pos x="T5" y="T7"/>
                              </a:cxn>
                              <a:cxn ang="0">
                                <a:pos x="T9" y="T11"/>
                              </a:cxn>
                              <a:cxn ang="0">
                                <a:pos x="T13" y="T15"/>
                              </a:cxn>
                              <a:cxn ang="0">
                                <a:pos x="T17" y="T19"/>
                              </a:cxn>
                            </a:cxnLst>
                            <a:rect l="0" t="0" r="r" b="b"/>
                            <a:pathLst>
                              <a:path w="183"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 name="Freeform 1569"/>
                        <wps:cNvSpPr>
                          <a:spLocks/>
                        </wps:cNvSpPr>
                        <wps:spPr bwMode="auto">
                          <a:xfrm>
                            <a:off x="11795" y="6640"/>
                            <a:ext cx="400" cy="300"/>
                          </a:xfrm>
                          <a:custGeom>
                            <a:avLst/>
                            <a:gdLst>
                              <a:gd name="T0" fmla="+- 0 11795 11795"/>
                              <a:gd name="T1" fmla="*/ T0 w 400"/>
                              <a:gd name="T2" fmla="+- 0 6940 6640"/>
                              <a:gd name="T3" fmla="*/ 6940 h 300"/>
                              <a:gd name="T4" fmla="+- 0 12194 11795"/>
                              <a:gd name="T5" fmla="*/ T4 w 400"/>
                              <a:gd name="T6" fmla="+- 0 6940 6640"/>
                              <a:gd name="T7" fmla="*/ 6940 h 300"/>
                              <a:gd name="T8" fmla="+- 0 12194 11795"/>
                              <a:gd name="T9" fmla="*/ T8 w 400"/>
                              <a:gd name="T10" fmla="+- 0 6640 6640"/>
                              <a:gd name="T11" fmla="*/ 6640 h 300"/>
                              <a:gd name="T12" fmla="+- 0 11795 11795"/>
                              <a:gd name="T13" fmla="*/ T12 w 400"/>
                              <a:gd name="T14" fmla="+- 0 6640 6640"/>
                              <a:gd name="T15" fmla="*/ 6640 h 300"/>
                              <a:gd name="T16" fmla="+- 0 11795 11795"/>
                              <a:gd name="T17" fmla="*/ T16 w 400"/>
                              <a:gd name="T18" fmla="+- 0 6940 6640"/>
                              <a:gd name="T19" fmla="*/ 69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6" name="Freeform 1568"/>
                        <wps:cNvSpPr>
                          <a:spLocks/>
                        </wps:cNvSpPr>
                        <wps:spPr bwMode="auto">
                          <a:xfrm>
                            <a:off x="11903" y="6640"/>
                            <a:ext cx="184" cy="146"/>
                          </a:xfrm>
                          <a:custGeom>
                            <a:avLst/>
                            <a:gdLst>
                              <a:gd name="T0" fmla="+- 0 11903 11903"/>
                              <a:gd name="T1" fmla="*/ T0 w 184"/>
                              <a:gd name="T2" fmla="+- 0 6786 6640"/>
                              <a:gd name="T3" fmla="*/ 6786 h 146"/>
                              <a:gd name="T4" fmla="+- 0 12086 11903"/>
                              <a:gd name="T5" fmla="*/ T4 w 184"/>
                              <a:gd name="T6" fmla="+- 0 6786 6640"/>
                              <a:gd name="T7" fmla="*/ 6786 h 146"/>
                              <a:gd name="T8" fmla="+- 0 12086 11903"/>
                              <a:gd name="T9" fmla="*/ T8 w 184"/>
                              <a:gd name="T10" fmla="+- 0 6640 6640"/>
                              <a:gd name="T11" fmla="*/ 6640 h 146"/>
                              <a:gd name="T12" fmla="+- 0 11903 11903"/>
                              <a:gd name="T13" fmla="*/ T12 w 184"/>
                              <a:gd name="T14" fmla="+- 0 6640 6640"/>
                              <a:gd name="T15" fmla="*/ 6640 h 146"/>
                              <a:gd name="T16" fmla="+- 0 11903 11903"/>
                              <a:gd name="T17" fmla="*/ T16 w 184"/>
                              <a:gd name="T18" fmla="+- 0 6786 6640"/>
                              <a:gd name="T19" fmla="*/ 6786 h 146"/>
                            </a:gdLst>
                            <a:ahLst/>
                            <a:cxnLst>
                              <a:cxn ang="0">
                                <a:pos x="T1" y="T3"/>
                              </a:cxn>
                              <a:cxn ang="0">
                                <a:pos x="T5" y="T7"/>
                              </a:cxn>
                              <a:cxn ang="0">
                                <a:pos x="T9" y="T11"/>
                              </a:cxn>
                              <a:cxn ang="0">
                                <a:pos x="T13" y="T15"/>
                              </a:cxn>
                              <a:cxn ang="0">
                                <a:pos x="T17" y="T19"/>
                              </a:cxn>
                            </a:cxnLst>
                            <a:rect l="0" t="0" r="r" b="b"/>
                            <a:pathLst>
                              <a:path w="184"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7" name="Freeform 1567"/>
                        <wps:cNvSpPr>
                          <a:spLocks/>
                        </wps:cNvSpPr>
                        <wps:spPr bwMode="auto">
                          <a:xfrm>
                            <a:off x="12194" y="6640"/>
                            <a:ext cx="398" cy="300"/>
                          </a:xfrm>
                          <a:custGeom>
                            <a:avLst/>
                            <a:gdLst>
                              <a:gd name="T0" fmla="+- 0 12194 12194"/>
                              <a:gd name="T1" fmla="*/ T0 w 398"/>
                              <a:gd name="T2" fmla="+- 0 6940 6640"/>
                              <a:gd name="T3" fmla="*/ 6940 h 300"/>
                              <a:gd name="T4" fmla="+- 0 12593 12194"/>
                              <a:gd name="T5" fmla="*/ T4 w 398"/>
                              <a:gd name="T6" fmla="+- 0 6940 6640"/>
                              <a:gd name="T7" fmla="*/ 6940 h 300"/>
                              <a:gd name="T8" fmla="+- 0 12593 12194"/>
                              <a:gd name="T9" fmla="*/ T8 w 398"/>
                              <a:gd name="T10" fmla="+- 0 6640 6640"/>
                              <a:gd name="T11" fmla="*/ 6640 h 300"/>
                              <a:gd name="T12" fmla="+- 0 12194 12194"/>
                              <a:gd name="T13" fmla="*/ T12 w 398"/>
                              <a:gd name="T14" fmla="+- 0 6640 6640"/>
                              <a:gd name="T15" fmla="*/ 6640 h 300"/>
                              <a:gd name="T16" fmla="+- 0 12194 12194"/>
                              <a:gd name="T17" fmla="*/ T16 w 398"/>
                              <a:gd name="T18" fmla="+- 0 6940 6640"/>
                              <a:gd name="T19" fmla="*/ 69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 name="Freeform 1566"/>
                        <wps:cNvSpPr>
                          <a:spLocks/>
                        </wps:cNvSpPr>
                        <wps:spPr bwMode="auto">
                          <a:xfrm>
                            <a:off x="12302" y="6640"/>
                            <a:ext cx="182" cy="146"/>
                          </a:xfrm>
                          <a:custGeom>
                            <a:avLst/>
                            <a:gdLst>
                              <a:gd name="T0" fmla="+- 0 12302 12302"/>
                              <a:gd name="T1" fmla="*/ T0 w 182"/>
                              <a:gd name="T2" fmla="+- 0 6786 6640"/>
                              <a:gd name="T3" fmla="*/ 6786 h 146"/>
                              <a:gd name="T4" fmla="+- 0 12485 12302"/>
                              <a:gd name="T5" fmla="*/ T4 w 182"/>
                              <a:gd name="T6" fmla="+- 0 6786 6640"/>
                              <a:gd name="T7" fmla="*/ 6786 h 146"/>
                              <a:gd name="T8" fmla="+- 0 12485 12302"/>
                              <a:gd name="T9" fmla="*/ T8 w 182"/>
                              <a:gd name="T10" fmla="+- 0 6640 6640"/>
                              <a:gd name="T11" fmla="*/ 6640 h 146"/>
                              <a:gd name="T12" fmla="+- 0 12302 12302"/>
                              <a:gd name="T13" fmla="*/ T12 w 182"/>
                              <a:gd name="T14" fmla="+- 0 6640 6640"/>
                              <a:gd name="T15" fmla="*/ 6640 h 146"/>
                              <a:gd name="T16" fmla="+- 0 12302 12302"/>
                              <a:gd name="T17" fmla="*/ T16 w 182"/>
                              <a:gd name="T18" fmla="+- 0 6786 6640"/>
                              <a:gd name="T19" fmla="*/ 6786 h 146"/>
                            </a:gdLst>
                            <a:ahLst/>
                            <a:cxnLst>
                              <a:cxn ang="0">
                                <a:pos x="T1" y="T3"/>
                              </a:cxn>
                              <a:cxn ang="0">
                                <a:pos x="T5" y="T7"/>
                              </a:cxn>
                              <a:cxn ang="0">
                                <a:pos x="T9" y="T11"/>
                              </a:cxn>
                              <a:cxn ang="0">
                                <a:pos x="T13" y="T15"/>
                              </a:cxn>
                              <a:cxn ang="0">
                                <a:pos x="T17" y="T19"/>
                              </a:cxn>
                            </a:cxnLst>
                            <a:rect l="0" t="0" r="r" b="b"/>
                            <a:pathLst>
                              <a:path w="182"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 name="Freeform 1565"/>
                        <wps:cNvSpPr>
                          <a:spLocks/>
                        </wps:cNvSpPr>
                        <wps:spPr bwMode="auto">
                          <a:xfrm>
                            <a:off x="12593" y="6640"/>
                            <a:ext cx="330" cy="300"/>
                          </a:xfrm>
                          <a:custGeom>
                            <a:avLst/>
                            <a:gdLst>
                              <a:gd name="T0" fmla="+- 0 12593 12593"/>
                              <a:gd name="T1" fmla="*/ T0 w 330"/>
                              <a:gd name="T2" fmla="+- 0 6940 6640"/>
                              <a:gd name="T3" fmla="*/ 6940 h 300"/>
                              <a:gd name="T4" fmla="+- 0 12923 12593"/>
                              <a:gd name="T5" fmla="*/ T4 w 330"/>
                              <a:gd name="T6" fmla="+- 0 6940 6640"/>
                              <a:gd name="T7" fmla="*/ 6940 h 300"/>
                              <a:gd name="T8" fmla="+- 0 12923 12593"/>
                              <a:gd name="T9" fmla="*/ T8 w 330"/>
                              <a:gd name="T10" fmla="+- 0 6640 6640"/>
                              <a:gd name="T11" fmla="*/ 6640 h 300"/>
                              <a:gd name="T12" fmla="+- 0 12593 12593"/>
                              <a:gd name="T13" fmla="*/ T12 w 330"/>
                              <a:gd name="T14" fmla="+- 0 6640 6640"/>
                              <a:gd name="T15" fmla="*/ 6640 h 300"/>
                              <a:gd name="T16" fmla="+- 0 12593 12593"/>
                              <a:gd name="T17" fmla="*/ T16 w 330"/>
                              <a:gd name="T18" fmla="+- 0 6940 6640"/>
                              <a:gd name="T19" fmla="*/ 6940 h 300"/>
                            </a:gdLst>
                            <a:ahLst/>
                            <a:cxnLst>
                              <a:cxn ang="0">
                                <a:pos x="T1" y="T3"/>
                              </a:cxn>
                              <a:cxn ang="0">
                                <a:pos x="T5" y="T7"/>
                              </a:cxn>
                              <a:cxn ang="0">
                                <a:pos x="T9" y="T11"/>
                              </a:cxn>
                              <a:cxn ang="0">
                                <a:pos x="T13" y="T15"/>
                              </a:cxn>
                              <a:cxn ang="0">
                                <a:pos x="T17" y="T19"/>
                              </a:cxn>
                            </a:cxnLst>
                            <a:rect l="0" t="0" r="r" b="b"/>
                            <a:pathLst>
                              <a:path w="330" h="300">
                                <a:moveTo>
                                  <a:pt x="0" y="300"/>
                                </a:moveTo>
                                <a:lnTo>
                                  <a:pt x="330" y="300"/>
                                </a:lnTo>
                                <a:lnTo>
                                  <a:pt x="3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 name="Freeform 1564"/>
                        <wps:cNvSpPr>
                          <a:spLocks/>
                        </wps:cNvSpPr>
                        <wps:spPr bwMode="auto">
                          <a:xfrm>
                            <a:off x="12701" y="6640"/>
                            <a:ext cx="113" cy="146"/>
                          </a:xfrm>
                          <a:custGeom>
                            <a:avLst/>
                            <a:gdLst>
                              <a:gd name="T0" fmla="+- 0 12701 12701"/>
                              <a:gd name="T1" fmla="*/ T0 w 113"/>
                              <a:gd name="T2" fmla="+- 0 6786 6640"/>
                              <a:gd name="T3" fmla="*/ 6786 h 146"/>
                              <a:gd name="T4" fmla="+- 0 12814 12701"/>
                              <a:gd name="T5" fmla="*/ T4 w 113"/>
                              <a:gd name="T6" fmla="+- 0 6786 6640"/>
                              <a:gd name="T7" fmla="*/ 6786 h 146"/>
                              <a:gd name="T8" fmla="+- 0 12814 12701"/>
                              <a:gd name="T9" fmla="*/ T8 w 113"/>
                              <a:gd name="T10" fmla="+- 0 6640 6640"/>
                              <a:gd name="T11" fmla="*/ 6640 h 146"/>
                              <a:gd name="T12" fmla="+- 0 12701 12701"/>
                              <a:gd name="T13" fmla="*/ T12 w 113"/>
                              <a:gd name="T14" fmla="+- 0 6640 6640"/>
                              <a:gd name="T15" fmla="*/ 6640 h 146"/>
                              <a:gd name="T16" fmla="+- 0 12701 12701"/>
                              <a:gd name="T17" fmla="*/ T16 w 113"/>
                              <a:gd name="T18" fmla="+- 0 6786 6640"/>
                              <a:gd name="T19" fmla="*/ 6786 h 146"/>
                            </a:gdLst>
                            <a:ahLst/>
                            <a:cxnLst>
                              <a:cxn ang="0">
                                <a:pos x="T1" y="T3"/>
                              </a:cxn>
                              <a:cxn ang="0">
                                <a:pos x="T5" y="T7"/>
                              </a:cxn>
                              <a:cxn ang="0">
                                <a:pos x="T9" y="T11"/>
                              </a:cxn>
                              <a:cxn ang="0">
                                <a:pos x="T13" y="T15"/>
                              </a:cxn>
                              <a:cxn ang="0">
                                <a:pos x="T17" y="T19"/>
                              </a:cxn>
                            </a:cxnLst>
                            <a:rect l="0" t="0" r="r" b="b"/>
                            <a:pathLst>
                              <a:path w="113" h="146">
                                <a:moveTo>
                                  <a:pt x="0" y="146"/>
                                </a:moveTo>
                                <a:lnTo>
                                  <a:pt x="113" y="146"/>
                                </a:lnTo>
                                <a:lnTo>
                                  <a:pt x="11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D481EF" id="Group 1563" o:spid="_x0000_s1026" style="position:absolute;margin-left:66.1pt;margin-top:331.5pt;width:580.55pt;height:16pt;z-index:-3213;mso-position-horizontal-relative:page;mso-position-vertical-relative:page" coordorigin="1322,6630" coordsize="1161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">
                <v:shape id="Freeform 1599" o:spid="_x0000_s1027" style="position:absolute;left:1332;top:6640;width:1620;height:300;visibility:visible;mso-wrap-style:square;v-text-anchor:top" coordsize="162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" path="m,300r1620,l1620,,,,,300xe" fillcolor="#c6e9f1" stroked="f">
                  <v:path arrowok="t" o:connecttype="custom" o:connectlocs="0,6940;1620,6940;1620,6640;0,6640;0,6940" o:connectangles="0,0,0,0,0"/>
                </v:shape>
                <v:shape id="Freeform 1598" o:spid="_x0000_s1028" style="position:absolute;left:1440;top:6640;width:1404;height:146;visibility:visible;mso-wrap-style:square;v-text-anchor:top" coordsize="140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" path="m,146r1404,l1404,,,,,146xe" fillcolor="#c6e9f1" stroked="f">
                  <v:path arrowok="t" o:connecttype="custom" o:connectlocs="0,6786;1404,6786;1404,6640;0,6640;0,6786" o:connectangles="0,0,0,0,0"/>
                </v:shape>
                <v:shape id="Freeform 1597" o:spid="_x0000_s1029" style="position:absolute;left:2952;top:6640;width:560;height:300;visibility:visible;mso-wrap-style:square;v-text-anchor:top" coordsize="5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" path="m,300r561,l561,,,,,300xe" fillcolor="#c6e9f1" stroked="f">
                  <v:path arrowok="t" o:connecttype="custom" o:connectlocs="0,6940;561,6940;561,6640;0,6640;0,6940" o:connectangles="0,0,0,0,0"/>
                </v:shape>
                <v:shape id="Freeform 1596" o:spid="_x0000_s1030" style="position:absolute;left:3060;top:6640;width:344;height:146;visibility:visible;mso-wrap-style:square;v-text-anchor:top" coordsize="34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" path="m,146r345,l345,,,,,146xe" fillcolor="#c6e9f1" stroked="f">
                  <v:path arrowok="t" o:connecttype="custom" o:connectlocs="0,6786;345,6786;345,6640;0,6640;0,6786" o:connectangles="0,0,0,0,0"/>
                </v:shape>
                <v:shape id="Freeform 1595" o:spid="_x0000_s1031" style="position:absolute;left:3513;top:66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" path="m,300r398,l398,,,,,300xe" fillcolor="#c6e9f1" stroked="f">
                  <v:path arrowok="t" o:connecttype="custom" o:connectlocs="0,6940;398,6940;398,6640;0,6640;0,6940" o:connectangles="0,0,0,0,0"/>
                </v:shape>
                <v:shape id="Freeform 1594" o:spid="_x0000_s1032" style="position:absolute;left:3621;top:66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" path="m,146r182,l182,,,,,146xe" fillcolor="#c6e9f1" stroked="f">
                  <v:path arrowok="t" o:connecttype="custom" o:connectlocs="0,6786;182,6786;182,6640;0,6640;0,6786" o:connectangles="0,0,0,0,0"/>
                </v:shape>
                <v:shape id="Freeform 1593" o:spid="_x0000_s1033" style="position:absolute;left:3911;top:66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" path="m,300r400,l400,,,,,300xe" fillcolor="#c6e9f1" stroked="f">
                  <v:path arrowok="t" o:connecttype="custom" o:connectlocs="0,6940;400,6940;400,6640;0,6640;0,6940" o:connectangles="0,0,0,0,0"/>
                </v:shape>
                <v:shape id="Freeform 1592" o:spid="_x0000_s1034" style="position:absolute;left:4019;top:66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" path="m,146r184,l184,,,,,146xe" fillcolor="#c6e9f1" stroked="f">
                  <v:path arrowok="t" o:connecttype="custom" o:connectlocs="0,6786;184,6786;184,6640;0,6640;0,6786" o:connectangles="0,0,0,0,0"/>
                </v:shape>
                <v:shape id="Freeform 1591" o:spid="_x0000_s1035" style="position:absolute;left:4311;top:66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" path="m,300r398,l398,,,,,300xe" fillcolor="#c6e9f1" stroked="f">
                  <v:path arrowok="t" o:connecttype="custom" o:connectlocs="0,6940;398,6940;398,6640;0,6640;0,6940" o:connectangles="0,0,0,0,0"/>
                </v:shape>
                <v:shape id="Freeform 1590" o:spid="_x0000_s1036" style="position:absolute;left:4419;top:66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" path="m,146r182,l182,,,,,146xe" fillcolor="#c6e9f1" stroked="f">
                  <v:path arrowok="t" o:connecttype="custom" o:connectlocs="0,6786;182,6786;182,6640;0,6640;0,6786" o:connectangles="0,0,0,0,0"/>
                </v:shape>
                <v:shape id="Freeform 1589" o:spid="_x0000_s1037" style="position:absolute;left:4709;top:6640;width:329;height:300;visibility:visible;mso-wrap-style:square;v-text-anchor:top" coordsize="3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" path="m,300r329,l329,,,,,300xe" fillcolor="#c6e9f1" stroked="f">
                  <v:path arrowok="t" o:connecttype="custom" o:connectlocs="0,6940;329,6940;329,6640;0,6640;0,6940" o:connectangles="0,0,0,0,0"/>
                </v:shape>
                <v:shape id="Freeform 1588" o:spid="_x0000_s1038" style="position:absolute;left:4817;top:66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" path="m,146r113,l113,,,,,146xe" fillcolor="#c6e9f1" stroked="f">
                  <v:path arrowok="t" o:connecttype="custom" o:connectlocs="0,6786;113,6786;113,6640;0,6640;0,6786" o:connectangles="0,0,0,0,0"/>
                </v:shape>
                <v:shape id="Freeform 1587" o:spid="_x0000_s1039" style="position:absolute;left:5038;top:6640;width:2165;height:300;visibility:visible;mso-wrap-style:square;v-text-anchor:top" coordsize="21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" path="m,300r2165,l2165,,,,,300xe" fillcolor="#c6e9f1" stroked="f">
                  <v:path arrowok="t" o:connecttype="custom" o:connectlocs="0,6940;2165,6940;2165,6640;0,6640;0,6940" o:connectangles="0,0,0,0,0"/>
                </v:shape>
                <v:shape id="Freeform 1586" o:spid="_x0000_s1040" style="position:absolute;left:5146;top:6640;width:1949;height:146;visibility:visible;mso-wrap-style:square;v-text-anchor:top" coordsize="194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" path="m,146r1949,l1949,,,,,146xe" fillcolor="#c6e9f1" stroked="f">
                  <v:path arrowok="t" o:connecttype="custom" o:connectlocs="0,6786;1949,6786;1949,6640;0,6640;0,6786" o:connectangles="0,0,0,0,0"/>
                </v:shape>
                <v:shape id="Freeform 1585" o:spid="_x0000_s1041" style="position:absolute;left:7203;top:66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" path="m,300r399,l399,,,,,300xe" fillcolor="#c6e9f1" stroked="f">
                  <v:path arrowok="t" o:connecttype="custom" o:connectlocs="0,6940;399,6940;399,6640;0,6640;0,6940" o:connectangles="0,0,0,0,0"/>
                </v:shape>
                <v:shape id="Freeform 1584" o:spid="_x0000_s1042" style="position:absolute;left:7311;top:66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" path="m,146r183,l183,,,,,146xe" fillcolor="#c6e9f1" stroked="f">
                  <v:path arrowok="t" o:connecttype="custom" o:connectlocs="0,6786;183,6786;183,6640;0,6640;0,6786" o:connectangles="0,0,0,0,0"/>
                </v:shape>
                <v:shape id="Freeform 1583" o:spid="_x0000_s1043" style="position:absolute;left:7602;top:66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" path="m,300r399,l399,,,,,300xe" fillcolor="#c6e9f1" stroked="f">
                  <v:path arrowok="t" o:connecttype="custom" o:connectlocs="0,6940;399,6940;399,6640;0,6640;0,6940" o:connectangles="0,0,0,0,0"/>
                </v:shape>
                <v:shape id="Freeform 1582" o:spid="_x0000_s1044" style="position:absolute;left:7710;top:66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" path="m,146r183,l183,,,,,146xe" fillcolor="#c6e9f1" stroked="f">
                  <v:path arrowok="t" o:connecttype="custom" o:connectlocs="0,6786;183,6786;183,6640;0,6640;0,6786" o:connectangles="0,0,0,0,0"/>
                </v:shape>
                <v:shape id="Freeform 1581" o:spid="_x0000_s1045" style="position:absolute;left:8001;top:66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" path="m,300r399,l399,,,,,300xe" fillcolor="#c6e9f1" stroked="f">
                  <v:path arrowok="t" o:connecttype="custom" o:connectlocs="0,6940;399,6940;399,6640;0,6640;0,6940" o:connectangles="0,0,0,0,0"/>
                </v:shape>
                <v:shape id="Freeform 1580" o:spid="_x0000_s1046" style="position:absolute;left:8109;top:66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" path="m,146r183,l183,,,,,146xe" fillcolor="#c6e9f1" stroked="f">
                  <v:path arrowok="t" o:connecttype="custom" o:connectlocs="0,6786;183,6786;183,6640;0,6640;0,6786" o:connectangles="0,0,0,0,0"/>
                </v:shape>
                <v:shape id="Freeform 1579" o:spid="_x0000_s1047" style="position:absolute;left:8400;top:66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" path="m,300r399,l399,,,,,300xe" fillcolor="#c6e9f1" stroked="f">
                  <v:path arrowok="t" o:connecttype="custom" o:connectlocs="0,6940;399,6940;399,6640;0,6640;0,6940" o:connectangles="0,0,0,0,0"/>
                </v:shape>
                <v:shape id="Freeform 1578" o:spid="_x0000_s1048" style="position:absolute;left:8508;top:66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" path="m,146r183,l183,,,,,146xe" fillcolor="#c6e9f1" stroked="f">
                  <v:path arrowok="t" o:connecttype="custom" o:connectlocs="0,6786;183,6786;183,6640;0,6640;0,6786" o:connectangles="0,0,0,0,0"/>
                </v:shape>
                <v:shape id="Freeform 1577" o:spid="_x0000_s1049" style="position:absolute;left:8799;top:6640;width:329;height:300;visibility:visible;mso-wrap-style:square;v-text-anchor:top" coordsize="3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" path="m,300r329,l329,,,,,300xe" fillcolor="#c6e9f1" stroked="f">
                  <v:path arrowok="t" o:connecttype="custom" o:connectlocs="0,6940;329,6940;329,6640;0,6640;0,6940" o:connectangles="0,0,0,0,0"/>
                </v:shape>
                <v:shape id="Freeform 1576" o:spid="_x0000_s1050" style="position:absolute;left:8907;top:66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" path="m,146r113,l113,,,,,146xe" fillcolor="#c6e9f1" stroked="f">
                  <v:path arrowok="t" o:connecttype="custom" o:connectlocs="0,6786;113,6786;113,6640;0,6640;0,6786" o:connectangles="0,0,0,0,0"/>
                </v:shape>
                <v:shape id="Freeform 1575" o:spid="_x0000_s1051" style="position:absolute;left:9128;top:6640;width:1868;height:300;visibility:visible;mso-wrap-style:square;v-text-anchor:top" coordsize="18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" path="m,300r1868,l1868,,,,,300xe" fillcolor="#c6e9f1" stroked="f">
                  <v:path arrowok="t" o:connecttype="custom" o:connectlocs="0,6940;1868,6940;1868,6640;0,6640;0,6940" o:connectangles="0,0,0,0,0"/>
                </v:shape>
                <v:shape id="Freeform 1574" o:spid="_x0000_s1052" style="position:absolute;left:9236;top:6640;width:1652;height:146;visibility:visible;mso-wrap-style:square;v-text-anchor:top" coordsize="165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" path="m,146r1652,l1652,,,,,146xe" fillcolor="#c6e9f1" stroked="f">
                  <v:path arrowok="t" o:connecttype="custom" o:connectlocs="0,6786;1652,6786;1652,6640;0,6640;0,6786" o:connectangles="0,0,0,0,0"/>
                </v:shape>
                <v:shape id="Freeform 1573" o:spid="_x0000_s1053" style="position:absolute;left:10996;top:66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" path="m,300r400,l400,,,,,300xe" fillcolor="#c6e9f1" stroked="f">
                  <v:path arrowok="t" o:connecttype="custom" o:connectlocs="0,6940;400,6940;400,6640;0,6640;0,6940" o:connectangles="0,0,0,0,0"/>
                </v:shape>
                <v:shape id="Freeform 1572" o:spid="_x0000_s1054" style="position:absolute;left:11104;top:66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" path="m,146r184,l184,,,,,146xe" fillcolor="#c6e9f1" stroked="f">
                  <v:path arrowok="t" o:connecttype="custom" o:connectlocs="0,6786;184,6786;184,6640;0,6640;0,6786" o:connectangles="0,0,0,0,0"/>
                </v:shape>
                <v:shape id="Freeform 1571" o:spid="_x0000_s1055" style="position:absolute;left:11396;top:6640;width:399;height:300;visibility:visible;mso-wrap-style:square;v-text-anchor:top" coordsize="39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" path="m,300r399,l399,,,,,300xe" fillcolor="#c6e9f1" stroked="f">
                  <v:path arrowok="t" o:connecttype="custom" o:connectlocs="0,6940;399,6940;399,6640;0,6640;0,6940" o:connectangles="0,0,0,0,0"/>
                </v:shape>
                <v:shape id="Freeform 1570" o:spid="_x0000_s1056" style="position:absolute;left:11504;top:6640;width:183;height:146;visibility:visible;mso-wrap-style:square;v-text-anchor:top" coordsize="18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" path="m,146r183,l183,,,,,146xe" fillcolor="#c6e9f1" stroked="f">
                  <v:path arrowok="t" o:connecttype="custom" o:connectlocs="0,6786;183,6786;183,6640;0,6640;0,6786" o:connectangles="0,0,0,0,0"/>
                </v:shape>
                <v:shape id="Freeform 1569" o:spid="_x0000_s1057" style="position:absolute;left:11795;top:66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" path="m,300r399,l399,,,,,300xe" fillcolor="#c6e9f1" stroked="f">
                  <v:path arrowok="t" o:connecttype="custom" o:connectlocs="0,6940;399,6940;399,6640;0,6640;0,6940" o:connectangles="0,0,0,0,0"/>
                </v:shape>
                <v:shape id="Freeform 1568" o:spid="_x0000_s1058" style="position:absolute;left:11903;top:66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" path="m,146r183,l183,,,,,146xe" fillcolor="#c6e9f1" stroked="f">
                  <v:path arrowok="t" o:connecttype="custom" o:connectlocs="0,6786;183,6786;183,6640;0,6640;0,6786" o:connectangles="0,0,0,0,0"/>
                </v:shape>
                <v:shape id="Freeform 1567" o:spid="_x0000_s1059" style="position:absolute;left:12194;top:66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" path="m,300r399,l399,,,,,300xe" fillcolor="#c6e9f1" stroked="f">
                  <v:path arrowok="t" o:connecttype="custom" o:connectlocs="0,6940;399,6940;399,6640;0,6640;0,6940" o:connectangles="0,0,0,0,0"/>
                </v:shape>
                <v:shape id="Freeform 1566" o:spid="_x0000_s1060" style="position:absolute;left:12302;top:66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" path="m,146r183,l183,,,,,146xe" fillcolor="#c6e9f1" stroked="f">
                  <v:path arrowok="t" o:connecttype="custom" o:connectlocs="0,6786;183,6786;183,6640;0,6640;0,6786" o:connectangles="0,0,0,0,0"/>
                </v:shape>
                <v:shape id="Freeform 1565" o:spid="_x0000_s1061" style="position:absolute;left:12593;top:6640;width:330;height:300;visibility:visible;mso-wrap-style:square;v-text-anchor:top" coordsize="3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" path="m,300r330,l330,,,,,300xe" fillcolor="#c6e9f1" stroked="f">
                  <v:path arrowok="t" o:connecttype="custom" o:connectlocs="0,6940;330,6940;330,6640;0,6640;0,6940" o:connectangles="0,0,0,0,0"/>
                </v:shape>
                <v:shape id="Freeform 1564" o:spid="_x0000_s1062" style="position:absolute;left:12701;top:66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" path="m,146r113,l113,,,,,146xe" fillcolor="#c6e9f1" stroked="f">
                  <v:path arrowok="t" o:connecttype="custom" o:connectlocs="0,6786;113,6786;113,6640;0,6640;0,6786" o:connectangles="0,0,0,0,0"/>
                </v:shape>
                <w10:wrap anchorx="page" anchory="page"/>
              </v:group>
            </w:pict>
          </mc:Fallback>
        </mc:AlternateContent>
      </w:r>
      <w:r>
        <w:rPr>
          <w:noProof/>
        </w:rPr>
        <mc:AlternateContent>
          <mc:Choice Requires="wpg">
            <w:drawing>
              <wp:anchor distT="0" distB="0" distL="114300" distR="114300" simplePos="0" relativeHeight="503313266" behindDoc="1" locked="0" layoutInCell="1" allowOverlap="1" wp14:anchorId="1E1F273A" wp14:editId="183A7291">
                <wp:simplePos x="0" y="0"/>
                <wp:positionH relativeFrom="page">
                  <wp:posOffset>839470</wp:posOffset>
                </wp:positionH>
                <wp:positionV relativeFrom="page">
                  <wp:posOffset>3829050</wp:posOffset>
                </wp:positionV>
                <wp:extent cx="7372985" cy="203200"/>
                <wp:effectExtent l="0" t="0" r="0" b="0"/>
                <wp:wrapNone/>
                <wp:docPr id="1527" name="Group 1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985" cy="203200"/>
                          <a:chOff x="1322" y="6030"/>
                          <a:chExt cx="11611" cy="320"/>
                        </a:xfrm>
                      </wpg:grpSpPr>
                      <wps:wsp>
                        <wps:cNvPr id="1528" name="Freeform 1562"/>
                        <wps:cNvSpPr>
                          <a:spLocks/>
                        </wps:cNvSpPr>
                        <wps:spPr bwMode="auto">
                          <a:xfrm>
                            <a:off x="1332" y="6040"/>
                            <a:ext cx="1620" cy="300"/>
                          </a:xfrm>
                          <a:custGeom>
                            <a:avLst/>
                            <a:gdLst>
                              <a:gd name="T0" fmla="+- 0 1332 1332"/>
                              <a:gd name="T1" fmla="*/ T0 w 1620"/>
                              <a:gd name="T2" fmla="+- 0 6340 6040"/>
                              <a:gd name="T3" fmla="*/ 6340 h 300"/>
                              <a:gd name="T4" fmla="+- 0 2952 1332"/>
                              <a:gd name="T5" fmla="*/ T4 w 1620"/>
                              <a:gd name="T6" fmla="+- 0 6340 6040"/>
                              <a:gd name="T7" fmla="*/ 6340 h 300"/>
                              <a:gd name="T8" fmla="+- 0 2952 1332"/>
                              <a:gd name="T9" fmla="*/ T8 w 1620"/>
                              <a:gd name="T10" fmla="+- 0 6040 6040"/>
                              <a:gd name="T11" fmla="*/ 6040 h 300"/>
                              <a:gd name="T12" fmla="+- 0 1332 1332"/>
                              <a:gd name="T13" fmla="*/ T12 w 1620"/>
                              <a:gd name="T14" fmla="+- 0 6040 6040"/>
                              <a:gd name="T15" fmla="*/ 6040 h 300"/>
                              <a:gd name="T16" fmla="+- 0 1332 1332"/>
                              <a:gd name="T17" fmla="*/ T16 w 1620"/>
                              <a:gd name="T18" fmla="+- 0 6340 6040"/>
                              <a:gd name="T19" fmla="*/ 6340 h 300"/>
                            </a:gdLst>
                            <a:ahLst/>
                            <a:cxnLst>
                              <a:cxn ang="0">
                                <a:pos x="T1" y="T3"/>
                              </a:cxn>
                              <a:cxn ang="0">
                                <a:pos x="T5" y="T7"/>
                              </a:cxn>
                              <a:cxn ang="0">
                                <a:pos x="T9" y="T11"/>
                              </a:cxn>
                              <a:cxn ang="0">
                                <a:pos x="T13" y="T15"/>
                              </a:cxn>
                              <a:cxn ang="0">
                                <a:pos x="T17" y="T19"/>
                              </a:cxn>
                            </a:cxnLst>
                            <a:rect l="0" t="0" r="r" b="b"/>
                            <a:pathLst>
                              <a:path w="1620" h="300">
                                <a:moveTo>
                                  <a:pt x="0" y="300"/>
                                </a:moveTo>
                                <a:lnTo>
                                  <a:pt x="1620" y="300"/>
                                </a:lnTo>
                                <a:lnTo>
                                  <a:pt x="162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 name="Freeform 1561"/>
                        <wps:cNvSpPr>
                          <a:spLocks/>
                        </wps:cNvSpPr>
                        <wps:spPr bwMode="auto">
                          <a:xfrm>
                            <a:off x="1440" y="6040"/>
                            <a:ext cx="1404" cy="146"/>
                          </a:xfrm>
                          <a:custGeom>
                            <a:avLst/>
                            <a:gdLst>
                              <a:gd name="T0" fmla="+- 0 1440 1440"/>
                              <a:gd name="T1" fmla="*/ T0 w 1404"/>
                              <a:gd name="T2" fmla="+- 0 6186 6040"/>
                              <a:gd name="T3" fmla="*/ 6186 h 146"/>
                              <a:gd name="T4" fmla="+- 0 2844 1440"/>
                              <a:gd name="T5" fmla="*/ T4 w 1404"/>
                              <a:gd name="T6" fmla="+- 0 6186 6040"/>
                              <a:gd name="T7" fmla="*/ 6186 h 146"/>
                              <a:gd name="T8" fmla="+- 0 2844 1440"/>
                              <a:gd name="T9" fmla="*/ T8 w 1404"/>
                              <a:gd name="T10" fmla="+- 0 6040 6040"/>
                              <a:gd name="T11" fmla="*/ 6040 h 146"/>
                              <a:gd name="T12" fmla="+- 0 1440 1440"/>
                              <a:gd name="T13" fmla="*/ T12 w 1404"/>
                              <a:gd name="T14" fmla="+- 0 6040 6040"/>
                              <a:gd name="T15" fmla="*/ 6040 h 146"/>
                              <a:gd name="T16" fmla="+- 0 1440 1440"/>
                              <a:gd name="T17" fmla="*/ T16 w 1404"/>
                              <a:gd name="T18" fmla="+- 0 6186 6040"/>
                              <a:gd name="T19" fmla="*/ 6186 h 146"/>
                            </a:gdLst>
                            <a:ahLst/>
                            <a:cxnLst>
                              <a:cxn ang="0">
                                <a:pos x="T1" y="T3"/>
                              </a:cxn>
                              <a:cxn ang="0">
                                <a:pos x="T5" y="T7"/>
                              </a:cxn>
                              <a:cxn ang="0">
                                <a:pos x="T9" y="T11"/>
                              </a:cxn>
                              <a:cxn ang="0">
                                <a:pos x="T13" y="T15"/>
                              </a:cxn>
                              <a:cxn ang="0">
                                <a:pos x="T17" y="T19"/>
                              </a:cxn>
                            </a:cxnLst>
                            <a:rect l="0" t="0" r="r" b="b"/>
                            <a:pathLst>
                              <a:path w="1404" h="146">
                                <a:moveTo>
                                  <a:pt x="0" y="146"/>
                                </a:moveTo>
                                <a:lnTo>
                                  <a:pt x="1404" y="146"/>
                                </a:lnTo>
                                <a:lnTo>
                                  <a:pt x="1404"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 name="Freeform 1560"/>
                        <wps:cNvSpPr>
                          <a:spLocks/>
                        </wps:cNvSpPr>
                        <wps:spPr bwMode="auto">
                          <a:xfrm>
                            <a:off x="2952" y="6040"/>
                            <a:ext cx="560" cy="300"/>
                          </a:xfrm>
                          <a:custGeom>
                            <a:avLst/>
                            <a:gdLst>
                              <a:gd name="T0" fmla="+- 0 2952 2952"/>
                              <a:gd name="T1" fmla="*/ T0 w 560"/>
                              <a:gd name="T2" fmla="+- 0 6340 6040"/>
                              <a:gd name="T3" fmla="*/ 6340 h 300"/>
                              <a:gd name="T4" fmla="+- 0 3513 2952"/>
                              <a:gd name="T5" fmla="*/ T4 w 560"/>
                              <a:gd name="T6" fmla="+- 0 6340 6040"/>
                              <a:gd name="T7" fmla="*/ 6340 h 300"/>
                              <a:gd name="T8" fmla="+- 0 3513 2952"/>
                              <a:gd name="T9" fmla="*/ T8 w 560"/>
                              <a:gd name="T10" fmla="+- 0 6040 6040"/>
                              <a:gd name="T11" fmla="*/ 6040 h 300"/>
                              <a:gd name="T12" fmla="+- 0 2952 2952"/>
                              <a:gd name="T13" fmla="*/ T12 w 560"/>
                              <a:gd name="T14" fmla="+- 0 6040 6040"/>
                              <a:gd name="T15" fmla="*/ 6040 h 300"/>
                              <a:gd name="T16" fmla="+- 0 2952 2952"/>
                              <a:gd name="T17" fmla="*/ T16 w 560"/>
                              <a:gd name="T18" fmla="+- 0 6340 6040"/>
                              <a:gd name="T19" fmla="*/ 6340 h 300"/>
                            </a:gdLst>
                            <a:ahLst/>
                            <a:cxnLst>
                              <a:cxn ang="0">
                                <a:pos x="T1" y="T3"/>
                              </a:cxn>
                              <a:cxn ang="0">
                                <a:pos x="T5" y="T7"/>
                              </a:cxn>
                              <a:cxn ang="0">
                                <a:pos x="T9" y="T11"/>
                              </a:cxn>
                              <a:cxn ang="0">
                                <a:pos x="T13" y="T15"/>
                              </a:cxn>
                              <a:cxn ang="0">
                                <a:pos x="T17" y="T19"/>
                              </a:cxn>
                            </a:cxnLst>
                            <a:rect l="0" t="0" r="r" b="b"/>
                            <a:pathLst>
                              <a:path w="560" h="300">
                                <a:moveTo>
                                  <a:pt x="0" y="300"/>
                                </a:moveTo>
                                <a:lnTo>
                                  <a:pt x="561" y="300"/>
                                </a:lnTo>
                                <a:lnTo>
                                  <a:pt x="56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1" name="Freeform 1559"/>
                        <wps:cNvSpPr>
                          <a:spLocks/>
                        </wps:cNvSpPr>
                        <wps:spPr bwMode="auto">
                          <a:xfrm>
                            <a:off x="3060" y="6040"/>
                            <a:ext cx="344" cy="146"/>
                          </a:xfrm>
                          <a:custGeom>
                            <a:avLst/>
                            <a:gdLst>
                              <a:gd name="T0" fmla="+- 0 3060 3060"/>
                              <a:gd name="T1" fmla="*/ T0 w 344"/>
                              <a:gd name="T2" fmla="+- 0 6186 6040"/>
                              <a:gd name="T3" fmla="*/ 6186 h 146"/>
                              <a:gd name="T4" fmla="+- 0 3405 3060"/>
                              <a:gd name="T5" fmla="*/ T4 w 344"/>
                              <a:gd name="T6" fmla="+- 0 6186 6040"/>
                              <a:gd name="T7" fmla="*/ 6186 h 146"/>
                              <a:gd name="T8" fmla="+- 0 3405 3060"/>
                              <a:gd name="T9" fmla="*/ T8 w 344"/>
                              <a:gd name="T10" fmla="+- 0 6040 6040"/>
                              <a:gd name="T11" fmla="*/ 6040 h 146"/>
                              <a:gd name="T12" fmla="+- 0 3060 3060"/>
                              <a:gd name="T13" fmla="*/ T12 w 344"/>
                              <a:gd name="T14" fmla="+- 0 6040 6040"/>
                              <a:gd name="T15" fmla="*/ 6040 h 146"/>
                              <a:gd name="T16" fmla="+- 0 3060 3060"/>
                              <a:gd name="T17" fmla="*/ T16 w 344"/>
                              <a:gd name="T18" fmla="+- 0 6186 6040"/>
                              <a:gd name="T19" fmla="*/ 6186 h 146"/>
                            </a:gdLst>
                            <a:ahLst/>
                            <a:cxnLst>
                              <a:cxn ang="0">
                                <a:pos x="T1" y="T3"/>
                              </a:cxn>
                              <a:cxn ang="0">
                                <a:pos x="T5" y="T7"/>
                              </a:cxn>
                              <a:cxn ang="0">
                                <a:pos x="T9" y="T11"/>
                              </a:cxn>
                              <a:cxn ang="0">
                                <a:pos x="T13" y="T15"/>
                              </a:cxn>
                              <a:cxn ang="0">
                                <a:pos x="T17" y="T19"/>
                              </a:cxn>
                            </a:cxnLst>
                            <a:rect l="0" t="0" r="r" b="b"/>
                            <a:pathLst>
                              <a:path w="344" h="146">
                                <a:moveTo>
                                  <a:pt x="0" y="146"/>
                                </a:moveTo>
                                <a:lnTo>
                                  <a:pt x="345" y="146"/>
                                </a:lnTo>
                                <a:lnTo>
                                  <a:pt x="345"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 name="Freeform 1558"/>
                        <wps:cNvSpPr>
                          <a:spLocks/>
                        </wps:cNvSpPr>
                        <wps:spPr bwMode="auto">
                          <a:xfrm>
                            <a:off x="3513" y="6040"/>
                            <a:ext cx="398" cy="300"/>
                          </a:xfrm>
                          <a:custGeom>
                            <a:avLst/>
                            <a:gdLst>
                              <a:gd name="T0" fmla="+- 0 3513 3513"/>
                              <a:gd name="T1" fmla="*/ T0 w 398"/>
                              <a:gd name="T2" fmla="+- 0 6340 6040"/>
                              <a:gd name="T3" fmla="*/ 6340 h 300"/>
                              <a:gd name="T4" fmla="+- 0 3911 3513"/>
                              <a:gd name="T5" fmla="*/ T4 w 398"/>
                              <a:gd name="T6" fmla="+- 0 6340 6040"/>
                              <a:gd name="T7" fmla="*/ 6340 h 300"/>
                              <a:gd name="T8" fmla="+- 0 3911 3513"/>
                              <a:gd name="T9" fmla="*/ T8 w 398"/>
                              <a:gd name="T10" fmla="+- 0 6040 6040"/>
                              <a:gd name="T11" fmla="*/ 6040 h 300"/>
                              <a:gd name="T12" fmla="+- 0 3513 3513"/>
                              <a:gd name="T13" fmla="*/ T12 w 398"/>
                              <a:gd name="T14" fmla="+- 0 6040 6040"/>
                              <a:gd name="T15" fmla="*/ 6040 h 300"/>
                              <a:gd name="T16" fmla="+- 0 3513 3513"/>
                              <a:gd name="T17" fmla="*/ T16 w 398"/>
                              <a:gd name="T18" fmla="+- 0 6340 6040"/>
                              <a:gd name="T19" fmla="*/ 6340 h 300"/>
                            </a:gdLst>
                            <a:ahLst/>
                            <a:cxnLst>
                              <a:cxn ang="0">
                                <a:pos x="T1" y="T3"/>
                              </a:cxn>
                              <a:cxn ang="0">
                                <a:pos x="T5" y="T7"/>
                              </a:cxn>
                              <a:cxn ang="0">
                                <a:pos x="T9" y="T11"/>
                              </a:cxn>
                              <a:cxn ang="0">
                                <a:pos x="T13" y="T15"/>
                              </a:cxn>
                              <a:cxn ang="0">
                                <a:pos x="T17" y="T19"/>
                              </a:cxn>
                            </a:cxnLst>
                            <a:rect l="0" t="0" r="r" b="b"/>
                            <a:pathLst>
                              <a:path w="398" h="300">
                                <a:moveTo>
                                  <a:pt x="0" y="300"/>
                                </a:moveTo>
                                <a:lnTo>
                                  <a:pt x="398" y="300"/>
                                </a:lnTo>
                                <a:lnTo>
                                  <a:pt x="39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3" name="Freeform 1557"/>
                        <wps:cNvSpPr>
                          <a:spLocks/>
                        </wps:cNvSpPr>
                        <wps:spPr bwMode="auto">
                          <a:xfrm>
                            <a:off x="3621" y="6040"/>
                            <a:ext cx="182" cy="146"/>
                          </a:xfrm>
                          <a:custGeom>
                            <a:avLst/>
                            <a:gdLst>
                              <a:gd name="T0" fmla="+- 0 3621 3621"/>
                              <a:gd name="T1" fmla="*/ T0 w 182"/>
                              <a:gd name="T2" fmla="+- 0 6186 6040"/>
                              <a:gd name="T3" fmla="*/ 6186 h 146"/>
                              <a:gd name="T4" fmla="+- 0 3803 3621"/>
                              <a:gd name="T5" fmla="*/ T4 w 182"/>
                              <a:gd name="T6" fmla="+- 0 6186 6040"/>
                              <a:gd name="T7" fmla="*/ 6186 h 146"/>
                              <a:gd name="T8" fmla="+- 0 3803 3621"/>
                              <a:gd name="T9" fmla="*/ T8 w 182"/>
                              <a:gd name="T10" fmla="+- 0 6040 6040"/>
                              <a:gd name="T11" fmla="*/ 6040 h 146"/>
                              <a:gd name="T12" fmla="+- 0 3621 3621"/>
                              <a:gd name="T13" fmla="*/ T12 w 182"/>
                              <a:gd name="T14" fmla="+- 0 6040 6040"/>
                              <a:gd name="T15" fmla="*/ 6040 h 146"/>
                              <a:gd name="T16" fmla="+- 0 3621 3621"/>
                              <a:gd name="T17" fmla="*/ T16 w 182"/>
                              <a:gd name="T18" fmla="+- 0 6186 6040"/>
                              <a:gd name="T19" fmla="*/ 6186 h 146"/>
                            </a:gdLst>
                            <a:ahLst/>
                            <a:cxnLst>
                              <a:cxn ang="0">
                                <a:pos x="T1" y="T3"/>
                              </a:cxn>
                              <a:cxn ang="0">
                                <a:pos x="T5" y="T7"/>
                              </a:cxn>
                              <a:cxn ang="0">
                                <a:pos x="T9" y="T11"/>
                              </a:cxn>
                              <a:cxn ang="0">
                                <a:pos x="T13" y="T15"/>
                              </a:cxn>
                              <a:cxn ang="0">
                                <a:pos x="T17" y="T19"/>
                              </a:cxn>
                            </a:cxnLst>
                            <a:rect l="0" t="0" r="r" b="b"/>
                            <a:pathLst>
                              <a:path w="182" h="146">
                                <a:moveTo>
                                  <a:pt x="0" y="146"/>
                                </a:moveTo>
                                <a:lnTo>
                                  <a:pt x="182" y="146"/>
                                </a:lnTo>
                                <a:lnTo>
                                  <a:pt x="182"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 name="Freeform 1556"/>
                        <wps:cNvSpPr>
                          <a:spLocks/>
                        </wps:cNvSpPr>
                        <wps:spPr bwMode="auto">
                          <a:xfrm>
                            <a:off x="3911" y="6040"/>
                            <a:ext cx="400" cy="300"/>
                          </a:xfrm>
                          <a:custGeom>
                            <a:avLst/>
                            <a:gdLst>
                              <a:gd name="T0" fmla="+- 0 3911 3911"/>
                              <a:gd name="T1" fmla="*/ T0 w 400"/>
                              <a:gd name="T2" fmla="+- 0 6340 6040"/>
                              <a:gd name="T3" fmla="*/ 6340 h 300"/>
                              <a:gd name="T4" fmla="+- 0 4311 3911"/>
                              <a:gd name="T5" fmla="*/ T4 w 400"/>
                              <a:gd name="T6" fmla="+- 0 6340 6040"/>
                              <a:gd name="T7" fmla="*/ 6340 h 300"/>
                              <a:gd name="T8" fmla="+- 0 4311 3911"/>
                              <a:gd name="T9" fmla="*/ T8 w 400"/>
                              <a:gd name="T10" fmla="+- 0 6040 6040"/>
                              <a:gd name="T11" fmla="*/ 6040 h 300"/>
                              <a:gd name="T12" fmla="+- 0 3911 3911"/>
                              <a:gd name="T13" fmla="*/ T12 w 400"/>
                              <a:gd name="T14" fmla="+- 0 6040 6040"/>
                              <a:gd name="T15" fmla="*/ 6040 h 300"/>
                              <a:gd name="T16" fmla="+- 0 3911 3911"/>
                              <a:gd name="T17" fmla="*/ T16 w 400"/>
                              <a:gd name="T18" fmla="+- 0 6340 6040"/>
                              <a:gd name="T19" fmla="*/ 6340 h 300"/>
                            </a:gdLst>
                            <a:ahLst/>
                            <a:cxnLst>
                              <a:cxn ang="0">
                                <a:pos x="T1" y="T3"/>
                              </a:cxn>
                              <a:cxn ang="0">
                                <a:pos x="T5" y="T7"/>
                              </a:cxn>
                              <a:cxn ang="0">
                                <a:pos x="T9" y="T11"/>
                              </a:cxn>
                              <a:cxn ang="0">
                                <a:pos x="T13" y="T15"/>
                              </a:cxn>
                              <a:cxn ang="0">
                                <a:pos x="T17" y="T19"/>
                              </a:cxn>
                            </a:cxnLst>
                            <a:rect l="0" t="0" r="r" b="b"/>
                            <a:pathLst>
                              <a:path w="400" h="300">
                                <a:moveTo>
                                  <a:pt x="0" y="300"/>
                                </a:moveTo>
                                <a:lnTo>
                                  <a:pt x="400" y="300"/>
                                </a:lnTo>
                                <a:lnTo>
                                  <a:pt x="4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 name="Freeform 1555"/>
                        <wps:cNvSpPr>
                          <a:spLocks/>
                        </wps:cNvSpPr>
                        <wps:spPr bwMode="auto">
                          <a:xfrm>
                            <a:off x="4019" y="6040"/>
                            <a:ext cx="184" cy="146"/>
                          </a:xfrm>
                          <a:custGeom>
                            <a:avLst/>
                            <a:gdLst>
                              <a:gd name="T0" fmla="+- 0 4019 4019"/>
                              <a:gd name="T1" fmla="*/ T0 w 184"/>
                              <a:gd name="T2" fmla="+- 0 6186 6040"/>
                              <a:gd name="T3" fmla="*/ 6186 h 146"/>
                              <a:gd name="T4" fmla="+- 0 4203 4019"/>
                              <a:gd name="T5" fmla="*/ T4 w 184"/>
                              <a:gd name="T6" fmla="+- 0 6186 6040"/>
                              <a:gd name="T7" fmla="*/ 6186 h 146"/>
                              <a:gd name="T8" fmla="+- 0 4203 4019"/>
                              <a:gd name="T9" fmla="*/ T8 w 184"/>
                              <a:gd name="T10" fmla="+- 0 6040 6040"/>
                              <a:gd name="T11" fmla="*/ 6040 h 146"/>
                              <a:gd name="T12" fmla="+- 0 4019 4019"/>
                              <a:gd name="T13" fmla="*/ T12 w 184"/>
                              <a:gd name="T14" fmla="+- 0 6040 6040"/>
                              <a:gd name="T15" fmla="*/ 6040 h 146"/>
                              <a:gd name="T16" fmla="+- 0 4019 4019"/>
                              <a:gd name="T17" fmla="*/ T16 w 184"/>
                              <a:gd name="T18" fmla="+- 0 6186 6040"/>
                              <a:gd name="T19" fmla="*/ 6186 h 146"/>
                            </a:gdLst>
                            <a:ahLst/>
                            <a:cxnLst>
                              <a:cxn ang="0">
                                <a:pos x="T1" y="T3"/>
                              </a:cxn>
                              <a:cxn ang="0">
                                <a:pos x="T5" y="T7"/>
                              </a:cxn>
                              <a:cxn ang="0">
                                <a:pos x="T9" y="T11"/>
                              </a:cxn>
                              <a:cxn ang="0">
                                <a:pos x="T13" y="T15"/>
                              </a:cxn>
                              <a:cxn ang="0">
                                <a:pos x="T17" y="T19"/>
                              </a:cxn>
                            </a:cxnLst>
                            <a:rect l="0" t="0" r="r" b="b"/>
                            <a:pathLst>
                              <a:path w="184" h="146">
                                <a:moveTo>
                                  <a:pt x="0" y="146"/>
                                </a:moveTo>
                                <a:lnTo>
                                  <a:pt x="184" y="146"/>
                                </a:lnTo>
                                <a:lnTo>
                                  <a:pt x="184"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6" name="Freeform 1554"/>
                        <wps:cNvSpPr>
                          <a:spLocks/>
                        </wps:cNvSpPr>
                        <wps:spPr bwMode="auto">
                          <a:xfrm>
                            <a:off x="4311" y="6040"/>
                            <a:ext cx="398" cy="300"/>
                          </a:xfrm>
                          <a:custGeom>
                            <a:avLst/>
                            <a:gdLst>
                              <a:gd name="T0" fmla="+- 0 4311 4311"/>
                              <a:gd name="T1" fmla="*/ T0 w 398"/>
                              <a:gd name="T2" fmla="+- 0 6340 6040"/>
                              <a:gd name="T3" fmla="*/ 6340 h 300"/>
                              <a:gd name="T4" fmla="+- 0 4709 4311"/>
                              <a:gd name="T5" fmla="*/ T4 w 398"/>
                              <a:gd name="T6" fmla="+- 0 6340 6040"/>
                              <a:gd name="T7" fmla="*/ 6340 h 300"/>
                              <a:gd name="T8" fmla="+- 0 4709 4311"/>
                              <a:gd name="T9" fmla="*/ T8 w 398"/>
                              <a:gd name="T10" fmla="+- 0 6040 6040"/>
                              <a:gd name="T11" fmla="*/ 6040 h 300"/>
                              <a:gd name="T12" fmla="+- 0 4311 4311"/>
                              <a:gd name="T13" fmla="*/ T12 w 398"/>
                              <a:gd name="T14" fmla="+- 0 6040 6040"/>
                              <a:gd name="T15" fmla="*/ 6040 h 300"/>
                              <a:gd name="T16" fmla="+- 0 4311 4311"/>
                              <a:gd name="T17" fmla="*/ T16 w 398"/>
                              <a:gd name="T18" fmla="+- 0 6340 6040"/>
                              <a:gd name="T19" fmla="*/ 6340 h 300"/>
                            </a:gdLst>
                            <a:ahLst/>
                            <a:cxnLst>
                              <a:cxn ang="0">
                                <a:pos x="T1" y="T3"/>
                              </a:cxn>
                              <a:cxn ang="0">
                                <a:pos x="T5" y="T7"/>
                              </a:cxn>
                              <a:cxn ang="0">
                                <a:pos x="T9" y="T11"/>
                              </a:cxn>
                              <a:cxn ang="0">
                                <a:pos x="T13" y="T15"/>
                              </a:cxn>
                              <a:cxn ang="0">
                                <a:pos x="T17" y="T19"/>
                              </a:cxn>
                            </a:cxnLst>
                            <a:rect l="0" t="0" r="r" b="b"/>
                            <a:pathLst>
                              <a:path w="398" h="300">
                                <a:moveTo>
                                  <a:pt x="0" y="300"/>
                                </a:moveTo>
                                <a:lnTo>
                                  <a:pt x="398" y="300"/>
                                </a:lnTo>
                                <a:lnTo>
                                  <a:pt x="39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 name="Freeform 1553"/>
                        <wps:cNvSpPr>
                          <a:spLocks/>
                        </wps:cNvSpPr>
                        <wps:spPr bwMode="auto">
                          <a:xfrm>
                            <a:off x="4419" y="6040"/>
                            <a:ext cx="182" cy="146"/>
                          </a:xfrm>
                          <a:custGeom>
                            <a:avLst/>
                            <a:gdLst>
                              <a:gd name="T0" fmla="+- 0 4419 4419"/>
                              <a:gd name="T1" fmla="*/ T0 w 182"/>
                              <a:gd name="T2" fmla="+- 0 6186 6040"/>
                              <a:gd name="T3" fmla="*/ 6186 h 146"/>
                              <a:gd name="T4" fmla="+- 0 4601 4419"/>
                              <a:gd name="T5" fmla="*/ T4 w 182"/>
                              <a:gd name="T6" fmla="+- 0 6186 6040"/>
                              <a:gd name="T7" fmla="*/ 6186 h 146"/>
                              <a:gd name="T8" fmla="+- 0 4601 4419"/>
                              <a:gd name="T9" fmla="*/ T8 w 182"/>
                              <a:gd name="T10" fmla="+- 0 6040 6040"/>
                              <a:gd name="T11" fmla="*/ 6040 h 146"/>
                              <a:gd name="T12" fmla="+- 0 4419 4419"/>
                              <a:gd name="T13" fmla="*/ T12 w 182"/>
                              <a:gd name="T14" fmla="+- 0 6040 6040"/>
                              <a:gd name="T15" fmla="*/ 6040 h 146"/>
                              <a:gd name="T16" fmla="+- 0 4419 4419"/>
                              <a:gd name="T17" fmla="*/ T16 w 182"/>
                              <a:gd name="T18" fmla="+- 0 6186 6040"/>
                              <a:gd name="T19" fmla="*/ 6186 h 146"/>
                            </a:gdLst>
                            <a:ahLst/>
                            <a:cxnLst>
                              <a:cxn ang="0">
                                <a:pos x="T1" y="T3"/>
                              </a:cxn>
                              <a:cxn ang="0">
                                <a:pos x="T5" y="T7"/>
                              </a:cxn>
                              <a:cxn ang="0">
                                <a:pos x="T9" y="T11"/>
                              </a:cxn>
                              <a:cxn ang="0">
                                <a:pos x="T13" y="T15"/>
                              </a:cxn>
                              <a:cxn ang="0">
                                <a:pos x="T17" y="T19"/>
                              </a:cxn>
                            </a:cxnLst>
                            <a:rect l="0" t="0" r="r" b="b"/>
                            <a:pathLst>
                              <a:path w="182" h="146">
                                <a:moveTo>
                                  <a:pt x="0" y="146"/>
                                </a:moveTo>
                                <a:lnTo>
                                  <a:pt x="182" y="146"/>
                                </a:lnTo>
                                <a:lnTo>
                                  <a:pt x="182"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 name="Freeform 1552"/>
                        <wps:cNvSpPr>
                          <a:spLocks/>
                        </wps:cNvSpPr>
                        <wps:spPr bwMode="auto">
                          <a:xfrm>
                            <a:off x="4709" y="6040"/>
                            <a:ext cx="329" cy="300"/>
                          </a:xfrm>
                          <a:custGeom>
                            <a:avLst/>
                            <a:gdLst>
                              <a:gd name="T0" fmla="+- 0 4709 4709"/>
                              <a:gd name="T1" fmla="*/ T0 w 329"/>
                              <a:gd name="T2" fmla="+- 0 6340 6040"/>
                              <a:gd name="T3" fmla="*/ 6340 h 300"/>
                              <a:gd name="T4" fmla="+- 0 5038 4709"/>
                              <a:gd name="T5" fmla="*/ T4 w 329"/>
                              <a:gd name="T6" fmla="+- 0 6340 6040"/>
                              <a:gd name="T7" fmla="*/ 6340 h 300"/>
                              <a:gd name="T8" fmla="+- 0 5038 4709"/>
                              <a:gd name="T9" fmla="*/ T8 w 329"/>
                              <a:gd name="T10" fmla="+- 0 6040 6040"/>
                              <a:gd name="T11" fmla="*/ 6040 h 300"/>
                              <a:gd name="T12" fmla="+- 0 4709 4709"/>
                              <a:gd name="T13" fmla="*/ T12 w 329"/>
                              <a:gd name="T14" fmla="+- 0 6040 6040"/>
                              <a:gd name="T15" fmla="*/ 6040 h 300"/>
                              <a:gd name="T16" fmla="+- 0 4709 4709"/>
                              <a:gd name="T17" fmla="*/ T16 w 329"/>
                              <a:gd name="T18" fmla="+- 0 6340 6040"/>
                              <a:gd name="T19" fmla="*/ 6340 h 300"/>
                            </a:gdLst>
                            <a:ahLst/>
                            <a:cxnLst>
                              <a:cxn ang="0">
                                <a:pos x="T1" y="T3"/>
                              </a:cxn>
                              <a:cxn ang="0">
                                <a:pos x="T5" y="T7"/>
                              </a:cxn>
                              <a:cxn ang="0">
                                <a:pos x="T9" y="T11"/>
                              </a:cxn>
                              <a:cxn ang="0">
                                <a:pos x="T13" y="T15"/>
                              </a:cxn>
                              <a:cxn ang="0">
                                <a:pos x="T17" y="T19"/>
                              </a:cxn>
                            </a:cxnLst>
                            <a:rect l="0" t="0" r="r" b="b"/>
                            <a:pathLst>
                              <a:path w="329" h="300">
                                <a:moveTo>
                                  <a:pt x="0" y="300"/>
                                </a:moveTo>
                                <a:lnTo>
                                  <a:pt x="329" y="300"/>
                                </a:lnTo>
                                <a:lnTo>
                                  <a:pt x="3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 name="Freeform 1551"/>
                        <wps:cNvSpPr>
                          <a:spLocks/>
                        </wps:cNvSpPr>
                        <wps:spPr bwMode="auto">
                          <a:xfrm>
                            <a:off x="4817" y="6040"/>
                            <a:ext cx="113" cy="146"/>
                          </a:xfrm>
                          <a:custGeom>
                            <a:avLst/>
                            <a:gdLst>
                              <a:gd name="T0" fmla="+- 0 4817 4817"/>
                              <a:gd name="T1" fmla="*/ T0 w 113"/>
                              <a:gd name="T2" fmla="+- 0 6186 6040"/>
                              <a:gd name="T3" fmla="*/ 6186 h 146"/>
                              <a:gd name="T4" fmla="+- 0 4930 4817"/>
                              <a:gd name="T5" fmla="*/ T4 w 113"/>
                              <a:gd name="T6" fmla="+- 0 6186 6040"/>
                              <a:gd name="T7" fmla="*/ 6186 h 146"/>
                              <a:gd name="T8" fmla="+- 0 4930 4817"/>
                              <a:gd name="T9" fmla="*/ T8 w 113"/>
                              <a:gd name="T10" fmla="+- 0 6040 6040"/>
                              <a:gd name="T11" fmla="*/ 6040 h 146"/>
                              <a:gd name="T12" fmla="+- 0 4817 4817"/>
                              <a:gd name="T13" fmla="*/ T12 w 113"/>
                              <a:gd name="T14" fmla="+- 0 6040 6040"/>
                              <a:gd name="T15" fmla="*/ 6040 h 146"/>
                              <a:gd name="T16" fmla="+- 0 4817 4817"/>
                              <a:gd name="T17" fmla="*/ T16 w 113"/>
                              <a:gd name="T18" fmla="+- 0 6186 6040"/>
                              <a:gd name="T19" fmla="*/ 6186 h 146"/>
                            </a:gdLst>
                            <a:ahLst/>
                            <a:cxnLst>
                              <a:cxn ang="0">
                                <a:pos x="T1" y="T3"/>
                              </a:cxn>
                              <a:cxn ang="0">
                                <a:pos x="T5" y="T7"/>
                              </a:cxn>
                              <a:cxn ang="0">
                                <a:pos x="T9" y="T11"/>
                              </a:cxn>
                              <a:cxn ang="0">
                                <a:pos x="T13" y="T15"/>
                              </a:cxn>
                              <a:cxn ang="0">
                                <a:pos x="T17" y="T19"/>
                              </a:cxn>
                            </a:cxnLst>
                            <a:rect l="0" t="0" r="r" b="b"/>
                            <a:pathLst>
                              <a:path w="113" h="146">
                                <a:moveTo>
                                  <a:pt x="0" y="146"/>
                                </a:moveTo>
                                <a:lnTo>
                                  <a:pt x="113" y="146"/>
                                </a:lnTo>
                                <a:lnTo>
                                  <a:pt x="11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 name="Freeform 1550"/>
                        <wps:cNvSpPr>
                          <a:spLocks/>
                        </wps:cNvSpPr>
                        <wps:spPr bwMode="auto">
                          <a:xfrm>
                            <a:off x="5038" y="6040"/>
                            <a:ext cx="2165" cy="300"/>
                          </a:xfrm>
                          <a:custGeom>
                            <a:avLst/>
                            <a:gdLst>
                              <a:gd name="T0" fmla="+- 0 5038 5038"/>
                              <a:gd name="T1" fmla="*/ T0 w 2165"/>
                              <a:gd name="T2" fmla="+- 0 6340 6040"/>
                              <a:gd name="T3" fmla="*/ 6340 h 300"/>
                              <a:gd name="T4" fmla="+- 0 7203 5038"/>
                              <a:gd name="T5" fmla="*/ T4 w 2165"/>
                              <a:gd name="T6" fmla="+- 0 6340 6040"/>
                              <a:gd name="T7" fmla="*/ 6340 h 300"/>
                              <a:gd name="T8" fmla="+- 0 7203 5038"/>
                              <a:gd name="T9" fmla="*/ T8 w 2165"/>
                              <a:gd name="T10" fmla="+- 0 6040 6040"/>
                              <a:gd name="T11" fmla="*/ 6040 h 300"/>
                              <a:gd name="T12" fmla="+- 0 5038 5038"/>
                              <a:gd name="T13" fmla="*/ T12 w 2165"/>
                              <a:gd name="T14" fmla="+- 0 6040 6040"/>
                              <a:gd name="T15" fmla="*/ 6040 h 300"/>
                              <a:gd name="T16" fmla="+- 0 5038 5038"/>
                              <a:gd name="T17" fmla="*/ T16 w 2165"/>
                              <a:gd name="T18" fmla="+- 0 6340 6040"/>
                              <a:gd name="T19" fmla="*/ 6340 h 300"/>
                            </a:gdLst>
                            <a:ahLst/>
                            <a:cxnLst>
                              <a:cxn ang="0">
                                <a:pos x="T1" y="T3"/>
                              </a:cxn>
                              <a:cxn ang="0">
                                <a:pos x="T5" y="T7"/>
                              </a:cxn>
                              <a:cxn ang="0">
                                <a:pos x="T9" y="T11"/>
                              </a:cxn>
                              <a:cxn ang="0">
                                <a:pos x="T13" y="T15"/>
                              </a:cxn>
                              <a:cxn ang="0">
                                <a:pos x="T17" y="T19"/>
                              </a:cxn>
                            </a:cxnLst>
                            <a:rect l="0" t="0" r="r" b="b"/>
                            <a:pathLst>
                              <a:path w="2165" h="300">
                                <a:moveTo>
                                  <a:pt x="0" y="300"/>
                                </a:moveTo>
                                <a:lnTo>
                                  <a:pt x="2165" y="300"/>
                                </a:lnTo>
                                <a:lnTo>
                                  <a:pt x="216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 name="Freeform 1549"/>
                        <wps:cNvSpPr>
                          <a:spLocks/>
                        </wps:cNvSpPr>
                        <wps:spPr bwMode="auto">
                          <a:xfrm>
                            <a:off x="5146" y="6040"/>
                            <a:ext cx="1949" cy="146"/>
                          </a:xfrm>
                          <a:custGeom>
                            <a:avLst/>
                            <a:gdLst>
                              <a:gd name="T0" fmla="+- 0 5146 5146"/>
                              <a:gd name="T1" fmla="*/ T0 w 1949"/>
                              <a:gd name="T2" fmla="+- 0 6186 6040"/>
                              <a:gd name="T3" fmla="*/ 6186 h 146"/>
                              <a:gd name="T4" fmla="+- 0 7095 5146"/>
                              <a:gd name="T5" fmla="*/ T4 w 1949"/>
                              <a:gd name="T6" fmla="+- 0 6186 6040"/>
                              <a:gd name="T7" fmla="*/ 6186 h 146"/>
                              <a:gd name="T8" fmla="+- 0 7095 5146"/>
                              <a:gd name="T9" fmla="*/ T8 w 1949"/>
                              <a:gd name="T10" fmla="+- 0 6040 6040"/>
                              <a:gd name="T11" fmla="*/ 6040 h 146"/>
                              <a:gd name="T12" fmla="+- 0 5146 5146"/>
                              <a:gd name="T13" fmla="*/ T12 w 1949"/>
                              <a:gd name="T14" fmla="+- 0 6040 6040"/>
                              <a:gd name="T15" fmla="*/ 6040 h 146"/>
                              <a:gd name="T16" fmla="+- 0 5146 5146"/>
                              <a:gd name="T17" fmla="*/ T16 w 1949"/>
                              <a:gd name="T18" fmla="+- 0 6186 6040"/>
                              <a:gd name="T19" fmla="*/ 6186 h 146"/>
                            </a:gdLst>
                            <a:ahLst/>
                            <a:cxnLst>
                              <a:cxn ang="0">
                                <a:pos x="T1" y="T3"/>
                              </a:cxn>
                              <a:cxn ang="0">
                                <a:pos x="T5" y="T7"/>
                              </a:cxn>
                              <a:cxn ang="0">
                                <a:pos x="T9" y="T11"/>
                              </a:cxn>
                              <a:cxn ang="0">
                                <a:pos x="T13" y="T15"/>
                              </a:cxn>
                              <a:cxn ang="0">
                                <a:pos x="T17" y="T19"/>
                              </a:cxn>
                            </a:cxnLst>
                            <a:rect l="0" t="0" r="r" b="b"/>
                            <a:pathLst>
                              <a:path w="1949" h="146">
                                <a:moveTo>
                                  <a:pt x="0" y="146"/>
                                </a:moveTo>
                                <a:lnTo>
                                  <a:pt x="1949" y="146"/>
                                </a:lnTo>
                                <a:lnTo>
                                  <a:pt x="1949"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 name="Freeform 1548"/>
                        <wps:cNvSpPr>
                          <a:spLocks/>
                        </wps:cNvSpPr>
                        <wps:spPr bwMode="auto">
                          <a:xfrm>
                            <a:off x="7203" y="6040"/>
                            <a:ext cx="398" cy="300"/>
                          </a:xfrm>
                          <a:custGeom>
                            <a:avLst/>
                            <a:gdLst>
                              <a:gd name="T0" fmla="+- 0 7203 7203"/>
                              <a:gd name="T1" fmla="*/ T0 w 398"/>
                              <a:gd name="T2" fmla="+- 0 6340 6040"/>
                              <a:gd name="T3" fmla="*/ 6340 h 300"/>
                              <a:gd name="T4" fmla="+- 0 7602 7203"/>
                              <a:gd name="T5" fmla="*/ T4 w 398"/>
                              <a:gd name="T6" fmla="+- 0 6340 6040"/>
                              <a:gd name="T7" fmla="*/ 6340 h 300"/>
                              <a:gd name="T8" fmla="+- 0 7602 7203"/>
                              <a:gd name="T9" fmla="*/ T8 w 398"/>
                              <a:gd name="T10" fmla="+- 0 6040 6040"/>
                              <a:gd name="T11" fmla="*/ 6040 h 300"/>
                              <a:gd name="T12" fmla="+- 0 7203 7203"/>
                              <a:gd name="T13" fmla="*/ T12 w 398"/>
                              <a:gd name="T14" fmla="+- 0 6040 6040"/>
                              <a:gd name="T15" fmla="*/ 6040 h 300"/>
                              <a:gd name="T16" fmla="+- 0 7203 7203"/>
                              <a:gd name="T17" fmla="*/ T16 w 398"/>
                              <a:gd name="T18" fmla="+- 0 6340 6040"/>
                              <a:gd name="T19" fmla="*/ 63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 name="Freeform 1547"/>
                        <wps:cNvSpPr>
                          <a:spLocks/>
                        </wps:cNvSpPr>
                        <wps:spPr bwMode="auto">
                          <a:xfrm>
                            <a:off x="7311" y="6040"/>
                            <a:ext cx="182" cy="146"/>
                          </a:xfrm>
                          <a:custGeom>
                            <a:avLst/>
                            <a:gdLst>
                              <a:gd name="T0" fmla="+- 0 7311 7311"/>
                              <a:gd name="T1" fmla="*/ T0 w 182"/>
                              <a:gd name="T2" fmla="+- 0 6186 6040"/>
                              <a:gd name="T3" fmla="*/ 6186 h 146"/>
                              <a:gd name="T4" fmla="+- 0 7494 7311"/>
                              <a:gd name="T5" fmla="*/ T4 w 182"/>
                              <a:gd name="T6" fmla="+- 0 6186 6040"/>
                              <a:gd name="T7" fmla="*/ 6186 h 146"/>
                              <a:gd name="T8" fmla="+- 0 7494 7311"/>
                              <a:gd name="T9" fmla="*/ T8 w 182"/>
                              <a:gd name="T10" fmla="+- 0 6040 6040"/>
                              <a:gd name="T11" fmla="*/ 6040 h 146"/>
                              <a:gd name="T12" fmla="+- 0 7311 7311"/>
                              <a:gd name="T13" fmla="*/ T12 w 182"/>
                              <a:gd name="T14" fmla="+- 0 6040 6040"/>
                              <a:gd name="T15" fmla="*/ 6040 h 146"/>
                              <a:gd name="T16" fmla="+- 0 7311 7311"/>
                              <a:gd name="T17" fmla="*/ T16 w 182"/>
                              <a:gd name="T18" fmla="+- 0 6186 6040"/>
                              <a:gd name="T19" fmla="*/ 6186 h 146"/>
                            </a:gdLst>
                            <a:ahLst/>
                            <a:cxnLst>
                              <a:cxn ang="0">
                                <a:pos x="T1" y="T3"/>
                              </a:cxn>
                              <a:cxn ang="0">
                                <a:pos x="T5" y="T7"/>
                              </a:cxn>
                              <a:cxn ang="0">
                                <a:pos x="T9" y="T11"/>
                              </a:cxn>
                              <a:cxn ang="0">
                                <a:pos x="T13" y="T15"/>
                              </a:cxn>
                              <a:cxn ang="0">
                                <a:pos x="T17" y="T19"/>
                              </a:cxn>
                            </a:cxnLst>
                            <a:rect l="0" t="0" r="r" b="b"/>
                            <a:pathLst>
                              <a:path w="182"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 name="Freeform 1546"/>
                        <wps:cNvSpPr>
                          <a:spLocks/>
                        </wps:cNvSpPr>
                        <wps:spPr bwMode="auto">
                          <a:xfrm>
                            <a:off x="7602" y="6040"/>
                            <a:ext cx="400" cy="300"/>
                          </a:xfrm>
                          <a:custGeom>
                            <a:avLst/>
                            <a:gdLst>
                              <a:gd name="T0" fmla="+- 0 7602 7602"/>
                              <a:gd name="T1" fmla="*/ T0 w 400"/>
                              <a:gd name="T2" fmla="+- 0 6340 6040"/>
                              <a:gd name="T3" fmla="*/ 6340 h 300"/>
                              <a:gd name="T4" fmla="+- 0 8001 7602"/>
                              <a:gd name="T5" fmla="*/ T4 w 400"/>
                              <a:gd name="T6" fmla="+- 0 6340 6040"/>
                              <a:gd name="T7" fmla="*/ 6340 h 300"/>
                              <a:gd name="T8" fmla="+- 0 8001 7602"/>
                              <a:gd name="T9" fmla="*/ T8 w 400"/>
                              <a:gd name="T10" fmla="+- 0 6040 6040"/>
                              <a:gd name="T11" fmla="*/ 6040 h 300"/>
                              <a:gd name="T12" fmla="+- 0 7602 7602"/>
                              <a:gd name="T13" fmla="*/ T12 w 400"/>
                              <a:gd name="T14" fmla="+- 0 6040 6040"/>
                              <a:gd name="T15" fmla="*/ 6040 h 300"/>
                              <a:gd name="T16" fmla="+- 0 7602 7602"/>
                              <a:gd name="T17" fmla="*/ T16 w 400"/>
                              <a:gd name="T18" fmla="+- 0 6340 6040"/>
                              <a:gd name="T19" fmla="*/ 63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 name="Freeform 1545"/>
                        <wps:cNvSpPr>
                          <a:spLocks/>
                        </wps:cNvSpPr>
                        <wps:spPr bwMode="auto">
                          <a:xfrm>
                            <a:off x="7710" y="6040"/>
                            <a:ext cx="184" cy="146"/>
                          </a:xfrm>
                          <a:custGeom>
                            <a:avLst/>
                            <a:gdLst>
                              <a:gd name="T0" fmla="+- 0 7710 7710"/>
                              <a:gd name="T1" fmla="*/ T0 w 184"/>
                              <a:gd name="T2" fmla="+- 0 6186 6040"/>
                              <a:gd name="T3" fmla="*/ 6186 h 146"/>
                              <a:gd name="T4" fmla="+- 0 7893 7710"/>
                              <a:gd name="T5" fmla="*/ T4 w 184"/>
                              <a:gd name="T6" fmla="+- 0 6186 6040"/>
                              <a:gd name="T7" fmla="*/ 6186 h 146"/>
                              <a:gd name="T8" fmla="+- 0 7893 7710"/>
                              <a:gd name="T9" fmla="*/ T8 w 184"/>
                              <a:gd name="T10" fmla="+- 0 6040 6040"/>
                              <a:gd name="T11" fmla="*/ 6040 h 146"/>
                              <a:gd name="T12" fmla="+- 0 7710 7710"/>
                              <a:gd name="T13" fmla="*/ T12 w 184"/>
                              <a:gd name="T14" fmla="+- 0 6040 6040"/>
                              <a:gd name="T15" fmla="*/ 6040 h 146"/>
                              <a:gd name="T16" fmla="+- 0 7710 7710"/>
                              <a:gd name="T17" fmla="*/ T16 w 184"/>
                              <a:gd name="T18" fmla="+- 0 6186 6040"/>
                              <a:gd name="T19" fmla="*/ 6186 h 146"/>
                            </a:gdLst>
                            <a:ahLst/>
                            <a:cxnLst>
                              <a:cxn ang="0">
                                <a:pos x="T1" y="T3"/>
                              </a:cxn>
                              <a:cxn ang="0">
                                <a:pos x="T5" y="T7"/>
                              </a:cxn>
                              <a:cxn ang="0">
                                <a:pos x="T9" y="T11"/>
                              </a:cxn>
                              <a:cxn ang="0">
                                <a:pos x="T13" y="T15"/>
                              </a:cxn>
                              <a:cxn ang="0">
                                <a:pos x="T17" y="T19"/>
                              </a:cxn>
                            </a:cxnLst>
                            <a:rect l="0" t="0" r="r" b="b"/>
                            <a:pathLst>
                              <a:path w="184"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6" name="Freeform 1544"/>
                        <wps:cNvSpPr>
                          <a:spLocks/>
                        </wps:cNvSpPr>
                        <wps:spPr bwMode="auto">
                          <a:xfrm>
                            <a:off x="8001" y="6040"/>
                            <a:ext cx="398" cy="300"/>
                          </a:xfrm>
                          <a:custGeom>
                            <a:avLst/>
                            <a:gdLst>
                              <a:gd name="T0" fmla="+- 0 8001 8001"/>
                              <a:gd name="T1" fmla="*/ T0 w 398"/>
                              <a:gd name="T2" fmla="+- 0 6340 6040"/>
                              <a:gd name="T3" fmla="*/ 6340 h 300"/>
                              <a:gd name="T4" fmla="+- 0 8400 8001"/>
                              <a:gd name="T5" fmla="*/ T4 w 398"/>
                              <a:gd name="T6" fmla="+- 0 6340 6040"/>
                              <a:gd name="T7" fmla="*/ 6340 h 300"/>
                              <a:gd name="T8" fmla="+- 0 8400 8001"/>
                              <a:gd name="T9" fmla="*/ T8 w 398"/>
                              <a:gd name="T10" fmla="+- 0 6040 6040"/>
                              <a:gd name="T11" fmla="*/ 6040 h 300"/>
                              <a:gd name="T12" fmla="+- 0 8001 8001"/>
                              <a:gd name="T13" fmla="*/ T12 w 398"/>
                              <a:gd name="T14" fmla="+- 0 6040 6040"/>
                              <a:gd name="T15" fmla="*/ 6040 h 300"/>
                              <a:gd name="T16" fmla="+- 0 8001 8001"/>
                              <a:gd name="T17" fmla="*/ T16 w 398"/>
                              <a:gd name="T18" fmla="+- 0 6340 6040"/>
                              <a:gd name="T19" fmla="*/ 63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 name="Freeform 1543"/>
                        <wps:cNvSpPr>
                          <a:spLocks/>
                        </wps:cNvSpPr>
                        <wps:spPr bwMode="auto">
                          <a:xfrm>
                            <a:off x="8109" y="6040"/>
                            <a:ext cx="182" cy="146"/>
                          </a:xfrm>
                          <a:custGeom>
                            <a:avLst/>
                            <a:gdLst>
                              <a:gd name="T0" fmla="+- 0 8109 8109"/>
                              <a:gd name="T1" fmla="*/ T0 w 182"/>
                              <a:gd name="T2" fmla="+- 0 6186 6040"/>
                              <a:gd name="T3" fmla="*/ 6186 h 146"/>
                              <a:gd name="T4" fmla="+- 0 8292 8109"/>
                              <a:gd name="T5" fmla="*/ T4 w 182"/>
                              <a:gd name="T6" fmla="+- 0 6186 6040"/>
                              <a:gd name="T7" fmla="*/ 6186 h 146"/>
                              <a:gd name="T8" fmla="+- 0 8292 8109"/>
                              <a:gd name="T9" fmla="*/ T8 w 182"/>
                              <a:gd name="T10" fmla="+- 0 6040 6040"/>
                              <a:gd name="T11" fmla="*/ 6040 h 146"/>
                              <a:gd name="T12" fmla="+- 0 8109 8109"/>
                              <a:gd name="T13" fmla="*/ T12 w 182"/>
                              <a:gd name="T14" fmla="+- 0 6040 6040"/>
                              <a:gd name="T15" fmla="*/ 6040 h 146"/>
                              <a:gd name="T16" fmla="+- 0 8109 8109"/>
                              <a:gd name="T17" fmla="*/ T16 w 182"/>
                              <a:gd name="T18" fmla="+- 0 6186 6040"/>
                              <a:gd name="T19" fmla="*/ 6186 h 146"/>
                            </a:gdLst>
                            <a:ahLst/>
                            <a:cxnLst>
                              <a:cxn ang="0">
                                <a:pos x="T1" y="T3"/>
                              </a:cxn>
                              <a:cxn ang="0">
                                <a:pos x="T5" y="T7"/>
                              </a:cxn>
                              <a:cxn ang="0">
                                <a:pos x="T9" y="T11"/>
                              </a:cxn>
                              <a:cxn ang="0">
                                <a:pos x="T13" y="T15"/>
                              </a:cxn>
                              <a:cxn ang="0">
                                <a:pos x="T17" y="T19"/>
                              </a:cxn>
                            </a:cxnLst>
                            <a:rect l="0" t="0" r="r" b="b"/>
                            <a:pathLst>
                              <a:path w="182"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8" name="Freeform 1542"/>
                        <wps:cNvSpPr>
                          <a:spLocks/>
                        </wps:cNvSpPr>
                        <wps:spPr bwMode="auto">
                          <a:xfrm>
                            <a:off x="8400" y="6040"/>
                            <a:ext cx="400" cy="300"/>
                          </a:xfrm>
                          <a:custGeom>
                            <a:avLst/>
                            <a:gdLst>
                              <a:gd name="T0" fmla="+- 0 8400 8400"/>
                              <a:gd name="T1" fmla="*/ T0 w 400"/>
                              <a:gd name="T2" fmla="+- 0 6340 6040"/>
                              <a:gd name="T3" fmla="*/ 6340 h 300"/>
                              <a:gd name="T4" fmla="+- 0 8799 8400"/>
                              <a:gd name="T5" fmla="*/ T4 w 400"/>
                              <a:gd name="T6" fmla="+- 0 6340 6040"/>
                              <a:gd name="T7" fmla="*/ 6340 h 300"/>
                              <a:gd name="T8" fmla="+- 0 8799 8400"/>
                              <a:gd name="T9" fmla="*/ T8 w 400"/>
                              <a:gd name="T10" fmla="+- 0 6040 6040"/>
                              <a:gd name="T11" fmla="*/ 6040 h 300"/>
                              <a:gd name="T12" fmla="+- 0 8400 8400"/>
                              <a:gd name="T13" fmla="*/ T12 w 400"/>
                              <a:gd name="T14" fmla="+- 0 6040 6040"/>
                              <a:gd name="T15" fmla="*/ 6040 h 300"/>
                              <a:gd name="T16" fmla="+- 0 8400 8400"/>
                              <a:gd name="T17" fmla="*/ T16 w 400"/>
                              <a:gd name="T18" fmla="+- 0 6340 6040"/>
                              <a:gd name="T19" fmla="*/ 63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9" name="Freeform 1541"/>
                        <wps:cNvSpPr>
                          <a:spLocks/>
                        </wps:cNvSpPr>
                        <wps:spPr bwMode="auto">
                          <a:xfrm>
                            <a:off x="8508" y="6040"/>
                            <a:ext cx="184" cy="146"/>
                          </a:xfrm>
                          <a:custGeom>
                            <a:avLst/>
                            <a:gdLst>
                              <a:gd name="T0" fmla="+- 0 8508 8508"/>
                              <a:gd name="T1" fmla="*/ T0 w 184"/>
                              <a:gd name="T2" fmla="+- 0 6186 6040"/>
                              <a:gd name="T3" fmla="*/ 6186 h 146"/>
                              <a:gd name="T4" fmla="+- 0 8691 8508"/>
                              <a:gd name="T5" fmla="*/ T4 w 184"/>
                              <a:gd name="T6" fmla="+- 0 6186 6040"/>
                              <a:gd name="T7" fmla="*/ 6186 h 146"/>
                              <a:gd name="T8" fmla="+- 0 8691 8508"/>
                              <a:gd name="T9" fmla="*/ T8 w 184"/>
                              <a:gd name="T10" fmla="+- 0 6040 6040"/>
                              <a:gd name="T11" fmla="*/ 6040 h 146"/>
                              <a:gd name="T12" fmla="+- 0 8508 8508"/>
                              <a:gd name="T13" fmla="*/ T12 w 184"/>
                              <a:gd name="T14" fmla="+- 0 6040 6040"/>
                              <a:gd name="T15" fmla="*/ 6040 h 146"/>
                              <a:gd name="T16" fmla="+- 0 8508 8508"/>
                              <a:gd name="T17" fmla="*/ T16 w 184"/>
                              <a:gd name="T18" fmla="+- 0 6186 6040"/>
                              <a:gd name="T19" fmla="*/ 6186 h 146"/>
                            </a:gdLst>
                            <a:ahLst/>
                            <a:cxnLst>
                              <a:cxn ang="0">
                                <a:pos x="T1" y="T3"/>
                              </a:cxn>
                              <a:cxn ang="0">
                                <a:pos x="T5" y="T7"/>
                              </a:cxn>
                              <a:cxn ang="0">
                                <a:pos x="T9" y="T11"/>
                              </a:cxn>
                              <a:cxn ang="0">
                                <a:pos x="T13" y="T15"/>
                              </a:cxn>
                              <a:cxn ang="0">
                                <a:pos x="T17" y="T19"/>
                              </a:cxn>
                            </a:cxnLst>
                            <a:rect l="0" t="0" r="r" b="b"/>
                            <a:pathLst>
                              <a:path w="184"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 name="Freeform 1540"/>
                        <wps:cNvSpPr>
                          <a:spLocks/>
                        </wps:cNvSpPr>
                        <wps:spPr bwMode="auto">
                          <a:xfrm>
                            <a:off x="8799" y="6040"/>
                            <a:ext cx="329" cy="300"/>
                          </a:xfrm>
                          <a:custGeom>
                            <a:avLst/>
                            <a:gdLst>
                              <a:gd name="T0" fmla="+- 0 8799 8799"/>
                              <a:gd name="T1" fmla="*/ T0 w 329"/>
                              <a:gd name="T2" fmla="+- 0 6340 6040"/>
                              <a:gd name="T3" fmla="*/ 6340 h 300"/>
                              <a:gd name="T4" fmla="+- 0 9128 8799"/>
                              <a:gd name="T5" fmla="*/ T4 w 329"/>
                              <a:gd name="T6" fmla="+- 0 6340 6040"/>
                              <a:gd name="T7" fmla="*/ 6340 h 300"/>
                              <a:gd name="T8" fmla="+- 0 9128 8799"/>
                              <a:gd name="T9" fmla="*/ T8 w 329"/>
                              <a:gd name="T10" fmla="+- 0 6040 6040"/>
                              <a:gd name="T11" fmla="*/ 6040 h 300"/>
                              <a:gd name="T12" fmla="+- 0 8799 8799"/>
                              <a:gd name="T13" fmla="*/ T12 w 329"/>
                              <a:gd name="T14" fmla="+- 0 6040 6040"/>
                              <a:gd name="T15" fmla="*/ 6040 h 300"/>
                              <a:gd name="T16" fmla="+- 0 8799 8799"/>
                              <a:gd name="T17" fmla="*/ T16 w 329"/>
                              <a:gd name="T18" fmla="+- 0 6340 6040"/>
                              <a:gd name="T19" fmla="*/ 6340 h 300"/>
                            </a:gdLst>
                            <a:ahLst/>
                            <a:cxnLst>
                              <a:cxn ang="0">
                                <a:pos x="T1" y="T3"/>
                              </a:cxn>
                              <a:cxn ang="0">
                                <a:pos x="T5" y="T7"/>
                              </a:cxn>
                              <a:cxn ang="0">
                                <a:pos x="T9" y="T11"/>
                              </a:cxn>
                              <a:cxn ang="0">
                                <a:pos x="T13" y="T15"/>
                              </a:cxn>
                              <a:cxn ang="0">
                                <a:pos x="T17" y="T19"/>
                              </a:cxn>
                            </a:cxnLst>
                            <a:rect l="0" t="0" r="r" b="b"/>
                            <a:pathLst>
                              <a:path w="329" h="300">
                                <a:moveTo>
                                  <a:pt x="0" y="300"/>
                                </a:moveTo>
                                <a:lnTo>
                                  <a:pt x="329" y="300"/>
                                </a:lnTo>
                                <a:lnTo>
                                  <a:pt x="3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1" name="Freeform 1539"/>
                        <wps:cNvSpPr>
                          <a:spLocks/>
                        </wps:cNvSpPr>
                        <wps:spPr bwMode="auto">
                          <a:xfrm>
                            <a:off x="8907" y="6040"/>
                            <a:ext cx="113" cy="146"/>
                          </a:xfrm>
                          <a:custGeom>
                            <a:avLst/>
                            <a:gdLst>
                              <a:gd name="T0" fmla="+- 0 8907 8907"/>
                              <a:gd name="T1" fmla="*/ T0 w 113"/>
                              <a:gd name="T2" fmla="+- 0 6186 6040"/>
                              <a:gd name="T3" fmla="*/ 6186 h 146"/>
                              <a:gd name="T4" fmla="+- 0 9020 8907"/>
                              <a:gd name="T5" fmla="*/ T4 w 113"/>
                              <a:gd name="T6" fmla="+- 0 6186 6040"/>
                              <a:gd name="T7" fmla="*/ 6186 h 146"/>
                              <a:gd name="T8" fmla="+- 0 9020 8907"/>
                              <a:gd name="T9" fmla="*/ T8 w 113"/>
                              <a:gd name="T10" fmla="+- 0 6040 6040"/>
                              <a:gd name="T11" fmla="*/ 6040 h 146"/>
                              <a:gd name="T12" fmla="+- 0 8907 8907"/>
                              <a:gd name="T13" fmla="*/ T12 w 113"/>
                              <a:gd name="T14" fmla="+- 0 6040 6040"/>
                              <a:gd name="T15" fmla="*/ 6040 h 146"/>
                              <a:gd name="T16" fmla="+- 0 8907 8907"/>
                              <a:gd name="T17" fmla="*/ T16 w 113"/>
                              <a:gd name="T18" fmla="+- 0 6186 6040"/>
                              <a:gd name="T19" fmla="*/ 6186 h 146"/>
                            </a:gdLst>
                            <a:ahLst/>
                            <a:cxnLst>
                              <a:cxn ang="0">
                                <a:pos x="T1" y="T3"/>
                              </a:cxn>
                              <a:cxn ang="0">
                                <a:pos x="T5" y="T7"/>
                              </a:cxn>
                              <a:cxn ang="0">
                                <a:pos x="T9" y="T11"/>
                              </a:cxn>
                              <a:cxn ang="0">
                                <a:pos x="T13" y="T15"/>
                              </a:cxn>
                              <a:cxn ang="0">
                                <a:pos x="T17" y="T19"/>
                              </a:cxn>
                            </a:cxnLst>
                            <a:rect l="0" t="0" r="r" b="b"/>
                            <a:pathLst>
                              <a:path w="113" h="146">
                                <a:moveTo>
                                  <a:pt x="0" y="146"/>
                                </a:moveTo>
                                <a:lnTo>
                                  <a:pt x="113" y="146"/>
                                </a:lnTo>
                                <a:lnTo>
                                  <a:pt x="11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 name="Freeform 1538"/>
                        <wps:cNvSpPr>
                          <a:spLocks/>
                        </wps:cNvSpPr>
                        <wps:spPr bwMode="auto">
                          <a:xfrm>
                            <a:off x="9128" y="6040"/>
                            <a:ext cx="1868" cy="300"/>
                          </a:xfrm>
                          <a:custGeom>
                            <a:avLst/>
                            <a:gdLst>
                              <a:gd name="T0" fmla="+- 0 9128 9128"/>
                              <a:gd name="T1" fmla="*/ T0 w 1868"/>
                              <a:gd name="T2" fmla="+- 0 6340 6040"/>
                              <a:gd name="T3" fmla="*/ 6340 h 300"/>
                              <a:gd name="T4" fmla="+- 0 10996 9128"/>
                              <a:gd name="T5" fmla="*/ T4 w 1868"/>
                              <a:gd name="T6" fmla="+- 0 6340 6040"/>
                              <a:gd name="T7" fmla="*/ 6340 h 300"/>
                              <a:gd name="T8" fmla="+- 0 10996 9128"/>
                              <a:gd name="T9" fmla="*/ T8 w 1868"/>
                              <a:gd name="T10" fmla="+- 0 6040 6040"/>
                              <a:gd name="T11" fmla="*/ 6040 h 300"/>
                              <a:gd name="T12" fmla="+- 0 9128 9128"/>
                              <a:gd name="T13" fmla="*/ T12 w 1868"/>
                              <a:gd name="T14" fmla="+- 0 6040 6040"/>
                              <a:gd name="T15" fmla="*/ 6040 h 300"/>
                              <a:gd name="T16" fmla="+- 0 9128 9128"/>
                              <a:gd name="T17" fmla="*/ T16 w 1868"/>
                              <a:gd name="T18" fmla="+- 0 6340 6040"/>
                              <a:gd name="T19" fmla="*/ 6340 h 300"/>
                            </a:gdLst>
                            <a:ahLst/>
                            <a:cxnLst>
                              <a:cxn ang="0">
                                <a:pos x="T1" y="T3"/>
                              </a:cxn>
                              <a:cxn ang="0">
                                <a:pos x="T5" y="T7"/>
                              </a:cxn>
                              <a:cxn ang="0">
                                <a:pos x="T9" y="T11"/>
                              </a:cxn>
                              <a:cxn ang="0">
                                <a:pos x="T13" y="T15"/>
                              </a:cxn>
                              <a:cxn ang="0">
                                <a:pos x="T17" y="T19"/>
                              </a:cxn>
                            </a:cxnLst>
                            <a:rect l="0" t="0" r="r" b="b"/>
                            <a:pathLst>
                              <a:path w="1868" h="300">
                                <a:moveTo>
                                  <a:pt x="0" y="300"/>
                                </a:moveTo>
                                <a:lnTo>
                                  <a:pt x="1868" y="300"/>
                                </a:lnTo>
                                <a:lnTo>
                                  <a:pt x="186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 name="Freeform 1537"/>
                        <wps:cNvSpPr>
                          <a:spLocks/>
                        </wps:cNvSpPr>
                        <wps:spPr bwMode="auto">
                          <a:xfrm>
                            <a:off x="9236" y="6040"/>
                            <a:ext cx="1652" cy="146"/>
                          </a:xfrm>
                          <a:custGeom>
                            <a:avLst/>
                            <a:gdLst>
                              <a:gd name="T0" fmla="+- 0 9236 9236"/>
                              <a:gd name="T1" fmla="*/ T0 w 1652"/>
                              <a:gd name="T2" fmla="+- 0 6186 6040"/>
                              <a:gd name="T3" fmla="*/ 6186 h 146"/>
                              <a:gd name="T4" fmla="+- 0 10888 9236"/>
                              <a:gd name="T5" fmla="*/ T4 w 1652"/>
                              <a:gd name="T6" fmla="+- 0 6186 6040"/>
                              <a:gd name="T7" fmla="*/ 6186 h 146"/>
                              <a:gd name="T8" fmla="+- 0 10888 9236"/>
                              <a:gd name="T9" fmla="*/ T8 w 1652"/>
                              <a:gd name="T10" fmla="+- 0 6040 6040"/>
                              <a:gd name="T11" fmla="*/ 6040 h 146"/>
                              <a:gd name="T12" fmla="+- 0 9236 9236"/>
                              <a:gd name="T13" fmla="*/ T12 w 1652"/>
                              <a:gd name="T14" fmla="+- 0 6040 6040"/>
                              <a:gd name="T15" fmla="*/ 6040 h 146"/>
                              <a:gd name="T16" fmla="+- 0 9236 9236"/>
                              <a:gd name="T17" fmla="*/ T16 w 1652"/>
                              <a:gd name="T18" fmla="+- 0 6186 6040"/>
                              <a:gd name="T19" fmla="*/ 6186 h 146"/>
                            </a:gdLst>
                            <a:ahLst/>
                            <a:cxnLst>
                              <a:cxn ang="0">
                                <a:pos x="T1" y="T3"/>
                              </a:cxn>
                              <a:cxn ang="0">
                                <a:pos x="T5" y="T7"/>
                              </a:cxn>
                              <a:cxn ang="0">
                                <a:pos x="T9" y="T11"/>
                              </a:cxn>
                              <a:cxn ang="0">
                                <a:pos x="T13" y="T15"/>
                              </a:cxn>
                              <a:cxn ang="0">
                                <a:pos x="T17" y="T19"/>
                              </a:cxn>
                            </a:cxnLst>
                            <a:rect l="0" t="0" r="r" b="b"/>
                            <a:pathLst>
                              <a:path w="1652" h="146">
                                <a:moveTo>
                                  <a:pt x="0" y="146"/>
                                </a:moveTo>
                                <a:lnTo>
                                  <a:pt x="1652" y="146"/>
                                </a:lnTo>
                                <a:lnTo>
                                  <a:pt x="1652"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4" name="Freeform 1536"/>
                        <wps:cNvSpPr>
                          <a:spLocks/>
                        </wps:cNvSpPr>
                        <wps:spPr bwMode="auto">
                          <a:xfrm>
                            <a:off x="10996" y="6040"/>
                            <a:ext cx="400" cy="300"/>
                          </a:xfrm>
                          <a:custGeom>
                            <a:avLst/>
                            <a:gdLst>
                              <a:gd name="T0" fmla="+- 0 10996 10996"/>
                              <a:gd name="T1" fmla="*/ T0 w 400"/>
                              <a:gd name="T2" fmla="+- 0 6340 6040"/>
                              <a:gd name="T3" fmla="*/ 6340 h 300"/>
                              <a:gd name="T4" fmla="+- 0 11396 10996"/>
                              <a:gd name="T5" fmla="*/ T4 w 400"/>
                              <a:gd name="T6" fmla="+- 0 6340 6040"/>
                              <a:gd name="T7" fmla="*/ 6340 h 300"/>
                              <a:gd name="T8" fmla="+- 0 11396 10996"/>
                              <a:gd name="T9" fmla="*/ T8 w 400"/>
                              <a:gd name="T10" fmla="+- 0 6040 6040"/>
                              <a:gd name="T11" fmla="*/ 6040 h 300"/>
                              <a:gd name="T12" fmla="+- 0 10996 10996"/>
                              <a:gd name="T13" fmla="*/ T12 w 400"/>
                              <a:gd name="T14" fmla="+- 0 6040 6040"/>
                              <a:gd name="T15" fmla="*/ 6040 h 300"/>
                              <a:gd name="T16" fmla="+- 0 10996 10996"/>
                              <a:gd name="T17" fmla="*/ T16 w 400"/>
                              <a:gd name="T18" fmla="+- 0 6340 6040"/>
                              <a:gd name="T19" fmla="*/ 6340 h 300"/>
                            </a:gdLst>
                            <a:ahLst/>
                            <a:cxnLst>
                              <a:cxn ang="0">
                                <a:pos x="T1" y="T3"/>
                              </a:cxn>
                              <a:cxn ang="0">
                                <a:pos x="T5" y="T7"/>
                              </a:cxn>
                              <a:cxn ang="0">
                                <a:pos x="T9" y="T11"/>
                              </a:cxn>
                              <a:cxn ang="0">
                                <a:pos x="T13" y="T15"/>
                              </a:cxn>
                              <a:cxn ang="0">
                                <a:pos x="T17" y="T19"/>
                              </a:cxn>
                            </a:cxnLst>
                            <a:rect l="0" t="0" r="r" b="b"/>
                            <a:pathLst>
                              <a:path w="400" h="300">
                                <a:moveTo>
                                  <a:pt x="0" y="300"/>
                                </a:moveTo>
                                <a:lnTo>
                                  <a:pt x="400" y="300"/>
                                </a:lnTo>
                                <a:lnTo>
                                  <a:pt x="4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 name="Freeform 1535"/>
                        <wps:cNvSpPr>
                          <a:spLocks/>
                        </wps:cNvSpPr>
                        <wps:spPr bwMode="auto">
                          <a:xfrm>
                            <a:off x="11104" y="6040"/>
                            <a:ext cx="184" cy="146"/>
                          </a:xfrm>
                          <a:custGeom>
                            <a:avLst/>
                            <a:gdLst>
                              <a:gd name="T0" fmla="+- 0 11104 11104"/>
                              <a:gd name="T1" fmla="*/ T0 w 184"/>
                              <a:gd name="T2" fmla="+- 0 6186 6040"/>
                              <a:gd name="T3" fmla="*/ 6186 h 146"/>
                              <a:gd name="T4" fmla="+- 0 11288 11104"/>
                              <a:gd name="T5" fmla="*/ T4 w 184"/>
                              <a:gd name="T6" fmla="+- 0 6186 6040"/>
                              <a:gd name="T7" fmla="*/ 6186 h 146"/>
                              <a:gd name="T8" fmla="+- 0 11288 11104"/>
                              <a:gd name="T9" fmla="*/ T8 w 184"/>
                              <a:gd name="T10" fmla="+- 0 6040 6040"/>
                              <a:gd name="T11" fmla="*/ 6040 h 146"/>
                              <a:gd name="T12" fmla="+- 0 11104 11104"/>
                              <a:gd name="T13" fmla="*/ T12 w 184"/>
                              <a:gd name="T14" fmla="+- 0 6040 6040"/>
                              <a:gd name="T15" fmla="*/ 6040 h 146"/>
                              <a:gd name="T16" fmla="+- 0 11104 11104"/>
                              <a:gd name="T17" fmla="*/ T16 w 184"/>
                              <a:gd name="T18" fmla="+- 0 6186 6040"/>
                              <a:gd name="T19" fmla="*/ 6186 h 146"/>
                            </a:gdLst>
                            <a:ahLst/>
                            <a:cxnLst>
                              <a:cxn ang="0">
                                <a:pos x="T1" y="T3"/>
                              </a:cxn>
                              <a:cxn ang="0">
                                <a:pos x="T5" y="T7"/>
                              </a:cxn>
                              <a:cxn ang="0">
                                <a:pos x="T9" y="T11"/>
                              </a:cxn>
                              <a:cxn ang="0">
                                <a:pos x="T13" y="T15"/>
                              </a:cxn>
                              <a:cxn ang="0">
                                <a:pos x="T17" y="T19"/>
                              </a:cxn>
                            </a:cxnLst>
                            <a:rect l="0" t="0" r="r" b="b"/>
                            <a:pathLst>
                              <a:path w="184" h="146">
                                <a:moveTo>
                                  <a:pt x="0" y="146"/>
                                </a:moveTo>
                                <a:lnTo>
                                  <a:pt x="184" y="146"/>
                                </a:lnTo>
                                <a:lnTo>
                                  <a:pt x="184"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6" name="Freeform 1534"/>
                        <wps:cNvSpPr>
                          <a:spLocks/>
                        </wps:cNvSpPr>
                        <wps:spPr bwMode="auto">
                          <a:xfrm>
                            <a:off x="11396" y="6040"/>
                            <a:ext cx="399" cy="300"/>
                          </a:xfrm>
                          <a:custGeom>
                            <a:avLst/>
                            <a:gdLst>
                              <a:gd name="T0" fmla="+- 0 11396 11396"/>
                              <a:gd name="T1" fmla="*/ T0 w 399"/>
                              <a:gd name="T2" fmla="+- 0 6340 6040"/>
                              <a:gd name="T3" fmla="*/ 6340 h 300"/>
                              <a:gd name="T4" fmla="+- 0 11795 11396"/>
                              <a:gd name="T5" fmla="*/ T4 w 399"/>
                              <a:gd name="T6" fmla="+- 0 6340 6040"/>
                              <a:gd name="T7" fmla="*/ 6340 h 300"/>
                              <a:gd name="T8" fmla="+- 0 11795 11396"/>
                              <a:gd name="T9" fmla="*/ T8 w 399"/>
                              <a:gd name="T10" fmla="+- 0 6040 6040"/>
                              <a:gd name="T11" fmla="*/ 6040 h 300"/>
                              <a:gd name="T12" fmla="+- 0 11396 11396"/>
                              <a:gd name="T13" fmla="*/ T12 w 399"/>
                              <a:gd name="T14" fmla="+- 0 6040 6040"/>
                              <a:gd name="T15" fmla="*/ 6040 h 300"/>
                              <a:gd name="T16" fmla="+- 0 11396 11396"/>
                              <a:gd name="T17" fmla="*/ T16 w 399"/>
                              <a:gd name="T18" fmla="+- 0 6340 6040"/>
                              <a:gd name="T19" fmla="*/ 6340 h 300"/>
                            </a:gdLst>
                            <a:ahLst/>
                            <a:cxnLst>
                              <a:cxn ang="0">
                                <a:pos x="T1" y="T3"/>
                              </a:cxn>
                              <a:cxn ang="0">
                                <a:pos x="T5" y="T7"/>
                              </a:cxn>
                              <a:cxn ang="0">
                                <a:pos x="T9" y="T11"/>
                              </a:cxn>
                              <a:cxn ang="0">
                                <a:pos x="T13" y="T15"/>
                              </a:cxn>
                              <a:cxn ang="0">
                                <a:pos x="T17" y="T19"/>
                              </a:cxn>
                            </a:cxnLst>
                            <a:rect l="0" t="0" r="r" b="b"/>
                            <a:pathLst>
                              <a:path w="399"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 name="Freeform 1533"/>
                        <wps:cNvSpPr>
                          <a:spLocks/>
                        </wps:cNvSpPr>
                        <wps:spPr bwMode="auto">
                          <a:xfrm>
                            <a:off x="11504" y="6040"/>
                            <a:ext cx="183" cy="146"/>
                          </a:xfrm>
                          <a:custGeom>
                            <a:avLst/>
                            <a:gdLst>
                              <a:gd name="T0" fmla="+- 0 11504 11504"/>
                              <a:gd name="T1" fmla="*/ T0 w 183"/>
                              <a:gd name="T2" fmla="+- 0 6186 6040"/>
                              <a:gd name="T3" fmla="*/ 6186 h 146"/>
                              <a:gd name="T4" fmla="+- 0 11687 11504"/>
                              <a:gd name="T5" fmla="*/ T4 w 183"/>
                              <a:gd name="T6" fmla="+- 0 6186 6040"/>
                              <a:gd name="T7" fmla="*/ 6186 h 146"/>
                              <a:gd name="T8" fmla="+- 0 11687 11504"/>
                              <a:gd name="T9" fmla="*/ T8 w 183"/>
                              <a:gd name="T10" fmla="+- 0 6040 6040"/>
                              <a:gd name="T11" fmla="*/ 6040 h 146"/>
                              <a:gd name="T12" fmla="+- 0 11504 11504"/>
                              <a:gd name="T13" fmla="*/ T12 w 183"/>
                              <a:gd name="T14" fmla="+- 0 6040 6040"/>
                              <a:gd name="T15" fmla="*/ 6040 h 146"/>
                              <a:gd name="T16" fmla="+- 0 11504 11504"/>
                              <a:gd name="T17" fmla="*/ T16 w 183"/>
                              <a:gd name="T18" fmla="+- 0 6186 6040"/>
                              <a:gd name="T19" fmla="*/ 6186 h 146"/>
                            </a:gdLst>
                            <a:ahLst/>
                            <a:cxnLst>
                              <a:cxn ang="0">
                                <a:pos x="T1" y="T3"/>
                              </a:cxn>
                              <a:cxn ang="0">
                                <a:pos x="T5" y="T7"/>
                              </a:cxn>
                              <a:cxn ang="0">
                                <a:pos x="T9" y="T11"/>
                              </a:cxn>
                              <a:cxn ang="0">
                                <a:pos x="T13" y="T15"/>
                              </a:cxn>
                              <a:cxn ang="0">
                                <a:pos x="T17" y="T19"/>
                              </a:cxn>
                            </a:cxnLst>
                            <a:rect l="0" t="0" r="r" b="b"/>
                            <a:pathLst>
                              <a:path w="183"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 name="Freeform 1532"/>
                        <wps:cNvSpPr>
                          <a:spLocks/>
                        </wps:cNvSpPr>
                        <wps:spPr bwMode="auto">
                          <a:xfrm>
                            <a:off x="11795" y="6040"/>
                            <a:ext cx="400" cy="300"/>
                          </a:xfrm>
                          <a:custGeom>
                            <a:avLst/>
                            <a:gdLst>
                              <a:gd name="T0" fmla="+- 0 11795 11795"/>
                              <a:gd name="T1" fmla="*/ T0 w 400"/>
                              <a:gd name="T2" fmla="+- 0 6340 6040"/>
                              <a:gd name="T3" fmla="*/ 6340 h 300"/>
                              <a:gd name="T4" fmla="+- 0 12194 11795"/>
                              <a:gd name="T5" fmla="*/ T4 w 400"/>
                              <a:gd name="T6" fmla="+- 0 6340 6040"/>
                              <a:gd name="T7" fmla="*/ 6340 h 300"/>
                              <a:gd name="T8" fmla="+- 0 12194 11795"/>
                              <a:gd name="T9" fmla="*/ T8 w 400"/>
                              <a:gd name="T10" fmla="+- 0 6040 6040"/>
                              <a:gd name="T11" fmla="*/ 6040 h 300"/>
                              <a:gd name="T12" fmla="+- 0 11795 11795"/>
                              <a:gd name="T13" fmla="*/ T12 w 400"/>
                              <a:gd name="T14" fmla="+- 0 6040 6040"/>
                              <a:gd name="T15" fmla="*/ 6040 h 300"/>
                              <a:gd name="T16" fmla="+- 0 11795 11795"/>
                              <a:gd name="T17" fmla="*/ T16 w 400"/>
                              <a:gd name="T18" fmla="+- 0 6340 6040"/>
                              <a:gd name="T19" fmla="*/ 63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 name="Freeform 1531"/>
                        <wps:cNvSpPr>
                          <a:spLocks/>
                        </wps:cNvSpPr>
                        <wps:spPr bwMode="auto">
                          <a:xfrm>
                            <a:off x="11903" y="6040"/>
                            <a:ext cx="184" cy="146"/>
                          </a:xfrm>
                          <a:custGeom>
                            <a:avLst/>
                            <a:gdLst>
                              <a:gd name="T0" fmla="+- 0 11903 11903"/>
                              <a:gd name="T1" fmla="*/ T0 w 184"/>
                              <a:gd name="T2" fmla="+- 0 6186 6040"/>
                              <a:gd name="T3" fmla="*/ 6186 h 146"/>
                              <a:gd name="T4" fmla="+- 0 12086 11903"/>
                              <a:gd name="T5" fmla="*/ T4 w 184"/>
                              <a:gd name="T6" fmla="+- 0 6186 6040"/>
                              <a:gd name="T7" fmla="*/ 6186 h 146"/>
                              <a:gd name="T8" fmla="+- 0 12086 11903"/>
                              <a:gd name="T9" fmla="*/ T8 w 184"/>
                              <a:gd name="T10" fmla="+- 0 6040 6040"/>
                              <a:gd name="T11" fmla="*/ 6040 h 146"/>
                              <a:gd name="T12" fmla="+- 0 11903 11903"/>
                              <a:gd name="T13" fmla="*/ T12 w 184"/>
                              <a:gd name="T14" fmla="+- 0 6040 6040"/>
                              <a:gd name="T15" fmla="*/ 6040 h 146"/>
                              <a:gd name="T16" fmla="+- 0 11903 11903"/>
                              <a:gd name="T17" fmla="*/ T16 w 184"/>
                              <a:gd name="T18" fmla="+- 0 6186 6040"/>
                              <a:gd name="T19" fmla="*/ 6186 h 146"/>
                            </a:gdLst>
                            <a:ahLst/>
                            <a:cxnLst>
                              <a:cxn ang="0">
                                <a:pos x="T1" y="T3"/>
                              </a:cxn>
                              <a:cxn ang="0">
                                <a:pos x="T5" y="T7"/>
                              </a:cxn>
                              <a:cxn ang="0">
                                <a:pos x="T9" y="T11"/>
                              </a:cxn>
                              <a:cxn ang="0">
                                <a:pos x="T13" y="T15"/>
                              </a:cxn>
                              <a:cxn ang="0">
                                <a:pos x="T17" y="T19"/>
                              </a:cxn>
                            </a:cxnLst>
                            <a:rect l="0" t="0" r="r" b="b"/>
                            <a:pathLst>
                              <a:path w="184"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0" name="Freeform 1530"/>
                        <wps:cNvSpPr>
                          <a:spLocks/>
                        </wps:cNvSpPr>
                        <wps:spPr bwMode="auto">
                          <a:xfrm>
                            <a:off x="12194" y="6040"/>
                            <a:ext cx="398" cy="300"/>
                          </a:xfrm>
                          <a:custGeom>
                            <a:avLst/>
                            <a:gdLst>
                              <a:gd name="T0" fmla="+- 0 12194 12194"/>
                              <a:gd name="T1" fmla="*/ T0 w 398"/>
                              <a:gd name="T2" fmla="+- 0 6340 6040"/>
                              <a:gd name="T3" fmla="*/ 6340 h 300"/>
                              <a:gd name="T4" fmla="+- 0 12593 12194"/>
                              <a:gd name="T5" fmla="*/ T4 w 398"/>
                              <a:gd name="T6" fmla="+- 0 6340 6040"/>
                              <a:gd name="T7" fmla="*/ 6340 h 300"/>
                              <a:gd name="T8" fmla="+- 0 12593 12194"/>
                              <a:gd name="T9" fmla="*/ T8 w 398"/>
                              <a:gd name="T10" fmla="+- 0 6040 6040"/>
                              <a:gd name="T11" fmla="*/ 6040 h 300"/>
                              <a:gd name="T12" fmla="+- 0 12194 12194"/>
                              <a:gd name="T13" fmla="*/ T12 w 398"/>
                              <a:gd name="T14" fmla="+- 0 6040 6040"/>
                              <a:gd name="T15" fmla="*/ 6040 h 300"/>
                              <a:gd name="T16" fmla="+- 0 12194 12194"/>
                              <a:gd name="T17" fmla="*/ T16 w 398"/>
                              <a:gd name="T18" fmla="+- 0 6340 6040"/>
                              <a:gd name="T19" fmla="*/ 63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1" name="Freeform 1529"/>
                        <wps:cNvSpPr>
                          <a:spLocks/>
                        </wps:cNvSpPr>
                        <wps:spPr bwMode="auto">
                          <a:xfrm>
                            <a:off x="12302" y="6040"/>
                            <a:ext cx="182" cy="146"/>
                          </a:xfrm>
                          <a:custGeom>
                            <a:avLst/>
                            <a:gdLst>
                              <a:gd name="T0" fmla="+- 0 12302 12302"/>
                              <a:gd name="T1" fmla="*/ T0 w 182"/>
                              <a:gd name="T2" fmla="+- 0 6186 6040"/>
                              <a:gd name="T3" fmla="*/ 6186 h 146"/>
                              <a:gd name="T4" fmla="+- 0 12485 12302"/>
                              <a:gd name="T5" fmla="*/ T4 w 182"/>
                              <a:gd name="T6" fmla="+- 0 6186 6040"/>
                              <a:gd name="T7" fmla="*/ 6186 h 146"/>
                              <a:gd name="T8" fmla="+- 0 12485 12302"/>
                              <a:gd name="T9" fmla="*/ T8 w 182"/>
                              <a:gd name="T10" fmla="+- 0 6040 6040"/>
                              <a:gd name="T11" fmla="*/ 6040 h 146"/>
                              <a:gd name="T12" fmla="+- 0 12302 12302"/>
                              <a:gd name="T13" fmla="*/ T12 w 182"/>
                              <a:gd name="T14" fmla="+- 0 6040 6040"/>
                              <a:gd name="T15" fmla="*/ 6040 h 146"/>
                              <a:gd name="T16" fmla="+- 0 12302 12302"/>
                              <a:gd name="T17" fmla="*/ T16 w 182"/>
                              <a:gd name="T18" fmla="+- 0 6186 6040"/>
                              <a:gd name="T19" fmla="*/ 6186 h 146"/>
                            </a:gdLst>
                            <a:ahLst/>
                            <a:cxnLst>
                              <a:cxn ang="0">
                                <a:pos x="T1" y="T3"/>
                              </a:cxn>
                              <a:cxn ang="0">
                                <a:pos x="T5" y="T7"/>
                              </a:cxn>
                              <a:cxn ang="0">
                                <a:pos x="T9" y="T11"/>
                              </a:cxn>
                              <a:cxn ang="0">
                                <a:pos x="T13" y="T15"/>
                              </a:cxn>
                              <a:cxn ang="0">
                                <a:pos x="T17" y="T19"/>
                              </a:cxn>
                            </a:cxnLst>
                            <a:rect l="0" t="0" r="r" b="b"/>
                            <a:pathLst>
                              <a:path w="182"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2" name="Freeform 1528"/>
                        <wps:cNvSpPr>
                          <a:spLocks/>
                        </wps:cNvSpPr>
                        <wps:spPr bwMode="auto">
                          <a:xfrm>
                            <a:off x="12593" y="6040"/>
                            <a:ext cx="330" cy="300"/>
                          </a:xfrm>
                          <a:custGeom>
                            <a:avLst/>
                            <a:gdLst>
                              <a:gd name="T0" fmla="+- 0 12593 12593"/>
                              <a:gd name="T1" fmla="*/ T0 w 330"/>
                              <a:gd name="T2" fmla="+- 0 6340 6040"/>
                              <a:gd name="T3" fmla="*/ 6340 h 300"/>
                              <a:gd name="T4" fmla="+- 0 12923 12593"/>
                              <a:gd name="T5" fmla="*/ T4 w 330"/>
                              <a:gd name="T6" fmla="+- 0 6340 6040"/>
                              <a:gd name="T7" fmla="*/ 6340 h 300"/>
                              <a:gd name="T8" fmla="+- 0 12923 12593"/>
                              <a:gd name="T9" fmla="*/ T8 w 330"/>
                              <a:gd name="T10" fmla="+- 0 6040 6040"/>
                              <a:gd name="T11" fmla="*/ 6040 h 300"/>
                              <a:gd name="T12" fmla="+- 0 12593 12593"/>
                              <a:gd name="T13" fmla="*/ T12 w 330"/>
                              <a:gd name="T14" fmla="+- 0 6040 6040"/>
                              <a:gd name="T15" fmla="*/ 6040 h 300"/>
                              <a:gd name="T16" fmla="+- 0 12593 12593"/>
                              <a:gd name="T17" fmla="*/ T16 w 330"/>
                              <a:gd name="T18" fmla="+- 0 6340 6040"/>
                              <a:gd name="T19" fmla="*/ 6340 h 300"/>
                            </a:gdLst>
                            <a:ahLst/>
                            <a:cxnLst>
                              <a:cxn ang="0">
                                <a:pos x="T1" y="T3"/>
                              </a:cxn>
                              <a:cxn ang="0">
                                <a:pos x="T5" y="T7"/>
                              </a:cxn>
                              <a:cxn ang="0">
                                <a:pos x="T9" y="T11"/>
                              </a:cxn>
                              <a:cxn ang="0">
                                <a:pos x="T13" y="T15"/>
                              </a:cxn>
                              <a:cxn ang="0">
                                <a:pos x="T17" y="T19"/>
                              </a:cxn>
                            </a:cxnLst>
                            <a:rect l="0" t="0" r="r" b="b"/>
                            <a:pathLst>
                              <a:path w="330" h="300">
                                <a:moveTo>
                                  <a:pt x="0" y="300"/>
                                </a:moveTo>
                                <a:lnTo>
                                  <a:pt x="330" y="300"/>
                                </a:lnTo>
                                <a:lnTo>
                                  <a:pt x="3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 name="Freeform 1527"/>
                        <wps:cNvSpPr>
                          <a:spLocks/>
                        </wps:cNvSpPr>
                        <wps:spPr bwMode="auto">
                          <a:xfrm>
                            <a:off x="12701" y="6040"/>
                            <a:ext cx="113" cy="146"/>
                          </a:xfrm>
                          <a:custGeom>
                            <a:avLst/>
                            <a:gdLst>
                              <a:gd name="T0" fmla="+- 0 12701 12701"/>
                              <a:gd name="T1" fmla="*/ T0 w 113"/>
                              <a:gd name="T2" fmla="+- 0 6186 6040"/>
                              <a:gd name="T3" fmla="*/ 6186 h 146"/>
                              <a:gd name="T4" fmla="+- 0 12814 12701"/>
                              <a:gd name="T5" fmla="*/ T4 w 113"/>
                              <a:gd name="T6" fmla="+- 0 6186 6040"/>
                              <a:gd name="T7" fmla="*/ 6186 h 146"/>
                              <a:gd name="T8" fmla="+- 0 12814 12701"/>
                              <a:gd name="T9" fmla="*/ T8 w 113"/>
                              <a:gd name="T10" fmla="+- 0 6040 6040"/>
                              <a:gd name="T11" fmla="*/ 6040 h 146"/>
                              <a:gd name="T12" fmla="+- 0 12701 12701"/>
                              <a:gd name="T13" fmla="*/ T12 w 113"/>
                              <a:gd name="T14" fmla="+- 0 6040 6040"/>
                              <a:gd name="T15" fmla="*/ 6040 h 146"/>
                              <a:gd name="T16" fmla="+- 0 12701 12701"/>
                              <a:gd name="T17" fmla="*/ T16 w 113"/>
                              <a:gd name="T18" fmla="+- 0 6186 6040"/>
                              <a:gd name="T19" fmla="*/ 6186 h 146"/>
                            </a:gdLst>
                            <a:ahLst/>
                            <a:cxnLst>
                              <a:cxn ang="0">
                                <a:pos x="T1" y="T3"/>
                              </a:cxn>
                              <a:cxn ang="0">
                                <a:pos x="T5" y="T7"/>
                              </a:cxn>
                              <a:cxn ang="0">
                                <a:pos x="T9" y="T11"/>
                              </a:cxn>
                              <a:cxn ang="0">
                                <a:pos x="T13" y="T15"/>
                              </a:cxn>
                              <a:cxn ang="0">
                                <a:pos x="T17" y="T19"/>
                              </a:cxn>
                            </a:cxnLst>
                            <a:rect l="0" t="0" r="r" b="b"/>
                            <a:pathLst>
                              <a:path w="113" h="146">
                                <a:moveTo>
                                  <a:pt x="0" y="146"/>
                                </a:moveTo>
                                <a:lnTo>
                                  <a:pt x="113" y="146"/>
                                </a:lnTo>
                                <a:lnTo>
                                  <a:pt x="11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019669" id="Group 1526" o:spid="_x0000_s1026" style="position:absolute;margin-left:66.1pt;margin-top:301.5pt;width:580.55pt;height:16pt;z-index:-3214;mso-position-horizontal-relative:page;mso-position-vertical-relative:page" coordorigin="1322,6030" coordsize="1161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">
                <v:shape id="Freeform 1562" o:spid="_x0000_s1027" style="position:absolute;left:1332;top:6040;width:1620;height:300;visibility:visible;mso-wrap-style:square;v-text-anchor:top" coordsize="162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" path="m,300r1620,l1620,,,,,300xe" fillcolor="#c6e9f1" stroked="f">
                  <v:path arrowok="t" o:connecttype="custom" o:connectlocs="0,6340;1620,6340;1620,6040;0,6040;0,6340" o:connectangles="0,0,0,0,0"/>
                </v:shape>
                <v:shape id="Freeform 1561" o:spid="_x0000_s1028" style="position:absolute;left:1440;top:6040;width:1404;height:146;visibility:visible;mso-wrap-style:square;v-text-anchor:top" coordsize="140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" path="m,146r1404,l1404,,,,,146xe" fillcolor="#c6e9f1" stroked="f">
                  <v:path arrowok="t" o:connecttype="custom" o:connectlocs="0,6186;1404,6186;1404,6040;0,6040;0,6186" o:connectangles="0,0,0,0,0"/>
                </v:shape>
                <v:shape id="Freeform 1560" o:spid="_x0000_s1029" style="position:absolute;left:2952;top:6040;width:560;height:300;visibility:visible;mso-wrap-style:square;v-text-anchor:top" coordsize="5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" path="m,300r561,l561,,,,,300xe" fillcolor="#c6e9f1" stroked="f">
                  <v:path arrowok="t" o:connecttype="custom" o:connectlocs="0,6340;561,6340;561,6040;0,6040;0,6340" o:connectangles="0,0,0,0,0"/>
                </v:shape>
                <v:shape id="Freeform 1559" o:spid="_x0000_s1030" style="position:absolute;left:3060;top:6040;width:344;height:146;visibility:visible;mso-wrap-style:square;v-text-anchor:top" coordsize="34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" path="m,146r345,l345,,,,,146xe" fillcolor="#c6e9f1" stroked="f">
                  <v:path arrowok="t" o:connecttype="custom" o:connectlocs="0,6186;345,6186;345,6040;0,6040;0,6186" o:connectangles="0,0,0,0,0"/>
                </v:shape>
                <v:shape id="Freeform 1558" o:spid="_x0000_s1031" style="position:absolute;left:3513;top:60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" path="m,300r398,l398,,,,,300xe" fillcolor="#c6e9f1" stroked="f">
                  <v:path arrowok="t" o:connecttype="custom" o:connectlocs="0,6340;398,6340;398,6040;0,6040;0,6340" o:connectangles="0,0,0,0,0"/>
                </v:shape>
                <v:shape id="Freeform 1557" o:spid="_x0000_s1032" style="position:absolute;left:3621;top:60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" path="m,146r182,l182,,,,,146xe" fillcolor="#c6e9f1" stroked="f">
                  <v:path arrowok="t" o:connecttype="custom" o:connectlocs="0,6186;182,6186;182,6040;0,6040;0,6186" o:connectangles="0,0,0,0,0"/>
                </v:shape>
                <v:shape id="Freeform 1556" o:spid="_x0000_s1033" style="position:absolute;left:3911;top:60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" path="m,300r400,l400,,,,,300xe" fillcolor="#c6e9f1" stroked="f">
                  <v:path arrowok="t" o:connecttype="custom" o:connectlocs="0,6340;400,6340;400,6040;0,6040;0,6340" o:connectangles="0,0,0,0,0"/>
                </v:shape>
                <v:shape id="Freeform 1555" o:spid="_x0000_s1034" style="position:absolute;left:4019;top:60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" path="m,146r184,l184,,,,,146xe" fillcolor="#c6e9f1" stroked="f">
                  <v:path arrowok="t" o:connecttype="custom" o:connectlocs="0,6186;184,6186;184,6040;0,6040;0,6186" o:connectangles="0,0,0,0,0"/>
                </v:shape>
                <v:shape id="Freeform 1554" o:spid="_x0000_s1035" style="position:absolute;left:4311;top:60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" path="m,300r398,l398,,,,,300xe" fillcolor="#c6e9f1" stroked="f">
                  <v:path arrowok="t" o:connecttype="custom" o:connectlocs="0,6340;398,6340;398,6040;0,6040;0,6340" o:connectangles="0,0,0,0,0"/>
                </v:shape>
                <v:shape id="Freeform 1553" o:spid="_x0000_s1036" style="position:absolute;left:4419;top:60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" path="m,146r182,l182,,,,,146xe" fillcolor="#c6e9f1" stroked="f">
                  <v:path arrowok="t" o:connecttype="custom" o:connectlocs="0,6186;182,6186;182,6040;0,6040;0,6186" o:connectangles="0,0,0,0,0"/>
                </v:shape>
                <v:shape id="Freeform 1552" o:spid="_x0000_s1037" style="position:absolute;left:4709;top:6040;width:329;height:300;visibility:visible;mso-wrap-style:square;v-text-anchor:top" coordsize="3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" path="m,300r329,l329,,,,,300xe" fillcolor="#c6e9f1" stroked="f">
                  <v:path arrowok="t" o:connecttype="custom" o:connectlocs="0,6340;329,6340;329,6040;0,6040;0,6340" o:connectangles="0,0,0,0,0"/>
                </v:shape>
                <v:shape id="Freeform 1551" o:spid="_x0000_s1038" style="position:absolute;left:4817;top:60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" path="m,146r113,l113,,,,,146xe" fillcolor="#c6e9f1" stroked="f">
                  <v:path arrowok="t" o:connecttype="custom" o:connectlocs="0,6186;113,6186;113,6040;0,6040;0,6186" o:connectangles="0,0,0,0,0"/>
                </v:shape>
                <v:shape id="Freeform 1550" o:spid="_x0000_s1039" style="position:absolute;left:5038;top:6040;width:2165;height:300;visibility:visible;mso-wrap-style:square;v-text-anchor:top" coordsize="21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" path="m,300r2165,l2165,,,,,300xe" fillcolor="#c6e9f1" stroked="f">
                  <v:path arrowok="t" o:connecttype="custom" o:connectlocs="0,6340;2165,6340;2165,6040;0,6040;0,6340" o:connectangles="0,0,0,0,0"/>
                </v:shape>
                <v:shape id="Freeform 1549" o:spid="_x0000_s1040" style="position:absolute;left:5146;top:6040;width:1949;height:146;visibility:visible;mso-wrap-style:square;v-text-anchor:top" coordsize="194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" path="m,146r1949,l1949,,,,,146xe" fillcolor="#c6e9f1" stroked="f">
                  <v:path arrowok="t" o:connecttype="custom" o:connectlocs="0,6186;1949,6186;1949,6040;0,6040;0,6186" o:connectangles="0,0,0,0,0"/>
                </v:shape>
                <v:shape id="Freeform 1548" o:spid="_x0000_s1041" style="position:absolute;left:7203;top:60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" path="m,300r399,l399,,,,,300xe" fillcolor="#c6e9f1" stroked="f">
                  <v:path arrowok="t" o:connecttype="custom" o:connectlocs="0,6340;399,6340;399,6040;0,6040;0,6340" o:connectangles="0,0,0,0,0"/>
                </v:shape>
                <v:shape id="Freeform 1547" o:spid="_x0000_s1042" style="position:absolute;left:7311;top:60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" path="m,146r183,l183,,,,,146xe" fillcolor="#c6e9f1" stroked="f">
                  <v:path arrowok="t" o:connecttype="custom" o:connectlocs="0,6186;183,6186;183,6040;0,6040;0,6186" o:connectangles="0,0,0,0,0"/>
                </v:shape>
                <v:shape id="Freeform 1546" o:spid="_x0000_s1043" style="position:absolute;left:7602;top:60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" path="m,300r399,l399,,,,,300xe" fillcolor="#c6e9f1" stroked="f">
                  <v:path arrowok="t" o:connecttype="custom" o:connectlocs="0,6340;399,6340;399,6040;0,6040;0,6340" o:connectangles="0,0,0,0,0"/>
                </v:shape>
                <v:shape id="Freeform 1545" o:spid="_x0000_s1044" style="position:absolute;left:7710;top:60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" path="m,146r183,l183,,,,,146xe" fillcolor="#c6e9f1" stroked="f">
                  <v:path arrowok="t" o:connecttype="custom" o:connectlocs="0,6186;183,6186;183,6040;0,6040;0,6186" o:connectangles="0,0,0,0,0"/>
                </v:shape>
                <v:shape id="Freeform 1544" o:spid="_x0000_s1045" style="position:absolute;left:8001;top:60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" path="m,300r399,l399,,,,,300xe" fillcolor="#c6e9f1" stroked="f">
                  <v:path arrowok="t" o:connecttype="custom" o:connectlocs="0,6340;399,6340;399,6040;0,6040;0,6340" o:connectangles="0,0,0,0,0"/>
                </v:shape>
                <v:shape id="Freeform 1543" o:spid="_x0000_s1046" style="position:absolute;left:8109;top:60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" path="m,146r183,l183,,,,,146xe" fillcolor="#c6e9f1" stroked="f">
                  <v:path arrowok="t" o:connecttype="custom" o:connectlocs="0,6186;183,6186;183,6040;0,6040;0,6186" o:connectangles="0,0,0,0,0"/>
                </v:shape>
                <v:shape id="Freeform 1542" o:spid="_x0000_s1047" style="position:absolute;left:8400;top:60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" path="m,300r399,l399,,,,,300xe" fillcolor="#c6e9f1" stroked="f">
                  <v:path arrowok="t" o:connecttype="custom" o:connectlocs="0,6340;399,6340;399,6040;0,6040;0,6340" o:connectangles="0,0,0,0,0"/>
                </v:shape>
                <v:shape id="Freeform 1541" o:spid="_x0000_s1048" style="position:absolute;left:8508;top:60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" path="m,146r183,l183,,,,,146xe" fillcolor="#c6e9f1" stroked="f">
                  <v:path arrowok="t" o:connecttype="custom" o:connectlocs="0,6186;183,6186;183,6040;0,6040;0,6186" o:connectangles="0,0,0,0,0"/>
                </v:shape>
                <v:shape id="Freeform 1540" o:spid="_x0000_s1049" style="position:absolute;left:8799;top:6040;width:329;height:300;visibility:visible;mso-wrap-style:square;v-text-anchor:top" coordsize="3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" path="m,300r329,l329,,,,,300xe" fillcolor="#c6e9f1" stroked="f">
                  <v:path arrowok="t" o:connecttype="custom" o:connectlocs="0,6340;329,6340;329,6040;0,6040;0,6340" o:connectangles="0,0,0,0,0"/>
                </v:shape>
                <v:shape id="Freeform 1539" o:spid="_x0000_s1050" style="position:absolute;left:8907;top:60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" path="m,146r113,l113,,,,,146xe" fillcolor="#c6e9f1" stroked="f">
                  <v:path arrowok="t" o:connecttype="custom" o:connectlocs="0,6186;113,6186;113,6040;0,6040;0,6186" o:connectangles="0,0,0,0,0"/>
                </v:shape>
                <v:shape id="Freeform 1538" o:spid="_x0000_s1051" style="position:absolute;left:9128;top:6040;width:1868;height:300;visibility:visible;mso-wrap-style:square;v-text-anchor:top" coordsize="18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" path="m,300r1868,l1868,,,,,300xe" fillcolor="#c6e9f1" stroked="f">
                  <v:path arrowok="t" o:connecttype="custom" o:connectlocs="0,6340;1868,6340;1868,6040;0,6040;0,6340" o:connectangles="0,0,0,0,0"/>
                </v:shape>
                <v:shape id="Freeform 1537" o:spid="_x0000_s1052" style="position:absolute;left:9236;top:6040;width:1652;height:146;visibility:visible;mso-wrap-style:square;v-text-anchor:top" coordsize="165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" path="m,146r1652,l1652,,,,,146xe" fillcolor="#c6e9f1" stroked="f">
                  <v:path arrowok="t" o:connecttype="custom" o:connectlocs="0,6186;1652,6186;1652,6040;0,6040;0,6186" o:connectangles="0,0,0,0,0"/>
                </v:shape>
                <v:shape id="Freeform 1536" o:spid="_x0000_s1053" style="position:absolute;left:10996;top:60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" path="m,300r400,l400,,,,,300xe" fillcolor="#c6e9f1" stroked="f">
                  <v:path arrowok="t" o:connecttype="custom" o:connectlocs="0,6340;400,6340;400,6040;0,6040;0,6340" o:connectangles="0,0,0,0,0"/>
                </v:shape>
                <v:shape id="Freeform 1535" o:spid="_x0000_s1054" style="position:absolute;left:11104;top:60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" path="m,146r184,l184,,,,,146xe" fillcolor="#c6e9f1" stroked="f">
                  <v:path arrowok="t" o:connecttype="custom" o:connectlocs="0,6186;184,6186;184,6040;0,6040;0,6186" o:connectangles="0,0,0,0,0"/>
                </v:shape>
                <v:shape id="Freeform 1534" o:spid="_x0000_s1055" style="position:absolute;left:11396;top:6040;width:399;height:300;visibility:visible;mso-wrap-style:square;v-text-anchor:top" coordsize="39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" path="m,300r399,l399,,,,,300xe" fillcolor="#c6e9f1" stroked="f">
                  <v:path arrowok="t" o:connecttype="custom" o:connectlocs="0,6340;399,6340;399,6040;0,6040;0,6340" o:connectangles="0,0,0,0,0"/>
                </v:shape>
                <v:shape id="Freeform 1533" o:spid="_x0000_s1056" style="position:absolute;left:11504;top:6040;width:183;height:146;visibility:visible;mso-wrap-style:square;v-text-anchor:top" coordsize="18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" path="m,146r183,l183,,,,,146xe" fillcolor="#c6e9f1" stroked="f">
                  <v:path arrowok="t" o:connecttype="custom" o:connectlocs="0,6186;183,6186;183,6040;0,6040;0,6186" o:connectangles="0,0,0,0,0"/>
                </v:shape>
                <v:shape id="Freeform 1532" o:spid="_x0000_s1057" style="position:absolute;left:11795;top:60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" path="m,300r399,l399,,,,,300xe" fillcolor="#c6e9f1" stroked="f">
                  <v:path arrowok="t" o:connecttype="custom" o:connectlocs="0,6340;399,6340;399,6040;0,6040;0,6340" o:connectangles="0,0,0,0,0"/>
                </v:shape>
                <v:shape id="Freeform 1531" o:spid="_x0000_s1058" style="position:absolute;left:11903;top:60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" path="m,146r183,l183,,,,,146xe" fillcolor="#c6e9f1" stroked="f">
                  <v:path arrowok="t" o:connecttype="custom" o:connectlocs="0,6186;183,6186;183,6040;0,6040;0,6186" o:connectangles="0,0,0,0,0"/>
                </v:shape>
                <v:shape id="Freeform 1530" o:spid="_x0000_s1059" style="position:absolute;left:12194;top:60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" path="m,300r399,l399,,,,,300xe" fillcolor="#c6e9f1" stroked="f">
                  <v:path arrowok="t" o:connecttype="custom" o:connectlocs="0,6340;399,6340;399,6040;0,6040;0,6340" o:connectangles="0,0,0,0,0"/>
                </v:shape>
                <v:shape id="Freeform 1529" o:spid="_x0000_s1060" style="position:absolute;left:12302;top:60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" path="m,146r183,l183,,,,,146xe" fillcolor="#c6e9f1" stroked="f">
                  <v:path arrowok="t" o:connecttype="custom" o:connectlocs="0,6186;183,6186;183,6040;0,6040;0,6186" o:connectangles="0,0,0,0,0"/>
                </v:shape>
                <v:shape id="Freeform 1528" o:spid="_x0000_s1061" style="position:absolute;left:12593;top:6040;width:330;height:300;visibility:visible;mso-wrap-style:square;v-text-anchor:top" coordsize="3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" path="m,300r330,l330,,,,,300xe" fillcolor="#c6e9f1" stroked="f">
                  <v:path arrowok="t" o:connecttype="custom" o:connectlocs="0,6340;330,6340;330,6040;0,6040;0,6340" o:connectangles="0,0,0,0,0"/>
                </v:shape>
                <v:shape id="Freeform 1527" o:spid="_x0000_s1062" style="position:absolute;left:12701;top:60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" path="m,146r113,l113,,,,,146xe" fillcolor="#c6e9f1" stroked="f">
                  <v:path arrowok="t" o:connecttype="custom" o:connectlocs="0,6186;113,6186;113,6040;0,6040;0,6186" o:connectangles="0,0,0,0,0"/>
                </v:shape>
                <w10:wrap anchorx="page" anchory="page"/>
              </v:group>
            </w:pict>
          </mc:Fallback>
        </mc:AlternateContent>
      </w:r>
      <w:r>
        <w:rPr>
          <w:noProof/>
        </w:rPr>
        <mc:AlternateContent>
          <mc:Choice Requires="wpg">
            <w:drawing>
              <wp:anchor distT="0" distB="0" distL="114300" distR="114300" simplePos="0" relativeHeight="503313265" behindDoc="1" locked="0" layoutInCell="1" allowOverlap="1" wp14:anchorId="2C309EE8" wp14:editId="76584B33">
                <wp:simplePos x="0" y="0"/>
                <wp:positionH relativeFrom="page">
                  <wp:posOffset>839470</wp:posOffset>
                </wp:positionH>
                <wp:positionV relativeFrom="page">
                  <wp:posOffset>3448050</wp:posOffset>
                </wp:positionV>
                <wp:extent cx="7372985" cy="203200"/>
                <wp:effectExtent l="0" t="0" r="0" b="0"/>
                <wp:wrapNone/>
                <wp:docPr id="1490" name="Group 1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985" cy="203200"/>
                          <a:chOff x="1322" y="5430"/>
                          <a:chExt cx="11611" cy="320"/>
                        </a:xfrm>
                      </wpg:grpSpPr>
                      <wps:wsp>
                        <wps:cNvPr id="1491" name="Freeform 1525"/>
                        <wps:cNvSpPr>
                          <a:spLocks/>
                        </wps:cNvSpPr>
                        <wps:spPr bwMode="auto">
                          <a:xfrm>
                            <a:off x="1332" y="5440"/>
                            <a:ext cx="1620" cy="300"/>
                          </a:xfrm>
                          <a:custGeom>
                            <a:avLst/>
                            <a:gdLst>
                              <a:gd name="T0" fmla="+- 0 1332 1332"/>
                              <a:gd name="T1" fmla="*/ T0 w 1620"/>
                              <a:gd name="T2" fmla="+- 0 5740 5440"/>
                              <a:gd name="T3" fmla="*/ 5740 h 300"/>
                              <a:gd name="T4" fmla="+- 0 2952 1332"/>
                              <a:gd name="T5" fmla="*/ T4 w 1620"/>
                              <a:gd name="T6" fmla="+- 0 5740 5440"/>
                              <a:gd name="T7" fmla="*/ 5740 h 300"/>
                              <a:gd name="T8" fmla="+- 0 2952 1332"/>
                              <a:gd name="T9" fmla="*/ T8 w 1620"/>
                              <a:gd name="T10" fmla="+- 0 5440 5440"/>
                              <a:gd name="T11" fmla="*/ 5440 h 300"/>
                              <a:gd name="T12" fmla="+- 0 1332 1332"/>
                              <a:gd name="T13" fmla="*/ T12 w 1620"/>
                              <a:gd name="T14" fmla="+- 0 5440 5440"/>
                              <a:gd name="T15" fmla="*/ 5440 h 300"/>
                              <a:gd name="T16" fmla="+- 0 1332 1332"/>
                              <a:gd name="T17" fmla="*/ T16 w 1620"/>
                              <a:gd name="T18" fmla="+- 0 5740 5440"/>
                              <a:gd name="T19" fmla="*/ 5740 h 300"/>
                            </a:gdLst>
                            <a:ahLst/>
                            <a:cxnLst>
                              <a:cxn ang="0">
                                <a:pos x="T1" y="T3"/>
                              </a:cxn>
                              <a:cxn ang="0">
                                <a:pos x="T5" y="T7"/>
                              </a:cxn>
                              <a:cxn ang="0">
                                <a:pos x="T9" y="T11"/>
                              </a:cxn>
                              <a:cxn ang="0">
                                <a:pos x="T13" y="T15"/>
                              </a:cxn>
                              <a:cxn ang="0">
                                <a:pos x="T17" y="T19"/>
                              </a:cxn>
                            </a:cxnLst>
                            <a:rect l="0" t="0" r="r" b="b"/>
                            <a:pathLst>
                              <a:path w="1620" h="300">
                                <a:moveTo>
                                  <a:pt x="0" y="300"/>
                                </a:moveTo>
                                <a:lnTo>
                                  <a:pt x="1620" y="300"/>
                                </a:lnTo>
                                <a:lnTo>
                                  <a:pt x="162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2" name="Freeform 1524"/>
                        <wps:cNvSpPr>
                          <a:spLocks/>
                        </wps:cNvSpPr>
                        <wps:spPr bwMode="auto">
                          <a:xfrm>
                            <a:off x="1440" y="5440"/>
                            <a:ext cx="1404" cy="146"/>
                          </a:xfrm>
                          <a:custGeom>
                            <a:avLst/>
                            <a:gdLst>
                              <a:gd name="T0" fmla="+- 0 1440 1440"/>
                              <a:gd name="T1" fmla="*/ T0 w 1404"/>
                              <a:gd name="T2" fmla="+- 0 5586 5440"/>
                              <a:gd name="T3" fmla="*/ 5586 h 146"/>
                              <a:gd name="T4" fmla="+- 0 2844 1440"/>
                              <a:gd name="T5" fmla="*/ T4 w 1404"/>
                              <a:gd name="T6" fmla="+- 0 5586 5440"/>
                              <a:gd name="T7" fmla="*/ 5586 h 146"/>
                              <a:gd name="T8" fmla="+- 0 2844 1440"/>
                              <a:gd name="T9" fmla="*/ T8 w 1404"/>
                              <a:gd name="T10" fmla="+- 0 5440 5440"/>
                              <a:gd name="T11" fmla="*/ 5440 h 146"/>
                              <a:gd name="T12" fmla="+- 0 1440 1440"/>
                              <a:gd name="T13" fmla="*/ T12 w 1404"/>
                              <a:gd name="T14" fmla="+- 0 5440 5440"/>
                              <a:gd name="T15" fmla="*/ 5440 h 146"/>
                              <a:gd name="T16" fmla="+- 0 1440 1440"/>
                              <a:gd name="T17" fmla="*/ T16 w 1404"/>
                              <a:gd name="T18" fmla="+- 0 5586 5440"/>
                              <a:gd name="T19" fmla="*/ 5586 h 146"/>
                            </a:gdLst>
                            <a:ahLst/>
                            <a:cxnLst>
                              <a:cxn ang="0">
                                <a:pos x="T1" y="T3"/>
                              </a:cxn>
                              <a:cxn ang="0">
                                <a:pos x="T5" y="T7"/>
                              </a:cxn>
                              <a:cxn ang="0">
                                <a:pos x="T9" y="T11"/>
                              </a:cxn>
                              <a:cxn ang="0">
                                <a:pos x="T13" y="T15"/>
                              </a:cxn>
                              <a:cxn ang="0">
                                <a:pos x="T17" y="T19"/>
                              </a:cxn>
                            </a:cxnLst>
                            <a:rect l="0" t="0" r="r" b="b"/>
                            <a:pathLst>
                              <a:path w="1404" h="146">
                                <a:moveTo>
                                  <a:pt x="0" y="146"/>
                                </a:moveTo>
                                <a:lnTo>
                                  <a:pt x="1404" y="146"/>
                                </a:lnTo>
                                <a:lnTo>
                                  <a:pt x="1404"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3" name="Freeform 1523"/>
                        <wps:cNvSpPr>
                          <a:spLocks/>
                        </wps:cNvSpPr>
                        <wps:spPr bwMode="auto">
                          <a:xfrm>
                            <a:off x="2952" y="5440"/>
                            <a:ext cx="560" cy="300"/>
                          </a:xfrm>
                          <a:custGeom>
                            <a:avLst/>
                            <a:gdLst>
                              <a:gd name="T0" fmla="+- 0 2952 2952"/>
                              <a:gd name="T1" fmla="*/ T0 w 560"/>
                              <a:gd name="T2" fmla="+- 0 5740 5440"/>
                              <a:gd name="T3" fmla="*/ 5740 h 300"/>
                              <a:gd name="T4" fmla="+- 0 3513 2952"/>
                              <a:gd name="T5" fmla="*/ T4 w 560"/>
                              <a:gd name="T6" fmla="+- 0 5740 5440"/>
                              <a:gd name="T7" fmla="*/ 5740 h 300"/>
                              <a:gd name="T8" fmla="+- 0 3513 2952"/>
                              <a:gd name="T9" fmla="*/ T8 w 560"/>
                              <a:gd name="T10" fmla="+- 0 5440 5440"/>
                              <a:gd name="T11" fmla="*/ 5440 h 300"/>
                              <a:gd name="T12" fmla="+- 0 2952 2952"/>
                              <a:gd name="T13" fmla="*/ T12 w 560"/>
                              <a:gd name="T14" fmla="+- 0 5440 5440"/>
                              <a:gd name="T15" fmla="*/ 5440 h 300"/>
                              <a:gd name="T16" fmla="+- 0 2952 2952"/>
                              <a:gd name="T17" fmla="*/ T16 w 560"/>
                              <a:gd name="T18" fmla="+- 0 5740 5440"/>
                              <a:gd name="T19" fmla="*/ 5740 h 300"/>
                            </a:gdLst>
                            <a:ahLst/>
                            <a:cxnLst>
                              <a:cxn ang="0">
                                <a:pos x="T1" y="T3"/>
                              </a:cxn>
                              <a:cxn ang="0">
                                <a:pos x="T5" y="T7"/>
                              </a:cxn>
                              <a:cxn ang="0">
                                <a:pos x="T9" y="T11"/>
                              </a:cxn>
                              <a:cxn ang="0">
                                <a:pos x="T13" y="T15"/>
                              </a:cxn>
                              <a:cxn ang="0">
                                <a:pos x="T17" y="T19"/>
                              </a:cxn>
                            </a:cxnLst>
                            <a:rect l="0" t="0" r="r" b="b"/>
                            <a:pathLst>
                              <a:path w="560" h="300">
                                <a:moveTo>
                                  <a:pt x="0" y="300"/>
                                </a:moveTo>
                                <a:lnTo>
                                  <a:pt x="561" y="300"/>
                                </a:lnTo>
                                <a:lnTo>
                                  <a:pt x="56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 name="Freeform 1522"/>
                        <wps:cNvSpPr>
                          <a:spLocks/>
                        </wps:cNvSpPr>
                        <wps:spPr bwMode="auto">
                          <a:xfrm>
                            <a:off x="3060" y="5440"/>
                            <a:ext cx="344" cy="146"/>
                          </a:xfrm>
                          <a:custGeom>
                            <a:avLst/>
                            <a:gdLst>
                              <a:gd name="T0" fmla="+- 0 3060 3060"/>
                              <a:gd name="T1" fmla="*/ T0 w 344"/>
                              <a:gd name="T2" fmla="+- 0 5586 5440"/>
                              <a:gd name="T3" fmla="*/ 5586 h 146"/>
                              <a:gd name="T4" fmla="+- 0 3405 3060"/>
                              <a:gd name="T5" fmla="*/ T4 w 344"/>
                              <a:gd name="T6" fmla="+- 0 5586 5440"/>
                              <a:gd name="T7" fmla="*/ 5586 h 146"/>
                              <a:gd name="T8" fmla="+- 0 3405 3060"/>
                              <a:gd name="T9" fmla="*/ T8 w 344"/>
                              <a:gd name="T10" fmla="+- 0 5440 5440"/>
                              <a:gd name="T11" fmla="*/ 5440 h 146"/>
                              <a:gd name="T12" fmla="+- 0 3060 3060"/>
                              <a:gd name="T13" fmla="*/ T12 w 344"/>
                              <a:gd name="T14" fmla="+- 0 5440 5440"/>
                              <a:gd name="T15" fmla="*/ 5440 h 146"/>
                              <a:gd name="T16" fmla="+- 0 3060 3060"/>
                              <a:gd name="T17" fmla="*/ T16 w 344"/>
                              <a:gd name="T18" fmla="+- 0 5586 5440"/>
                              <a:gd name="T19" fmla="*/ 5586 h 146"/>
                            </a:gdLst>
                            <a:ahLst/>
                            <a:cxnLst>
                              <a:cxn ang="0">
                                <a:pos x="T1" y="T3"/>
                              </a:cxn>
                              <a:cxn ang="0">
                                <a:pos x="T5" y="T7"/>
                              </a:cxn>
                              <a:cxn ang="0">
                                <a:pos x="T9" y="T11"/>
                              </a:cxn>
                              <a:cxn ang="0">
                                <a:pos x="T13" y="T15"/>
                              </a:cxn>
                              <a:cxn ang="0">
                                <a:pos x="T17" y="T19"/>
                              </a:cxn>
                            </a:cxnLst>
                            <a:rect l="0" t="0" r="r" b="b"/>
                            <a:pathLst>
                              <a:path w="344" h="146">
                                <a:moveTo>
                                  <a:pt x="0" y="146"/>
                                </a:moveTo>
                                <a:lnTo>
                                  <a:pt x="345" y="146"/>
                                </a:lnTo>
                                <a:lnTo>
                                  <a:pt x="345"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5" name="Freeform 1521"/>
                        <wps:cNvSpPr>
                          <a:spLocks/>
                        </wps:cNvSpPr>
                        <wps:spPr bwMode="auto">
                          <a:xfrm>
                            <a:off x="3513" y="5440"/>
                            <a:ext cx="398" cy="300"/>
                          </a:xfrm>
                          <a:custGeom>
                            <a:avLst/>
                            <a:gdLst>
                              <a:gd name="T0" fmla="+- 0 3513 3513"/>
                              <a:gd name="T1" fmla="*/ T0 w 398"/>
                              <a:gd name="T2" fmla="+- 0 5740 5440"/>
                              <a:gd name="T3" fmla="*/ 5740 h 300"/>
                              <a:gd name="T4" fmla="+- 0 3911 3513"/>
                              <a:gd name="T5" fmla="*/ T4 w 398"/>
                              <a:gd name="T6" fmla="+- 0 5740 5440"/>
                              <a:gd name="T7" fmla="*/ 5740 h 300"/>
                              <a:gd name="T8" fmla="+- 0 3911 3513"/>
                              <a:gd name="T9" fmla="*/ T8 w 398"/>
                              <a:gd name="T10" fmla="+- 0 5440 5440"/>
                              <a:gd name="T11" fmla="*/ 5440 h 300"/>
                              <a:gd name="T12" fmla="+- 0 3513 3513"/>
                              <a:gd name="T13" fmla="*/ T12 w 398"/>
                              <a:gd name="T14" fmla="+- 0 5440 5440"/>
                              <a:gd name="T15" fmla="*/ 5440 h 300"/>
                              <a:gd name="T16" fmla="+- 0 3513 3513"/>
                              <a:gd name="T17" fmla="*/ T16 w 398"/>
                              <a:gd name="T18" fmla="+- 0 5740 5440"/>
                              <a:gd name="T19" fmla="*/ 5740 h 300"/>
                            </a:gdLst>
                            <a:ahLst/>
                            <a:cxnLst>
                              <a:cxn ang="0">
                                <a:pos x="T1" y="T3"/>
                              </a:cxn>
                              <a:cxn ang="0">
                                <a:pos x="T5" y="T7"/>
                              </a:cxn>
                              <a:cxn ang="0">
                                <a:pos x="T9" y="T11"/>
                              </a:cxn>
                              <a:cxn ang="0">
                                <a:pos x="T13" y="T15"/>
                              </a:cxn>
                              <a:cxn ang="0">
                                <a:pos x="T17" y="T19"/>
                              </a:cxn>
                            </a:cxnLst>
                            <a:rect l="0" t="0" r="r" b="b"/>
                            <a:pathLst>
                              <a:path w="398" h="300">
                                <a:moveTo>
                                  <a:pt x="0" y="300"/>
                                </a:moveTo>
                                <a:lnTo>
                                  <a:pt x="398" y="300"/>
                                </a:lnTo>
                                <a:lnTo>
                                  <a:pt x="39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 name="Freeform 1520"/>
                        <wps:cNvSpPr>
                          <a:spLocks/>
                        </wps:cNvSpPr>
                        <wps:spPr bwMode="auto">
                          <a:xfrm>
                            <a:off x="3621" y="5440"/>
                            <a:ext cx="182" cy="146"/>
                          </a:xfrm>
                          <a:custGeom>
                            <a:avLst/>
                            <a:gdLst>
                              <a:gd name="T0" fmla="+- 0 3621 3621"/>
                              <a:gd name="T1" fmla="*/ T0 w 182"/>
                              <a:gd name="T2" fmla="+- 0 5586 5440"/>
                              <a:gd name="T3" fmla="*/ 5586 h 146"/>
                              <a:gd name="T4" fmla="+- 0 3803 3621"/>
                              <a:gd name="T5" fmla="*/ T4 w 182"/>
                              <a:gd name="T6" fmla="+- 0 5586 5440"/>
                              <a:gd name="T7" fmla="*/ 5586 h 146"/>
                              <a:gd name="T8" fmla="+- 0 3803 3621"/>
                              <a:gd name="T9" fmla="*/ T8 w 182"/>
                              <a:gd name="T10" fmla="+- 0 5440 5440"/>
                              <a:gd name="T11" fmla="*/ 5440 h 146"/>
                              <a:gd name="T12" fmla="+- 0 3621 3621"/>
                              <a:gd name="T13" fmla="*/ T12 w 182"/>
                              <a:gd name="T14" fmla="+- 0 5440 5440"/>
                              <a:gd name="T15" fmla="*/ 5440 h 146"/>
                              <a:gd name="T16" fmla="+- 0 3621 3621"/>
                              <a:gd name="T17" fmla="*/ T16 w 182"/>
                              <a:gd name="T18" fmla="+- 0 5586 5440"/>
                              <a:gd name="T19" fmla="*/ 5586 h 146"/>
                            </a:gdLst>
                            <a:ahLst/>
                            <a:cxnLst>
                              <a:cxn ang="0">
                                <a:pos x="T1" y="T3"/>
                              </a:cxn>
                              <a:cxn ang="0">
                                <a:pos x="T5" y="T7"/>
                              </a:cxn>
                              <a:cxn ang="0">
                                <a:pos x="T9" y="T11"/>
                              </a:cxn>
                              <a:cxn ang="0">
                                <a:pos x="T13" y="T15"/>
                              </a:cxn>
                              <a:cxn ang="0">
                                <a:pos x="T17" y="T19"/>
                              </a:cxn>
                            </a:cxnLst>
                            <a:rect l="0" t="0" r="r" b="b"/>
                            <a:pathLst>
                              <a:path w="182" h="146">
                                <a:moveTo>
                                  <a:pt x="0" y="146"/>
                                </a:moveTo>
                                <a:lnTo>
                                  <a:pt x="182" y="146"/>
                                </a:lnTo>
                                <a:lnTo>
                                  <a:pt x="182"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 name="Freeform 1519"/>
                        <wps:cNvSpPr>
                          <a:spLocks/>
                        </wps:cNvSpPr>
                        <wps:spPr bwMode="auto">
                          <a:xfrm>
                            <a:off x="3911" y="5440"/>
                            <a:ext cx="400" cy="300"/>
                          </a:xfrm>
                          <a:custGeom>
                            <a:avLst/>
                            <a:gdLst>
                              <a:gd name="T0" fmla="+- 0 3911 3911"/>
                              <a:gd name="T1" fmla="*/ T0 w 400"/>
                              <a:gd name="T2" fmla="+- 0 5740 5440"/>
                              <a:gd name="T3" fmla="*/ 5740 h 300"/>
                              <a:gd name="T4" fmla="+- 0 4311 3911"/>
                              <a:gd name="T5" fmla="*/ T4 w 400"/>
                              <a:gd name="T6" fmla="+- 0 5740 5440"/>
                              <a:gd name="T7" fmla="*/ 5740 h 300"/>
                              <a:gd name="T8" fmla="+- 0 4311 3911"/>
                              <a:gd name="T9" fmla="*/ T8 w 400"/>
                              <a:gd name="T10" fmla="+- 0 5440 5440"/>
                              <a:gd name="T11" fmla="*/ 5440 h 300"/>
                              <a:gd name="T12" fmla="+- 0 3911 3911"/>
                              <a:gd name="T13" fmla="*/ T12 w 400"/>
                              <a:gd name="T14" fmla="+- 0 5440 5440"/>
                              <a:gd name="T15" fmla="*/ 5440 h 300"/>
                              <a:gd name="T16" fmla="+- 0 3911 3911"/>
                              <a:gd name="T17" fmla="*/ T16 w 400"/>
                              <a:gd name="T18" fmla="+- 0 5740 5440"/>
                              <a:gd name="T19" fmla="*/ 5740 h 300"/>
                            </a:gdLst>
                            <a:ahLst/>
                            <a:cxnLst>
                              <a:cxn ang="0">
                                <a:pos x="T1" y="T3"/>
                              </a:cxn>
                              <a:cxn ang="0">
                                <a:pos x="T5" y="T7"/>
                              </a:cxn>
                              <a:cxn ang="0">
                                <a:pos x="T9" y="T11"/>
                              </a:cxn>
                              <a:cxn ang="0">
                                <a:pos x="T13" y="T15"/>
                              </a:cxn>
                              <a:cxn ang="0">
                                <a:pos x="T17" y="T19"/>
                              </a:cxn>
                            </a:cxnLst>
                            <a:rect l="0" t="0" r="r" b="b"/>
                            <a:pathLst>
                              <a:path w="400" h="300">
                                <a:moveTo>
                                  <a:pt x="0" y="300"/>
                                </a:moveTo>
                                <a:lnTo>
                                  <a:pt x="400" y="300"/>
                                </a:lnTo>
                                <a:lnTo>
                                  <a:pt x="4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8" name="Freeform 1518"/>
                        <wps:cNvSpPr>
                          <a:spLocks/>
                        </wps:cNvSpPr>
                        <wps:spPr bwMode="auto">
                          <a:xfrm>
                            <a:off x="4019" y="5440"/>
                            <a:ext cx="184" cy="146"/>
                          </a:xfrm>
                          <a:custGeom>
                            <a:avLst/>
                            <a:gdLst>
                              <a:gd name="T0" fmla="+- 0 4019 4019"/>
                              <a:gd name="T1" fmla="*/ T0 w 184"/>
                              <a:gd name="T2" fmla="+- 0 5586 5440"/>
                              <a:gd name="T3" fmla="*/ 5586 h 146"/>
                              <a:gd name="T4" fmla="+- 0 4203 4019"/>
                              <a:gd name="T5" fmla="*/ T4 w 184"/>
                              <a:gd name="T6" fmla="+- 0 5586 5440"/>
                              <a:gd name="T7" fmla="*/ 5586 h 146"/>
                              <a:gd name="T8" fmla="+- 0 4203 4019"/>
                              <a:gd name="T9" fmla="*/ T8 w 184"/>
                              <a:gd name="T10" fmla="+- 0 5440 5440"/>
                              <a:gd name="T11" fmla="*/ 5440 h 146"/>
                              <a:gd name="T12" fmla="+- 0 4019 4019"/>
                              <a:gd name="T13" fmla="*/ T12 w 184"/>
                              <a:gd name="T14" fmla="+- 0 5440 5440"/>
                              <a:gd name="T15" fmla="*/ 5440 h 146"/>
                              <a:gd name="T16" fmla="+- 0 4019 4019"/>
                              <a:gd name="T17" fmla="*/ T16 w 184"/>
                              <a:gd name="T18" fmla="+- 0 5586 5440"/>
                              <a:gd name="T19" fmla="*/ 5586 h 146"/>
                            </a:gdLst>
                            <a:ahLst/>
                            <a:cxnLst>
                              <a:cxn ang="0">
                                <a:pos x="T1" y="T3"/>
                              </a:cxn>
                              <a:cxn ang="0">
                                <a:pos x="T5" y="T7"/>
                              </a:cxn>
                              <a:cxn ang="0">
                                <a:pos x="T9" y="T11"/>
                              </a:cxn>
                              <a:cxn ang="0">
                                <a:pos x="T13" y="T15"/>
                              </a:cxn>
                              <a:cxn ang="0">
                                <a:pos x="T17" y="T19"/>
                              </a:cxn>
                            </a:cxnLst>
                            <a:rect l="0" t="0" r="r" b="b"/>
                            <a:pathLst>
                              <a:path w="184" h="146">
                                <a:moveTo>
                                  <a:pt x="0" y="146"/>
                                </a:moveTo>
                                <a:lnTo>
                                  <a:pt x="184" y="146"/>
                                </a:lnTo>
                                <a:lnTo>
                                  <a:pt x="184"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9" name="Freeform 1517"/>
                        <wps:cNvSpPr>
                          <a:spLocks/>
                        </wps:cNvSpPr>
                        <wps:spPr bwMode="auto">
                          <a:xfrm>
                            <a:off x="4311" y="5440"/>
                            <a:ext cx="398" cy="300"/>
                          </a:xfrm>
                          <a:custGeom>
                            <a:avLst/>
                            <a:gdLst>
                              <a:gd name="T0" fmla="+- 0 4311 4311"/>
                              <a:gd name="T1" fmla="*/ T0 w 398"/>
                              <a:gd name="T2" fmla="+- 0 5740 5440"/>
                              <a:gd name="T3" fmla="*/ 5740 h 300"/>
                              <a:gd name="T4" fmla="+- 0 4709 4311"/>
                              <a:gd name="T5" fmla="*/ T4 w 398"/>
                              <a:gd name="T6" fmla="+- 0 5740 5440"/>
                              <a:gd name="T7" fmla="*/ 5740 h 300"/>
                              <a:gd name="T8" fmla="+- 0 4709 4311"/>
                              <a:gd name="T9" fmla="*/ T8 w 398"/>
                              <a:gd name="T10" fmla="+- 0 5440 5440"/>
                              <a:gd name="T11" fmla="*/ 5440 h 300"/>
                              <a:gd name="T12" fmla="+- 0 4311 4311"/>
                              <a:gd name="T13" fmla="*/ T12 w 398"/>
                              <a:gd name="T14" fmla="+- 0 5440 5440"/>
                              <a:gd name="T15" fmla="*/ 5440 h 300"/>
                              <a:gd name="T16" fmla="+- 0 4311 4311"/>
                              <a:gd name="T17" fmla="*/ T16 w 398"/>
                              <a:gd name="T18" fmla="+- 0 5740 5440"/>
                              <a:gd name="T19" fmla="*/ 5740 h 300"/>
                            </a:gdLst>
                            <a:ahLst/>
                            <a:cxnLst>
                              <a:cxn ang="0">
                                <a:pos x="T1" y="T3"/>
                              </a:cxn>
                              <a:cxn ang="0">
                                <a:pos x="T5" y="T7"/>
                              </a:cxn>
                              <a:cxn ang="0">
                                <a:pos x="T9" y="T11"/>
                              </a:cxn>
                              <a:cxn ang="0">
                                <a:pos x="T13" y="T15"/>
                              </a:cxn>
                              <a:cxn ang="0">
                                <a:pos x="T17" y="T19"/>
                              </a:cxn>
                            </a:cxnLst>
                            <a:rect l="0" t="0" r="r" b="b"/>
                            <a:pathLst>
                              <a:path w="398" h="300">
                                <a:moveTo>
                                  <a:pt x="0" y="300"/>
                                </a:moveTo>
                                <a:lnTo>
                                  <a:pt x="398" y="300"/>
                                </a:lnTo>
                                <a:lnTo>
                                  <a:pt x="39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 name="Freeform 1516"/>
                        <wps:cNvSpPr>
                          <a:spLocks/>
                        </wps:cNvSpPr>
                        <wps:spPr bwMode="auto">
                          <a:xfrm>
                            <a:off x="4419" y="5440"/>
                            <a:ext cx="182" cy="146"/>
                          </a:xfrm>
                          <a:custGeom>
                            <a:avLst/>
                            <a:gdLst>
                              <a:gd name="T0" fmla="+- 0 4419 4419"/>
                              <a:gd name="T1" fmla="*/ T0 w 182"/>
                              <a:gd name="T2" fmla="+- 0 5586 5440"/>
                              <a:gd name="T3" fmla="*/ 5586 h 146"/>
                              <a:gd name="T4" fmla="+- 0 4601 4419"/>
                              <a:gd name="T5" fmla="*/ T4 w 182"/>
                              <a:gd name="T6" fmla="+- 0 5586 5440"/>
                              <a:gd name="T7" fmla="*/ 5586 h 146"/>
                              <a:gd name="T8" fmla="+- 0 4601 4419"/>
                              <a:gd name="T9" fmla="*/ T8 w 182"/>
                              <a:gd name="T10" fmla="+- 0 5440 5440"/>
                              <a:gd name="T11" fmla="*/ 5440 h 146"/>
                              <a:gd name="T12" fmla="+- 0 4419 4419"/>
                              <a:gd name="T13" fmla="*/ T12 w 182"/>
                              <a:gd name="T14" fmla="+- 0 5440 5440"/>
                              <a:gd name="T15" fmla="*/ 5440 h 146"/>
                              <a:gd name="T16" fmla="+- 0 4419 4419"/>
                              <a:gd name="T17" fmla="*/ T16 w 182"/>
                              <a:gd name="T18" fmla="+- 0 5586 5440"/>
                              <a:gd name="T19" fmla="*/ 5586 h 146"/>
                            </a:gdLst>
                            <a:ahLst/>
                            <a:cxnLst>
                              <a:cxn ang="0">
                                <a:pos x="T1" y="T3"/>
                              </a:cxn>
                              <a:cxn ang="0">
                                <a:pos x="T5" y="T7"/>
                              </a:cxn>
                              <a:cxn ang="0">
                                <a:pos x="T9" y="T11"/>
                              </a:cxn>
                              <a:cxn ang="0">
                                <a:pos x="T13" y="T15"/>
                              </a:cxn>
                              <a:cxn ang="0">
                                <a:pos x="T17" y="T19"/>
                              </a:cxn>
                            </a:cxnLst>
                            <a:rect l="0" t="0" r="r" b="b"/>
                            <a:pathLst>
                              <a:path w="182" h="146">
                                <a:moveTo>
                                  <a:pt x="0" y="146"/>
                                </a:moveTo>
                                <a:lnTo>
                                  <a:pt x="182" y="146"/>
                                </a:lnTo>
                                <a:lnTo>
                                  <a:pt x="182"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 name="Freeform 1515"/>
                        <wps:cNvSpPr>
                          <a:spLocks/>
                        </wps:cNvSpPr>
                        <wps:spPr bwMode="auto">
                          <a:xfrm>
                            <a:off x="4709" y="5440"/>
                            <a:ext cx="329" cy="300"/>
                          </a:xfrm>
                          <a:custGeom>
                            <a:avLst/>
                            <a:gdLst>
                              <a:gd name="T0" fmla="+- 0 4709 4709"/>
                              <a:gd name="T1" fmla="*/ T0 w 329"/>
                              <a:gd name="T2" fmla="+- 0 5740 5440"/>
                              <a:gd name="T3" fmla="*/ 5740 h 300"/>
                              <a:gd name="T4" fmla="+- 0 5038 4709"/>
                              <a:gd name="T5" fmla="*/ T4 w 329"/>
                              <a:gd name="T6" fmla="+- 0 5740 5440"/>
                              <a:gd name="T7" fmla="*/ 5740 h 300"/>
                              <a:gd name="T8" fmla="+- 0 5038 4709"/>
                              <a:gd name="T9" fmla="*/ T8 w 329"/>
                              <a:gd name="T10" fmla="+- 0 5440 5440"/>
                              <a:gd name="T11" fmla="*/ 5440 h 300"/>
                              <a:gd name="T12" fmla="+- 0 4709 4709"/>
                              <a:gd name="T13" fmla="*/ T12 w 329"/>
                              <a:gd name="T14" fmla="+- 0 5440 5440"/>
                              <a:gd name="T15" fmla="*/ 5440 h 300"/>
                              <a:gd name="T16" fmla="+- 0 4709 4709"/>
                              <a:gd name="T17" fmla="*/ T16 w 329"/>
                              <a:gd name="T18" fmla="+- 0 5740 5440"/>
                              <a:gd name="T19" fmla="*/ 5740 h 300"/>
                            </a:gdLst>
                            <a:ahLst/>
                            <a:cxnLst>
                              <a:cxn ang="0">
                                <a:pos x="T1" y="T3"/>
                              </a:cxn>
                              <a:cxn ang="0">
                                <a:pos x="T5" y="T7"/>
                              </a:cxn>
                              <a:cxn ang="0">
                                <a:pos x="T9" y="T11"/>
                              </a:cxn>
                              <a:cxn ang="0">
                                <a:pos x="T13" y="T15"/>
                              </a:cxn>
                              <a:cxn ang="0">
                                <a:pos x="T17" y="T19"/>
                              </a:cxn>
                            </a:cxnLst>
                            <a:rect l="0" t="0" r="r" b="b"/>
                            <a:pathLst>
                              <a:path w="329" h="300">
                                <a:moveTo>
                                  <a:pt x="0" y="300"/>
                                </a:moveTo>
                                <a:lnTo>
                                  <a:pt x="329" y="300"/>
                                </a:lnTo>
                                <a:lnTo>
                                  <a:pt x="3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 name="Freeform 1514"/>
                        <wps:cNvSpPr>
                          <a:spLocks/>
                        </wps:cNvSpPr>
                        <wps:spPr bwMode="auto">
                          <a:xfrm>
                            <a:off x="4817" y="5440"/>
                            <a:ext cx="113" cy="146"/>
                          </a:xfrm>
                          <a:custGeom>
                            <a:avLst/>
                            <a:gdLst>
                              <a:gd name="T0" fmla="+- 0 4817 4817"/>
                              <a:gd name="T1" fmla="*/ T0 w 113"/>
                              <a:gd name="T2" fmla="+- 0 5586 5440"/>
                              <a:gd name="T3" fmla="*/ 5586 h 146"/>
                              <a:gd name="T4" fmla="+- 0 4930 4817"/>
                              <a:gd name="T5" fmla="*/ T4 w 113"/>
                              <a:gd name="T6" fmla="+- 0 5586 5440"/>
                              <a:gd name="T7" fmla="*/ 5586 h 146"/>
                              <a:gd name="T8" fmla="+- 0 4930 4817"/>
                              <a:gd name="T9" fmla="*/ T8 w 113"/>
                              <a:gd name="T10" fmla="+- 0 5440 5440"/>
                              <a:gd name="T11" fmla="*/ 5440 h 146"/>
                              <a:gd name="T12" fmla="+- 0 4817 4817"/>
                              <a:gd name="T13" fmla="*/ T12 w 113"/>
                              <a:gd name="T14" fmla="+- 0 5440 5440"/>
                              <a:gd name="T15" fmla="*/ 5440 h 146"/>
                              <a:gd name="T16" fmla="+- 0 4817 4817"/>
                              <a:gd name="T17" fmla="*/ T16 w 113"/>
                              <a:gd name="T18" fmla="+- 0 5586 5440"/>
                              <a:gd name="T19" fmla="*/ 5586 h 146"/>
                            </a:gdLst>
                            <a:ahLst/>
                            <a:cxnLst>
                              <a:cxn ang="0">
                                <a:pos x="T1" y="T3"/>
                              </a:cxn>
                              <a:cxn ang="0">
                                <a:pos x="T5" y="T7"/>
                              </a:cxn>
                              <a:cxn ang="0">
                                <a:pos x="T9" y="T11"/>
                              </a:cxn>
                              <a:cxn ang="0">
                                <a:pos x="T13" y="T15"/>
                              </a:cxn>
                              <a:cxn ang="0">
                                <a:pos x="T17" y="T19"/>
                              </a:cxn>
                            </a:cxnLst>
                            <a:rect l="0" t="0" r="r" b="b"/>
                            <a:pathLst>
                              <a:path w="113" h="146">
                                <a:moveTo>
                                  <a:pt x="0" y="146"/>
                                </a:moveTo>
                                <a:lnTo>
                                  <a:pt x="113" y="146"/>
                                </a:lnTo>
                                <a:lnTo>
                                  <a:pt x="11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 name="Freeform 1513"/>
                        <wps:cNvSpPr>
                          <a:spLocks/>
                        </wps:cNvSpPr>
                        <wps:spPr bwMode="auto">
                          <a:xfrm>
                            <a:off x="5038" y="5440"/>
                            <a:ext cx="2165" cy="300"/>
                          </a:xfrm>
                          <a:custGeom>
                            <a:avLst/>
                            <a:gdLst>
                              <a:gd name="T0" fmla="+- 0 5038 5038"/>
                              <a:gd name="T1" fmla="*/ T0 w 2165"/>
                              <a:gd name="T2" fmla="+- 0 5740 5440"/>
                              <a:gd name="T3" fmla="*/ 5740 h 300"/>
                              <a:gd name="T4" fmla="+- 0 7203 5038"/>
                              <a:gd name="T5" fmla="*/ T4 w 2165"/>
                              <a:gd name="T6" fmla="+- 0 5740 5440"/>
                              <a:gd name="T7" fmla="*/ 5740 h 300"/>
                              <a:gd name="T8" fmla="+- 0 7203 5038"/>
                              <a:gd name="T9" fmla="*/ T8 w 2165"/>
                              <a:gd name="T10" fmla="+- 0 5440 5440"/>
                              <a:gd name="T11" fmla="*/ 5440 h 300"/>
                              <a:gd name="T12" fmla="+- 0 5038 5038"/>
                              <a:gd name="T13" fmla="*/ T12 w 2165"/>
                              <a:gd name="T14" fmla="+- 0 5440 5440"/>
                              <a:gd name="T15" fmla="*/ 5440 h 300"/>
                              <a:gd name="T16" fmla="+- 0 5038 5038"/>
                              <a:gd name="T17" fmla="*/ T16 w 2165"/>
                              <a:gd name="T18" fmla="+- 0 5740 5440"/>
                              <a:gd name="T19" fmla="*/ 5740 h 300"/>
                            </a:gdLst>
                            <a:ahLst/>
                            <a:cxnLst>
                              <a:cxn ang="0">
                                <a:pos x="T1" y="T3"/>
                              </a:cxn>
                              <a:cxn ang="0">
                                <a:pos x="T5" y="T7"/>
                              </a:cxn>
                              <a:cxn ang="0">
                                <a:pos x="T9" y="T11"/>
                              </a:cxn>
                              <a:cxn ang="0">
                                <a:pos x="T13" y="T15"/>
                              </a:cxn>
                              <a:cxn ang="0">
                                <a:pos x="T17" y="T19"/>
                              </a:cxn>
                            </a:cxnLst>
                            <a:rect l="0" t="0" r="r" b="b"/>
                            <a:pathLst>
                              <a:path w="2165" h="300">
                                <a:moveTo>
                                  <a:pt x="0" y="300"/>
                                </a:moveTo>
                                <a:lnTo>
                                  <a:pt x="2165" y="300"/>
                                </a:lnTo>
                                <a:lnTo>
                                  <a:pt x="216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 name="Freeform 1512"/>
                        <wps:cNvSpPr>
                          <a:spLocks/>
                        </wps:cNvSpPr>
                        <wps:spPr bwMode="auto">
                          <a:xfrm>
                            <a:off x="5146" y="5440"/>
                            <a:ext cx="1949" cy="146"/>
                          </a:xfrm>
                          <a:custGeom>
                            <a:avLst/>
                            <a:gdLst>
                              <a:gd name="T0" fmla="+- 0 5146 5146"/>
                              <a:gd name="T1" fmla="*/ T0 w 1949"/>
                              <a:gd name="T2" fmla="+- 0 5586 5440"/>
                              <a:gd name="T3" fmla="*/ 5586 h 146"/>
                              <a:gd name="T4" fmla="+- 0 7095 5146"/>
                              <a:gd name="T5" fmla="*/ T4 w 1949"/>
                              <a:gd name="T6" fmla="+- 0 5586 5440"/>
                              <a:gd name="T7" fmla="*/ 5586 h 146"/>
                              <a:gd name="T8" fmla="+- 0 7095 5146"/>
                              <a:gd name="T9" fmla="*/ T8 w 1949"/>
                              <a:gd name="T10" fmla="+- 0 5440 5440"/>
                              <a:gd name="T11" fmla="*/ 5440 h 146"/>
                              <a:gd name="T12" fmla="+- 0 5146 5146"/>
                              <a:gd name="T13" fmla="*/ T12 w 1949"/>
                              <a:gd name="T14" fmla="+- 0 5440 5440"/>
                              <a:gd name="T15" fmla="*/ 5440 h 146"/>
                              <a:gd name="T16" fmla="+- 0 5146 5146"/>
                              <a:gd name="T17" fmla="*/ T16 w 1949"/>
                              <a:gd name="T18" fmla="+- 0 5586 5440"/>
                              <a:gd name="T19" fmla="*/ 5586 h 146"/>
                            </a:gdLst>
                            <a:ahLst/>
                            <a:cxnLst>
                              <a:cxn ang="0">
                                <a:pos x="T1" y="T3"/>
                              </a:cxn>
                              <a:cxn ang="0">
                                <a:pos x="T5" y="T7"/>
                              </a:cxn>
                              <a:cxn ang="0">
                                <a:pos x="T9" y="T11"/>
                              </a:cxn>
                              <a:cxn ang="0">
                                <a:pos x="T13" y="T15"/>
                              </a:cxn>
                              <a:cxn ang="0">
                                <a:pos x="T17" y="T19"/>
                              </a:cxn>
                            </a:cxnLst>
                            <a:rect l="0" t="0" r="r" b="b"/>
                            <a:pathLst>
                              <a:path w="1949" h="146">
                                <a:moveTo>
                                  <a:pt x="0" y="146"/>
                                </a:moveTo>
                                <a:lnTo>
                                  <a:pt x="1949" y="146"/>
                                </a:lnTo>
                                <a:lnTo>
                                  <a:pt x="1949"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 name="Freeform 1511"/>
                        <wps:cNvSpPr>
                          <a:spLocks/>
                        </wps:cNvSpPr>
                        <wps:spPr bwMode="auto">
                          <a:xfrm>
                            <a:off x="7203" y="5440"/>
                            <a:ext cx="398" cy="300"/>
                          </a:xfrm>
                          <a:custGeom>
                            <a:avLst/>
                            <a:gdLst>
                              <a:gd name="T0" fmla="+- 0 7203 7203"/>
                              <a:gd name="T1" fmla="*/ T0 w 398"/>
                              <a:gd name="T2" fmla="+- 0 5740 5440"/>
                              <a:gd name="T3" fmla="*/ 5740 h 300"/>
                              <a:gd name="T4" fmla="+- 0 7602 7203"/>
                              <a:gd name="T5" fmla="*/ T4 w 398"/>
                              <a:gd name="T6" fmla="+- 0 5740 5440"/>
                              <a:gd name="T7" fmla="*/ 5740 h 300"/>
                              <a:gd name="T8" fmla="+- 0 7602 7203"/>
                              <a:gd name="T9" fmla="*/ T8 w 398"/>
                              <a:gd name="T10" fmla="+- 0 5440 5440"/>
                              <a:gd name="T11" fmla="*/ 5440 h 300"/>
                              <a:gd name="T12" fmla="+- 0 7203 7203"/>
                              <a:gd name="T13" fmla="*/ T12 w 398"/>
                              <a:gd name="T14" fmla="+- 0 5440 5440"/>
                              <a:gd name="T15" fmla="*/ 5440 h 300"/>
                              <a:gd name="T16" fmla="+- 0 7203 7203"/>
                              <a:gd name="T17" fmla="*/ T16 w 398"/>
                              <a:gd name="T18" fmla="+- 0 5740 5440"/>
                              <a:gd name="T19" fmla="*/ 57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 name="Freeform 1510"/>
                        <wps:cNvSpPr>
                          <a:spLocks/>
                        </wps:cNvSpPr>
                        <wps:spPr bwMode="auto">
                          <a:xfrm>
                            <a:off x="7311" y="5440"/>
                            <a:ext cx="182" cy="146"/>
                          </a:xfrm>
                          <a:custGeom>
                            <a:avLst/>
                            <a:gdLst>
                              <a:gd name="T0" fmla="+- 0 7311 7311"/>
                              <a:gd name="T1" fmla="*/ T0 w 182"/>
                              <a:gd name="T2" fmla="+- 0 5586 5440"/>
                              <a:gd name="T3" fmla="*/ 5586 h 146"/>
                              <a:gd name="T4" fmla="+- 0 7494 7311"/>
                              <a:gd name="T5" fmla="*/ T4 w 182"/>
                              <a:gd name="T6" fmla="+- 0 5586 5440"/>
                              <a:gd name="T7" fmla="*/ 5586 h 146"/>
                              <a:gd name="T8" fmla="+- 0 7494 7311"/>
                              <a:gd name="T9" fmla="*/ T8 w 182"/>
                              <a:gd name="T10" fmla="+- 0 5440 5440"/>
                              <a:gd name="T11" fmla="*/ 5440 h 146"/>
                              <a:gd name="T12" fmla="+- 0 7311 7311"/>
                              <a:gd name="T13" fmla="*/ T12 w 182"/>
                              <a:gd name="T14" fmla="+- 0 5440 5440"/>
                              <a:gd name="T15" fmla="*/ 5440 h 146"/>
                              <a:gd name="T16" fmla="+- 0 7311 7311"/>
                              <a:gd name="T17" fmla="*/ T16 w 182"/>
                              <a:gd name="T18" fmla="+- 0 5586 5440"/>
                              <a:gd name="T19" fmla="*/ 5586 h 146"/>
                            </a:gdLst>
                            <a:ahLst/>
                            <a:cxnLst>
                              <a:cxn ang="0">
                                <a:pos x="T1" y="T3"/>
                              </a:cxn>
                              <a:cxn ang="0">
                                <a:pos x="T5" y="T7"/>
                              </a:cxn>
                              <a:cxn ang="0">
                                <a:pos x="T9" y="T11"/>
                              </a:cxn>
                              <a:cxn ang="0">
                                <a:pos x="T13" y="T15"/>
                              </a:cxn>
                              <a:cxn ang="0">
                                <a:pos x="T17" y="T19"/>
                              </a:cxn>
                            </a:cxnLst>
                            <a:rect l="0" t="0" r="r" b="b"/>
                            <a:pathLst>
                              <a:path w="182"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7" name="Freeform 1509"/>
                        <wps:cNvSpPr>
                          <a:spLocks/>
                        </wps:cNvSpPr>
                        <wps:spPr bwMode="auto">
                          <a:xfrm>
                            <a:off x="7602" y="5440"/>
                            <a:ext cx="400" cy="300"/>
                          </a:xfrm>
                          <a:custGeom>
                            <a:avLst/>
                            <a:gdLst>
                              <a:gd name="T0" fmla="+- 0 7602 7602"/>
                              <a:gd name="T1" fmla="*/ T0 w 400"/>
                              <a:gd name="T2" fmla="+- 0 5740 5440"/>
                              <a:gd name="T3" fmla="*/ 5740 h 300"/>
                              <a:gd name="T4" fmla="+- 0 8001 7602"/>
                              <a:gd name="T5" fmla="*/ T4 w 400"/>
                              <a:gd name="T6" fmla="+- 0 5740 5440"/>
                              <a:gd name="T7" fmla="*/ 5740 h 300"/>
                              <a:gd name="T8" fmla="+- 0 8001 7602"/>
                              <a:gd name="T9" fmla="*/ T8 w 400"/>
                              <a:gd name="T10" fmla="+- 0 5440 5440"/>
                              <a:gd name="T11" fmla="*/ 5440 h 300"/>
                              <a:gd name="T12" fmla="+- 0 7602 7602"/>
                              <a:gd name="T13" fmla="*/ T12 w 400"/>
                              <a:gd name="T14" fmla="+- 0 5440 5440"/>
                              <a:gd name="T15" fmla="*/ 5440 h 300"/>
                              <a:gd name="T16" fmla="+- 0 7602 7602"/>
                              <a:gd name="T17" fmla="*/ T16 w 400"/>
                              <a:gd name="T18" fmla="+- 0 5740 5440"/>
                              <a:gd name="T19" fmla="*/ 57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8" name="Freeform 1508"/>
                        <wps:cNvSpPr>
                          <a:spLocks/>
                        </wps:cNvSpPr>
                        <wps:spPr bwMode="auto">
                          <a:xfrm>
                            <a:off x="7710" y="5440"/>
                            <a:ext cx="184" cy="146"/>
                          </a:xfrm>
                          <a:custGeom>
                            <a:avLst/>
                            <a:gdLst>
                              <a:gd name="T0" fmla="+- 0 7710 7710"/>
                              <a:gd name="T1" fmla="*/ T0 w 184"/>
                              <a:gd name="T2" fmla="+- 0 5586 5440"/>
                              <a:gd name="T3" fmla="*/ 5586 h 146"/>
                              <a:gd name="T4" fmla="+- 0 7893 7710"/>
                              <a:gd name="T5" fmla="*/ T4 w 184"/>
                              <a:gd name="T6" fmla="+- 0 5586 5440"/>
                              <a:gd name="T7" fmla="*/ 5586 h 146"/>
                              <a:gd name="T8" fmla="+- 0 7893 7710"/>
                              <a:gd name="T9" fmla="*/ T8 w 184"/>
                              <a:gd name="T10" fmla="+- 0 5440 5440"/>
                              <a:gd name="T11" fmla="*/ 5440 h 146"/>
                              <a:gd name="T12" fmla="+- 0 7710 7710"/>
                              <a:gd name="T13" fmla="*/ T12 w 184"/>
                              <a:gd name="T14" fmla="+- 0 5440 5440"/>
                              <a:gd name="T15" fmla="*/ 5440 h 146"/>
                              <a:gd name="T16" fmla="+- 0 7710 7710"/>
                              <a:gd name="T17" fmla="*/ T16 w 184"/>
                              <a:gd name="T18" fmla="+- 0 5586 5440"/>
                              <a:gd name="T19" fmla="*/ 5586 h 146"/>
                            </a:gdLst>
                            <a:ahLst/>
                            <a:cxnLst>
                              <a:cxn ang="0">
                                <a:pos x="T1" y="T3"/>
                              </a:cxn>
                              <a:cxn ang="0">
                                <a:pos x="T5" y="T7"/>
                              </a:cxn>
                              <a:cxn ang="0">
                                <a:pos x="T9" y="T11"/>
                              </a:cxn>
                              <a:cxn ang="0">
                                <a:pos x="T13" y="T15"/>
                              </a:cxn>
                              <a:cxn ang="0">
                                <a:pos x="T17" y="T19"/>
                              </a:cxn>
                            </a:cxnLst>
                            <a:rect l="0" t="0" r="r" b="b"/>
                            <a:pathLst>
                              <a:path w="184"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 name="Freeform 1507"/>
                        <wps:cNvSpPr>
                          <a:spLocks/>
                        </wps:cNvSpPr>
                        <wps:spPr bwMode="auto">
                          <a:xfrm>
                            <a:off x="8001" y="5440"/>
                            <a:ext cx="398" cy="300"/>
                          </a:xfrm>
                          <a:custGeom>
                            <a:avLst/>
                            <a:gdLst>
                              <a:gd name="T0" fmla="+- 0 8001 8001"/>
                              <a:gd name="T1" fmla="*/ T0 w 398"/>
                              <a:gd name="T2" fmla="+- 0 5740 5440"/>
                              <a:gd name="T3" fmla="*/ 5740 h 300"/>
                              <a:gd name="T4" fmla="+- 0 8400 8001"/>
                              <a:gd name="T5" fmla="*/ T4 w 398"/>
                              <a:gd name="T6" fmla="+- 0 5740 5440"/>
                              <a:gd name="T7" fmla="*/ 5740 h 300"/>
                              <a:gd name="T8" fmla="+- 0 8400 8001"/>
                              <a:gd name="T9" fmla="*/ T8 w 398"/>
                              <a:gd name="T10" fmla="+- 0 5440 5440"/>
                              <a:gd name="T11" fmla="*/ 5440 h 300"/>
                              <a:gd name="T12" fmla="+- 0 8001 8001"/>
                              <a:gd name="T13" fmla="*/ T12 w 398"/>
                              <a:gd name="T14" fmla="+- 0 5440 5440"/>
                              <a:gd name="T15" fmla="*/ 5440 h 300"/>
                              <a:gd name="T16" fmla="+- 0 8001 8001"/>
                              <a:gd name="T17" fmla="*/ T16 w 398"/>
                              <a:gd name="T18" fmla="+- 0 5740 5440"/>
                              <a:gd name="T19" fmla="*/ 57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Freeform 1506"/>
                        <wps:cNvSpPr>
                          <a:spLocks/>
                        </wps:cNvSpPr>
                        <wps:spPr bwMode="auto">
                          <a:xfrm>
                            <a:off x="8109" y="5440"/>
                            <a:ext cx="182" cy="146"/>
                          </a:xfrm>
                          <a:custGeom>
                            <a:avLst/>
                            <a:gdLst>
                              <a:gd name="T0" fmla="+- 0 8109 8109"/>
                              <a:gd name="T1" fmla="*/ T0 w 182"/>
                              <a:gd name="T2" fmla="+- 0 5586 5440"/>
                              <a:gd name="T3" fmla="*/ 5586 h 146"/>
                              <a:gd name="T4" fmla="+- 0 8292 8109"/>
                              <a:gd name="T5" fmla="*/ T4 w 182"/>
                              <a:gd name="T6" fmla="+- 0 5586 5440"/>
                              <a:gd name="T7" fmla="*/ 5586 h 146"/>
                              <a:gd name="T8" fmla="+- 0 8292 8109"/>
                              <a:gd name="T9" fmla="*/ T8 w 182"/>
                              <a:gd name="T10" fmla="+- 0 5440 5440"/>
                              <a:gd name="T11" fmla="*/ 5440 h 146"/>
                              <a:gd name="T12" fmla="+- 0 8109 8109"/>
                              <a:gd name="T13" fmla="*/ T12 w 182"/>
                              <a:gd name="T14" fmla="+- 0 5440 5440"/>
                              <a:gd name="T15" fmla="*/ 5440 h 146"/>
                              <a:gd name="T16" fmla="+- 0 8109 8109"/>
                              <a:gd name="T17" fmla="*/ T16 w 182"/>
                              <a:gd name="T18" fmla="+- 0 5586 5440"/>
                              <a:gd name="T19" fmla="*/ 5586 h 146"/>
                            </a:gdLst>
                            <a:ahLst/>
                            <a:cxnLst>
                              <a:cxn ang="0">
                                <a:pos x="T1" y="T3"/>
                              </a:cxn>
                              <a:cxn ang="0">
                                <a:pos x="T5" y="T7"/>
                              </a:cxn>
                              <a:cxn ang="0">
                                <a:pos x="T9" y="T11"/>
                              </a:cxn>
                              <a:cxn ang="0">
                                <a:pos x="T13" y="T15"/>
                              </a:cxn>
                              <a:cxn ang="0">
                                <a:pos x="T17" y="T19"/>
                              </a:cxn>
                            </a:cxnLst>
                            <a:rect l="0" t="0" r="r" b="b"/>
                            <a:pathLst>
                              <a:path w="182"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 name="Freeform 1505"/>
                        <wps:cNvSpPr>
                          <a:spLocks/>
                        </wps:cNvSpPr>
                        <wps:spPr bwMode="auto">
                          <a:xfrm>
                            <a:off x="8400" y="5440"/>
                            <a:ext cx="400" cy="300"/>
                          </a:xfrm>
                          <a:custGeom>
                            <a:avLst/>
                            <a:gdLst>
                              <a:gd name="T0" fmla="+- 0 8400 8400"/>
                              <a:gd name="T1" fmla="*/ T0 w 400"/>
                              <a:gd name="T2" fmla="+- 0 5740 5440"/>
                              <a:gd name="T3" fmla="*/ 5740 h 300"/>
                              <a:gd name="T4" fmla="+- 0 8799 8400"/>
                              <a:gd name="T5" fmla="*/ T4 w 400"/>
                              <a:gd name="T6" fmla="+- 0 5740 5440"/>
                              <a:gd name="T7" fmla="*/ 5740 h 300"/>
                              <a:gd name="T8" fmla="+- 0 8799 8400"/>
                              <a:gd name="T9" fmla="*/ T8 w 400"/>
                              <a:gd name="T10" fmla="+- 0 5440 5440"/>
                              <a:gd name="T11" fmla="*/ 5440 h 300"/>
                              <a:gd name="T12" fmla="+- 0 8400 8400"/>
                              <a:gd name="T13" fmla="*/ T12 w 400"/>
                              <a:gd name="T14" fmla="+- 0 5440 5440"/>
                              <a:gd name="T15" fmla="*/ 5440 h 300"/>
                              <a:gd name="T16" fmla="+- 0 8400 8400"/>
                              <a:gd name="T17" fmla="*/ T16 w 400"/>
                              <a:gd name="T18" fmla="+- 0 5740 5440"/>
                              <a:gd name="T19" fmla="*/ 57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1504"/>
                        <wps:cNvSpPr>
                          <a:spLocks/>
                        </wps:cNvSpPr>
                        <wps:spPr bwMode="auto">
                          <a:xfrm>
                            <a:off x="8508" y="5440"/>
                            <a:ext cx="184" cy="146"/>
                          </a:xfrm>
                          <a:custGeom>
                            <a:avLst/>
                            <a:gdLst>
                              <a:gd name="T0" fmla="+- 0 8508 8508"/>
                              <a:gd name="T1" fmla="*/ T0 w 184"/>
                              <a:gd name="T2" fmla="+- 0 5586 5440"/>
                              <a:gd name="T3" fmla="*/ 5586 h 146"/>
                              <a:gd name="T4" fmla="+- 0 8691 8508"/>
                              <a:gd name="T5" fmla="*/ T4 w 184"/>
                              <a:gd name="T6" fmla="+- 0 5586 5440"/>
                              <a:gd name="T7" fmla="*/ 5586 h 146"/>
                              <a:gd name="T8" fmla="+- 0 8691 8508"/>
                              <a:gd name="T9" fmla="*/ T8 w 184"/>
                              <a:gd name="T10" fmla="+- 0 5440 5440"/>
                              <a:gd name="T11" fmla="*/ 5440 h 146"/>
                              <a:gd name="T12" fmla="+- 0 8508 8508"/>
                              <a:gd name="T13" fmla="*/ T12 w 184"/>
                              <a:gd name="T14" fmla="+- 0 5440 5440"/>
                              <a:gd name="T15" fmla="*/ 5440 h 146"/>
                              <a:gd name="T16" fmla="+- 0 8508 8508"/>
                              <a:gd name="T17" fmla="*/ T16 w 184"/>
                              <a:gd name="T18" fmla="+- 0 5586 5440"/>
                              <a:gd name="T19" fmla="*/ 5586 h 146"/>
                            </a:gdLst>
                            <a:ahLst/>
                            <a:cxnLst>
                              <a:cxn ang="0">
                                <a:pos x="T1" y="T3"/>
                              </a:cxn>
                              <a:cxn ang="0">
                                <a:pos x="T5" y="T7"/>
                              </a:cxn>
                              <a:cxn ang="0">
                                <a:pos x="T9" y="T11"/>
                              </a:cxn>
                              <a:cxn ang="0">
                                <a:pos x="T13" y="T15"/>
                              </a:cxn>
                              <a:cxn ang="0">
                                <a:pos x="T17" y="T19"/>
                              </a:cxn>
                            </a:cxnLst>
                            <a:rect l="0" t="0" r="r" b="b"/>
                            <a:pathLst>
                              <a:path w="184"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Freeform 1503"/>
                        <wps:cNvSpPr>
                          <a:spLocks/>
                        </wps:cNvSpPr>
                        <wps:spPr bwMode="auto">
                          <a:xfrm>
                            <a:off x="8799" y="5440"/>
                            <a:ext cx="329" cy="300"/>
                          </a:xfrm>
                          <a:custGeom>
                            <a:avLst/>
                            <a:gdLst>
                              <a:gd name="T0" fmla="+- 0 8799 8799"/>
                              <a:gd name="T1" fmla="*/ T0 w 329"/>
                              <a:gd name="T2" fmla="+- 0 5740 5440"/>
                              <a:gd name="T3" fmla="*/ 5740 h 300"/>
                              <a:gd name="T4" fmla="+- 0 9128 8799"/>
                              <a:gd name="T5" fmla="*/ T4 w 329"/>
                              <a:gd name="T6" fmla="+- 0 5740 5440"/>
                              <a:gd name="T7" fmla="*/ 5740 h 300"/>
                              <a:gd name="T8" fmla="+- 0 9128 8799"/>
                              <a:gd name="T9" fmla="*/ T8 w 329"/>
                              <a:gd name="T10" fmla="+- 0 5440 5440"/>
                              <a:gd name="T11" fmla="*/ 5440 h 300"/>
                              <a:gd name="T12" fmla="+- 0 8799 8799"/>
                              <a:gd name="T13" fmla="*/ T12 w 329"/>
                              <a:gd name="T14" fmla="+- 0 5440 5440"/>
                              <a:gd name="T15" fmla="*/ 5440 h 300"/>
                              <a:gd name="T16" fmla="+- 0 8799 8799"/>
                              <a:gd name="T17" fmla="*/ T16 w 329"/>
                              <a:gd name="T18" fmla="+- 0 5740 5440"/>
                              <a:gd name="T19" fmla="*/ 5740 h 300"/>
                            </a:gdLst>
                            <a:ahLst/>
                            <a:cxnLst>
                              <a:cxn ang="0">
                                <a:pos x="T1" y="T3"/>
                              </a:cxn>
                              <a:cxn ang="0">
                                <a:pos x="T5" y="T7"/>
                              </a:cxn>
                              <a:cxn ang="0">
                                <a:pos x="T9" y="T11"/>
                              </a:cxn>
                              <a:cxn ang="0">
                                <a:pos x="T13" y="T15"/>
                              </a:cxn>
                              <a:cxn ang="0">
                                <a:pos x="T17" y="T19"/>
                              </a:cxn>
                            </a:cxnLst>
                            <a:rect l="0" t="0" r="r" b="b"/>
                            <a:pathLst>
                              <a:path w="329" h="300">
                                <a:moveTo>
                                  <a:pt x="0" y="300"/>
                                </a:moveTo>
                                <a:lnTo>
                                  <a:pt x="329" y="300"/>
                                </a:lnTo>
                                <a:lnTo>
                                  <a:pt x="3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 name="Freeform 1502"/>
                        <wps:cNvSpPr>
                          <a:spLocks/>
                        </wps:cNvSpPr>
                        <wps:spPr bwMode="auto">
                          <a:xfrm>
                            <a:off x="8907" y="5440"/>
                            <a:ext cx="113" cy="146"/>
                          </a:xfrm>
                          <a:custGeom>
                            <a:avLst/>
                            <a:gdLst>
                              <a:gd name="T0" fmla="+- 0 8907 8907"/>
                              <a:gd name="T1" fmla="*/ T0 w 113"/>
                              <a:gd name="T2" fmla="+- 0 5586 5440"/>
                              <a:gd name="T3" fmla="*/ 5586 h 146"/>
                              <a:gd name="T4" fmla="+- 0 9020 8907"/>
                              <a:gd name="T5" fmla="*/ T4 w 113"/>
                              <a:gd name="T6" fmla="+- 0 5586 5440"/>
                              <a:gd name="T7" fmla="*/ 5586 h 146"/>
                              <a:gd name="T8" fmla="+- 0 9020 8907"/>
                              <a:gd name="T9" fmla="*/ T8 w 113"/>
                              <a:gd name="T10" fmla="+- 0 5440 5440"/>
                              <a:gd name="T11" fmla="*/ 5440 h 146"/>
                              <a:gd name="T12" fmla="+- 0 8907 8907"/>
                              <a:gd name="T13" fmla="*/ T12 w 113"/>
                              <a:gd name="T14" fmla="+- 0 5440 5440"/>
                              <a:gd name="T15" fmla="*/ 5440 h 146"/>
                              <a:gd name="T16" fmla="+- 0 8907 8907"/>
                              <a:gd name="T17" fmla="*/ T16 w 113"/>
                              <a:gd name="T18" fmla="+- 0 5586 5440"/>
                              <a:gd name="T19" fmla="*/ 5586 h 146"/>
                            </a:gdLst>
                            <a:ahLst/>
                            <a:cxnLst>
                              <a:cxn ang="0">
                                <a:pos x="T1" y="T3"/>
                              </a:cxn>
                              <a:cxn ang="0">
                                <a:pos x="T5" y="T7"/>
                              </a:cxn>
                              <a:cxn ang="0">
                                <a:pos x="T9" y="T11"/>
                              </a:cxn>
                              <a:cxn ang="0">
                                <a:pos x="T13" y="T15"/>
                              </a:cxn>
                              <a:cxn ang="0">
                                <a:pos x="T17" y="T19"/>
                              </a:cxn>
                            </a:cxnLst>
                            <a:rect l="0" t="0" r="r" b="b"/>
                            <a:pathLst>
                              <a:path w="113" h="146">
                                <a:moveTo>
                                  <a:pt x="0" y="146"/>
                                </a:moveTo>
                                <a:lnTo>
                                  <a:pt x="113" y="146"/>
                                </a:lnTo>
                                <a:lnTo>
                                  <a:pt x="11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 name="Freeform 1501"/>
                        <wps:cNvSpPr>
                          <a:spLocks/>
                        </wps:cNvSpPr>
                        <wps:spPr bwMode="auto">
                          <a:xfrm>
                            <a:off x="9128" y="5440"/>
                            <a:ext cx="1868" cy="300"/>
                          </a:xfrm>
                          <a:custGeom>
                            <a:avLst/>
                            <a:gdLst>
                              <a:gd name="T0" fmla="+- 0 9128 9128"/>
                              <a:gd name="T1" fmla="*/ T0 w 1868"/>
                              <a:gd name="T2" fmla="+- 0 5740 5440"/>
                              <a:gd name="T3" fmla="*/ 5740 h 300"/>
                              <a:gd name="T4" fmla="+- 0 10996 9128"/>
                              <a:gd name="T5" fmla="*/ T4 w 1868"/>
                              <a:gd name="T6" fmla="+- 0 5740 5440"/>
                              <a:gd name="T7" fmla="*/ 5740 h 300"/>
                              <a:gd name="T8" fmla="+- 0 10996 9128"/>
                              <a:gd name="T9" fmla="*/ T8 w 1868"/>
                              <a:gd name="T10" fmla="+- 0 5440 5440"/>
                              <a:gd name="T11" fmla="*/ 5440 h 300"/>
                              <a:gd name="T12" fmla="+- 0 9128 9128"/>
                              <a:gd name="T13" fmla="*/ T12 w 1868"/>
                              <a:gd name="T14" fmla="+- 0 5440 5440"/>
                              <a:gd name="T15" fmla="*/ 5440 h 300"/>
                              <a:gd name="T16" fmla="+- 0 9128 9128"/>
                              <a:gd name="T17" fmla="*/ T16 w 1868"/>
                              <a:gd name="T18" fmla="+- 0 5740 5440"/>
                              <a:gd name="T19" fmla="*/ 5740 h 300"/>
                            </a:gdLst>
                            <a:ahLst/>
                            <a:cxnLst>
                              <a:cxn ang="0">
                                <a:pos x="T1" y="T3"/>
                              </a:cxn>
                              <a:cxn ang="0">
                                <a:pos x="T5" y="T7"/>
                              </a:cxn>
                              <a:cxn ang="0">
                                <a:pos x="T9" y="T11"/>
                              </a:cxn>
                              <a:cxn ang="0">
                                <a:pos x="T13" y="T15"/>
                              </a:cxn>
                              <a:cxn ang="0">
                                <a:pos x="T17" y="T19"/>
                              </a:cxn>
                            </a:cxnLst>
                            <a:rect l="0" t="0" r="r" b="b"/>
                            <a:pathLst>
                              <a:path w="1868" h="300">
                                <a:moveTo>
                                  <a:pt x="0" y="300"/>
                                </a:moveTo>
                                <a:lnTo>
                                  <a:pt x="1868" y="300"/>
                                </a:lnTo>
                                <a:lnTo>
                                  <a:pt x="186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 name="Freeform 1500"/>
                        <wps:cNvSpPr>
                          <a:spLocks/>
                        </wps:cNvSpPr>
                        <wps:spPr bwMode="auto">
                          <a:xfrm>
                            <a:off x="9236" y="5440"/>
                            <a:ext cx="1652" cy="146"/>
                          </a:xfrm>
                          <a:custGeom>
                            <a:avLst/>
                            <a:gdLst>
                              <a:gd name="T0" fmla="+- 0 9236 9236"/>
                              <a:gd name="T1" fmla="*/ T0 w 1652"/>
                              <a:gd name="T2" fmla="+- 0 5586 5440"/>
                              <a:gd name="T3" fmla="*/ 5586 h 146"/>
                              <a:gd name="T4" fmla="+- 0 10888 9236"/>
                              <a:gd name="T5" fmla="*/ T4 w 1652"/>
                              <a:gd name="T6" fmla="+- 0 5586 5440"/>
                              <a:gd name="T7" fmla="*/ 5586 h 146"/>
                              <a:gd name="T8" fmla="+- 0 10888 9236"/>
                              <a:gd name="T9" fmla="*/ T8 w 1652"/>
                              <a:gd name="T10" fmla="+- 0 5440 5440"/>
                              <a:gd name="T11" fmla="*/ 5440 h 146"/>
                              <a:gd name="T12" fmla="+- 0 9236 9236"/>
                              <a:gd name="T13" fmla="*/ T12 w 1652"/>
                              <a:gd name="T14" fmla="+- 0 5440 5440"/>
                              <a:gd name="T15" fmla="*/ 5440 h 146"/>
                              <a:gd name="T16" fmla="+- 0 9236 9236"/>
                              <a:gd name="T17" fmla="*/ T16 w 1652"/>
                              <a:gd name="T18" fmla="+- 0 5586 5440"/>
                              <a:gd name="T19" fmla="*/ 5586 h 146"/>
                            </a:gdLst>
                            <a:ahLst/>
                            <a:cxnLst>
                              <a:cxn ang="0">
                                <a:pos x="T1" y="T3"/>
                              </a:cxn>
                              <a:cxn ang="0">
                                <a:pos x="T5" y="T7"/>
                              </a:cxn>
                              <a:cxn ang="0">
                                <a:pos x="T9" y="T11"/>
                              </a:cxn>
                              <a:cxn ang="0">
                                <a:pos x="T13" y="T15"/>
                              </a:cxn>
                              <a:cxn ang="0">
                                <a:pos x="T17" y="T19"/>
                              </a:cxn>
                            </a:cxnLst>
                            <a:rect l="0" t="0" r="r" b="b"/>
                            <a:pathLst>
                              <a:path w="1652" h="146">
                                <a:moveTo>
                                  <a:pt x="0" y="146"/>
                                </a:moveTo>
                                <a:lnTo>
                                  <a:pt x="1652" y="146"/>
                                </a:lnTo>
                                <a:lnTo>
                                  <a:pt x="1652"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 name="Freeform 1499"/>
                        <wps:cNvSpPr>
                          <a:spLocks/>
                        </wps:cNvSpPr>
                        <wps:spPr bwMode="auto">
                          <a:xfrm>
                            <a:off x="10996" y="5440"/>
                            <a:ext cx="400" cy="300"/>
                          </a:xfrm>
                          <a:custGeom>
                            <a:avLst/>
                            <a:gdLst>
                              <a:gd name="T0" fmla="+- 0 10996 10996"/>
                              <a:gd name="T1" fmla="*/ T0 w 400"/>
                              <a:gd name="T2" fmla="+- 0 5740 5440"/>
                              <a:gd name="T3" fmla="*/ 5740 h 300"/>
                              <a:gd name="T4" fmla="+- 0 11396 10996"/>
                              <a:gd name="T5" fmla="*/ T4 w 400"/>
                              <a:gd name="T6" fmla="+- 0 5740 5440"/>
                              <a:gd name="T7" fmla="*/ 5740 h 300"/>
                              <a:gd name="T8" fmla="+- 0 11396 10996"/>
                              <a:gd name="T9" fmla="*/ T8 w 400"/>
                              <a:gd name="T10" fmla="+- 0 5440 5440"/>
                              <a:gd name="T11" fmla="*/ 5440 h 300"/>
                              <a:gd name="T12" fmla="+- 0 10996 10996"/>
                              <a:gd name="T13" fmla="*/ T12 w 400"/>
                              <a:gd name="T14" fmla="+- 0 5440 5440"/>
                              <a:gd name="T15" fmla="*/ 5440 h 300"/>
                              <a:gd name="T16" fmla="+- 0 10996 10996"/>
                              <a:gd name="T17" fmla="*/ T16 w 400"/>
                              <a:gd name="T18" fmla="+- 0 5740 5440"/>
                              <a:gd name="T19" fmla="*/ 5740 h 300"/>
                            </a:gdLst>
                            <a:ahLst/>
                            <a:cxnLst>
                              <a:cxn ang="0">
                                <a:pos x="T1" y="T3"/>
                              </a:cxn>
                              <a:cxn ang="0">
                                <a:pos x="T5" y="T7"/>
                              </a:cxn>
                              <a:cxn ang="0">
                                <a:pos x="T9" y="T11"/>
                              </a:cxn>
                              <a:cxn ang="0">
                                <a:pos x="T13" y="T15"/>
                              </a:cxn>
                              <a:cxn ang="0">
                                <a:pos x="T17" y="T19"/>
                              </a:cxn>
                            </a:cxnLst>
                            <a:rect l="0" t="0" r="r" b="b"/>
                            <a:pathLst>
                              <a:path w="400" h="300">
                                <a:moveTo>
                                  <a:pt x="0" y="300"/>
                                </a:moveTo>
                                <a:lnTo>
                                  <a:pt x="400" y="300"/>
                                </a:lnTo>
                                <a:lnTo>
                                  <a:pt x="4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 name="Freeform 1498"/>
                        <wps:cNvSpPr>
                          <a:spLocks/>
                        </wps:cNvSpPr>
                        <wps:spPr bwMode="auto">
                          <a:xfrm>
                            <a:off x="11104" y="5440"/>
                            <a:ext cx="184" cy="146"/>
                          </a:xfrm>
                          <a:custGeom>
                            <a:avLst/>
                            <a:gdLst>
                              <a:gd name="T0" fmla="+- 0 11104 11104"/>
                              <a:gd name="T1" fmla="*/ T0 w 184"/>
                              <a:gd name="T2" fmla="+- 0 5586 5440"/>
                              <a:gd name="T3" fmla="*/ 5586 h 146"/>
                              <a:gd name="T4" fmla="+- 0 11288 11104"/>
                              <a:gd name="T5" fmla="*/ T4 w 184"/>
                              <a:gd name="T6" fmla="+- 0 5586 5440"/>
                              <a:gd name="T7" fmla="*/ 5586 h 146"/>
                              <a:gd name="T8" fmla="+- 0 11288 11104"/>
                              <a:gd name="T9" fmla="*/ T8 w 184"/>
                              <a:gd name="T10" fmla="+- 0 5440 5440"/>
                              <a:gd name="T11" fmla="*/ 5440 h 146"/>
                              <a:gd name="T12" fmla="+- 0 11104 11104"/>
                              <a:gd name="T13" fmla="*/ T12 w 184"/>
                              <a:gd name="T14" fmla="+- 0 5440 5440"/>
                              <a:gd name="T15" fmla="*/ 5440 h 146"/>
                              <a:gd name="T16" fmla="+- 0 11104 11104"/>
                              <a:gd name="T17" fmla="*/ T16 w 184"/>
                              <a:gd name="T18" fmla="+- 0 5586 5440"/>
                              <a:gd name="T19" fmla="*/ 5586 h 146"/>
                            </a:gdLst>
                            <a:ahLst/>
                            <a:cxnLst>
                              <a:cxn ang="0">
                                <a:pos x="T1" y="T3"/>
                              </a:cxn>
                              <a:cxn ang="0">
                                <a:pos x="T5" y="T7"/>
                              </a:cxn>
                              <a:cxn ang="0">
                                <a:pos x="T9" y="T11"/>
                              </a:cxn>
                              <a:cxn ang="0">
                                <a:pos x="T13" y="T15"/>
                              </a:cxn>
                              <a:cxn ang="0">
                                <a:pos x="T17" y="T19"/>
                              </a:cxn>
                            </a:cxnLst>
                            <a:rect l="0" t="0" r="r" b="b"/>
                            <a:pathLst>
                              <a:path w="184" h="146">
                                <a:moveTo>
                                  <a:pt x="0" y="146"/>
                                </a:moveTo>
                                <a:lnTo>
                                  <a:pt x="184" y="146"/>
                                </a:lnTo>
                                <a:lnTo>
                                  <a:pt x="184"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Freeform 1497"/>
                        <wps:cNvSpPr>
                          <a:spLocks/>
                        </wps:cNvSpPr>
                        <wps:spPr bwMode="auto">
                          <a:xfrm>
                            <a:off x="11396" y="5440"/>
                            <a:ext cx="399" cy="300"/>
                          </a:xfrm>
                          <a:custGeom>
                            <a:avLst/>
                            <a:gdLst>
                              <a:gd name="T0" fmla="+- 0 11396 11396"/>
                              <a:gd name="T1" fmla="*/ T0 w 399"/>
                              <a:gd name="T2" fmla="+- 0 5740 5440"/>
                              <a:gd name="T3" fmla="*/ 5740 h 300"/>
                              <a:gd name="T4" fmla="+- 0 11795 11396"/>
                              <a:gd name="T5" fmla="*/ T4 w 399"/>
                              <a:gd name="T6" fmla="+- 0 5740 5440"/>
                              <a:gd name="T7" fmla="*/ 5740 h 300"/>
                              <a:gd name="T8" fmla="+- 0 11795 11396"/>
                              <a:gd name="T9" fmla="*/ T8 w 399"/>
                              <a:gd name="T10" fmla="+- 0 5440 5440"/>
                              <a:gd name="T11" fmla="*/ 5440 h 300"/>
                              <a:gd name="T12" fmla="+- 0 11396 11396"/>
                              <a:gd name="T13" fmla="*/ T12 w 399"/>
                              <a:gd name="T14" fmla="+- 0 5440 5440"/>
                              <a:gd name="T15" fmla="*/ 5440 h 300"/>
                              <a:gd name="T16" fmla="+- 0 11396 11396"/>
                              <a:gd name="T17" fmla="*/ T16 w 399"/>
                              <a:gd name="T18" fmla="+- 0 5740 5440"/>
                              <a:gd name="T19" fmla="*/ 5740 h 300"/>
                            </a:gdLst>
                            <a:ahLst/>
                            <a:cxnLst>
                              <a:cxn ang="0">
                                <a:pos x="T1" y="T3"/>
                              </a:cxn>
                              <a:cxn ang="0">
                                <a:pos x="T5" y="T7"/>
                              </a:cxn>
                              <a:cxn ang="0">
                                <a:pos x="T9" y="T11"/>
                              </a:cxn>
                              <a:cxn ang="0">
                                <a:pos x="T13" y="T15"/>
                              </a:cxn>
                              <a:cxn ang="0">
                                <a:pos x="T17" y="T19"/>
                              </a:cxn>
                            </a:cxnLst>
                            <a:rect l="0" t="0" r="r" b="b"/>
                            <a:pathLst>
                              <a:path w="399"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 name="Freeform 1496"/>
                        <wps:cNvSpPr>
                          <a:spLocks/>
                        </wps:cNvSpPr>
                        <wps:spPr bwMode="auto">
                          <a:xfrm>
                            <a:off x="11504" y="5440"/>
                            <a:ext cx="183" cy="146"/>
                          </a:xfrm>
                          <a:custGeom>
                            <a:avLst/>
                            <a:gdLst>
                              <a:gd name="T0" fmla="+- 0 11504 11504"/>
                              <a:gd name="T1" fmla="*/ T0 w 183"/>
                              <a:gd name="T2" fmla="+- 0 5586 5440"/>
                              <a:gd name="T3" fmla="*/ 5586 h 146"/>
                              <a:gd name="T4" fmla="+- 0 11687 11504"/>
                              <a:gd name="T5" fmla="*/ T4 w 183"/>
                              <a:gd name="T6" fmla="+- 0 5586 5440"/>
                              <a:gd name="T7" fmla="*/ 5586 h 146"/>
                              <a:gd name="T8" fmla="+- 0 11687 11504"/>
                              <a:gd name="T9" fmla="*/ T8 w 183"/>
                              <a:gd name="T10" fmla="+- 0 5440 5440"/>
                              <a:gd name="T11" fmla="*/ 5440 h 146"/>
                              <a:gd name="T12" fmla="+- 0 11504 11504"/>
                              <a:gd name="T13" fmla="*/ T12 w 183"/>
                              <a:gd name="T14" fmla="+- 0 5440 5440"/>
                              <a:gd name="T15" fmla="*/ 5440 h 146"/>
                              <a:gd name="T16" fmla="+- 0 11504 11504"/>
                              <a:gd name="T17" fmla="*/ T16 w 183"/>
                              <a:gd name="T18" fmla="+- 0 5586 5440"/>
                              <a:gd name="T19" fmla="*/ 5586 h 146"/>
                            </a:gdLst>
                            <a:ahLst/>
                            <a:cxnLst>
                              <a:cxn ang="0">
                                <a:pos x="T1" y="T3"/>
                              </a:cxn>
                              <a:cxn ang="0">
                                <a:pos x="T5" y="T7"/>
                              </a:cxn>
                              <a:cxn ang="0">
                                <a:pos x="T9" y="T11"/>
                              </a:cxn>
                              <a:cxn ang="0">
                                <a:pos x="T13" y="T15"/>
                              </a:cxn>
                              <a:cxn ang="0">
                                <a:pos x="T17" y="T19"/>
                              </a:cxn>
                            </a:cxnLst>
                            <a:rect l="0" t="0" r="r" b="b"/>
                            <a:pathLst>
                              <a:path w="183"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 name="Freeform 1495"/>
                        <wps:cNvSpPr>
                          <a:spLocks/>
                        </wps:cNvSpPr>
                        <wps:spPr bwMode="auto">
                          <a:xfrm>
                            <a:off x="11795" y="5440"/>
                            <a:ext cx="400" cy="300"/>
                          </a:xfrm>
                          <a:custGeom>
                            <a:avLst/>
                            <a:gdLst>
                              <a:gd name="T0" fmla="+- 0 11795 11795"/>
                              <a:gd name="T1" fmla="*/ T0 w 400"/>
                              <a:gd name="T2" fmla="+- 0 5740 5440"/>
                              <a:gd name="T3" fmla="*/ 5740 h 300"/>
                              <a:gd name="T4" fmla="+- 0 12194 11795"/>
                              <a:gd name="T5" fmla="*/ T4 w 400"/>
                              <a:gd name="T6" fmla="+- 0 5740 5440"/>
                              <a:gd name="T7" fmla="*/ 5740 h 300"/>
                              <a:gd name="T8" fmla="+- 0 12194 11795"/>
                              <a:gd name="T9" fmla="*/ T8 w 400"/>
                              <a:gd name="T10" fmla="+- 0 5440 5440"/>
                              <a:gd name="T11" fmla="*/ 5440 h 300"/>
                              <a:gd name="T12" fmla="+- 0 11795 11795"/>
                              <a:gd name="T13" fmla="*/ T12 w 400"/>
                              <a:gd name="T14" fmla="+- 0 5440 5440"/>
                              <a:gd name="T15" fmla="*/ 5440 h 300"/>
                              <a:gd name="T16" fmla="+- 0 11795 11795"/>
                              <a:gd name="T17" fmla="*/ T16 w 400"/>
                              <a:gd name="T18" fmla="+- 0 5740 5440"/>
                              <a:gd name="T19" fmla="*/ 57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 name="Freeform 1494"/>
                        <wps:cNvSpPr>
                          <a:spLocks/>
                        </wps:cNvSpPr>
                        <wps:spPr bwMode="auto">
                          <a:xfrm>
                            <a:off x="11903" y="5440"/>
                            <a:ext cx="184" cy="146"/>
                          </a:xfrm>
                          <a:custGeom>
                            <a:avLst/>
                            <a:gdLst>
                              <a:gd name="T0" fmla="+- 0 11903 11903"/>
                              <a:gd name="T1" fmla="*/ T0 w 184"/>
                              <a:gd name="T2" fmla="+- 0 5586 5440"/>
                              <a:gd name="T3" fmla="*/ 5586 h 146"/>
                              <a:gd name="T4" fmla="+- 0 12086 11903"/>
                              <a:gd name="T5" fmla="*/ T4 w 184"/>
                              <a:gd name="T6" fmla="+- 0 5586 5440"/>
                              <a:gd name="T7" fmla="*/ 5586 h 146"/>
                              <a:gd name="T8" fmla="+- 0 12086 11903"/>
                              <a:gd name="T9" fmla="*/ T8 w 184"/>
                              <a:gd name="T10" fmla="+- 0 5440 5440"/>
                              <a:gd name="T11" fmla="*/ 5440 h 146"/>
                              <a:gd name="T12" fmla="+- 0 11903 11903"/>
                              <a:gd name="T13" fmla="*/ T12 w 184"/>
                              <a:gd name="T14" fmla="+- 0 5440 5440"/>
                              <a:gd name="T15" fmla="*/ 5440 h 146"/>
                              <a:gd name="T16" fmla="+- 0 11903 11903"/>
                              <a:gd name="T17" fmla="*/ T16 w 184"/>
                              <a:gd name="T18" fmla="+- 0 5586 5440"/>
                              <a:gd name="T19" fmla="*/ 5586 h 146"/>
                            </a:gdLst>
                            <a:ahLst/>
                            <a:cxnLst>
                              <a:cxn ang="0">
                                <a:pos x="T1" y="T3"/>
                              </a:cxn>
                              <a:cxn ang="0">
                                <a:pos x="T5" y="T7"/>
                              </a:cxn>
                              <a:cxn ang="0">
                                <a:pos x="T9" y="T11"/>
                              </a:cxn>
                              <a:cxn ang="0">
                                <a:pos x="T13" y="T15"/>
                              </a:cxn>
                              <a:cxn ang="0">
                                <a:pos x="T17" y="T19"/>
                              </a:cxn>
                            </a:cxnLst>
                            <a:rect l="0" t="0" r="r" b="b"/>
                            <a:pathLst>
                              <a:path w="184"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 name="Freeform 1493"/>
                        <wps:cNvSpPr>
                          <a:spLocks/>
                        </wps:cNvSpPr>
                        <wps:spPr bwMode="auto">
                          <a:xfrm>
                            <a:off x="12194" y="5440"/>
                            <a:ext cx="398" cy="300"/>
                          </a:xfrm>
                          <a:custGeom>
                            <a:avLst/>
                            <a:gdLst>
                              <a:gd name="T0" fmla="+- 0 12194 12194"/>
                              <a:gd name="T1" fmla="*/ T0 w 398"/>
                              <a:gd name="T2" fmla="+- 0 5740 5440"/>
                              <a:gd name="T3" fmla="*/ 5740 h 300"/>
                              <a:gd name="T4" fmla="+- 0 12593 12194"/>
                              <a:gd name="T5" fmla="*/ T4 w 398"/>
                              <a:gd name="T6" fmla="+- 0 5740 5440"/>
                              <a:gd name="T7" fmla="*/ 5740 h 300"/>
                              <a:gd name="T8" fmla="+- 0 12593 12194"/>
                              <a:gd name="T9" fmla="*/ T8 w 398"/>
                              <a:gd name="T10" fmla="+- 0 5440 5440"/>
                              <a:gd name="T11" fmla="*/ 5440 h 300"/>
                              <a:gd name="T12" fmla="+- 0 12194 12194"/>
                              <a:gd name="T13" fmla="*/ T12 w 398"/>
                              <a:gd name="T14" fmla="+- 0 5440 5440"/>
                              <a:gd name="T15" fmla="*/ 5440 h 300"/>
                              <a:gd name="T16" fmla="+- 0 12194 12194"/>
                              <a:gd name="T17" fmla="*/ T16 w 398"/>
                              <a:gd name="T18" fmla="+- 0 5740 5440"/>
                              <a:gd name="T19" fmla="*/ 57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Freeform 1492"/>
                        <wps:cNvSpPr>
                          <a:spLocks/>
                        </wps:cNvSpPr>
                        <wps:spPr bwMode="auto">
                          <a:xfrm>
                            <a:off x="12302" y="5440"/>
                            <a:ext cx="182" cy="146"/>
                          </a:xfrm>
                          <a:custGeom>
                            <a:avLst/>
                            <a:gdLst>
                              <a:gd name="T0" fmla="+- 0 12302 12302"/>
                              <a:gd name="T1" fmla="*/ T0 w 182"/>
                              <a:gd name="T2" fmla="+- 0 5586 5440"/>
                              <a:gd name="T3" fmla="*/ 5586 h 146"/>
                              <a:gd name="T4" fmla="+- 0 12485 12302"/>
                              <a:gd name="T5" fmla="*/ T4 w 182"/>
                              <a:gd name="T6" fmla="+- 0 5586 5440"/>
                              <a:gd name="T7" fmla="*/ 5586 h 146"/>
                              <a:gd name="T8" fmla="+- 0 12485 12302"/>
                              <a:gd name="T9" fmla="*/ T8 w 182"/>
                              <a:gd name="T10" fmla="+- 0 5440 5440"/>
                              <a:gd name="T11" fmla="*/ 5440 h 146"/>
                              <a:gd name="T12" fmla="+- 0 12302 12302"/>
                              <a:gd name="T13" fmla="*/ T12 w 182"/>
                              <a:gd name="T14" fmla="+- 0 5440 5440"/>
                              <a:gd name="T15" fmla="*/ 5440 h 146"/>
                              <a:gd name="T16" fmla="+- 0 12302 12302"/>
                              <a:gd name="T17" fmla="*/ T16 w 182"/>
                              <a:gd name="T18" fmla="+- 0 5586 5440"/>
                              <a:gd name="T19" fmla="*/ 5586 h 146"/>
                            </a:gdLst>
                            <a:ahLst/>
                            <a:cxnLst>
                              <a:cxn ang="0">
                                <a:pos x="T1" y="T3"/>
                              </a:cxn>
                              <a:cxn ang="0">
                                <a:pos x="T5" y="T7"/>
                              </a:cxn>
                              <a:cxn ang="0">
                                <a:pos x="T9" y="T11"/>
                              </a:cxn>
                              <a:cxn ang="0">
                                <a:pos x="T13" y="T15"/>
                              </a:cxn>
                              <a:cxn ang="0">
                                <a:pos x="T17" y="T19"/>
                              </a:cxn>
                            </a:cxnLst>
                            <a:rect l="0" t="0" r="r" b="b"/>
                            <a:pathLst>
                              <a:path w="182"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 name="Freeform 1491"/>
                        <wps:cNvSpPr>
                          <a:spLocks/>
                        </wps:cNvSpPr>
                        <wps:spPr bwMode="auto">
                          <a:xfrm>
                            <a:off x="12593" y="5440"/>
                            <a:ext cx="330" cy="300"/>
                          </a:xfrm>
                          <a:custGeom>
                            <a:avLst/>
                            <a:gdLst>
                              <a:gd name="T0" fmla="+- 0 12593 12593"/>
                              <a:gd name="T1" fmla="*/ T0 w 330"/>
                              <a:gd name="T2" fmla="+- 0 5740 5440"/>
                              <a:gd name="T3" fmla="*/ 5740 h 300"/>
                              <a:gd name="T4" fmla="+- 0 12923 12593"/>
                              <a:gd name="T5" fmla="*/ T4 w 330"/>
                              <a:gd name="T6" fmla="+- 0 5740 5440"/>
                              <a:gd name="T7" fmla="*/ 5740 h 300"/>
                              <a:gd name="T8" fmla="+- 0 12923 12593"/>
                              <a:gd name="T9" fmla="*/ T8 w 330"/>
                              <a:gd name="T10" fmla="+- 0 5440 5440"/>
                              <a:gd name="T11" fmla="*/ 5440 h 300"/>
                              <a:gd name="T12" fmla="+- 0 12593 12593"/>
                              <a:gd name="T13" fmla="*/ T12 w 330"/>
                              <a:gd name="T14" fmla="+- 0 5440 5440"/>
                              <a:gd name="T15" fmla="*/ 5440 h 300"/>
                              <a:gd name="T16" fmla="+- 0 12593 12593"/>
                              <a:gd name="T17" fmla="*/ T16 w 330"/>
                              <a:gd name="T18" fmla="+- 0 5740 5440"/>
                              <a:gd name="T19" fmla="*/ 5740 h 300"/>
                            </a:gdLst>
                            <a:ahLst/>
                            <a:cxnLst>
                              <a:cxn ang="0">
                                <a:pos x="T1" y="T3"/>
                              </a:cxn>
                              <a:cxn ang="0">
                                <a:pos x="T5" y="T7"/>
                              </a:cxn>
                              <a:cxn ang="0">
                                <a:pos x="T9" y="T11"/>
                              </a:cxn>
                              <a:cxn ang="0">
                                <a:pos x="T13" y="T15"/>
                              </a:cxn>
                              <a:cxn ang="0">
                                <a:pos x="T17" y="T19"/>
                              </a:cxn>
                            </a:cxnLst>
                            <a:rect l="0" t="0" r="r" b="b"/>
                            <a:pathLst>
                              <a:path w="330" h="300">
                                <a:moveTo>
                                  <a:pt x="0" y="300"/>
                                </a:moveTo>
                                <a:lnTo>
                                  <a:pt x="330" y="300"/>
                                </a:lnTo>
                                <a:lnTo>
                                  <a:pt x="3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6" name="Freeform 1490"/>
                        <wps:cNvSpPr>
                          <a:spLocks/>
                        </wps:cNvSpPr>
                        <wps:spPr bwMode="auto">
                          <a:xfrm>
                            <a:off x="12701" y="5440"/>
                            <a:ext cx="113" cy="146"/>
                          </a:xfrm>
                          <a:custGeom>
                            <a:avLst/>
                            <a:gdLst>
                              <a:gd name="T0" fmla="+- 0 12701 12701"/>
                              <a:gd name="T1" fmla="*/ T0 w 113"/>
                              <a:gd name="T2" fmla="+- 0 5586 5440"/>
                              <a:gd name="T3" fmla="*/ 5586 h 146"/>
                              <a:gd name="T4" fmla="+- 0 12814 12701"/>
                              <a:gd name="T5" fmla="*/ T4 w 113"/>
                              <a:gd name="T6" fmla="+- 0 5586 5440"/>
                              <a:gd name="T7" fmla="*/ 5586 h 146"/>
                              <a:gd name="T8" fmla="+- 0 12814 12701"/>
                              <a:gd name="T9" fmla="*/ T8 w 113"/>
                              <a:gd name="T10" fmla="+- 0 5440 5440"/>
                              <a:gd name="T11" fmla="*/ 5440 h 146"/>
                              <a:gd name="T12" fmla="+- 0 12701 12701"/>
                              <a:gd name="T13" fmla="*/ T12 w 113"/>
                              <a:gd name="T14" fmla="+- 0 5440 5440"/>
                              <a:gd name="T15" fmla="*/ 5440 h 146"/>
                              <a:gd name="T16" fmla="+- 0 12701 12701"/>
                              <a:gd name="T17" fmla="*/ T16 w 113"/>
                              <a:gd name="T18" fmla="+- 0 5586 5440"/>
                              <a:gd name="T19" fmla="*/ 5586 h 146"/>
                            </a:gdLst>
                            <a:ahLst/>
                            <a:cxnLst>
                              <a:cxn ang="0">
                                <a:pos x="T1" y="T3"/>
                              </a:cxn>
                              <a:cxn ang="0">
                                <a:pos x="T5" y="T7"/>
                              </a:cxn>
                              <a:cxn ang="0">
                                <a:pos x="T9" y="T11"/>
                              </a:cxn>
                              <a:cxn ang="0">
                                <a:pos x="T13" y="T15"/>
                              </a:cxn>
                              <a:cxn ang="0">
                                <a:pos x="T17" y="T19"/>
                              </a:cxn>
                            </a:cxnLst>
                            <a:rect l="0" t="0" r="r" b="b"/>
                            <a:pathLst>
                              <a:path w="113" h="146">
                                <a:moveTo>
                                  <a:pt x="0" y="146"/>
                                </a:moveTo>
                                <a:lnTo>
                                  <a:pt x="113" y="146"/>
                                </a:lnTo>
                                <a:lnTo>
                                  <a:pt x="11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1F33A" id="Group 1489" o:spid="_x0000_s1026" style="position:absolute;margin-left:66.1pt;margin-top:271.5pt;width:580.55pt;height:16pt;z-index:-3215;mso-position-horizontal-relative:page;mso-position-vertical-relative:page" coordorigin="1322,5430" coordsize="1161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">
                <v:shape id="Freeform 1525" o:spid="_x0000_s1027" style="position:absolute;left:1332;top:5440;width:1620;height:300;visibility:visible;mso-wrap-style:square;v-text-anchor:top" coordsize="162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" path="m,300r1620,l1620,,,,,300xe" fillcolor="#c6e9f1" stroked="f">
                  <v:path arrowok="t" o:connecttype="custom" o:connectlocs="0,5740;1620,5740;1620,5440;0,5440;0,5740" o:connectangles="0,0,0,0,0"/>
                </v:shape>
                <v:shape id="Freeform 1524" o:spid="_x0000_s1028" style="position:absolute;left:1440;top:5440;width:1404;height:146;visibility:visible;mso-wrap-style:square;v-text-anchor:top" coordsize="140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" path="m,146r1404,l1404,,,,,146xe" fillcolor="#c6e9f1" stroked="f">
                  <v:path arrowok="t" o:connecttype="custom" o:connectlocs="0,5586;1404,5586;1404,5440;0,5440;0,5586" o:connectangles="0,0,0,0,0"/>
                </v:shape>
                <v:shape id="Freeform 1523" o:spid="_x0000_s1029" style="position:absolute;left:2952;top:5440;width:560;height:300;visibility:visible;mso-wrap-style:square;v-text-anchor:top" coordsize="5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" path="m,300r561,l561,,,,,300xe" fillcolor="#c6e9f1" stroked="f">
                  <v:path arrowok="t" o:connecttype="custom" o:connectlocs="0,5740;561,5740;561,5440;0,5440;0,5740" o:connectangles="0,0,0,0,0"/>
                </v:shape>
                <v:shape id="Freeform 1522" o:spid="_x0000_s1030" style="position:absolute;left:3060;top:5440;width:344;height:146;visibility:visible;mso-wrap-style:square;v-text-anchor:top" coordsize="34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" path="m,146r345,l345,,,,,146xe" fillcolor="#c6e9f1" stroked="f">
                  <v:path arrowok="t" o:connecttype="custom" o:connectlocs="0,5586;345,5586;345,5440;0,5440;0,5586" o:connectangles="0,0,0,0,0"/>
                </v:shape>
                <v:shape id="Freeform 1521" o:spid="_x0000_s1031" style="position:absolute;left:3513;top:54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" path="m,300r398,l398,,,,,300xe" fillcolor="#c6e9f1" stroked="f">
                  <v:path arrowok="t" o:connecttype="custom" o:connectlocs="0,5740;398,5740;398,5440;0,5440;0,5740" o:connectangles="0,0,0,0,0"/>
                </v:shape>
                <v:shape id="Freeform 1520" o:spid="_x0000_s1032" style="position:absolute;left:3621;top:54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" path="m,146r182,l182,,,,,146xe" fillcolor="#c6e9f1" stroked="f">
                  <v:path arrowok="t" o:connecttype="custom" o:connectlocs="0,5586;182,5586;182,5440;0,5440;0,5586" o:connectangles="0,0,0,0,0"/>
                </v:shape>
                <v:shape id="Freeform 1519" o:spid="_x0000_s1033" style="position:absolute;left:3911;top:54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" path="m,300r400,l400,,,,,300xe" fillcolor="#c6e9f1" stroked="f">
                  <v:path arrowok="t" o:connecttype="custom" o:connectlocs="0,5740;400,5740;400,5440;0,5440;0,5740" o:connectangles="0,0,0,0,0"/>
                </v:shape>
                <v:shape id="Freeform 1518" o:spid="_x0000_s1034" style="position:absolute;left:4019;top:54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" path="m,146r184,l184,,,,,146xe" fillcolor="#c6e9f1" stroked="f">
                  <v:path arrowok="t" o:connecttype="custom" o:connectlocs="0,5586;184,5586;184,5440;0,5440;0,5586" o:connectangles="0,0,0,0,0"/>
                </v:shape>
                <v:shape id="Freeform 1517" o:spid="_x0000_s1035" style="position:absolute;left:4311;top:54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" path="m,300r398,l398,,,,,300xe" fillcolor="#c6e9f1" stroked="f">
                  <v:path arrowok="t" o:connecttype="custom" o:connectlocs="0,5740;398,5740;398,5440;0,5440;0,5740" o:connectangles="0,0,0,0,0"/>
                </v:shape>
                <v:shape id="Freeform 1516" o:spid="_x0000_s1036" style="position:absolute;left:4419;top:54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" path="m,146r182,l182,,,,,146xe" fillcolor="#c6e9f1" stroked="f">
                  <v:path arrowok="t" o:connecttype="custom" o:connectlocs="0,5586;182,5586;182,5440;0,5440;0,5586" o:connectangles="0,0,0,0,0"/>
                </v:shape>
                <v:shape id="Freeform 1515" o:spid="_x0000_s1037" style="position:absolute;left:4709;top:5440;width:329;height:300;visibility:visible;mso-wrap-style:square;v-text-anchor:top" coordsize="3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" path="m,300r329,l329,,,,,300xe" fillcolor="#c6e9f1" stroked="f">
                  <v:path arrowok="t" o:connecttype="custom" o:connectlocs="0,5740;329,5740;329,5440;0,5440;0,5740" o:connectangles="0,0,0,0,0"/>
                </v:shape>
                <v:shape id="Freeform 1514" o:spid="_x0000_s1038" style="position:absolute;left:4817;top:54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" path="m,146r113,l113,,,,,146xe" fillcolor="#c6e9f1" stroked="f">
                  <v:path arrowok="t" o:connecttype="custom" o:connectlocs="0,5586;113,5586;113,5440;0,5440;0,5586" o:connectangles="0,0,0,0,0"/>
                </v:shape>
                <v:shape id="Freeform 1513" o:spid="_x0000_s1039" style="position:absolute;left:5038;top:5440;width:2165;height:300;visibility:visible;mso-wrap-style:square;v-text-anchor:top" coordsize="21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" path="m,300r2165,l2165,,,,,300xe" fillcolor="#c6e9f1" stroked="f">
                  <v:path arrowok="t" o:connecttype="custom" o:connectlocs="0,5740;2165,5740;2165,5440;0,5440;0,5740" o:connectangles="0,0,0,0,0"/>
                </v:shape>
                <v:shape id="Freeform 1512" o:spid="_x0000_s1040" style="position:absolute;left:5146;top:5440;width:1949;height:146;visibility:visible;mso-wrap-style:square;v-text-anchor:top" coordsize="194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" path="m,146r1949,l1949,,,,,146xe" fillcolor="#c6e9f1" stroked="f">
                  <v:path arrowok="t" o:connecttype="custom" o:connectlocs="0,5586;1949,5586;1949,5440;0,5440;0,5586" o:connectangles="0,0,0,0,0"/>
                </v:shape>
                <v:shape id="Freeform 1511" o:spid="_x0000_s1041" style="position:absolute;left:7203;top:54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" path="m,300r399,l399,,,,,300xe" fillcolor="#c6e9f1" stroked="f">
                  <v:path arrowok="t" o:connecttype="custom" o:connectlocs="0,5740;399,5740;399,5440;0,5440;0,5740" o:connectangles="0,0,0,0,0"/>
                </v:shape>
                <v:shape id="Freeform 1510" o:spid="_x0000_s1042" style="position:absolute;left:7311;top:54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" path="m,146r183,l183,,,,,146xe" fillcolor="#c6e9f1" stroked="f">
                  <v:path arrowok="t" o:connecttype="custom" o:connectlocs="0,5586;183,5586;183,5440;0,5440;0,5586" o:connectangles="0,0,0,0,0"/>
                </v:shape>
                <v:shape id="Freeform 1509" o:spid="_x0000_s1043" style="position:absolute;left:7602;top:54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" path="m,300r399,l399,,,,,300xe" fillcolor="#c6e9f1" stroked="f">
                  <v:path arrowok="t" o:connecttype="custom" o:connectlocs="0,5740;399,5740;399,5440;0,5440;0,5740" o:connectangles="0,0,0,0,0"/>
                </v:shape>
                <v:shape id="Freeform 1508" o:spid="_x0000_s1044" style="position:absolute;left:7710;top:54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" path="m,146r183,l183,,,,,146xe" fillcolor="#c6e9f1" stroked="f">
                  <v:path arrowok="t" o:connecttype="custom" o:connectlocs="0,5586;183,5586;183,5440;0,5440;0,5586" o:connectangles="0,0,0,0,0"/>
                </v:shape>
                <v:shape id="Freeform 1507" o:spid="_x0000_s1045" style="position:absolute;left:8001;top:54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" path="m,300r399,l399,,,,,300xe" fillcolor="#c6e9f1" stroked="f">
                  <v:path arrowok="t" o:connecttype="custom" o:connectlocs="0,5740;399,5740;399,5440;0,5440;0,5740" o:connectangles="0,0,0,0,0"/>
                </v:shape>
                <v:shape id="Freeform 1506" o:spid="_x0000_s1046" style="position:absolute;left:8109;top:54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" path="m,146r183,l183,,,,,146xe" fillcolor="#c6e9f1" stroked="f">
                  <v:path arrowok="t" o:connecttype="custom" o:connectlocs="0,5586;183,5586;183,5440;0,5440;0,5586" o:connectangles="0,0,0,0,0"/>
                </v:shape>
                <v:shape id="Freeform 1505" o:spid="_x0000_s1047" style="position:absolute;left:8400;top:54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" path="m,300r399,l399,,,,,300xe" fillcolor="#c6e9f1" stroked="f">
                  <v:path arrowok="t" o:connecttype="custom" o:connectlocs="0,5740;399,5740;399,5440;0,5440;0,5740" o:connectangles="0,0,0,0,0"/>
                </v:shape>
                <v:shape id="Freeform 1504" o:spid="_x0000_s1048" style="position:absolute;left:8508;top:54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" path="m,146r183,l183,,,,,146xe" fillcolor="#c6e9f1" stroked="f">
                  <v:path arrowok="t" o:connecttype="custom" o:connectlocs="0,5586;183,5586;183,5440;0,5440;0,5586" o:connectangles="0,0,0,0,0"/>
                </v:shape>
                <v:shape id="Freeform 1503" o:spid="_x0000_s1049" style="position:absolute;left:8799;top:5440;width:329;height:300;visibility:visible;mso-wrap-style:square;v-text-anchor:top" coordsize="3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" path="m,300r329,l329,,,,,300xe" fillcolor="#c6e9f1" stroked="f">
                  <v:path arrowok="t" o:connecttype="custom" o:connectlocs="0,5740;329,5740;329,5440;0,5440;0,5740" o:connectangles="0,0,0,0,0"/>
                </v:shape>
                <v:shape id="Freeform 1502" o:spid="_x0000_s1050" style="position:absolute;left:8907;top:54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" path="m,146r113,l113,,,,,146xe" fillcolor="#c6e9f1" stroked="f">
                  <v:path arrowok="t" o:connecttype="custom" o:connectlocs="0,5586;113,5586;113,5440;0,5440;0,5586" o:connectangles="0,0,0,0,0"/>
                </v:shape>
                <v:shape id="Freeform 1501" o:spid="_x0000_s1051" style="position:absolute;left:9128;top:5440;width:1868;height:300;visibility:visible;mso-wrap-style:square;v-text-anchor:top" coordsize="18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" path="m,300r1868,l1868,,,,,300xe" fillcolor="#c6e9f1" stroked="f">
                  <v:path arrowok="t" o:connecttype="custom" o:connectlocs="0,5740;1868,5740;1868,5440;0,5440;0,5740" o:connectangles="0,0,0,0,0"/>
                </v:shape>
                <v:shape id="Freeform 1500" o:spid="_x0000_s1052" style="position:absolute;left:9236;top:5440;width:1652;height:146;visibility:visible;mso-wrap-style:square;v-text-anchor:top" coordsize="165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" path="m,146r1652,l1652,,,,,146xe" fillcolor="#c6e9f1" stroked="f">
                  <v:path arrowok="t" o:connecttype="custom" o:connectlocs="0,5586;1652,5586;1652,5440;0,5440;0,5586" o:connectangles="0,0,0,0,0"/>
                </v:shape>
                <v:shape id="Freeform 1499" o:spid="_x0000_s1053" style="position:absolute;left:10996;top:54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" path="m,300r400,l400,,,,,300xe" fillcolor="#c6e9f1" stroked="f">
                  <v:path arrowok="t" o:connecttype="custom" o:connectlocs="0,5740;400,5740;400,5440;0,5440;0,5740" o:connectangles="0,0,0,0,0"/>
                </v:shape>
                <v:shape id="Freeform 1498" o:spid="_x0000_s1054" style="position:absolute;left:11104;top:54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" path="m,146r184,l184,,,,,146xe" fillcolor="#c6e9f1" stroked="f">
                  <v:path arrowok="t" o:connecttype="custom" o:connectlocs="0,5586;184,5586;184,5440;0,5440;0,5586" o:connectangles="0,0,0,0,0"/>
                </v:shape>
                <v:shape id="Freeform 1497" o:spid="_x0000_s1055" style="position:absolute;left:11396;top:5440;width:399;height:300;visibility:visible;mso-wrap-style:square;v-text-anchor:top" coordsize="39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" path="m,300r399,l399,,,,,300xe" fillcolor="#c6e9f1" stroked="f">
                  <v:path arrowok="t" o:connecttype="custom" o:connectlocs="0,5740;399,5740;399,5440;0,5440;0,5740" o:connectangles="0,0,0,0,0"/>
                </v:shape>
                <v:shape id="Freeform 1496" o:spid="_x0000_s1056" style="position:absolute;left:11504;top:5440;width:183;height:146;visibility:visible;mso-wrap-style:square;v-text-anchor:top" coordsize="18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" path="m,146r183,l183,,,,,146xe" fillcolor="#c6e9f1" stroked="f">
                  <v:path arrowok="t" o:connecttype="custom" o:connectlocs="0,5586;183,5586;183,5440;0,5440;0,5586" o:connectangles="0,0,0,0,0"/>
                </v:shape>
                <v:shape id="Freeform 1495" o:spid="_x0000_s1057" style="position:absolute;left:11795;top:54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" path="m,300r399,l399,,,,,300xe" fillcolor="#c6e9f1" stroked="f">
                  <v:path arrowok="t" o:connecttype="custom" o:connectlocs="0,5740;399,5740;399,5440;0,5440;0,5740" o:connectangles="0,0,0,0,0"/>
                </v:shape>
                <v:shape id="Freeform 1494" o:spid="_x0000_s1058" style="position:absolute;left:11903;top:54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" path="m,146r183,l183,,,,,146xe" fillcolor="#c6e9f1" stroked="f">
                  <v:path arrowok="t" o:connecttype="custom" o:connectlocs="0,5586;183,5586;183,5440;0,5440;0,5586" o:connectangles="0,0,0,0,0"/>
                </v:shape>
                <v:shape id="Freeform 1493" o:spid="_x0000_s1059" style="position:absolute;left:12194;top:54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" path="m,300r399,l399,,,,,300xe" fillcolor="#c6e9f1" stroked="f">
                  <v:path arrowok="t" o:connecttype="custom" o:connectlocs="0,5740;399,5740;399,5440;0,5440;0,5740" o:connectangles="0,0,0,0,0"/>
                </v:shape>
                <v:shape id="Freeform 1492" o:spid="_x0000_s1060" style="position:absolute;left:12302;top:54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" path="m,146r183,l183,,,,,146xe" fillcolor="#c6e9f1" stroked="f">
                  <v:path arrowok="t" o:connecttype="custom" o:connectlocs="0,5586;183,5586;183,5440;0,5440;0,5586" o:connectangles="0,0,0,0,0"/>
                </v:shape>
                <v:shape id="Freeform 1491" o:spid="_x0000_s1061" style="position:absolute;left:12593;top:5440;width:330;height:300;visibility:visible;mso-wrap-style:square;v-text-anchor:top" coordsize="3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" path="m,300r330,l330,,,,,300xe" fillcolor="#c6e9f1" stroked="f">
                  <v:path arrowok="t" o:connecttype="custom" o:connectlocs="0,5740;330,5740;330,5440;0,5440;0,5740" o:connectangles="0,0,0,0,0"/>
                </v:shape>
                <v:shape id="Freeform 1490" o:spid="_x0000_s1062" style="position:absolute;left:12701;top:54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" path="m,146r113,l113,,,,,146xe" fillcolor="#c6e9f1" stroked="f">
                  <v:path arrowok="t" o:connecttype="custom" o:connectlocs="0,5586;113,5586;113,5440;0,5440;0,5586" o:connectangles="0,0,0,0,0"/>
                </v:shape>
                <w10:wrap anchorx="page" anchory="page"/>
              </v:group>
            </w:pict>
          </mc:Fallback>
        </mc:AlternateContent>
      </w:r>
      <w:r>
        <w:rPr>
          <w:noProof/>
        </w:rPr>
        <mc:AlternateContent>
          <mc:Choice Requires="wpg">
            <w:drawing>
              <wp:anchor distT="0" distB="0" distL="114300" distR="114300" simplePos="0" relativeHeight="503313264" behindDoc="1" locked="0" layoutInCell="1" allowOverlap="1" wp14:anchorId="604D0505" wp14:editId="7F427299">
                <wp:simplePos x="0" y="0"/>
                <wp:positionH relativeFrom="page">
                  <wp:posOffset>839470</wp:posOffset>
                </wp:positionH>
                <wp:positionV relativeFrom="page">
                  <wp:posOffset>3067050</wp:posOffset>
                </wp:positionV>
                <wp:extent cx="7372985" cy="203200"/>
                <wp:effectExtent l="0" t="0" r="0" b="0"/>
                <wp:wrapNone/>
                <wp:docPr id="1453" name="Group 1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985" cy="203200"/>
                          <a:chOff x="1322" y="4830"/>
                          <a:chExt cx="11611" cy="320"/>
                        </a:xfrm>
                      </wpg:grpSpPr>
                      <wps:wsp>
                        <wps:cNvPr id="1454" name="Freeform 1488"/>
                        <wps:cNvSpPr>
                          <a:spLocks/>
                        </wps:cNvSpPr>
                        <wps:spPr bwMode="auto">
                          <a:xfrm>
                            <a:off x="1332" y="4840"/>
                            <a:ext cx="1620" cy="300"/>
                          </a:xfrm>
                          <a:custGeom>
                            <a:avLst/>
                            <a:gdLst>
                              <a:gd name="T0" fmla="+- 0 1332 1332"/>
                              <a:gd name="T1" fmla="*/ T0 w 1620"/>
                              <a:gd name="T2" fmla="+- 0 5140 4840"/>
                              <a:gd name="T3" fmla="*/ 5140 h 300"/>
                              <a:gd name="T4" fmla="+- 0 2952 1332"/>
                              <a:gd name="T5" fmla="*/ T4 w 1620"/>
                              <a:gd name="T6" fmla="+- 0 5140 4840"/>
                              <a:gd name="T7" fmla="*/ 5140 h 300"/>
                              <a:gd name="T8" fmla="+- 0 2952 1332"/>
                              <a:gd name="T9" fmla="*/ T8 w 1620"/>
                              <a:gd name="T10" fmla="+- 0 4840 4840"/>
                              <a:gd name="T11" fmla="*/ 4840 h 300"/>
                              <a:gd name="T12" fmla="+- 0 1332 1332"/>
                              <a:gd name="T13" fmla="*/ T12 w 1620"/>
                              <a:gd name="T14" fmla="+- 0 4840 4840"/>
                              <a:gd name="T15" fmla="*/ 4840 h 300"/>
                              <a:gd name="T16" fmla="+- 0 1332 1332"/>
                              <a:gd name="T17" fmla="*/ T16 w 1620"/>
                              <a:gd name="T18" fmla="+- 0 5140 4840"/>
                              <a:gd name="T19" fmla="*/ 5140 h 300"/>
                            </a:gdLst>
                            <a:ahLst/>
                            <a:cxnLst>
                              <a:cxn ang="0">
                                <a:pos x="T1" y="T3"/>
                              </a:cxn>
                              <a:cxn ang="0">
                                <a:pos x="T5" y="T7"/>
                              </a:cxn>
                              <a:cxn ang="0">
                                <a:pos x="T9" y="T11"/>
                              </a:cxn>
                              <a:cxn ang="0">
                                <a:pos x="T13" y="T15"/>
                              </a:cxn>
                              <a:cxn ang="0">
                                <a:pos x="T17" y="T19"/>
                              </a:cxn>
                            </a:cxnLst>
                            <a:rect l="0" t="0" r="r" b="b"/>
                            <a:pathLst>
                              <a:path w="1620" h="300">
                                <a:moveTo>
                                  <a:pt x="0" y="300"/>
                                </a:moveTo>
                                <a:lnTo>
                                  <a:pt x="1620" y="300"/>
                                </a:lnTo>
                                <a:lnTo>
                                  <a:pt x="162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 name="Freeform 1487"/>
                        <wps:cNvSpPr>
                          <a:spLocks/>
                        </wps:cNvSpPr>
                        <wps:spPr bwMode="auto">
                          <a:xfrm>
                            <a:off x="1440" y="4840"/>
                            <a:ext cx="1404" cy="146"/>
                          </a:xfrm>
                          <a:custGeom>
                            <a:avLst/>
                            <a:gdLst>
                              <a:gd name="T0" fmla="+- 0 1440 1440"/>
                              <a:gd name="T1" fmla="*/ T0 w 1404"/>
                              <a:gd name="T2" fmla="+- 0 4986 4840"/>
                              <a:gd name="T3" fmla="*/ 4986 h 146"/>
                              <a:gd name="T4" fmla="+- 0 2844 1440"/>
                              <a:gd name="T5" fmla="*/ T4 w 1404"/>
                              <a:gd name="T6" fmla="+- 0 4986 4840"/>
                              <a:gd name="T7" fmla="*/ 4986 h 146"/>
                              <a:gd name="T8" fmla="+- 0 2844 1440"/>
                              <a:gd name="T9" fmla="*/ T8 w 1404"/>
                              <a:gd name="T10" fmla="+- 0 4840 4840"/>
                              <a:gd name="T11" fmla="*/ 4840 h 146"/>
                              <a:gd name="T12" fmla="+- 0 1440 1440"/>
                              <a:gd name="T13" fmla="*/ T12 w 1404"/>
                              <a:gd name="T14" fmla="+- 0 4840 4840"/>
                              <a:gd name="T15" fmla="*/ 4840 h 146"/>
                              <a:gd name="T16" fmla="+- 0 1440 1440"/>
                              <a:gd name="T17" fmla="*/ T16 w 1404"/>
                              <a:gd name="T18" fmla="+- 0 4986 4840"/>
                              <a:gd name="T19" fmla="*/ 4986 h 146"/>
                            </a:gdLst>
                            <a:ahLst/>
                            <a:cxnLst>
                              <a:cxn ang="0">
                                <a:pos x="T1" y="T3"/>
                              </a:cxn>
                              <a:cxn ang="0">
                                <a:pos x="T5" y="T7"/>
                              </a:cxn>
                              <a:cxn ang="0">
                                <a:pos x="T9" y="T11"/>
                              </a:cxn>
                              <a:cxn ang="0">
                                <a:pos x="T13" y="T15"/>
                              </a:cxn>
                              <a:cxn ang="0">
                                <a:pos x="T17" y="T19"/>
                              </a:cxn>
                            </a:cxnLst>
                            <a:rect l="0" t="0" r="r" b="b"/>
                            <a:pathLst>
                              <a:path w="1404" h="146">
                                <a:moveTo>
                                  <a:pt x="0" y="146"/>
                                </a:moveTo>
                                <a:lnTo>
                                  <a:pt x="1404" y="146"/>
                                </a:lnTo>
                                <a:lnTo>
                                  <a:pt x="1404"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 name="Freeform 1486"/>
                        <wps:cNvSpPr>
                          <a:spLocks/>
                        </wps:cNvSpPr>
                        <wps:spPr bwMode="auto">
                          <a:xfrm>
                            <a:off x="2952" y="4840"/>
                            <a:ext cx="560" cy="300"/>
                          </a:xfrm>
                          <a:custGeom>
                            <a:avLst/>
                            <a:gdLst>
                              <a:gd name="T0" fmla="+- 0 2952 2952"/>
                              <a:gd name="T1" fmla="*/ T0 w 560"/>
                              <a:gd name="T2" fmla="+- 0 5140 4840"/>
                              <a:gd name="T3" fmla="*/ 5140 h 300"/>
                              <a:gd name="T4" fmla="+- 0 3513 2952"/>
                              <a:gd name="T5" fmla="*/ T4 w 560"/>
                              <a:gd name="T6" fmla="+- 0 5140 4840"/>
                              <a:gd name="T7" fmla="*/ 5140 h 300"/>
                              <a:gd name="T8" fmla="+- 0 3513 2952"/>
                              <a:gd name="T9" fmla="*/ T8 w 560"/>
                              <a:gd name="T10" fmla="+- 0 4840 4840"/>
                              <a:gd name="T11" fmla="*/ 4840 h 300"/>
                              <a:gd name="T12" fmla="+- 0 2952 2952"/>
                              <a:gd name="T13" fmla="*/ T12 w 560"/>
                              <a:gd name="T14" fmla="+- 0 4840 4840"/>
                              <a:gd name="T15" fmla="*/ 4840 h 300"/>
                              <a:gd name="T16" fmla="+- 0 2952 2952"/>
                              <a:gd name="T17" fmla="*/ T16 w 560"/>
                              <a:gd name="T18" fmla="+- 0 5140 4840"/>
                              <a:gd name="T19" fmla="*/ 5140 h 300"/>
                            </a:gdLst>
                            <a:ahLst/>
                            <a:cxnLst>
                              <a:cxn ang="0">
                                <a:pos x="T1" y="T3"/>
                              </a:cxn>
                              <a:cxn ang="0">
                                <a:pos x="T5" y="T7"/>
                              </a:cxn>
                              <a:cxn ang="0">
                                <a:pos x="T9" y="T11"/>
                              </a:cxn>
                              <a:cxn ang="0">
                                <a:pos x="T13" y="T15"/>
                              </a:cxn>
                              <a:cxn ang="0">
                                <a:pos x="T17" y="T19"/>
                              </a:cxn>
                            </a:cxnLst>
                            <a:rect l="0" t="0" r="r" b="b"/>
                            <a:pathLst>
                              <a:path w="560" h="300">
                                <a:moveTo>
                                  <a:pt x="0" y="300"/>
                                </a:moveTo>
                                <a:lnTo>
                                  <a:pt x="561" y="300"/>
                                </a:lnTo>
                                <a:lnTo>
                                  <a:pt x="56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7" name="Freeform 1485"/>
                        <wps:cNvSpPr>
                          <a:spLocks/>
                        </wps:cNvSpPr>
                        <wps:spPr bwMode="auto">
                          <a:xfrm>
                            <a:off x="3060" y="4840"/>
                            <a:ext cx="344" cy="146"/>
                          </a:xfrm>
                          <a:custGeom>
                            <a:avLst/>
                            <a:gdLst>
                              <a:gd name="T0" fmla="+- 0 3060 3060"/>
                              <a:gd name="T1" fmla="*/ T0 w 344"/>
                              <a:gd name="T2" fmla="+- 0 4986 4840"/>
                              <a:gd name="T3" fmla="*/ 4986 h 146"/>
                              <a:gd name="T4" fmla="+- 0 3405 3060"/>
                              <a:gd name="T5" fmla="*/ T4 w 344"/>
                              <a:gd name="T6" fmla="+- 0 4986 4840"/>
                              <a:gd name="T7" fmla="*/ 4986 h 146"/>
                              <a:gd name="T8" fmla="+- 0 3405 3060"/>
                              <a:gd name="T9" fmla="*/ T8 w 344"/>
                              <a:gd name="T10" fmla="+- 0 4840 4840"/>
                              <a:gd name="T11" fmla="*/ 4840 h 146"/>
                              <a:gd name="T12" fmla="+- 0 3060 3060"/>
                              <a:gd name="T13" fmla="*/ T12 w 344"/>
                              <a:gd name="T14" fmla="+- 0 4840 4840"/>
                              <a:gd name="T15" fmla="*/ 4840 h 146"/>
                              <a:gd name="T16" fmla="+- 0 3060 3060"/>
                              <a:gd name="T17" fmla="*/ T16 w 344"/>
                              <a:gd name="T18" fmla="+- 0 4986 4840"/>
                              <a:gd name="T19" fmla="*/ 4986 h 146"/>
                            </a:gdLst>
                            <a:ahLst/>
                            <a:cxnLst>
                              <a:cxn ang="0">
                                <a:pos x="T1" y="T3"/>
                              </a:cxn>
                              <a:cxn ang="0">
                                <a:pos x="T5" y="T7"/>
                              </a:cxn>
                              <a:cxn ang="0">
                                <a:pos x="T9" y="T11"/>
                              </a:cxn>
                              <a:cxn ang="0">
                                <a:pos x="T13" y="T15"/>
                              </a:cxn>
                              <a:cxn ang="0">
                                <a:pos x="T17" y="T19"/>
                              </a:cxn>
                            </a:cxnLst>
                            <a:rect l="0" t="0" r="r" b="b"/>
                            <a:pathLst>
                              <a:path w="344" h="146">
                                <a:moveTo>
                                  <a:pt x="0" y="146"/>
                                </a:moveTo>
                                <a:lnTo>
                                  <a:pt x="345" y="146"/>
                                </a:lnTo>
                                <a:lnTo>
                                  <a:pt x="345"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 name="Freeform 1484"/>
                        <wps:cNvSpPr>
                          <a:spLocks/>
                        </wps:cNvSpPr>
                        <wps:spPr bwMode="auto">
                          <a:xfrm>
                            <a:off x="3513" y="4840"/>
                            <a:ext cx="398" cy="300"/>
                          </a:xfrm>
                          <a:custGeom>
                            <a:avLst/>
                            <a:gdLst>
                              <a:gd name="T0" fmla="+- 0 3513 3513"/>
                              <a:gd name="T1" fmla="*/ T0 w 398"/>
                              <a:gd name="T2" fmla="+- 0 5140 4840"/>
                              <a:gd name="T3" fmla="*/ 5140 h 300"/>
                              <a:gd name="T4" fmla="+- 0 3911 3513"/>
                              <a:gd name="T5" fmla="*/ T4 w 398"/>
                              <a:gd name="T6" fmla="+- 0 5140 4840"/>
                              <a:gd name="T7" fmla="*/ 5140 h 300"/>
                              <a:gd name="T8" fmla="+- 0 3911 3513"/>
                              <a:gd name="T9" fmla="*/ T8 w 398"/>
                              <a:gd name="T10" fmla="+- 0 4840 4840"/>
                              <a:gd name="T11" fmla="*/ 4840 h 300"/>
                              <a:gd name="T12" fmla="+- 0 3513 3513"/>
                              <a:gd name="T13" fmla="*/ T12 w 398"/>
                              <a:gd name="T14" fmla="+- 0 4840 4840"/>
                              <a:gd name="T15" fmla="*/ 4840 h 300"/>
                              <a:gd name="T16" fmla="+- 0 3513 3513"/>
                              <a:gd name="T17" fmla="*/ T16 w 398"/>
                              <a:gd name="T18" fmla="+- 0 5140 4840"/>
                              <a:gd name="T19" fmla="*/ 5140 h 300"/>
                            </a:gdLst>
                            <a:ahLst/>
                            <a:cxnLst>
                              <a:cxn ang="0">
                                <a:pos x="T1" y="T3"/>
                              </a:cxn>
                              <a:cxn ang="0">
                                <a:pos x="T5" y="T7"/>
                              </a:cxn>
                              <a:cxn ang="0">
                                <a:pos x="T9" y="T11"/>
                              </a:cxn>
                              <a:cxn ang="0">
                                <a:pos x="T13" y="T15"/>
                              </a:cxn>
                              <a:cxn ang="0">
                                <a:pos x="T17" y="T19"/>
                              </a:cxn>
                            </a:cxnLst>
                            <a:rect l="0" t="0" r="r" b="b"/>
                            <a:pathLst>
                              <a:path w="398" h="300">
                                <a:moveTo>
                                  <a:pt x="0" y="300"/>
                                </a:moveTo>
                                <a:lnTo>
                                  <a:pt x="398" y="300"/>
                                </a:lnTo>
                                <a:lnTo>
                                  <a:pt x="39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 name="Freeform 1483"/>
                        <wps:cNvSpPr>
                          <a:spLocks/>
                        </wps:cNvSpPr>
                        <wps:spPr bwMode="auto">
                          <a:xfrm>
                            <a:off x="3621" y="4840"/>
                            <a:ext cx="182" cy="146"/>
                          </a:xfrm>
                          <a:custGeom>
                            <a:avLst/>
                            <a:gdLst>
                              <a:gd name="T0" fmla="+- 0 3621 3621"/>
                              <a:gd name="T1" fmla="*/ T0 w 182"/>
                              <a:gd name="T2" fmla="+- 0 4986 4840"/>
                              <a:gd name="T3" fmla="*/ 4986 h 146"/>
                              <a:gd name="T4" fmla="+- 0 3803 3621"/>
                              <a:gd name="T5" fmla="*/ T4 w 182"/>
                              <a:gd name="T6" fmla="+- 0 4986 4840"/>
                              <a:gd name="T7" fmla="*/ 4986 h 146"/>
                              <a:gd name="T8" fmla="+- 0 3803 3621"/>
                              <a:gd name="T9" fmla="*/ T8 w 182"/>
                              <a:gd name="T10" fmla="+- 0 4840 4840"/>
                              <a:gd name="T11" fmla="*/ 4840 h 146"/>
                              <a:gd name="T12" fmla="+- 0 3621 3621"/>
                              <a:gd name="T13" fmla="*/ T12 w 182"/>
                              <a:gd name="T14" fmla="+- 0 4840 4840"/>
                              <a:gd name="T15" fmla="*/ 4840 h 146"/>
                              <a:gd name="T16" fmla="+- 0 3621 3621"/>
                              <a:gd name="T17" fmla="*/ T16 w 182"/>
                              <a:gd name="T18" fmla="+- 0 4986 4840"/>
                              <a:gd name="T19" fmla="*/ 4986 h 146"/>
                            </a:gdLst>
                            <a:ahLst/>
                            <a:cxnLst>
                              <a:cxn ang="0">
                                <a:pos x="T1" y="T3"/>
                              </a:cxn>
                              <a:cxn ang="0">
                                <a:pos x="T5" y="T7"/>
                              </a:cxn>
                              <a:cxn ang="0">
                                <a:pos x="T9" y="T11"/>
                              </a:cxn>
                              <a:cxn ang="0">
                                <a:pos x="T13" y="T15"/>
                              </a:cxn>
                              <a:cxn ang="0">
                                <a:pos x="T17" y="T19"/>
                              </a:cxn>
                            </a:cxnLst>
                            <a:rect l="0" t="0" r="r" b="b"/>
                            <a:pathLst>
                              <a:path w="182" h="146">
                                <a:moveTo>
                                  <a:pt x="0" y="146"/>
                                </a:moveTo>
                                <a:lnTo>
                                  <a:pt x="182" y="146"/>
                                </a:lnTo>
                                <a:lnTo>
                                  <a:pt x="182"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 name="Freeform 1482"/>
                        <wps:cNvSpPr>
                          <a:spLocks/>
                        </wps:cNvSpPr>
                        <wps:spPr bwMode="auto">
                          <a:xfrm>
                            <a:off x="3911" y="4840"/>
                            <a:ext cx="400" cy="300"/>
                          </a:xfrm>
                          <a:custGeom>
                            <a:avLst/>
                            <a:gdLst>
                              <a:gd name="T0" fmla="+- 0 3911 3911"/>
                              <a:gd name="T1" fmla="*/ T0 w 400"/>
                              <a:gd name="T2" fmla="+- 0 5140 4840"/>
                              <a:gd name="T3" fmla="*/ 5140 h 300"/>
                              <a:gd name="T4" fmla="+- 0 4311 3911"/>
                              <a:gd name="T5" fmla="*/ T4 w 400"/>
                              <a:gd name="T6" fmla="+- 0 5140 4840"/>
                              <a:gd name="T7" fmla="*/ 5140 h 300"/>
                              <a:gd name="T8" fmla="+- 0 4311 3911"/>
                              <a:gd name="T9" fmla="*/ T8 w 400"/>
                              <a:gd name="T10" fmla="+- 0 4840 4840"/>
                              <a:gd name="T11" fmla="*/ 4840 h 300"/>
                              <a:gd name="T12" fmla="+- 0 3911 3911"/>
                              <a:gd name="T13" fmla="*/ T12 w 400"/>
                              <a:gd name="T14" fmla="+- 0 4840 4840"/>
                              <a:gd name="T15" fmla="*/ 4840 h 300"/>
                              <a:gd name="T16" fmla="+- 0 3911 3911"/>
                              <a:gd name="T17" fmla="*/ T16 w 400"/>
                              <a:gd name="T18" fmla="+- 0 5140 4840"/>
                              <a:gd name="T19" fmla="*/ 5140 h 300"/>
                            </a:gdLst>
                            <a:ahLst/>
                            <a:cxnLst>
                              <a:cxn ang="0">
                                <a:pos x="T1" y="T3"/>
                              </a:cxn>
                              <a:cxn ang="0">
                                <a:pos x="T5" y="T7"/>
                              </a:cxn>
                              <a:cxn ang="0">
                                <a:pos x="T9" y="T11"/>
                              </a:cxn>
                              <a:cxn ang="0">
                                <a:pos x="T13" y="T15"/>
                              </a:cxn>
                              <a:cxn ang="0">
                                <a:pos x="T17" y="T19"/>
                              </a:cxn>
                            </a:cxnLst>
                            <a:rect l="0" t="0" r="r" b="b"/>
                            <a:pathLst>
                              <a:path w="400" h="300">
                                <a:moveTo>
                                  <a:pt x="0" y="300"/>
                                </a:moveTo>
                                <a:lnTo>
                                  <a:pt x="400" y="300"/>
                                </a:lnTo>
                                <a:lnTo>
                                  <a:pt x="4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1" name="Freeform 1481"/>
                        <wps:cNvSpPr>
                          <a:spLocks/>
                        </wps:cNvSpPr>
                        <wps:spPr bwMode="auto">
                          <a:xfrm>
                            <a:off x="4019" y="4840"/>
                            <a:ext cx="184" cy="146"/>
                          </a:xfrm>
                          <a:custGeom>
                            <a:avLst/>
                            <a:gdLst>
                              <a:gd name="T0" fmla="+- 0 4019 4019"/>
                              <a:gd name="T1" fmla="*/ T0 w 184"/>
                              <a:gd name="T2" fmla="+- 0 4986 4840"/>
                              <a:gd name="T3" fmla="*/ 4986 h 146"/>
                              <a:gd name="T4" fmla="+- 0 4203 4019"/>
                              <a:gd name="T5" fmla="*/ T4 w 184"/>
                              <a:gd name="T6" fmla="+- 0 4986 4840"/>
                              <a:gd name="T7" fmla="*/ 4986 h 146"/>
                              <a:gd name="T8" fmla="+- 0 4203 4019"/>
                              <a:gd name="T9" fmla="*/ T8 w 184"/>
                              <a:gd name="T10" fmla="+- 0 4840 4840"/>
                              <a:gd name="T11" fmla="*/ 4840 h 146"/>
                              <a:gd name="T12" fmla="+- 0 4019 4019"/>
                              <a:gd name="T13" fmla="*/ T12 w 184"/>
                              <a:gd name="T14" fmla="+- 0 4840 4840"/>
                              <a:gd name="T15" fmla="*/ 4840 h 146"/>
                              <a:gd name="T16" fmla="+- 0 4019 4019"/>
                              <a:gd name="T17" fmla="*/ T16 w 184"/>
                              <a:gd name="T18" fmla="+- 0 4986 4840"/>
                              <a:gd name="T19" fmla="*/ 4986 h 146"/>
                            </a:gdLst>
                            <a:ahLst/>
                            <a:cxnLst>
                              <a:cxn ang="0">
                                <a:pos x="T1" y="T3"/>
                              </a:cxn>
                              <a:cxn ang="0">
                                <a:pos x="T5" y="T7"/>
                              </a:cxn>
                              <a:cxn ang="0">
                                <a:pos x="T9" y="T11"/>
                              </a:cxn>
                              <a:cxn ang="0">
                                <a:pos x="T13" y="T15"/>
                              </a:cxn>
                              <a:cxn ang="0">
                                <a:pos x="T17" y="T19"/>
                              </a:cxn>
                            </a:cxnLst>
                            <a:rect l="0" t="0" r="r" b="b"/>
                            <a:pathLst>
                              <a:path w="184" h="146">
                                <a:moveTo>
                                  <a:pt x="0" y="146"/>
                                </a:moveTo>
                                <a:lnTo>
                                  <a:pt x="184" y="146"/>
                                </a:lnTo>
                                <a:lnTo>
                                  <a:pt x="184"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1480"/>
                        <wps:cNvSpPr>
                          <a:spLocks/>
                        </wps:cNvSpPr>
                        <wps:spPr bwMode="auto">
                          <a:xfrm>
                            <a:off x="4311" y="4840"/>
                            <a:ext cx="398" cy="300"/>
                          </a:xfrm>
                          <a:custGeom>
                            <a:avLst/>
                            <a:gdLst>
                              <a:gd name="T0" fmla="+- 0 4311 4311"/>
                              <a:gd name="T1" fmla="*/ T0 w 398"/>
                              <a:gd name="T2" fmla="+- 0 5140 4840"/>
                              <a:gd name="T3" fmla="*/ 5140 h 300"/>
                              <a:gd name="T4" fmla="+- 0 4709 4311"/>
                              <a:gd name="T5" fmla="*/ T4 w 398"/>
                              <a:gd name="T6" fmla="+- 0 5140 4840"/>
                              <a:gd name="T7" fmla="*/ 5140 h 300"/>
                              <a:gd name="T8" fmla="+- 0 4709 4311"/>
                              <a:gd name="T9" fmla="*/ T8 w 398"/>
                              <a:gd name="T10" fmla="+- 0 4840 4840"/>
                              <a:gd name="T11" fmla="*/ 4840 h 300"/>
                              <a:gd name="T12" fmla="+- 0 4311 4311"/>
                              <a:gd name="T13" fmla="*/ T12 w 398"/>
                              <a:gd name="T14" fmla="+- 0 4840 4840"/>
                              <a:gd name="T15" fmla="*/ 4840 h 300"/>
                              <a:gd name="T16" fmla="+- 0 4311 4311"/>
                              <a:gd name="T17" fmla="*/ T16 w 398"/>
                              <a:gd name="T18" fmla="+- 0 5140 4840"/>
                              <a:gd name="T19" fmla="*/ 5140 h 300"/>
                            </a:gdLst>
                            <a:ahLst/>
                            <a:cxnLst>
                              <a:cxn ang="0">
                                <a:pos x="T1" y="T3"/>
                              </a:cxn>
                              <a:cxn ang="0">
                                <a:pos x="T5" y="T7"/>
                              </a:cxn>
                              <a:cxn ang="0">
                                <a:pos x="T9" y="T11"/>
                              </a:cxn>
                              <a:cxn ang="0">
                                <a:pos x="T13" y="T15"/>
                              </a:cxn>
                              <a:cxn ang="0">
                                <a:pos x="T17" y="T19"/>
                              </a:cxn>
                            </a:cxnLst>
                            <a:rect l="0" t="0" r="r" b="b"/>
                            <a:pathLst>
                              <a:path w="398" h="300">
                                <a:moveTo>
                                  <a:pt x="0" y="300"/>
                                </a:moveTo>
                                <a:lnTo>
                                  <a:pt x="398" y="300"/>
                                </a:lnTo>
                                <a:lnTo>
                                  <a:pt x="39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Freeform 1479"/>
                        <wps:cNvSpPr>
                          <a:spLocks/>
                        </wps:cNvSpPr>
                        <wps:spPr bwMode="auto">
                          <a:xfrm>
                            <a:off x="4419" y="4840"/>
                            <a:ext cx="182" cy="146"/>
                          </a:xfrm>
                          <a:custGeom>
                            <a:avLst/>
                            <a:gdLst>
                              <a:gd name="T0" fmla="+- 0 4419 4419"/>
                              <a:gd name="T1" fmla="*/ T0 w 182"/>
                              <a:gd name="T2" fmla="+- 0 4986 4840"/>
                              <a:gd name="T3" fmla="*/ 4986 h 146"/>
                              <a:gd name="T4" fmla="+- 0 4601 4419"/>
                              <a:gd name="T5" fmla="*/ T4 w 182"/>
                              <a:gd name="T6" fmla="+- 0 4986 4840"/>
                              <a:gd name="T7" fmla="*/ 4986 h 146"/>
                              <a:gd name="T8" fmla="+- 0 4601 4419"/>
                              <a:gd name="T9" fmla="*/ T8 w 182"/>
                              <a:gd name="T10" fmla="+- 0 4840 4840"/>
                              <a:gd name="T11" fmla="*/ 4840 h 146"/>
                              <a:gd name="T12" fmla="+- 0 4419 4419"/>
                              <a:gd name="T13" fmla="*/ T12 w 182"/>
                              <a:gd name="T14" fmla="+- 0 4840 4840"/>
                              <a:gd name="T15" fmla="*/ 4840 h 146"/>
                              <a:gd name="T16" fmla="+- 0 4419 4419"/>
                              <a:gd name="T17" fmla="*/ T16 w 182"/>
                              <a:gd name="T18" fmla="+- 0 4986 4840"/>
                              <a:gd name="T19" fmla="*/ 4986 h 146"/>
                            </a:gdLst>
                            <a:ahLst/>
                            <a:cxnLst>
                              <a:cxn ang="0">
                                <a:pos x="T1" y="T3"/>
                              </a:cxn>
                              <a:cxn ang="0">
                                <a:pos x="T5" y="T7"/>
                              </a:cxn>
                              <a:cxn ang="0">
                                <a:pos x="T9" y="T11"/>
                              </a:cxn>
                              <a:cxn ang="0">
                                <a:pos x="T13" y="T15"/>
                              </a:cxn>
                              <a:cxn ang="0">
                                <a:pos x="T17" y="T19"/>
                              </a:cxn>
                            </a:cxnLst>
                            <a:rect l="0" t="0" r="r" b="b"/>
                            <a:pathLst>
                              <a:path w="182" h="146">
                                <a:moveTo>
                                  <a:pt x="0" y="146"/>
                                </a:moveTo>
                                <a:lnTo>
                                  <a:pt x="182" y="146"/>
                                </a:lnTo>
                                <a:lnTo>
                                  <a:pt x="182"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 name="Freeform 1478"/>
                        <wps:cNvSpPr>
                          <a:spLocks/>
                        </wps:cNvSpPr>
                        <wps:spPr bwMode="auto">
                          <a:xfrm>
                            <a:off x="4709" y="4840"/>
                            <a:ext cx="329" cy="300"/>
                          </a:xfrm>
                          <a:custGeom>
                            <a:avLst/>
                            <a:gdLst>
                              <a:gd name="T0" fmla="+- 0 4709 4709"/>
                              <a:gd name="T1" fmla="*/ T0 w 329"/>
                              <a:gd name="T2" fmla="+- 0 5140 4840"/>
                              <a:gd name="T3" fmla="*/ 5140 h 300"/>
                              <a:gd name="T4" fmla="+- 0 5038 4709"/>
                              <a:gd name="T5" fmla="*/ T4 w 329"/>
                              <a:gd name="T6" fmla="+- 0 5140 4840"/>
                              <a:gd name="T7" fmla="*/ 5140 h 300"/>
                              <a:gd name="T8" fmla="+- 0 5038 4709"/>
                              <a:gd name="T9" fmla="*/ T8 w 329"/>
                              <a:gd name="T10" fmla="+- 0 4840 4840"/>
                              <a:gd name="T11" fmla="*/ 4840 h 300"/>
                              <a:gd name="T12" fmla="+- 0 4709 4709"/>
                              <a:gd name="T13" fmla="*/ T12 w 329"/>
                              <a:gd name="T14" fmla="+- 0 4840 4840"/>
                              <a:gd name="T15" fmla="*/ 4840 h 300"/>
                              <a:gd name="T16" fmla="+- 0 4709 4709"/>
                              <a:gd name="T17" fmla="*/ T16 w 329"/>
                              <a:gd name="T18" fmla="+- 0 5140 4840"/>
                              <a:gd name="T19" fmla="*/ 5140 h 300"/>
                            </a:gdLst>
                            <a:ahLst/>
                            <a:cxnLst>
                              <a:cxn ang="0">
                                <a:pos x="T1" y="T3"/>
                              </a:cxn>
                              <a:cxn ang="0">
                                <a:pos x="T5" y="T7"/>
                              </a:cxn>
                              <a:cxn ang="0">
                                <a:pos x="T9" y="T11"/>
                              </a:cxn>
                              <a:cxn ang="0">
                                <a:pos x="T13" y="T15"/>
                              </a:cxn>
                              <a:cxn ang="0">
                                <a:pos x="T17" y="T19"/>
                              </a:cxn>
                            </a:cxnLst>
                            <a:rect l="0" t="0" r="r" b="b"/>
                            <a:pathLst>
                              <a:path w="329" h="300">
                                <a:moveTo>
                                  <a:pt x="0" y="300"/>
                                </a:moveTo>
                                <a:lnTo>
                                  <a:pt x="329" y="300"/>
                                </a:lnTo>
                                <a:lnTo>
                                  <a:pt x="3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 name="Freeform 1477"/>
                        <wps:cNvSpPr>
                          <a:spLocks/>
                        </wps:cNvSpPr>
                        <wps:spPr bwMode="auto">
                          <a:xfrm>
                            <a:off x="4817" y="4840"/>
                            <a:ext cx="113" cy="146"/>
                          </a:xfrm>
                          <a:custGeom>
                            <a:avLst/>
                            <a:gdLst>
                              <a:gd name="T0" fmla="+- 0 4817 4817"/>
                              <a:gd name="T1" fmla="*/ T0 w 113"/>
                              <a:gd name="T2" fmla="+- 0 4986 4840"/>
                              <a:gd name="T3" fmla="*/ 4986 h 146"/>
                              <a:gd name="T4" fmla="+- 0 4930 4817"/>
                              <a:gd name="T5" fmla="*/ T4 w 113"/>
                              <a:gd name="T6" fmla="+- 0 4986 4840"/>
                              <a:gd name="T7" fmla="*/ 4986 h 146"/>
                              <a:gd name="T8" fmla="+- 0 4930 4817"/>
                              <a:gd name="T9" fmla="*/ T8 w 113"/>
                              <a:gd name="T10" fmla="+- 0 4840 4840"/>
                              <a:gd name="T11" fmla="*/ 4840 h 146"/>
                              <a:gd name="T12" fmla="+- 0 4817 4817"/>
                              <a:gd name="T13" fmla="*/ T12 w 113"/>
                              <a:gd name="T14" fmla="+- 0 4840 4840"/>
                              <a:gd name="T15" fmla="*/ 4840 h 146"/>
                              <a:gd name="T16" fmla="+- 0 4817 4817"/>
                              <a:gd name="T17" fmla="*/ T16 w 113"/>
                              <a:gd name="T18" fmla="+- 0 4986 4840"/>
                              <a:gd name="T19" fmla="*/ 4986 h 146"/>
                            </a:gdLst>
                            <a:ahLst/>
                            <a:cxnLst>
                              <a:cxn ang="0">
                                <a:pos x="T1" y="T3"/>
                              </a:cxn>
                              <a:cxn ang="0">
                                <a:pos x="T5" y="T7"/>
                              </a:cxn>
                              <a:cxn ang="0">
                                <a:pos x="T9" y="T11"/>
                              </a:cxn>
                              <a:cxn ang="0">
                                <a:pos x="T13" y="T15"/>
                              </a:cxn>
                              <a:cxn ang="0">
                                <a:pos x="T17" y="T19"/>
                              </a:cxn>
                            </a:cxnLst>
                            <a:rect l="0" t="0" r="r" b="b"/>
                            <a:pathLst>
                              <a:path w="113" h="146">
                                <a:moveTo>
                                  <a:pt x="0" y="146"/>
                                </a:moveTo>
                                <a:lnTo>
                                  <a:pt x="113" y="146"/>
                                </a:lnTo>
                                <a:lnTo>
                                  <a:pt x="11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Freeform 1476"/>
                        <wps:cNvSpPr>
                          <a:spLocks/>
                        </wps:cNvSpPr>
                        <wps:spPr bwMode="auto">
                          <a:xfrm>
                            <a:off x="5038" y="4840"/>
                            <a:ext cx="2165" cy="300"/>
                          </a:xfrm>
                          <a:custGeom>
                            <a:avLst/>
                            <a:gdLst>
                              <a:gd name="T0" fmla="+- 0 5038 5038"/>
                              <a:gd name="T1" fmla="*/ T0 w 2165"/>
                              <a:gd name="T2" fmla="+- 0 5140 4840"/>
                              <a:gd name="T3" fmla="*/ 5140 h 300"/>
                              <a:gd name="T4" fmla="+- 0 7203 5038"/>
                              <a:gd name="T5" fmla="*/ T4 w 2165"/>
                              <a:gd name="T6" fmla="+- 0 5140 4840"/>
                              <a:gd name="T7" fmla="*/ 5140 h 300"/>
                              <a:gd name="T8" fmla="+- 0 7203 5038"/>
                              <a:gd name="T9" fmla="*/ T8 w 2165"/>
                              <a:gd name="T10" fmla="+- 0 4840 4840"/>
                              <a:gd name="T11" fmla="*/ 4840 h 300"/>
                              <a:gd name="T12" fmla="+- 0 5038 5038"/>
                              <a:gd name="T13" fmla="*/ T12 w 2165"/>
                              <a:gd name="T14" fmla="+- 0 4840 4840"/>
                              <a:gd name="T15" fmla="*/ 4840 h 300"/>
                              <a:gd name="T16" fmla="+- 0 5038 5038"/>
                              <a:gd name="T17" fmla="*/ T16 w 2165"/>
                              <a:gd name="T18" fmla="+- 0 5140 4840"/>
                              <a:gd name="T19" fmla="*/ 5140 h 300"/>
                            </a:gdLst>
                            <a:ahLst/>
                            <a:cxnLst>
                              <a:cxn ang="0">
                                <a:pos x="T1" y="T3"/>
                              </a:cxn>
                              <a:cxn ang="0">
                                <a:pos x="T5" y="T7"/>
                              </a:cxn>
                              <a:cxn ang="0">
                                <a:pos x="T9" y="T11"/>
                              </a:cxn>
                              <a:cxn ang="0">
                                <a:pos x="T13" y="T15"/>
                              </a:cxn>
                              <a:cxn ang="0">
                                <a:pos x="T17" y="T19"/>
                              </a:cxn>
                            </a:cxnLst>
                            <a:rect l="0" t="0" r="r" b="b"/>
                            <a:pathLst>
                              <a:path w="2165" h="300">
                                <a:moveTo>
                                  <a:pt x="0" y="300"/>
                                </a:moveTo>
                                <a:lnTo>
                                  <a:pt x="2165" y="300"/>
                                </a:lnTo>
                                <a:lnTo>
                                  <a:pt x="216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 name="Freeform 1475"/>
                        <wps:cNvSpPr>
                          <a:spLocks/>
                        </wps:cNvSpPr>
                        <wps:spPr bwMode="auto">
                          <a:xfrm>
                            <a:off x="5146" y="4840"/>
                            <a:ext cx="1949" cy="146"/>
                          </a:xfrm>
                          <a:custGeom>
                            <a:avLst/>
                            <a:gdLst>
                              <a:gd name="T0" fmla="+- 0 5146 5146"/>
                              <a:gd name="T1" fmla="*/ T0 w 1949"/>
                              <a:gd name="T2" fmla="+- 0 4986 4840"/>
                              <a:gd name="T3" fmla="*/ 4986 h 146"/>
                              <a:gd name="T4" fmla="+- 0 7095 5146"/>
                              <a:gd name="T5" fmla="*/ T4 w 1949"/>
                              <a:gd name="T6" fmla="+- 0 4986 4840"/>
                              <a:gd name="T7" fmla="*/ 4986 h 146"/>
                              <a:gd name="T8" fmla="+- 0 7095 5146"/>
                              <a:gd name="T9" fmla="*/ T8 w 1949"/>
                              <a:gd name="T10" fmla="+- 0 4840 4840"/>
                              <a:gd name="T11" fmla="*/ 4840 h 146"/>
                              <a:gd name="T12" fmla="+- 0 5146 5146"/>
                              <a:gd name="T13" fmla="*/ T12 w 1949"/>
                              <a:gd name="T14" fmla="+- 0 4840 4840"/>
                              <a:gd name="T15" fmla="*/ 4840 h 146"/>
                              <a:gd name="T16" fmla="+- 0 5146 5146"/>
                              <a:gd name="T17" fmla="*/ T16 w 1949"/>
                              <a:gd name="T18" fmla="+- 0 4986 4840"/>
                              <a:gd name="T19" fmla="*/ 4986 h 146"/>
                            </a:gdLst>
                            <a:ahLst/>
                            <a:cxnLst>
                              <a:cxn ang="0">
                                <a:pos x="T1" y="T3"/>
                              </a:cxn>
                              <a:cxn ang="0">
                                <a:pos x="T5" y="T7"/>
                              </a:cxn>
                              <a:cxn ang="0">
                                <a:pos x="T9" y="T11"/>
                              </a:cxn>
                              <a:cxn ang="0">
                                <a:pos x="T13" y="T15"/>
                              </a:cxn>
                              <a:cxn ang="0">
                                <a:pos x="T17" y="T19"/>
                              </a:cxn>
                            </a:cxnLst>
                            <a:rect l="0" t="0" r="r" b="b"/>
                            <a:pathLst>
                              <a:path w="1949" h="146">
                                <a:moveTo>
                                  <a:pt x="0" y="146"/>
                                </a:moveTo>
                                <a:lnTo>
                                  <a:pt x="1949" y="146"/>
                                </a:lnTo>
                                <a:lnTo>
                                  <a:pt x="1949"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Freeform 1474"/>
                        <wps:cNvSpPr>
                          <a:spLocks/>
                        </wps:cNvSpPr>
                        <wps:spPr bwMode="auto">
                          <a:xfrm>
                            <a:off x="7203" y="4840"/>
                            <a:ext cx="398" cy="300"/>
                          </a:xfrm>
                          <a:custGeom>
                            <a:avLst/>
                            <a:gdLst>
                              <a:gd name="T0" fmla="+- 0 7203 7203"/>
                              <a:gd name="T1" fmla="*/ T0 w 398"/>
                              <a:gd name="T2" fmla="+- 0 5140 4840"/>
                              <a:gd name="T3" fmla="*/ 5140 h 300"/>
                              <a:gd name="T4" fmla="+- 0 7602 7203"/>
                              <a:gd name="T5" fmla="*/ T4 w 398"/>
                              <a:gd name="T6" fmla="+- 0 5140 4840"/>
                              <a:gd name="T7" fmla="*/ 5140 h 300"/>
                              <a:gd name="T8" fmla="+- 0 7602 7203"/>
                              <a:gd name="T9" fmla="*/ T8 w 398"/>
                              <a:gd name="T10" fmla="+- 0 4840 4840"/>
                              <a:gd name="T11" fmla="*/ 4840 h 300"/>
                              <a:gd name="T12" fmla="+- 0 7203 7203"/>
                              <a:gd name="T13" fmla="*/ T12 w 398"/>
                              <a:gd name="T14" fmla="+- 0 4840 4840"/>
                              <a:gd name="T15" fmla="*/ 4840 h 300"/>
                              <a:gd name="T16" fmla="+- 0 7203 7203"/>
                              <a:gd name="T17" fmla="*/ T16 w 398"/>
                              <a:gd name="T18" fmla="+- 0 5140 4840"/>
                              <a:gd name="T19" fmla="*/ 51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Freeform 1473"/>
                        <wps:cNvSpPr>
                          <a:spLocks/>
                        </wps:cNvSpPr>
                        <wps:spPr bwMode="auto">
                          <a:xfrm>
                            <a:off x="7311" y="4840"/>
                            <a:ext cx="182" cy="146"/>
                          </a:xfrm>
                          <a:custGeom>
                            <a:avLst/>
                            <a:gdLst>
                              <a:gd name="T0" fmla="+- 0 7311 7311"/>
                              <a:gd name="T1" fmla="*/ T0 w 182"/>
                              <a:gd name="T2" fmla="+- 0 4986 4840"/>
                              <a:gd name="T3" fmla="*/ 4986 h 146"/>
                              <a:gd name="T4" fmla="+- 0 7494 7311"/>
                              <a:gd name="T5" fmla="*/ T4 w 182"/>
                              <a:gd name="T6" fmla="+- 0 4986 4840"/>
                              <a:gd name="T7" fmla="*/ 4986 h 146"/>
                              <a:gd name="T8" fmla="+- 0 7494 7311"/>
                              <a:gd name="T9" fmla="*/ T8 w 182"/>
                              <a:gd name="T10" fmla="+- 0 4840 4840"/>
                              <a:gd name="T11" fmla="*/ 4840 h 146"/>
                              <a:gd name="T12" fmla="+- 0 7311 7311"/>
                              <a:gd name="T13" fmla="*/ T12 w 182"/>
                              <a:gd name="T14" fmla="+- 0 4840 4840"/>
                              <a:gd name="T15" fmla="*/ 4840 h 146"/>
                              <a:gd name="T16" fmla="+- 0 7311 7311"/>
                              <a:gd name="T17" fmla="*/ T16 w 182"/>
                              <a:gd name="T18" fmla="+- 0 4986 4840"/>
                              <a:gd name="T19" fmla="*/ 4986 h 146"/>
                            </a:gdLst>
                            <a:ahLst/>
                            <a:cxnLst>
                              <a:cxn ang="0">
                                <a:pos x="T1" y="T3"/>
                              </a:cxn>
                              <a:cxn ang="0">
                                <a:pos x="T5" y="T7"/>
                              </a:cxn>
                              <a:cxn ang="0">
                                <a:pos x="T9" y="T11"/>
                              </a:cxn>
                              <a:cxn ang="0">
                                <a:pos x="T13" y="T15"/>
                              </a:cxn>
                              <a:cxn ang="0">
                                <a:pos x="T17" y="T19"/>
                              </a:cxn>
                            </a:cxnLst>
                            <a:rect l="0" t="0" r="r" b="b"/>
                            <a:pathLst>
                              <a:path w="182"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Freeform 1472"/>
                        <wps:cNvSpPr>
                          <a:spLocks/>
                        </wps:cNvSpPr>
                        <wps:spPr bwMode="auto">
                          <a:xfrm>
                            <a:off x="7602" y="4840"/>
                            <a:ext cx="400" cy="300"/>
                          </a:xfrm>
                          <a:custGeom>
                            <a:avLst/>
                            <a:gdLst>
                              <a:gd name="T0" fmla="+- 0 7602 7602"/>
                              <a:gd name="T1" fmla="*/ T0 w 400"/>
                              <a:gd name="T2" fmla="+- 0 5140 4840"/>
                              <a:gd name="T3" fmla="*/ 5140 h 300"/>
                              <a:gd name="T4" fmla="+- 0 8001 7602"/>
                              <a:gd name="T5" fmla="*/ T4 w 400"/>
                              <a:gd name="T6" fmla="+- 0 5140 4840"/>
                              <a:gd name="T7" fmla="*/ 5140 h 300"/>
                              <a:gd name="T8" fmla="+- 0 8001 7602"/>
                              <a:gd name="T9" fmla="*/ T8 w 400"/>
                              <a:gd name="T10" fmla="+- 0 4840 4840"/>
                              <a:gd name="T11" fmla="*/ 4840 h 300"/>
                              <a:gd name="T12" fmla="+- 0 7602 7602"/>
                              <a:gd name="T13" fmla="*/ T12 w 400"/>
                              <a:gd name="T14" fmla="+- 0 4840 4840"/>
                              <a:gd name="T15" fmla="*/ 4840 h 300"/>
                              <a:gd name="T16" fmla="+- 0 7602 7602"/>
                              <a:gd name="T17" fmla="*/ T16 w 400"/>
                              <a:gd name="T18" fmla="+- 0 5140 4840"/>
                              <a:gd name="T19" fmla="*/ 51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Freeform 1471"/>
                        <wps:cNvSpPr>
                          <a:spLocks/>
                        </wps:cNvSpPr>
                        <wps:spPr bwMode="auto">
                          <a:xfrm>
                            <a:off x="7710" y="4840"/>
                            <a:ext cx="184" cy="146"/>
                          </a:xfrm>
                          <a:custGeom>
                            <a:avLst/>
                            <a:gdLst>
                              <a:gd name="T0" fmla="+- 0 7710 7710"/>
                              <a:gd name="T1" fmla="*/ T0 w 184"/>
                              <a:gd name="T2" fmla="+- 0 4986 4840"/>
                              <a:gd name="T3" fmla="*/ 4986 h 146"/>
                              <a:gd name="T4" fmla="+- 0 7893 7710"/>
                              <a:gd name="T5" fmla="*/ T4 w 184"/>
                              <a:gd name="T6" fmla="+- 0 4986 4840"/>
                              <a:gd name="T7" fmla="*/ 4986 h 146"/>
                              <a:gd name="T8" fmla="+- 0 7893 7710"/>
                              <a:gd name="T9" fmla="*/ T8 w 184"/>
                              <a:gd name="T10" fmla="+- 0 4840 4840"/>
                              <a:gd name="T11" fmla="*/ 4840 h 146"/>
                              <a:gd name="T12" fmla="+- 0 7710 7710"/>
                              <a:gd name="T13" fmla="*/ T12 w 184"/>
                              <a:gd name="T14" fmla="+- 0 4840 4840"/>
                              <a:gd name="T15" fmla="*/ 4840 h 146"/>
                              <a:gd name="T16" fmla="+- 0 7710 7710"/>
                              <a:gd name="T17" fmla="*/ T16 w 184"/>
                              <a:gd name="T18" fmla="+- 0 4986 4840"/>
                              <a:gd name="T19" fmla="*/ 4986 h 146"/>
                            </a:gdLst>
                            <a:ahLst/>
                            <a:cxnLst>
                              <a:cxn ang="0">
                                <a:pos x="T1" y="T3"/>
                              </a:cxn>
                              <a:cxn ang="0">
                                <a:pos x="T5" y="T7"/>
                              </a:cxn>
                              <a:cxn ang="0">
                                <a:pos x="T9" y="T11"/>
                              </a:cxn>
                              <a:cxn ang="0">
                                <a:pos x="T13" y="T15"/>
                              </a:cxn>
                              <a:cxn ang="0">
                                <a:pos x="T17" y="T19"/>
                              </a:cxn>
                            </a:cxnLst>
                            <a:rect l="0" t="0" r="r" b="b"/>
                            <a:pathLst>
                              <a:path w="184"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Freeform 1470"/>
                        <wps:cNvSpPr>
                          <a:spLocks/>
                        </wps:cNvSpPr>
                        <wps:spPr bwMode="auto">
                          <a:xfrm>
                            <a:off x="8001" y="4840"/>
                            <a:ext cx="398" cy="300"/>
                          </a:xfrm>
                          <a:custGeom>
                            <a:avLst/>
                            <a:gdLst>
                              <a:gd name="T0" fmla="+- 0 8001 8001"/>
                              <a:gd name="T1" fmla="*/ T0 w 398"/>
                              <a:gd name="T2" fmla="+- 0 5140 4840"/>
                              <a:gd name="T3" fmla="*/ 5140 h 300"/>
                              <a:gd name="T4" fmla="+- 0 8400 8001"/>
                              <a:gd name="T5" fmla="*/ T4 w 398"/>
                              <a:gd name="T6" fmla="+- 0 5140 4840"/>
                              <a:gd name="T7" fmla="*/ 5140 h 300"/>
                              <a:gd name="T8" fmla="+- 0 8400 8001"/>
                              <a:gd name="T9" fmla="*/ T8 w 398"/>
                              <a:gd name="T10" fmla="+- 0 4840 4840"/>
                              <a:gd name="T11" fmla="*/ 4840 h 300"/>
                              <a:gd name="T12" fmla="+- 0 8001 8001"/>
                              <a:gd name="T13" fmla="*/ T12 w 398"/>
                              <a:gd name="T14" fmla="+- 0 4840 4840"/>
                              <a:gd name="T15" fmla="*/ 4840 h 300"/>
                              <a:gd name="T16" fmla="+- 0 8001 8001"/>
                              <a:gd name="T17" fmla="*/ T16 w 398"/>
                              <a:gd name="T18" fmla="+- 0 5140 4840"/>
                              <a:gd name="T19" fmla="*/ 51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 name="Freeform 1469"/>
                        <wps:cNvSpPr>
                          <a:spLocks/>
                        </wps:cNvSpPr>
                        <wps:spPr bwMode="auto">
                          <a:xfrm>
                            <a:off x="8109" y="4840"/>
                            <a:ext cx="182" cy="146"/>
                          </a:xfrm>
                          <a:custGeom>
                            <a:avLst/>
                            <a:gdLst>
                              <a:gd name="T0" fmla="+- 0 8109 8109"/>
                              <a:gd name="T1" fmla="*/ T0 w 182"/>
                              <a:gd name="T2" fmla="+- 0 4986 4840"/>
                              <a:gd name="T3" fmla="*/ 4986 h 146"/>
                              <a:gd name="T4" fmla="+- 0 8292 8109"/>
                              <a:gd name="T5" fmla="*/ T4 w 182"/>
                              <a:gd name="T6" fmla="+- 0 4986 4840"/>
                              <a:gd name="T7" fmla="*/ 4986 h 146"/>
                              <a:gd name="T8" fmla="+- 0 8292 8109"/>
                              <a:gd name="T9" fmla="*/ T8 w 182"/>
                              <a:gd name="T10" fmla="+- 0 4840 4840"/>
                              <a:gd name="T11" fmla="*/ 4840 h 146"/>
                              <a:gd name="T12" fmla="+- 0 8109 8109"/>
                              <a:gd name="T13" fmla="*/ T12 w 182"/>
                              <a:gd name="T14" fmla="+- 0 4840 4840"/>
                              <a:gd name="T15" fmla="*/ 4840 h 146"/>
                              <a:gd name="T16" fmla="+- 0 8109 8109"/>
                              <a:gd name="T17" fmla="*/ T16 w 182"/>
                              <a:gd name="T18" fmla="+- 0 4986 4840"/>
                              <a:gd name="T19" fmla="*/ 4986 h 146"/>
                            </a:gdLst>
                            <a:ahLst/>
                            <a:cxnLst>
                              <a:cxn ang="0">
                                <a:pos x="T1" y="T3"/>
                              </a:cxn>
                              <a:cxn ang="0">
                                <a:pos x="T5" y="T7"/>
                              </a:cxn>
                              <a:cxn ang="0">
                                <a:pos x="T9" y="T11"/>
                              </a:cxn>
                              <a:cxn ang="0">
                                <a:pos x="T13" y="T15"/>
                              </a:cxn>
                              <a:cxn ang="0">
                                <a:pos x="T17" y="T19"/>
                              </a:cxn>
                            </a:cxnLst>
                            <a:rect l="0" t="0" r="r" b="b"/>
                            <a:pathLst>
                              <a:path w="182"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Freeform 1468"/>
                        <wps:cNvSpPr>
                          <a:spLocks/>
                        </wps:cNvSpPr>
                        <wps:spPr bwMode="auto">
                          <a:xfrm>
                            <a:off x="8400" y="4840"/>
                            <a:ext cx="400" cy="300"/>
                          </a:xfrm>
                          <a:custGeom>
                            <a:avLst/>
                            <a:gdLst>
                              <a:gd name="T0" fmla="+- 0 8400 8400"/>
                              <a:gd name="T1" fmla="*/ T0 w 400"/>
                              <a:gd name="T2" fmla="+- 0 5140 4840"/>
                              <a:gd name="T3" fmla="*/ 5140 h 300"/>
                              <a:gd name="T4" fmla="+- 0 8799 8400"/>
                              <a:gd name="T5" fmla="*/ T4 w 400"/>
                              <a:gd name="T6" fmla="+- 0 5140 4840"/>
                              <a:gd name="T7" fmla="*/ 5140 h 300"/>
                              <a:gd name="T8" fmla="+- 0 8799 8400"/>
                              <a:gd name="T9" fmla="*/ T8 w 400"/>
                              <a:gd name="T10" fmla="+- 0 4840 4840"/>
                              <a:gd name="T11" fmla="*/ 4840 h 300"/>
                              <a:gd name="T12" fmla="+- 0 8400 8400"/>
                              <a:gd name="T13" fmla="*/ T12 w 400"/>
                              <a:gd name="T14" fmla="+- 0 4840 4840"/>
                              <a:gd name="T15" fmla="*/ 4840 h 300"/>
                              <a:gd name="T16" fmla="+- 0 8400 8400"/>
                              <a:gd name="T17" fmla="*/ T16 w 400"/>
                              <a:gd name="T18" fmla="+- 0 5140 4840"/>
                              <a:gd name="T19" fmla="*/ 51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Freeform 1467"/>
                        <wps:cNvSpPr>
                          <a:spLocks/>
                        </wps:cNvSpPr>
                        <wps:spPr bwMode="auto">
                          <a:xfrm>
                            <a:off x="8508" y="4840"/>
                            <a:ext cx="184" cy="146"/>
                          </a:xfrm>
                          <a:custGeom>
                            <a:avLst/>
                            <a:gdLst>
                              <a:gd name="T0" fmla="+- 0 8508 8508"/>
                              <a:gd name="T1" fmla="*/ T0 w 184"/>
                              <a:gd name="T2" fmla="+- 0 4986 4840"/>
                              <a:gd name="T3" fmla="*/ 4986 h 146"/>
                              <a:gd name="T4" fmla="+- 0 8691 8508"/>
                              <a:gd name="T5" fmla="*/ T4 w 184"/>
                              <a:gd name="T6" fmla="+- 0 4986 4840"/>
                              <a:gd name="T7" fmla="*/ 4986 h 146"/>
                              <a:gd name="T8" fmla="+- 0 8691 8508"/>
                              <a:gd name="T9" fmla="*/ T8 w 184"/>
                              <a:gd name="T10" fmla="+- 0 4840 4840"/>
                              <a:gd name="T11" fmla="*/ 4840 h 146"/>
                              <a:gd name="T12" fmla="+- 0 8508 8508"/>
                              <a:gd name="T13" fmla="*/ T12 w 184"/>
                              <a:gd name="T14" fmla="+- 0 4840 4840"/>
                              <a:gd name="T15" fmla="*/ 4840 h 146"/>
                              <a:gd name="T16" fmla="+- 0 8508 8508"/>
                              <a:gd name="T17" fmla="*/ T16 w 184"/>
                              <a:gd name="T18" fmla="+- 0 4986 4840"/>
                              <a:gd name="T19" fmla="*/ 4986 h 146"/>
                            </a:gdLst>
                            <a:ahLst/>
                            <a:cxnLst>
                              <a:cxn ang="0">
                                <a:pos x="T1" y="T3"/>
                              </a:cxn>
                              <a:cxn ang="0">
                                <a:pos x="T5" y="T7"/>
                              </a:cxn>
                              <a:cxn ang="0">
                                <a:pos x="T9" y="T11"/>
                              </a:cxn>
                              <a:cxn ang="0">
                                <a:pos x="T13" y="T15"/>
                              </a:cxn>
                              <a:cxn ang="0">
                                <a:pos x="T17" y="T19"/>
                              </a:cxn>
                            </a:cxnLst>
                            <a:rect l="0" t="0" r="r" b="b"/>
                            <a:pathLst>
                              <a:path w="184"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Freeform 1466"/>
                        <wps:cNvSpPr>
                          <a:spLocks/>
                        </wps:cNvSpPr>
                        <wps:spPr bwMode="auto">
                          <a:xfrm>
                            <a:off x="8799" y="4840"/>
                            <a:ext cx="329" cy="300"/>
                          </a:xfrm>
                          <a:custGeom>
                            <a:avLst/>
                            <a:gdLst>
                              <a:gd name="T0" fmla="+- 0 8799 8799"/>
                              <a:gd name="T1" fmla="*/ T0 w 329"/>
                              <a:gd name="T2" fmla="+- 0 5140 4840"/>
                              <a:gd name="T3" fmla="*/ 5140 h 300"/>
                              <a:gd name="T4" fmla="+- 0 9128 8799"/>
                              <a:gd name="T5" fmla="*/ T4 w 329"/>
                              <a:gd name="T6" fmla="+- 0 5140 4840"/>
                              <a:gd name="T7" fmla="*/ 5140 h 300"/>
                              <a:gd name="T8" fmla="+- 0 9128 8799"/>
                              <a:gd name="T9" fmla="*/ T8 w 329"/>
                              <a:gd name="T10" fmla="+- 0 4840 4840"/>
                              <a:gd name="T11" fmla="*/ 4840 h 300"/>
                              <a:gd name="T12" fmla="+- 0 8799 8799"/>
                              <a:gd name="T13" fmla="*/ T12 w 329"/>
                              <a:gd name="T14" fmla="+- 0 4840 4840"/>
                              <a:gd name="T15" fmla="*/ 4840 h 300"/>
                              <a:gd name="T16" fmla="+- 0 8799 8799"/>
                              <a:gd name="T17" fmla="*/ T16 w 329"/>
                              <a:gd name="T18" fmla="+- 0 5140 4840"/>
                              <a:gd name="T19" fmla="*/ 5140 h 300"/>
                            </a:gdLst>
                            <a:ahLst/>
                            <a:cxnLst>
                              <a:cxn ang="0">
                                <a:pos x="T1" y="T3"/>
                              </a:cxn>
                              <a:cxn ang="0">
                                <a:pos x="T5" y="T7"/>
                              </a:cxn>
                              <a:cxn ang="0">
                                <a:pos x="T9" y="T11"/>
                              </a:cxn>
                              <a:cxn ang="0">
                                <a:pos x="T13" y="T15"/>
                              </a:cxn>
                              <a:cxn ang="0">
                                <a:pos x="T17" y="T19"/>
                              </a:cxn>
                            </a:cxnLst>
                            <a:rect l="0" t="0" r="r" b="b"/>
                            <a:pathLst>
                              <a:path w="329" h="300">
                                <a:moveTo>
                                  <a:pt x="0" y="300"/>
                                </a:moveTo>
                                <a:lnTo>
                                  <a:pt x="329" y="300"/>
                                </a:lnTo>
                                <a:lnTo>
                                  <a:pt x="3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Freeform 1465"/>
                        <wps:cNvSpPr>
                          <a:spLocks/>
                        </wps:cNvSpPr>
                        <wps:spPr bwMode="auto">
                          <a:xfrm>
                            <a:off x="8907" y="4840"/>
                            <a:ext cx="113" cy="146"/>
                          </a:xfrm>
                          <a:custGeom>
                            <a:avLst/>
                            <a:gdLst>
                              <a:gd name="T0" fmla="+- 0 8907 8907"/>
                              <a:gd name="T1" fmla="*/ T0 w 113"/>
                              <a:gd name="T2" fmla="+- 0 4986 4840"/>
                              <a:gd name="T3" fmla="*/ 4986 h 146"/>
                              <a:gd name="T4" fmla="+- 0 9020 8907"/>
                              <a:gd name="T5" fmla="*/ T4 w 113"/>
                              <a:gd name="T6" fmla="+- 0 4986 4840"/>
                              <a:gd name="T7" fmla="*/ 4986 h 146"/>
                              <a:gd name="T8" fmla="+- 0 9020 8907"/>
                              <a:gd name="T9" fmla="*/ T8 w 113"/>
                              <a:gd name="T10" fmla="+- 0 4840 4840"/>
                              <a:gd name="T11" fmla="*/ 4840 h 146"/>
                              <a:gd name="T12" fmla="+- 0 8907 8907"/>
                              <a:gd name="T13" fmla="*/ T12 w 113"/>
                              <a:gd name="T14" fmla="+- 0 4840 4840"/>
                              <a:gd name="T15" fmla="*/ 4840 h 146"/>
                              <a:gd name="T16" fmla="+- 0 8907 8907"/>
                              <a:gd name="T17" fmla="*/ T16 w 113"/>
                              <a:gd name="T18" fmla="+- 0 4986 4840"/>
                              <a:gd name="T19" fmla="*/ 4986 h 146"/>
                            </a:gdLst>
                            <a:ahLst/>
                            <a:cxnLst>
                              <a:cxn ang="0">
                                <a:pos x="T1" y="T3"/>
                              </a:cxn>
                              <a:cxn ang="0">
                                <a:pos x="T5" y="T7"/>
                              </a:cxn>
                              <a:cxn ang="0">
                                <a:pos x="T9" y="T11"/>
                              </a:cxn>
                              <a:cxn ang="0">
                                <a:pos x="T13" y="T15"/>
                              </a:cxn>
                              <a:cxn ang="0">
                                <a:pos x="T17" y="T19"/>
                              </a:cxn>
                            </a:cxnLst>
                            <a:rect l="0" t="0" r="r" b="b"/>
                            <a:pathLst>
                              <a:path w="113" h="146">
                                <a:moveTo>
                                  <a:pt x="0" y="146"/>
                                </a:moveTo>
                                <a:lnTo>
                                  <a:pt x="113" y="146"/>
                                </a:lnTo>
                                <a:lnTo>
                                  <a:pt x="11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Freeform 1464"/>
                        <wps:cNvSpPr>
                          <a:spLocks/>
                        </wps:cNvSpPr>
                        <wps:spPr bwMode="auto">
                          <a:xfrm>
                            <a:off x="9128" y="4840"/>
                            <a:ext cx="1868" cy="300"/>
                          </a:xfrm>
                          <a:custGeom>
                            <a:avLst/>
                            <a:gdLst>
                              <a:gd name="T0" fmla="+- 0 9128 9128"/>
                              <a:gd name="T1" fmla="*/ T0 w 1868"/>
                              <a:gd name="T2" fmla="+- 0 5140 4840"/>
                              <a:gd name="T3" fmla="*/ 5140 h 300"/>
                              <a:gd name="T4" fmla="+- 0 10996 9128"/>
                              <a:gd name="T5" fmla="*/ T4 w 1868"/>
                              <a:gd name="T6" fmla="+- 0 5140 4840"/>
                              <a:gd name="T7" fmla="*/ 5140 h 300"/>
                              <a:gd name="T8" fmla="+- 0 10996 9128"/>
                              <a:gd name="T9" fmla="*/ T8 w 1868"/>
                              <a:gd name="T10" fmla="+- 0 4840 4840"/>
                              <a:gd name="T11" fmla="*/ 4840 h 300"/>
                              <a:gd name="T12" fmla="+- 0 9128 9128"/>
                              <a:gd name="T13" fmla="*/ T12 w 1868"/>
                              <a:gd name="T14" fmla="+- 0 4840 4840"/>
                              <a:gd name="T15" fmla="*/ 4840 h 300"/>
                              <a:gd name="T16" fmla="+- 0 9128 9128"/>
                              <a:gd name="T17" fmla="*/ T16 w 1868"/>
                              <a:gd name="T18" fmla="+- 0 5140 4840"/>
                              <a:gd name="T19" fmla="*/ 5140 h 300"/>
                            </a:gdLst>
                            <a:ahLst/>
                            <a:cxnLst>
                              <a:cxn ang="0">
                                <a:pos x="T1" y="T3"/>
                              </a:cxn>
                              <a:cxn ang="0">
                                <a:pos x="T5" y="T7"/>
                              </a:cxn>
                              <a:cxn ang="0">
                                <a:pos x="T9" y="T11"/>
                              </a:cxn>
                              <a:cxn ang="0">
                                <a:pos x="T13" y="T15"/>
                              </a:cxn>
                              <a:cxn ang="0">
                                <a:pos x="T17" y="T19"/>
                              </a:cxn>
                            </a:cxnLst>
                            <a:rect l="0" t="0" r="r" b="b"/>
                            <a:pathLst>
                              <a:path w="1868" h="300">
                                <a:moveTo>
                                  <a:pt x="0" y="300"/>
                                </a:moveTo>
                                <a:lnTo>
                                  <a:pt x="1868" y="300"/>
                                </a:lnTo>
                                <a:lnTo>
                                  <a:pt x="186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 name="Freeform 1463"/>
                        <wps:cNvSpPr>
                          <a:spLocks/>
                        </wps:cNvSpPr>
                        <wps:spPr bwMode="auto">
                          <a:xfrm>
                            <a:off x="9236" y="4840"/>
                            <a:ext cx="1652" cy="146"/>
                          </a:xfrm>
                          <a:custGeom>
                            <a:avLst/>
                            <a:gdLst>
                              <a:gd name="T0" fmla="+- 0 9236 9236"/>
                              <a:gd name="T1" fmla="*/ T0 w 1652"/>
                              <a:gd name="T2" fmla="+- 0 4986 4840"/>
                              <a:gd name="T3" fmla="*/ 4986 h 146"/>
                              <a:gd name="T4" fmla="+- 0 10888 9236"/>
                              <a:gd name="T5" fmla="*/ T4 w 1652"/>
                              <a:gd name="T6" fmla="+- 0 4986 4840"/>
                              <a:gd name="T7" fmla="*/ 4986 h 146"/>
                              <a:gd name="T8" fmla="+- 0 10888 9236"/>
                              <a:gd name="T9" fmla="*/ T8 w 1652"/>
                              <a:gd name="T10" fmla="+- 0 4840 4840"/>
                              <a:gd name="T11" fmla="*/ 4840 h 146"/>
                              <a:gd name="T12" fmla="+- 0 9236 9236"/>
                              <a:gd name="T13" fmla="*/ T12 w 1652"/>
                              <a:gd name="T14" fmla="+- 0 4840 4840"/>
                              <a:gd name="T15" fmla="*/ 4840 h 146"/>
                              <a:gd name="T16" fmla="+- 0 9236 9236"/>
                              <a:gd name="T17" fmla="*/ T16 w 1652"/>
                              <a:gd name="T18" fmla="+- 0 4986 4840"/>
                              <a:gd name="T19" fmla="*/ 4986 h 146"/>
                            </a:gdLst>
                            <a:ahLst/>
                            <a:cxnLst>
                              <a:cxn ang="0">
                                <a:pos x="T1" y="T3"/>
                              </a:cxn>
                              <a:cxn ang="0">
                                <a:pos x="T5" y="T7"/>
                              </a:cxn>
                              <a:cxn ang="0">
                                <a:pos x="T9" y="T11"/>
                              </a:cxn>
                              <a:cxn ang="0">
                                <a:pos x="T13" y="T15"/>
                              </a:cxn>
                              <a:cxn ang="0">
                                <a:pos x="T17" y="T19"/>
                              </a:cxn>
                            </a:cxnLst>
                            <a:rect l="0" t="0" r="r" b="b"/>
                            <a:pathLst>
                              <a:path w="1652" h="146">
                                <a:moveTo>
                                  <a:pt x="0" y="146"/>
                                </a:moveTo>
                                <a:lnTo>
                                  <a:pt x="1652" y="146"/>
                                </a:lnTo>
                                <a:lnTo>
                                  <a:pt x="1652"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 name="Freeform 1462"/>
                        <wps:cNvSpPr>
                          <a:spLocks/>
                        </wps:cNvSpPr>
                        <wps:spPr bwMode="auto">
                          <a:xfrm>
                            <a:off x="10996" y="4840"/>
                            <a:ext cx="400" cy="300"/>
                          </a:xfrm>
                          <a:custGeom>
                            <a:avLst/>
                            <a:gdLst>
                              <a:gd name="T0" fmla="+- 0 10996 10996"/>
                              <a:gd name="T1" fmla="*/ T0 w 400"/>
                              <a:gd name="T2" fmla="+- 0 5140 4840"/>
                              <a:gd name="T3" fmla="*/ 5140 h 300"/>
                              <a:gd name="T4" fmla="+- 0 11396 10996"/>
                              <a:gd name="T5" fmla="*/ T4 w 400"/>
                              <a:gd name="T6" fmla="+- 0 5140 4840"/>
                              <a:gd name="T7" fmla="*/ 5140 h 300"/>
                              <a:gd name="T8" fmla="+- 0 11396 10996"/>
                              <a:gd name="T9" fmla="*/ T8 w 400"/>
                              <a:gd name="T10" fmla="+- 0 4840 4840"/>
                              <a:gd name="T11" fmla="*/ 4840 h 300"/>
                              <a:gd name="T12" fmla="+- 0 10996 10996"/>
                              <a:gd name="T13" fmla="*/ T12 w 400"/>
                              <a:gd name="T14" fmla="+- 0 4840 4840"/>
                              <a:gd name="T15" fmla="*/ 4840 h 300"/>
                              <a:gd name="T16" fmla="+- 0 10996 10996"/>
                              <a:gd name="T17" fmla="*/ T16 w 400"/>
                              <a:gd name="T18" fmla="+- 0 5140 4840"/>
                              <a:gd name="T19" fmla="*/ 5140 h 300"/>
                            </a:gdLst>
                            <a:ahLst/>
                            <a:cxnLst>
                              <a:cxn ang="0">
                                <a:pos x="T1" y="T3"/>
                              </a:cxn>
                              <a:cxn ang="0">
                                <a:pos x="T5" y="T7"/>
                              </a:cxn>
                              <a:cxn ang="0">
                                <a:pos x="T9" y="T11"/>
                              </a:cxn>
                              <a:cxn ang="0">
                                <a:pos x="T13" y="T15"/>
                              </a:cxn>
                              <a:cxn ang="0">
                                <a:pos x="T17" y="T19"/>
                              </a:cxn>
                            </a:cxnLst>
                            <a:rect l="0" t="0" r="r" b="b"/>
                            <a:pathLst>
                              <a:path w="400" h="300">
                                <a:moveTo>
                                  <a:pt x="0" y="300"/>
                                </a:moveTo>
                                <a:lnTo>
                                  <a:pt x="400" y="300"/>
                                </a:lnTo>
                                <a:lnTo>
                                  <a:pt x="4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1" name="Freeform 1461"/>
                        <wps:cNvSpPr>
                          <a:spLocks/>
                        </wps:cNvSpPr>
                        <wps:spPr bwMode="auto">
                          <a:xfrm>
                            <a:off x="11104" y="4840"/>
                            <a:ext cx="184" cy="146"/>
                          </a:xfrm>
                          <a:custGeom>
                            <a:avLst/>
                            <a:gdLst>
                              <a:gd name="T0" fmla="+- 0 11104 11104"/>
                              <a:gd name="T1" fmla="*/ T0 w 184"/>
                              <a:gd name="T2" fmla="+- 0 4986 4840"/>
                              <a:gd name="T3" fmla="*/ 4986 h 146"/>
                              <a:gd name="T4" fmla="+- 0 11288 11104"/>
                              <a:gd name="T5" fmla="*/ T4 w 184"/>
                              <a:gd name="T6" fmla="+- 0 4986 4840"/>
                              <a:gd name="T7" fmla="*/ 4986 h 146"/>
                              <a:gd name="T8" fmla="+- 0 11288 11104"/>
                              <a:gd name="T9" fmla="*/ T8 w 184"/>
                              <a:gd name="T10" fmla="+- 0 4840 4840"/>
                              <a:gd name="T11" fmla="*/ 4840 h 146"/>
                              <a:gd name="T12" fmla="+- 0 11104 11104"/>
                              <a:gd name="T13" fmla="*/ T12 w 184"/>
                              <a:gd name="T14" fmla="+- 0 4840 4840"/>
                              <a:gd name="T15" fmla="*/ 4840 h 146"/>
                              <a:gd name="T16" fmla="+- 0 11104 11104"/>
                              <a:gd name="T17" fmla="*/ T16 w 184"/>
                              <a:gd name="T18" fmla="+- 0 4986 4840"/>
                              <a:gd name="T19" fmla="*/ 4986 h 146"/>
                            </a:gdLst>
                            <a:ahLst/>
                            <a:cxnLst>
                              <a:cxn ang="0">
                                <a:pos x="T1" y="T3"/>
                              </a:cxn>
                              <a:cxn ang="0">
                                <a:pos x="T5" y="T7"/>
                              </a:cxn>
                              <a:cxn ang="0">
                                <a:pos x="T9" y="T11"/>
                              </a:cxn>
                              <a:cxn ang="0">
                                <a:pos x="T13" y="T15"/>
                              </a:cxn>
                              <a:cxn ang="0">
                                <a:pos x="T17" y="T19"/>
                              </a:cxn>
                            </a:cxnLst>
                            <a:rect l="0" t="0" r="r" b="b"/>
                            <a:pathLst>
                              <a:path w="184" h="146">
                                <a:moveTo>
                                  <a:pt x="0" y="146"/>
                                </a:moveTo>
                                <a:lnTo>
                                  <a:pt x="184" y="146"/>
                                </a:lnTo>
                                <a:lnTo>
                                  <a:pt x="184"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2" name="Freeform 1460"/>
                        <wps:cNvSpPr>
                          <a:spLocks/>
                        </wps:cNvSpPr>
                        <wps:spPr bwMode="auto">
                          <a:xfrm>
                            <a:off x="11396" y="4840"/>
                            <a:ext cx="399" cy="300"/>
                          </a:xfrm>
                          <a:custGeom>
                            <a:avLst/>
                            <a:gdLst>
                              <a:gd name="T0" fmla="+- 0 11396 11396"/>
                              <a:gd name="T1" fmla="*/ T0 w 399"/>
                              <a:gd name="T2" fmla="+- 0 5140 4840"/>
                              <a:gd name="T3" fmla="*/ 5140 h 300"/>
                              <a:gd name="T4" fmla="+- 0 11795 11396"/>
                              <a:gd name="T5" fmla="*/ T4 w 399"/>
                              <a:gd name="T6" fmla="+- 0 5140 4840"/>
                              <a:gd name="T7" fmla="*/ 5140 h 300"/>
                              <a:gd name="T8" fmla="+- 0 11795 11396"/>
                              <a:gd name="T9" fmla="*/ T8 w 399"/>
                              <a:gd name="T10" fmla="+- 0 4840 4840"/>
                              <a:gd name="T11" fmla="*/ 4840 h 300"/>
                              <a:gd name="T12" fmla="+- 0 11396 11396"/>
                              <a:gd name="T13" fmla="*/ T12 w 399"/>
                              <a:gd name="T14" fmla="+- 0 4840 4840"/>
                              <a:gd name="T15" fmla="*/ 4840 h 300"/>
                              <a:gd name="T16" fmla="+- 0 11396 11396"/>
                              <a:gd name="T17" fmla="*/ T16 w 399"/>
                              <a:gd name="T18" fmla="+- 0 5140 4840"/>
                              <a:gd name="T19" fmla="*/ 5140 h 300"/>
                            </a:gdLst>
                            <a:ahLst/>
                            <a:cxnLst>
                              <a:cxn ang="0">
                                <a:pos x="T1" y="T3"/>
                              </a:cxn>
                              <a:cxn ang="0">
                                <a:pos x="T5" y="T7"/>
                              </a:cxn>
                              <a:cxn ang="0">
                                <a:pos x="T9" y="T11"/>
                              </a:cxn>
                              <a:cxn ang="0">
                                <a:pos x="T13" y="T15"/>
                              </a:cxn>
                              <a:cxn ang="0">
                                <a:pos x="T17" y="T19"/>
                              </a:cxn>
                            </a:cxnLst>
                            <a:rect l="0" t="0" r="r" b="b"/>
                            <a:pathLst>
                              <a:path w="399"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 name="Freeform 1459"/>
                        <wps:cNvSpPr>
                          <a:spLocks/>
                        </wps:cNvSpPr>
                        <wps:spPr bwMode="auto">
                          <a:xfrm>
                            <a:off x="11504" y="4840"/>
                            <a:ext cx="183" cy="146"/>
                          </a:xfrm>
                          <a:custGeom>
                            <a:avLst/>
                            <a:gdLst>
                              <a:gd name="T0" fmla="+- 0 11504 11504"/>
                              <a:gd name="T1" fmla="*/ T0 w 183"/>
                              <a:gd name="T2" fmla="+- 0 4986 4840"/>
                              <a:gd name="T3" fmla="*/ 4986 h 146"/>
                              <a:gd name="T4" fmla="+- 0 11687 11504"/>
                              <a:gd name="T5" fmla="*/ T4 w 183"/>
                              <a:gd name="T6" fmla="+- 0 4986 4840"/>
                              <a:gd name="T7" fmla="*/ 4986 h 146"/>
                              <a:gd name="T8" fmla="+- 0 11687 11504"/>
                              <a:gd name="T9" fmla="*/ T8 w 183"/>
                              <a:gd name="T10" fmla="+- 0 4840 4840"/>
                              <a:gd name="T11" fmla="*/ 4840 h 146"/>
                              <a:gd name="T12" fmla="+- 0 11504 11504"/>
                              <a:gd name="T13" fmla="*/ T12 w 183"/>
                              <a:gd name="T14" fmla="+- 0 4840 4840"/>
                              <a:gd name="T15" fmla="*/ 4840 h 146"/>
                              <a:gd name="T16" fmla="+- 0 11504 11504"/>
                              <a:gd name="T17" fmla="*/ T16 w 183"/>
                              <a:gd name="T18" fmla="+- 0 4986 4840"/>
                              <a:gd name="T19" fmla="*/ 4986 h 146"/>
                            </a:gdLst>
                            <a:ahLst/>
                            <a:cxnLst>
                              <a:cxn ang="0">
                                <a:pos x="T1" y="T3"/>
                              </a:cxn>
                              <a:cxn ang="0">
                                <a:pos x="T5" y="T7"/>
                              </a:cxn>
                              <a:cxn ang="0">
                                <a:pos x="T9" y="T11"/>
                              </a:cxn>
                              <a:cxn ang="0">
                                <a:pos x="T13" y="T15"/>
                              </a:cxn>
                              <a:cxn ang="0">
                                <a:pos x="T17" y="T19"/>
                              </a:cxn>
                            </a:cxnLst>
                            <a:rect l="0" t="0" r="r" b="b"/>
                            <a:pathLst>
                              <a:path w="183"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4" name="Freeform 1458"/>
                        <wps:cNvSpPr>
                          <a:spLocks/>
                        </wps:cNvSpPr>
                        <wps:spPr bwMode="auto">
                          <a:xfrm>
                            <a:off x="11795" y="4840"/>
                            <a:ext cx="400" cy="300"/>
                          </a:xfrm>
                          <a:custGeom>
                            <a:avLst/>
                            <a:gdLst>
                              <a:gd name="T0" fmla="+- 0 11795 11795"/>
                              <a:gd name="T1" fmla="*/ T0 w 400"/>
                              <a:gd name="T2" fmla="+- 0 5140 4840"/>
                              <a:gd name="T3" fmla="*/ 5140 h 300"/>
                              <a:gd name="T4" fmla="+- 0 12194 11795"/>
                              <a:gd name="T5" fmla="*/ T4 w 400"/>
                              <a:gd name="T6" fmla="+- 0 5140 4840"/>
                              <a:gd name="T7" fmla="*/ 5140 h 300"/>
                              <a:gd name="T8" fmla="+- 0 12194 11795"/>
                              <a:gd name="T9" fmla="*/ T8 w 400"/>
                              <a:gd name="T10" fmla="+- 0 4840 4840"/>
                              <a:gd name="T11" fmla="*/ 4840 h 300"/>
                              <a:gd name="T12" fmla="+- 0 11795 11795"/>
                              <a:gd name="T13" fmla="*/ T12 w 400"/>
                              <a:gd name="T14" fmla="+- 0 4840 4840"/>
                              <a:gd name="T15" fmla="*/ 4840 h 300"/>
                              <a:gd name="T16" fmla="+- 0 11795 11795"/>
                              <a:gd name="T17" fmla="*/ T16 w 400"/>
                              <a:gd name="T18" fmla="+- 0 5140 4840"/>
                              <a:gd name="T19" fmla="*/ 51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5" name="Freeform 1457"/>
                        <wps:cNvSpPr>
                          <a:spLocks/>
                        </wps:cNvSpPr>
                        <wps:spPr bwMode="auto">
                          <a:xfrm>
                            <a:off x="11903" y="4840"/>
                            <a:ext cx="184" cy="146"/>
                          </a:xfrm>
                          <a:custGeom>
                            <a:avLst/>
                            <a:gdLst>
                              <a:gd name="T0" fmla="+- 0 11903 11903"/>
                              <a:gd name="T1" fmla="*/ T0 w 184"/>
                              <a:gd name="T2" fmla="+- 0 4986 4840"/>
                              <a:gd name="T3" fmla="*/ 4986 h 146"/>
                              <a:gd name="T4" fmla="+- 0 12086 11903"/>
                              <a:gd name="T5" fmla="*/ T4 w 184"/>
                              <a:gd name="T6" fmla="+- 0 4986 4840"/>
                              <a:gd name="T7" fmla="*/ 4986 h 146"/>
                              <a:gd name="T8" fmla="+- 0 12086 11903"/>
                              <a:gd name="T9" fmla="*/ T8 w 184"/>
                              <a:gd name="T10" fmla="+- 0 4840 4840"/>
                              <a:gd name="T11" fmla="*/ 4840 h 146"/>
                              <a:gd name="T12" fmla="+- 0 11903 11903"/>
                              <a:gd name="T13" fmla="*/ T12 w 184"/>
                              <a:gd name="T14" fmla="+- 0 4840 4840"/>
                              <a:gd name="T15" fmla="*/ 4840 h 146"/>
                              <a:gd name="T16" fmla="+- 0 11903 11903"/>
                              <a:gd name="T17" fmla="*/ T16 w 184"/>
                              <a:gd name="T18" fmla="+- 0 4986 4840"/>
                              <a:gd name="T19" fmla="*/ 4986 h 146"/>
                            </a:gdLst>
                            <a:ahLst/>
                            <a:cxnLst>
                              <a:cxn ang="0">
                                <a:pos x="T1" y="T3"/>
                              </a:cxn>
                              <a:cxn ang="0">
                                <a:pos x="T5" y="T7"/>
                              </a:cxn>
                              <a:cxn ang="0">
                                <a:pos x="T9" y="T11"/>
                              </a:cxn>
                              <a:cxn ang="0">
                                <a:pos x="T13" y="T15"/>
                              </a:cxn>
                              <a:cxn ang="0">
                                <a:pos x="T17" y="T19"/>
                              </a:cxn>
                            </a:cxnLst>
                            <a:rect l="0" t="0" r="r" b="b"/>
                            <a:pathLst>
                              <a:path w="184"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6" name="Freeform 1456"/>
                        <wps:cNvSpPr>
                          <a:spLocks/>
                        </wps:cNvSpPr>
                        <wps:spPr bwMode="auto">
                          <a:xfrm>
                            <a:off x="12194" y="4840"/>
                            <a:ext cx="398" cy="300"/>
                          </a:xfrm>
                          <a:custGeom>
                            <a:avLst/>
                            <a:gdLst>
                              <a:gd name="T0" fmla="+- 0 12194 12194"/>
                              <a:gd name="T1" fmla="*/ T0 w 398"/>
                              <a:gd name="T2" fmla="+- 0 5140 4840"/>
                              <a:gd name="T3" fmla="*/ 5140 h 300"/>
                              <a:gd name="T4" fmla="+- 0 12593 12194"/>
                              <a:gd name="T5" fmla="*/ T4 w 398"/>
                              <a:gd name="T6" fmla="+- 0 5140 4840"/>
                              <a:gd name="T7" fmla="*/ 5140 h 300"/>
                              <a:gd name="T8" fmla="+- 0 12593 12194"/>
                              <a:gd name="T9" fmla="*/ T8 w 398"/>
                              <a:gd name="T10" fmla="+- 0 4840 4840"/>
                              <a:gd name="T11" fmla="*/ 4840 h 300"/>
                              <a:gd name="T12" fmla="+- 0 12194 12194"/>
                              <a:gd name="T13" fmla="*/ T12 w 398"/>
                              <a:gd name="T14" fmla="+- 0 4840 4840"/>
                              <a:gd name="T15" fmla="*/ 4840 h 300"/>
                              <a:gd name="T16" fmla="+- 0 12194 12194"/>
                              <a:gd name="T17" fmla="*/ T16 w 398"/>
                              <a:gd name="T18" fmla="+- 0 5140 4840"/>
                              <a:gd name="T19" fmla="*/ 51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 name="Freeform 1455"/>
                        <wps:cNvSpPr>
                          <a:spLocks/>
                        </wps:cNvSpPr>
                        <wps:spPr bwMode="auto">
                          <a:xfrm>
                            <a:off x="12302" y="4840"/>
                            <a:ext cx="182" cy="146"/>
                          </a:xfrm>
                          <a:custGeom>
                            <a:avLst/>
                            <a:gdLst>
                              <a:gd name="T0" fmla="+- 0 12302 12302"/>
                              <a:gd name="T1" fmla="*/ T0 w 182"/>
                              <a:gd name="T2" fmla="+- 0 4986 4840"/>
                              <a:gd name="T3" fmla="*/ 4986 h 146"/>
                              <a:gd name="T4" fmla="+- 0 12485 12302"/>
                              <a:gd name="T5" fmla="*/ T4 w 182"/>
                              <a:gd name="T6" fmla="+- 0 4986 4840"/>
                              <a:gd name="T7" fmla="*/ 4986 h 146"/>
                              <a:gd name="T8" fmla="+- 0 12485 12302"/>
                              <a:gd name="T9" fmla="*/ T8 w 182"/>
                              <a:gd name="T10" fmla="+- 0 4840 4840"/>
                              <a:gd name="T11" fmla="*/ 4840 h 146"/>
                              <a:gd name="T12" fmla="+- 0 12302 12302"/>
                              <a:gd name="T13" fmla="*/ T12 w 182"/>
                              <a:gd name="T14" fmla="+- 0 4840 4840"/>
                              <a:gd name="T15" fmla="*/ 4840 h 146"/>
                              <a:gd name="T16" fmla="+- 0 12302 12302"/>
                              <a:gd name="T17" fmla="*/ T16 w 182"/>
                              <a:gd name="T18" fmla="+- 0 4986 4840"/>
                              <a:gd name="T19" fmla="*/ 4986 h 146"/>
                            </a:gdLst>
                            <a:ahLst/>
                            <a:cxnLst>
                              <a:cxn ang="0">
                                <a:pos x="T1" y="T3"/>
                              </a:cxn>
                              <a:cxn ang="0">
                                <a:pos x="T5" y="T7"/>
                              </a:cxn>
                              <a:cxn ang="0">
                                <a:pos x="T9" y="T11"/>
                              </a:cxn>
                              <a:cxn ang="0">
                                <a:pos x="T13" y="T15"/>
                              </a:cxn>
                              <a:cxn ang="0">
                                <a:pos x="T17" y="T19"/>
                              </a:cxn>
                            </a:cxnLst>
                            <a:rect l="0" t="0" r="r" b="b"/>
                            <a:pathLst>
                              <a:path w="182"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8" name="Freeform 1454"/>
                        <wps:cNvSpPr>
                          <a:spLocks/>
                        </wps:cNvSpPr>
                        <wps:spPr bwMode="auto">
                          <a:xfrm>
                            <a:off x="12593" y="4840"/>
                            <a:ext cx="330" cy="300"/>
                          </a:xfrm>
                          <a:custGeom>
                            <a:avLst/>
                            <a:gdLst>
                              <a:gd name="T0" fmla="+- 0 12593 12593"/>
                              <a:gd name="T1" fmla="*/ T0 w 330"/>
                              <a:gd name="T2" fmla="+- 0 5140 4840"/>
                              <a:gd name="T3" fmla="*/ 5140 h 300"/>
                              <a:gd name="T4" fmla="+- 0 12923 12593"/>
                              <a:gd name="T5" fmla="*/ T4 w 330"/>
                              <a:gd name="T6" fmla="+- 0 5140 4840"/>
                              <a:gd name="T7" fmla="*/ 5140 h 300"/>
                              <a:gd name="T8" fmla="+- 0 12923 12593"/>
                              <a:gd name="T9" fmla="*/ T8 w 330"/>
                              <a:gd name="T10" fmla="+- 0 4840 4840"/>
                              <a:gd name="T11" fmla="*/ 4840 h 300"/>
                              <a:gd name="T12" fmla="+- 0 12593 12593"/>
                              <a:gd name="T13" fmla="*/ T12 w 330"/>
                              <a:gd name="T14" fmla="+- 0 4840 4840"/>
                              <a:gd name="T15" fmla="*/ 4840 h 300"/>
                              <a:gd name="T16" fmla="+- 0 12593 12593"/>
                              <a:gd name="T17" fmla="*/ T16 w 330"/>
                              <a:gd name="T18" fmla="+- 0 5140 4840"/>
                              <a:gd name="T19" fmla="*/ 5140 h 300"/>
                            </a:gdLst>
                            <a:ahLst/>
                            <a:cxnLst>
                              <a:cxn ang="0">
                                <a:pos x="T1" y="T3"/>
                              </a:cxn>
                              <a:cxn ang="0">
                                <a:pos x="T5" y="T7"/>
                              </a:cxn>
                              <a:cxn ang="0">
                                <a:pos x="T9" y="T11"/>
                              </a:cxn>
                              <a:cxn ang="0">
                                <a:pos x="T13" y="T15"/>
                              </a:cxn>
                              <a:cxn ang="0">
                                <a:pos x="T17" y="T19"/>
                              </a:cxn>
                            </a:cxnLst>
                            <a:rect l="0" t="0" r="r" b="b"/>
                            <a:pathLst>
                              <a:path w="330" h="300">
                                <a:moveTo>
                                  <a:pt x="0" y="300"/>
                                </a:moveTo>
                                <a:lnTo>
                                  <a:pt x="330" y="300"/>
                                </a:lnTo>
                                <a:lnTo>
                                  <a:pt x="3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9" name="Freeform 1453"/>
                        <wps:cNvSpPr>
                          <a:spLocks/>
                        </wps:cNvSpPr>
                        <wps:spPr bwMode="auto">
                          <a:xfrm>
                            <a:off x="12701" y="4840"/>
                            <a:ext cx="113" cy="146"/>
                          </a:xfrm>
                          <a:custGeom>
                            <a:avLst/>
                            <a:gdLst>
                              <a:gd name="T0" fmla="+- 0 12701 12701"/>
                              <a:gd name="T1" fmla="*/ T0 w 113"/>
                              <a:gd name="T2" fmla="+- 0 4986 4840"/>
                              <a:gd name="T3" fmla="*/ 4986 h 146"/>
                              <a:gd name="T4" fmla="+- 0 12814 12701"/>
                              <a:gd name="T5" fmla="*/ T4 w 113"/>
                              <a:gd name="T6" fmla="+- 0 4986 4840"/>
                              <a:gd name="T7" fmla="*/ 4986 h 146"/>
                              <a:gd name="T8" fmla="+- 0 12814 12701"/>
                              <a:gd name="T9" fmla="*/ T8 w 113"/>
                              <a:gd name="T10" fmla="+- 0 4840 4840"/>
                              <a:gd name="T11" fmla="*/ 4840 h 146"/>
                              <a:gd name="T12" fmla="+- 0 12701 12701"/>
                              <a:gd name="T13" fmla="*/ T12 w 113"/>
                              <a:gd name="T14" fmla="+- 0 4840 4840"/>
                              <a:gd name="T15" fmla="*/ 4840 h 146"/>
                              <a:gd name="T16" fmla="+- 0 12701 12701"/>
                              <a:gd name="T17" fmla="*/ T16 w 113"/>
                              <a:gd name="T18" fmla="+- 0 4986 4840"/>
                              <a:gd name="T19" fmla="*/ 4986 h 146"/>
                            </a:gdLst>
                            <a:ahLst/>
                            <a:cxnLst>
                              <a:cxn ang="0">
                                <a:pos x="T1" y="T3"/>
                              </a:cxn>
                              <a:cxn ang="0">
                                <a:pos x="T5" y="T7"/>
                              </a:cxn>
                              <a:cxn ang="0">
                                <a:pos x="T9" y="T11"/>
                              </a:cxn>
                              <a:cxn ang="0">
                                <a:pos x="T13" y="T15"/>
                              </a:cxn>
                              <a:cxn ang="0">
                                <a:pos x="T17" y="T19"/>
                              </a:cxn>
                            </a:cxnLst>
                            <a:rect l="0" t="0" r="r" b="b"/>
                            <a:pathLst>
                              <a:path w="113" h="146">
                                <a:moveTo>
                                  <a:pt x="0" y="146"/>
                                </a:moveTo>
                                <a:lnTo>
                                  <a:pt x="113" y="146"/>
                                </a:lnTo>
                                <a:lnTo>
                                  <a:pt x="11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AC827A" id="Group 1452" o:spid="_x0000_s1026" style="position:absolute;margin-left:66.1pt;margin-top:241.5pt;width:580.55pt;height:16pt;z-index:-3216;mso-position-horizontal-relative:page;mso-position-vertical-relative:page" coordorigin="1322,4830" coordsize="1161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">
                <v:shape id="Freeform 1488" o:spid="_x0000_s1027" style="position:absolute;left:1332;top:4840;width:1620;height:300;visibility:visible;mso-wrap-style:square;v-text-anchor:top" coordsize="162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" path="m,300r1620,l1620,,,,,300xe" fillcolor="#c6e9f1" stroked="f">
                  <v:path arrowok="t" o:connecttype="custom" o:connectlocs="0,5140;1620,5140;1620,4840;0,4840;0,5140" o:connectangles="0,0,0,0,0"/>
                </v:shape>
                <v:shape id="Freeform 1487" o:spid="_x0000_s1028" style="position:absolute;left:1440;top:4840;width:1404;height:146;visibility:visible;mso-wrap-style:square;v-text-anchor:top" coordsize="140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" path="m,146r1404,l1404,,,,,146xe" fillcolor="#c6e9f1" stroked="f">
                  <v:path arrowok="t" o:connecttype="custom" o:connectlocs="0,4986;1404,4986;1404,4840;0,4840;0,4986" o:connectangles="0,0,0,0,0"/>
                </v:shape>
                <v:shape id="Freeform 1486" o:spid="_x0000_s1029" style="position:absolute;left:2952;top:4840;width:560;height:300;visibility:visible;mso-wrap-style:square;v-text-anchor:top" coordsize="5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" path="m,300r561,l561,,,,,300xe" fillcolor="#c6e9f1" stroked="f">
                  <v:path arrowok="t" o:connecttype="custom" o:connectlocs="0,5140;561,5140;561,4840;0,4840;0,5140" o:connectangles="0,0,0,0,0"/>
                </v:shape>
                <v:shape id="Freeform 1485" o:spid="_x0000_s1030" style="position:absolute;left:3060;top:4840;width:344;height:146;visibility:visible;mso-wrap-style:square;v-text-anchor:top" coordsize="34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" path="m,146r345,l345,,,,,146xe" fillcolor="#c6e9f1" stroked="f">
                  <v:path arrowok="t" o:connecttype="custom" o:connectlocs="0,4986;345,4986;345,4840;0,4840;0,4986" o:connectangles="0,0,0,0,0"/>
                </v:shape>
                <v:shape id="Freeform 1484" o:spid="_x0000_s1031" style="position:absolute;left:3513;top:48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" path="m,300r398,l398,,,,,300xe" fillcolor="#c6e9f1" stroked="f">
                  <v:path arrowok="t" o:connecttype="custom" o:connectlocs="0,5140;398,5140;398,4840;0,4840;0,5140" o:connectangles="0,0,0,0,0"/>
                </v:shape>
                <v:shape id="Freeform 1483" o:spid="_x0000_s1032" style="position:absolute;left:3621;top:48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" path="m,146r182,l182,,,,,146xe" fillcolor="#c6e9f1" stroked="f">
                  <v:path arrowok="t" o:connecttype="custom" o:connectlocs="0,4986;182,4986;182,4840;0,4840;0,4986" o:connectangles="0,0,0,0,0"/>
                </v:shape>
                <v:shape id="Freeform 1482" o:spid="_x0000_s1033" style="position:absolute;left:3911;top:48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" path="m,300r400,l400,,,,,300xe" fillcolor="#c6e9f1" stroked="f">
                  <v:path arrowok="t" o:connecttype="custom" o:connectlocs="0,5140;400,5140;400,4840;0,4840;0,5140" o:connectangles="0,0,0,0,0"/>
                </v:shape>
                <v:shape id="Freeform 1481" o:spid="_x0000_s1034" style="position:absolute;left:4019;top:48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" path="m,146r184,l184,,,,,146xe" fillcolor="#c6e9f1" stroked="f">
                  <v:path arrowok="t" o:connecttype="custom" o:connectlocs="0,4986;184,4986;184,4840;0,4840;0,4986" o:connectangles="0,0,0,0,0"/>
                </v:shape>
                <v:shape id="Freeform 1480" o:spid="_x0000_s1035" style="position:absolute;left:4311;top:48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" path="m,300r398,l398,,,,,300xe" fillcolor="#c6e9f1" stroked="f">
                  <v:path arrowok="t" o:connecttype="custom" o:connectlocs="0,5140;398,5140;398,4840;0,4840;0,5140" o:connectangles="0,0,0,0,0"/>
                </v:shape>
                <v:shape id="Freeform 1479" o:spid="_x0000_s1036" style="position:absolute;left:4419;top:48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" path="m,146r182,l182,,,,,146xe" fillcolor="#c6e9f1" stroked="f">
                  <v:path arrowok="t" o:connecttype="custom" o:connectlocs="0,4986;182,4986;182,4840;0,4840;0,4986" o:connectangles="0,0,0,0,0"/>
                </v:shape>
                <v:shape id="Freeform 1478" o:spid="_x0000_s1037" style="position:absolute;left:4709;top:4840;width:329;height:300;visibility:visible;mso-wrap-style:square;v-text-anchor:top" coordsize="3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" path="m,300r329,l329,,,,,300xe" fillcolor="#c6e9f1" stroked="f">
                  <v:path arrowok="t" o:connecttype="custom" o:connectlocs="0,5140;329,5140;329,4840;0,4840;0,5140" o:connectangles="0,0,0,0,0"/>
                </v:shape>
                <v:shape id="Freeform 1477" o:spid="_x0000_s1038" style="position:absolute;left:4817;top:48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" path="m,146r113,l113,,,,,146xe" fillcolor="#c6e9f1" stroked="f">
                  <v:path arrowok="t" o:connecttype="custom" o:connectlocs="0,4986;113,4986;113,4840;0,4840;0,4986" o:connectangles="0,0,0,0,0"/>
                </v:shape>
                <v:shape id="Freeform 1476" o:spid="_x0000_s1039" style="position:absolute;left:5038;top:4840;width:2165;height:300;visibility:visible;mso-wrap-style:square;v-text-anchor:top" coordsize="21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" path="m,300r2165,l2165,,,,,300xe" fillcolor="#c6e9f1" stroked="f">
                  <v:path arrowok="t" o:connecttype="custom" o:connectlocs="0,5140;2165,5140;2165,4840;0,4840;0,5140" o:connectangles="0,0,0,0,0"/>
                </v:shape>
                <v:shape id="Freeform 1475" o:spid="_x0000_s1040" style="position:absolute;left:5146;top:4840;width:1949;height:146;visibility:visible;mso-wrap-style:square;v-text-anchor:top" coordsize="194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" path="m,146r1949,l1949,,,,,146xe" fillcolor="#c6e9f1" stroked="f">
                  <v:path arrowok="t" o:connecttype="custom" o:connectlocs="0,4986;1949,4986;1949,4840;0,4840;0,4986" o:connectangles="0,0,0,0,0"/>
                </v:shape>
                <v:shape id="Freeform 1474" o:spid="_x0000_s1041" style="position:absolute;left:7203;top:48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" path="m,300r399,l399,,,,,300xe" fillcolor="#c6e9f1" stroked="f">
                  <v:path arrowok="t" o:connecttype="custom" o:connectlocs="0,5140;399,5140;399,4840;0,4840;0,5140" o:connectangles="0,0,0,0,0"/>
                </v:shape>
                <v:shape id="Freeform 1473" o:spid="_x0000_s1042" style="position:absolute;left:7311;top:48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" path="m,146r183,l183,,,,,146xe" fillcolor="#c6e9f1" stroked="f">
                  <v:path arrowok="t" o:connecttype="custom" o:connectlocs="0,4986;183,4986;183,4840;0,4840;0,4986" o:connectangles="0,0,0,0,0"/>
                </v:shape>
                <v:shape id="Freeform 1472" o:spid="_x0000_s1043" style="position:absolute;left:7602;top:48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" path="m,300r399,l399,,,,,300xe" fillcolor="#c6e9f1" stroked="f">
                  <v:path arrowok="t" o:connecttype="custom" o:connectlocs="0,5140;399,5140;399,4840;0,4840;0,5140" o:connectangles="0,0,0,0,0"/>
                </v:shape>
                <v:shape id="Freeform 1471" o:spid="_x0000_s1044" style="position:absolute;left:7710;top:48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" path="m,146r183,l183,,,,,146xe" fillcolor="#c6e9f1" stroked="f">
                  <v:path arrowok="t" o:connecttype="custom" o:connectlocs="0,4986;183,4986;183,4840;0,4840;0,4986" o:connectangles="0,0,0,0,0"/>
                </v:shape>
                <v:shape id="Freeform 1470" o:spid="_x0000_s1045" style="position:absolute;left:8001;top:48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" path="m,300r399,l399,,,,,300xe" fillcolor="#c6e9f1" stroked="f">
                  <v:path arrowok="t" o:connecttype="custom" o:connectlocs="0,5140;399,5140;399,4840;0,4840;0,5140" o:connectangles="0,0,0,0,0"/>
                </v:shape>
                <v:shape id="Freeform 1469" o:spid="_x0000_s1046" style="position:absolute;left:8109;top:48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" path="m,146r183,l183,,,,,146xe" fillcolor="#c6e9f1" stroked="f">
                  <v:path arrowok="t" o:connecttype="custom" o:connectlocs="0,4986;183,4986;183,4840;0,4840;0,4986" o:connectangles="0,0,0,0,0"/>
                </v:shape>
                <v:shape id="Freeform 1468" o:spid="_x0000_s1047" style="position:absolute;left:8400;top:48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" path="m,300r399,l399,,,,,300xe" fillcolor="#c6e9f1" stroked="f">
                  <v:path arrowok="t" o:connecttype="custom" o:connectlocs="0,5140;399,5140;399,4840;0,4840;0,5140" o:connectangles="0,0,0,0,0"/>
                </v:shape>
                <v:shape id="Freeform 1467" o:spid="_x0000_s1048" style="position:absolute;left:8508;top:48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" path="m,146r183,l183,,,,,146xe" fillcolor="#c6e9f1" stroked="f">
                  <v:path arrowok="t" o:connecttype="custom" o:connectlocs="0,4986;183,4986;183,4840;0,4840;0,4986" o:connectangles="0,0,0,0,0"/>
                </v:shape>
                <v:shape id="Freeform 1466" o:spid="_x0000_s1049" style="position:absolute;left:8799;top:4840;width:329;height:300;visibility:visible;mso-wrap-style:square;v-text-anchor:top" coordsize="3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" path="m,300r329,l329,,,,,300xe" fillcolor="#c6e9f1" stroked="f">
                  <v:path arrowok="t" o:connecttype="custom" o:connectlocs="0,5140;329,5140;329,4840;0,4840;0,5140" o:connectangles="0,0,0,0,0"/>
                </v:shape>
                <v:shape id="Freeform 1465" o:spid="_x0000_s1050" style="position:absolute;left:8907;top:48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" path="m,146r113,l113,,,,,146xe" fillcolor="#c6e9f1" stroked="f">
                  <v:path arrowok="t" o:connecttype="custom" o:connectlocs="0,4986;113,4986;113,4840;0,4840;0,4986" o:connectangles="0,0,0,0,0"/>
                </v:shape>
                <v:shape id="Freeform 1464" o:spid="_x0000_s1051" style="position:absolute;left:9128;top:4840;width:1868;height:300;visibility:visible;mso-wrap-style:square;v-text-anchor:top" coordsize="18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" path="m,300r1868,l1868,,,,,300xe" fillcolor="#c6e9f1" stroked="f">
                  <v:path arrowok="t" o:connecttype="custom" o:connectlocs="0,5140;1868,5140;1868,4840;0,4840;0,5140" o:connectangles="0,0,0,0,0"/>
                </v:shape>
                <v:shape id="Freeform 1463" o:spid="_x0000_s1052" style="position:absolute;left:9236;top:4840;width:1652;height:146;visibility:visible;mso-wrap-style:square;v-text-anchor:top" coordsize="165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" path="m,146r1652,l1652,,,,,146xe" fillcolor="#c6e9f1" stroked="f">
                  <v:path arrowok="t" o:connecttype="custom" o:connectlocs="0,4986;1652,4986;1652,4840;0,4840;0,4986" o:connectangles="0,0,0,0,0"/>
                </v:shape>
                <v:shape id="Freeform 1462" o:spid="_x0000_s1053" style="position:absolute;left:10996;top:48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" path="m,300r400,l400,,,,,300xe" fillcolor="#c6e9f1" stroked="f">
                  <v:path arrowok="t" o:connecttype="custom" o:connectlocs="0,5140;400,5140;400,4840;0,4840;0,5140" o:connectangles="0,0,0,0,0"/>
                </v:shape>
                <v:shape id="Freeform 1461" o:spid="_x0000_s1054" style="position:absolute;left:11104;top:48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" path="m,146r184,l184,,,,,146xe" fillcolor="#c6e9f1" stroked="f">
                  <v:path arrowok="t" o:connecttype="custom" o:connectlocs="0,4986;184,4986;184,4840;0,4840;0,4986" o:connectangles="0,0,0,0,0"/>
                </v:shape>
                <v:shape id="Freeform 1460" o:spid="_x0000_s1055" style="position:absolute;left:11396;top:4840;width:399;height:300;visibility:visible;mso-wrap-style:square;v-text-anchor:top" coordsize="39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" path="m,300r399,l399,,,,,300xe" fillcolor="#c6e9f1" stroked="f">
                  <v:path arrowok="t" o:connecttype="custom" o:connectlocs="0,5140;399,5140;399,4840;0,4840;0,5140" o:connectangles="0,0,0,0,0"/>
                </v:shape>
                <v:shape id="Freeform 1459" o:spid="_x0000_s1056" style="position:absolute;left:11504;top:4840;width:183;height:146;visibility:visible;mso-wrap-style:square;v-text-anchor:top" coordsize="18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" path="m,146r183,l183,,,,,146xe" fillcolor="#c6e9f1" stroked="f">
                  <v:path arrowok="t" o:connecttype="custom" o:connectlocs="0,4986;183,4986;183,4840;0,4840;0,4986" o:connectangles="0,0,0,0,0"/>
                </v:shape>
                <v:shape id="Freeform 1458" o:spid="_x0000_s1057" style="position:absolute;left:11795;top:48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" path="m,300r399,l399,,,,,300xe" fillcolor="#c6e9f1" stroked="f">
                  <v:path arrowok="t" o:connecttype="custom" o:connectlocs="0,5140;399,5140;399,4840;0,4840;0,5140" o:connectangles="0,0,0,0,0"/>
                </v:shape>
                <v:shape id="Freeform 1457" o:spid="_x0000_s1058" style="position:absolute;left:11903;top:48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" path="m,146r183,l183,,,,,146xe" fillcolor="#c6e9f1" stroked="f">
                  <v:path arrowok="t" o:connecttype="custom" o:connectlocs="0,4986;183,4986;183,4840;0,4840;0,4986" o:connectangles="0,0,0,0,0"/>
                </v:shape>
                <v:shape id="Freeform 1456" o:spid="_x0000_s1059" style="position:absolute;left:12194;top:48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" path="m,300r399,l399,,,,,300xe" fillcolor="#c6e9f1" stroked="f">
                  <v:path arrowok="t" o:connecttype="custom" o:connectlocs="0,5140;399,5140;399,4840;0,4840;0,5140" o:connectangles="0,0,0,0,0"/>
                </v:shape>
                <v:shape id="Freeform 1455" o:spid="_x0000_s1060" style="position:absolute;left:12302;top:48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" path="m,146r183,l183,,,,,146xe" fillcolor="#c6e9f1" stroked="f">
                  <v:path arrowok="t" o:connecttype="custom" o:connectlocs="0,4986;183,4986;183,4840;0,4840;0,4986" o:connectangles="0,0,0,0,0"/>
                </v:shape>
                <v:shape id="Freeform 1454" o:spid="_x0000_s1061" style="position:absolute;left:12593;top:4840;width:330;height:300;visibility:visible;mso-wrap-style:square;v-text-anchor:top" coordsize="3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" path="m,300r330,l330,,,,,300xe" fillcolor="#c6e9f1" stroked="f">
                  <v:path arrowok="t" o:connecttype="custom" o:connectlocs="0,5140;330,5140;330,4840;0,4840;0,5140" o:connectangles="0,0,0,0,0"/>
                </v:shape>
                <v:shape id="Freeform 1453" o:spid="_x0000_s1062" style="position:absolute;left:12701;top:48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" path="m,146r113,l113,,,,,146xe" fillcolor="#c6e9f1" stroked="f">
                  <v:path arrowok="t" o:connecttype="custom" o:connectlocs="0,4986;113,4986;113,4840;0,4840;0,4986" o:connectangles="0,0,0,0,0"/>
                </v:shape>
                <w10:wrap anchorx="page" anchory="page"/>
              </v:group>
            </w:pict>
          </mc:Fallback>
        </mc:AlternateContent>
      </w:r>
      <w:r>
        <w:rPr>
          <w:noProof/>
        </w:rPr>
        <mc:AlternateContent>
          <mc:Choice Requires="wpg">
            <w:drawing>
              <wp:anchor distT="0" distB="0" distL="114300" distR="114300" simplePos="0" relativeHeight="503313263" behindDoc="1" locked="0" layoutInCell="1" allowOverlap="1" wp14:anchorId="05C66963" wp14:editId="6724797A">
                <wp:simplePos x="0" y="0"/>
                <wp:positionH relativeFrom="page">
                  <wp:posOffset>839470</wp:posOffset>
                </wp:positionH>
                <wp:positionV relativeFrom="page">
                  <wp:posOffset>2686050</wp:posOffset>
                </wp:positionV>
                <wp:extent cx="7372985" cy="203200"/>
                <wp:effectExtent l="0" t="0" r="0" b="0"/>
                <wp:wrapNone/>
                <wp:docPr id="1416" name="Group 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985" cy="203200"/>
                          <a:chOff x="1322" y="4230"/>
                          <a:chExt cx="11611" cy="320"/>
                        </a:xfrm>
                      </wpg:grpSpPr>
                      <wps:wsp>
                        <wps:cNvPr id="1417" name="Freeform 1451"/>
                        <wps:cNvSpPr>
                          <a:spLocks/>
                        </wps:cNvSpPr>
                        <wps:spPr bwMode="auto">
                          <a:xfrm>
                            <a:off x="1332" y="4240"/>
                            <a:ext cx="1620" cy="300"/>
                          </a:xfrm>
                          <a:custGeom>
                            <a:avLst/>
                            <a:gdLst>
                              <a:gd name="T0" fmla="+- 0 1332 1332"/>
                              <a:gd name="T1" fmla="*/ T0 w 1620"/>
                              <a:gd name="T2" fmla="+- 0 4540 4240"/>
                              <a:gd name="T3" fmla="*/ 4540 h 300"/>
                              <a:gd name="T4" fmla="+- 0 2952 1332"/>
                              <a:gd name="T5" fmla="*/ T4 w 1620"/>
                              <a:gd name="T6" fmla="+- 0 4540 4240"/>
                              <a:gd name="T7" fmla="*/ 4540 h 300"/>
                              <a:gd name="T8" fmla="+- 0 2952 1332"/>
                              <a:gd name="T9" fmla="*/ T8 w 1620"/>
                              <a:gd name="T10" fmla="+- 0 4240 4240"/>
                              <a:gd name="T11" fmla="*/ 4240 h 300"/>
                              <a:gd name="T12" fmla="+- 0 1332 1332"/>
                              <a:gd name="T13" fmla="*/ T12 w 1620"/>
                              <a:gd name="T14" fmla="+- 0 4240 4240"/>
                              <a:gd name="T15" fmla="*/ 4240 h 300"/>
                              <a:gd name="T16" fmla="+- 0 1332 1332"/>
                              <a:gd name="T17" fmla="*/ T16 w 1620"/>
                              <a:gd name="T18" fmla="+- 0 4540 4240"/>
                              <a:gd name="T19" fmla="*/ 4540 h 300"/>
                            </a:gdLst>
                            <a:ahLst/>
                            <a:cxnLst>
                              <a:cxn ang="0">
                                <a:pos x="T1" y="T3"/>
                              </a:cxn>
                              <a:cxn ang="0">
                                <a:pos x="T5" y="T7"/>
                              </a:cxn>
                              <a:cxn ang="0">
                                <a:pos x="T9" y="T11"/>
                              </a:cxn>
                              <a:cxn ang="0">
                                <a:pos x="T13" y="T15"/>
                              </a:cxn>
                              <a:cxn ang="0">
                                <a:pos x="T17" y="T19"/>
                              </a:cxn>
                            </a:cxnLst>
                            <a:rect l="0" t="0" r="r" b="b"/>
                            <a:pathLst>
                              <a:path w="1620" h="300">
                                <a:moveTo>
                                  <a:pt x="0" y="300"/>
                                </a:moveTo>
                                <a:lnTo>
                                  <a:pt x="1620" y="300"/>
                                </a:lnTo>
                                <a:lnTo>
                                  <a:pt x="162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Freeform 1450"/>
                        <wps:cNvSpPr>
                          <a:spLocks/>
                        </wps:cNvSpPr>
                        <wps:spPr bwMode="auto">
                          <a:xfrm>
                            <a:off x="1440" y="4240"/>
                            <a:ext cx="1404" cy="146"/>
                          </a:xfrm>
                          <a:custGeom>
                            <a:avLst/>
                            <a:gdLst>
                              <a:gd name="T0" fmla="+- 0 1440 1440"/>
                              <a:gd name="T1" fmla="*/ T0 w 1404"/>
                              <a:gd name="T2" fmla="+- 0 4386 4240"/>
                              <a:gd name="T3" fmla="*/ 4386 h 146"/>
                              <a:gd name="T4" fmla="+- 0 2844 1440"/>
                              <a:gd name="T5" fmla="*/ T4 w 1404"/>
                              <a:gd name="T6" fmla="+- 0 4386 4240"/>
                              <a:gd name="T7" fmla="*/ 4386 h 146"/>
                              <a:gd name="T8" fmla="+- 0 2844 1440"/>
                              <a:gd name="T9" fmla="*/ T8 w 1404"/>
                              <a:gd name="T10" fmla="+- 0 4240 4240"/>
                              <a:gd name="T11" fmla="*/ 4240 h 146"/>
                              <a:gd name="T12" fmla="+- 0 1440 1440"/>
                              <a:gd name="T13" fmla="*/ T12 w 1404"/>
                              <a:gd name="T14" fmla="+- 0 4240 4240"/>
                              <a:gd name="T15" fmla="*/ 4240 h 146"/>
                              <a:gd name="T16" fmla="+- 0 1440 1440"/>
                              <a:gd name="T17" fmla="*/ T16 w 1404"/>
                              <a:gd name="T18" fmla="+- 0 4386 4240"/>
                              <a:gd name="T19" fmla="*/ 4386 h 146"/>
                            </a:gdLst>
                            <a:ahLst/>
                            <a:cxnLst>
                              <a:cxn ang="0">
                                <a:pos x="T1" y="T3"/>
                              </a:cxn>
                              <a:cxn ang="0">
                                <a:pos x="T5" y="T7"/>
                              </a:cxn>
                              <a:cxn ang="0">
                                <a:pos x="T9" y="T11"/>
                              </a:cxn>
                              <a:cxn ang="0">
                                <a:pos x="T13" y="T15"/>
                              </a:cxn>
                              <a:cxn ang="0">
                                <a:pos x="T17" y="T19"/>
                              </a:cxn>
                            </a:cxnLst>
                            <a:rect l="0" t="0" r="r" b="b"/>
                            <a:pathLst>
                              <a:path w="1404" h="146">
                                <a:moveTo>
                                  <a:pt x="0" y="146"/>
                                </a:moveTo>
                                <a:lnTo>
                                  <a:pt x="1404" y="146"/>
                                </a:lnTo>
                                <a:lnTo>
                                  <a:pt x="1404"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 name="Freeform 1449"/>
                        <wps:cNvSpPr>
                          <a:spLocks/>
                        </wps:cNvSpPr>
                        <wps:spPr bwMode="auto">
                          <a:xfrm>
                            <a:off x="2952" y="4240"/>
                            <a:ext cx="560" cy="300"/>
                          </a:xfrm>
                          <a:custGeom>
                            <a:avLst/>
                            <a:gdLst>
                              <a:gd name="T0" fmla="+- 0 2952 2952"/>
                              <a:gd name="T1" fmla="*/ T0 w 560"/>
                              <a:gd name="T2" fmla="+- 0 4540 4240"/>
                              <a:gd name="T3" fmla="*/ 4540 h 300"/>
                              <a:gd name="T4" fmla="+- 0 3513 2952"/>
                              <a:gd name="T5" fmla="*/ T4 w 560"/>
                              <a:gd name="T6" fmla="+- 0 4540 4240"/>
                              <a:gd name="T7" fmla="*/ 4540 h 300"/>
                              <a:gd name="T8" fmla="+- 0 3513 2952"/>
                              <a:gd name="T9" fmla="*/ T8 w 560"/>
                              <a:gd name="T10" fmla="+- 0 4240 4240"/>
                              <a:gd name="T11" fmla="*/ 4240 h 300"/>
                              <a:gd name="T12" fmla="+- 0 2952 2952"/>
                              <a:gd name="T13" fmla="*/ T12 w 560"/>
                              <a:gd name="T14" fmla="+- 0 4240 4240"/>
                              <a:gd name="T15" fmla="*/ 4240 h 300"/>
                              <a:gd name="T16" fmla="+- 0 2952 2952"/>
                              <a:gd name="T17" fmla="*/ T16 w 560"/>
                              <a:gd name="T18" fmla="+- 0 4540 4240"/>
                              <a:gd name="T19" fmla="*/ 4540 h 300"/>
                            </a:gdLst>
                            <a:ahLst/>
                            <a:cxnLst>
                              <a:cxn ang="0">
                                <a:pos x="T1" y="T3"/>
                              </a:cxn>
                              <a:cxn ang="0">
                                <a:pos x="T5" y="T7"/>
                              </a:cxn>
                              <a:cxn ang="0">
                                <a:pos x="T9" y="T11"/>
                              </a:cxn>
                              <a:cxn ang="0">
                                <a:pos x="T13" y="T15"/>
                              </a:cxn>
                              <a:cxn ang="0">
                                <a:pos x="T17" y="T19"/>
                              </a:cxn>
                            </a:cxnLst>
                            <a:rect l="0" t="0" r="r" b="b"/>
                            <a:pathLst>
                              <a:path w="560" h="300">
                                <a:moveTo>
                                  <a:pt x="0" y="300"/>
                                </a:moveTo>
                                <a:lnTo>
                                  <a:pt x="561" y="300"/>
                                </a:lnTo>
                                <a:lnTo>
                                  <a:pt x="56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 name="Freeform 1448"/>
                        <wps:cNvSpPr>
                          <a:spLocks/>
                        </wps:cNvSpPr>
                        <wps:spPr bwMode="auto">
                          <a:xfrm>
                            <a:off x="3060" y="4240"/>
                            <a:ext cx="344" cy="146"/>
                          </a:xfrm>
                          <a:custGeom>
                            <a:avLst/>
                            <a:gdLst>
                              <a:gd name="T0" fmla="+- 0 3060 3060"/>
                              <a:gd name="T1" fmla="*/ T0 w 344"/>
                              <a:gd name="T2" fmla="+- 0 4386 4240"/>
                              <a:gd name="T3" fmla="*/ 4386 h 146"/>
                              <a:gd name="T4" fmla="+- 0 3405 3060"/>
                              <a:gd name="T5" fmla="*/ T4 w 344"/>
                              <a:gd name="T6" fmla="+- 0 4386 4240"/>
                              <a:gd name="T7" fmla="*/ 4386 h 146"/>
                              <a:gd name="T8" fmla="+- 0 3405 3060"/>
                              <a:gd name="T9" fmla="*/ T8 w 344"/>
                              <a:gd name="T10" fmla="+- 0 4240 4240"/>
                              <a:gd name="T11" fmla="*/ 4240 h 146"/>
                              <a:gd name="T12" fmla="+- 0 3060 3060"/>
                              <a:gd name="T13" fmla="*/ T12 w 344"/>
                              <a:gd name="T14" fmla="+- 0 4240 4240"/>
                              <a:gd name="T15" fmla="*/ 4240 h 146"/>
                              <a:gd name="T16" fmla="+- 0 3060 3060"/>
                              <a:gd name="T17" fmla="*/ T16 w 344"/>
                              <a:gd name="T18" fmla="+- 0 4386 4240"/>
                              <a:gd name="T19" fmla="*/ 4386 h 146"/>
                            </a:gdLst>
                            <a:ahLst/>
                            <a:cxnLst>
                              <a:cxn ang="0">
                                <a:pos x="T1" y="T3"/>
                              </a:cxn>
                              <a:cxn ang="0">
                                <a:pos x="T5" y="T7"/>
                              </a:cxn>
                              <a:cxn ang="0">
                                <a:pos x="T9" y="T11"/>
                              </a:cxn>
                              <a:cxn ang="0">
                                <a:pos x="T13" y="T15"/>
                              </a:cxn>
                              <a:cxn ang="0">
                                <a:pos x="T17" y="T19"/>
                              </a:cxn>
                            </a:cxnLst>
                            <a:rect l="0" t="0" r="r" b="b"/>
                            <a:pathLst>
                              <a:path w="344" h="146">
                                <a:moveTo>
                                  <a:pt x="0" y="146"/>
                                </a:moveTo>
                                <a:lnTo>
                                  <a:pt x="345" y="146"/>
                                </a:lnTo>
                                <a:lnTo>
                                  <a:pt x="345"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1" name="Freeform 1447"/>
                        <wps:cNvSpPr>
                          <a:spLocks/>
                        </wps:cNvSpPr>
                        <wps:spPr bwMode="auto">
                          <a:xfrm>
                            <a:off x="3513" y="4240"/>
                            <a:ext cx="398" cy="300"/>
                          </a:xfrm>
                          <a:custGeom>
                            <a:avLst/>
                            <a:gdLst>
                              <a:gd name="T0" fmla="+- 0 3513 3513"/>
                              <a:gd name="T1" fmla="*/ T0 w 398"/>
                              <a:gd name="T2" fmla="+- 0 4540 4240"/>
                              <a:gd name="T3" fmla="*/ 4540 h 300"/>
                              <a:gd name="T4" fmla="+- 0 3911 3513"/>
                              <a:gd name="T5" fmla="*/ T4 w 398"/>
                              <a:gd name="T6" fmla="+- 0 4540 4240"/>
                              <a:gd name="T7" fmla="*/ 4540 h 300"/>
                              <a:gd name="T8" fmla="+- 0 3911 3513"/>
                              <a:gd name="T9" fmla="*/ T8 w 398"/>
                              <a:gd name="T10" fmla="+- 0 4240 4240"/>
                              <a:gd name="T11" fmla="*/ 4240 h 300"/>
                              <a:gd name="T12" fmla="+- 0 3513 3513"/>
                              <a:gd name="T13" fmla="*/ T12 w 398"/>
                              <a:gd name="T14" fmla="+- 0 4240 4240"/>
                              <a:gd name="T15" fmla="*/ 4240 h 300"/>
                              <a:gd name="T16" fmla="+- 0 3513 3513"/>
                              <a:gd name="T17" fmla="*/ T16 w 398"/>
                              <a:gd name="T18" fmla="+- 0 4540 4240"/>
                              <a:gd name="T19" fmla="*/ 4540 h 300"/>
                            </a:gdLst>
                            <a:ahLst/>
                            <a:cxnLst>
                              <a:cxn ang="0">
                                <a:pos x="T1" y="T3"/>
                              </a:cxn>
                              <a:cxn ang="0">
                                <a:pos x="T5" y="T7"/>
                              </a:cxn>
                              <a:cxn ang="0">
                                <a:pos x="T9" y="T11"/>
                              </a:cxn>
                              <a:cxn ang="0">
                                <a:pos x="T13" y="T15"/>
                              </a:cxn>
                              <a:cxn ang="0">
                                <a:pos x="T17" y="T19"/>
                              </a:cxn>
                            </a:cxnLst>
                            <a:rect l="0" t="0" r="r" b="b"/>
                            <a:pathLst>
                              <a:path w="398" h="300">
                                <a:moveTo>
                                  <a:pt x="0" y="300"/>
                                </a:moveTo>
                                <a:lnTo>
                                  <a:pt x="398" y="300"/>
                                </a:lnTo>
                                <a:lnTo>
                                  <a:pt x="39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Freeform 1446"/>
                        <wps:cNvSpPr>
                          <a:spLocks/>
                        </wps:cNvSpPr>
                        <wps:spPr bwMode="auto">
                          <a:xfrm>
                            <a:off x="3621" y="4240"/>
                            <a:ext cx="182" cy="146"/>
                          </a:xfrm>
                          <a:custGeom>
                            <a:avLst/>
                            <a:gdLst>
                              <a:gd name="T0" fmla="+- 0 3621 3621"/>
                              <a:gd name="T1" fmla="*/ T0 w 182"/>
                              <a:gd name="T2" fmla="+- 0 4386 4240"/>
                              <a:gd name="T3" fmla="*/ 4386 h 146"/>
                              <a:gd name="T4" fmla="+- 0 3803 3621"/>
                              <a:gd name="T5" fmla="*/ T4 w 182"/>
                              <a:gd name="T6" fmla="+- 0 4386 4240"/>
                              <a:gd name="T7" fmla="*/ 4386 h 146"/>
                              <a:gd name="T8" fmla="+- 0 3803 3621"/>
                              <a:gd name="T9" fmla="*/ T8 w 182"/>
                              <a:gd name="T10" fmla="+- 0 4240 4240"/>
                              <a:gd name="T11" fmla="*/ 4240 h 146"/>
                              <a:gd name="T12" fmla="+- 0 3621 3621"/>
                              <a:gd name="T13" fmla="*/ T12 w 182"/>
                              <a:gd name="T14" fmla="+- 0 4240 4240"/>
                              <a:gd name="T15" fmla="*/ 4240 h 146"/>
                              <a:gd name="T16" fmla="+- 0 3621 3621"/>
                              <a:gd name="T17" fmla="*/ T16 w 182"/>
                              <a:gd name="T18" fmla="+- 0 4386 4240"/>
                              <a:gd name="T19" fmla="*/ 4386 h 146"/>
                            </a:gdLst>
                            <a:ahLst/>
                            <a:cxnLst>
                              <a:cxn ang="0">
                                <a:pos x="T1" y="T3"/>
                              </a:cxn>
                              <a:cxn ang="0">
                                <a:pos x="T5" y="T7"/>
                              </a:cxn>
                              <a:cxn ang="0">
                                <a:pos x="T9" y="T11"/>
                              </a:cxn>
                              <a:cxn ang="0">
                                <a:pos x="T13" y="T15"/>
                              </a:cxn>
                              <a:cxn ang="0">
                                <a:pos x="T17" y="T19"/>
                              </a:cxn>
                            </a:cxnLst>
                            <a:rect l="0" t="0" r="r" b="b"/>
                            <a:pathLst>
                              <a:path w="182" h="146">
                                <a:moveTo>
                                  <a:pt x="0" y="146"/>
                                </a:moveTo>
                                <a:lnTo>
                                  <a:pt x="182" y="146"/>
                                </a:lnTo>
                                <a:lnTo>
                                  <a:pt x="182"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Freeform 1445"/>
                        <wps:cNvSpPr>
                          <a:spLocks/>
                        </wps:cNvSpPr>
                        <wps:spPr bwMode="auto">
                          <a:xfrm>
                            <a:off x="3911" y="4240"/>
                            <a:ext cx="400" cy="300"/>
                          </a:xfrm>
                          <a:custGeom>
                            <a:avLst/>
                            <a:gdLst>
                              <a:gd name="T0" fmla="+- 0 3911 3911"/>
                              <a:gd name="T1" fmla="*/ T0 w 400"/>
                              <a:gd name="T2" fmla="+- 0 4540 4240"/>
                              <a:gd name="T3" fmla="*/ 4540 h 300"/>
                              <a:gd name="T4" fmla="+- 0 4311 3911"/>
                              <a:gd name="T5" fmla="*/ T4 w 400"/>
                              <a:gd name="T6" fmla="+- 0 4540 4240"/>
                              <a:gd name="T7" fmla="*/ 4540 h 300"/>
                              <a:gd name="T8" fmla="+- 0 4311 3911"/>
                              <a:gd name="T9" fmla="*/ T8 w 400"/>
                              <a:gd name="T10" fmla="+- 0 4240 4240"/>
                              <a:gd name="T11" fmla="*/ 4240 h 300"/>
                              <a:gd name="T12" fmla="+- 0 3911 3911"/>
                              <a:gd name="T13" fmla="*/ T12 w 400"/>
                              <a:gd name="T14" fmla="+- 0 4240 4240"/>
                              <a:gd name="T15" fmla="*/ 4240 h 300"/>
                              <a:gd name="T16" fmla="+- 0 3911 3911"/>
                              <a:gd name="T17" fmla="*/ T16 w 400"/>
                              <a:gd name="T18" fmla="+- 0 4540 4240"/>
                              <a:gd name="T19" fmla="*/ 4540 h 300"/>
                            </a:gdLst>
                            <a:ahLst/>
                            <a:cxnLst>
                              <a:cxn ang="0">
                                <a:pos x="T1" y="T3"/>
                              </a:cxn>
                              <a:cxn ang="0">
                                <a:pos x="T5" y="T7"/>
                              </a:cxn>
                              <a:cxn ang="0">
                                <a:pos x="T9" y="T11"/>
                              </a:cxn>
                              <a:cxn ang="0">
                                <a:pos x="T13" y="T15"/>
                              </a:cxn>
                              <a:cxn ang="0">
                                <a:pos x="T17" y="T19"/>
                              </a:cxn>
                            </a:cxnLst>
                            <a:rect l="0" t="0" r="r" b="b"/>
                            <a:pathLst>
                              <a:path w="400" h="300">
                                <a:moveTo>
                                  <a:pt x="0" y="300"/>
                                </a:moveTo>
                                <a:lnTo>
                                  <a:pt x="400" y="300"/>
                                </a:lnTo>
                                <a:lnTo>
                                  <a:pt x="4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Freeform 1444"/>
                        <wps:cNvSpPr>
                          <a:spLocks/>
                        </wps:cNvSpPr>
                        <wps:spPr bwMode="auto">
                          <a:xfrm>
                            <a:off x="4019" y="4240"/>
                            <a:ext cx="184" cy="146"/>
                          </a:xfrm>
                          <a:custGeom>
                            <a:avLst/>
                            <a:gdLst>
                              <a:gd name="T0" fmla="+- 0 4019 4019"/>
                              <a:gd name="T1" fmla="*/ T0 w 184"/>
                              <a:gd name="T2" fmla="+- 0 4386 4240"/>
                              <a:gd name="T3" fmla="*/ 4386 h 146"/>
                              <a:gd name="T4" fmla="+- 0 4203 4019"/>
                              <a:gd name="T5" fmla="*/ T4 w 184"/>
                              <a:gd name="T6" fmla="+- 0 4386 4240"/>
                              <a:gd name="T7" fmla="*/ 4386 h 146"/>
                              <a:gd name="T8" fmla="+- 0 4203 4019"/>
                              <a:gd name="T9" fmla="*/ T8 w 184"/>
                              <a:gd name="T10" fmla="+- 0 4240 4240"/>
                              <a:gd name="T11" fmla="*/ 4240 h 146"/>
                              <a:gd name="T12" fmla="+- 0 4019 4019"/>
                              <a:gd name="T13" fmla="*/ T12 w 184"/>
                              <a:gd name="T14" fmla="+- 0 4240 4240"/>
                              <a:gd name="T15" fmla="*/ 4240 h 146"/>
                              <a:gd name="T16" fmla="+- 0 4019 4019"/>
                              <a:gd name="T17" fmla="*/ T16 w 184"/>
                              <a:gd name="T18" fmla="+- 0 4386 4240"/>
                              <a:gd name="T19" fmla="*/ 4386 h 146"/>
                            </a:gdLst>
                            <a:ahLst/>
                            <a:cxnLst>
                              <a:cxn ang="0">
                                <a:pos x="T1" y="T3"/>
                              </a:cxn>
                              <a:cxn ang="0">
                                <a:pos x="T5" y="T7"/>
                              </a:cxn>
                              <a:cxn ang="0">
                                <a:pos x="T9" y="T11"/>
                              </a:cxn>
                              <a:cxn ang="0">
                                <a:pos x="T13" y="T15"/>
                              </a:cxn>
                              <a:cxn ang="0">
                                <a:pos x="T17" y="T19"/>
                              </a:cxn>
                            </a:cxnLst>
                            <a:rect l="0" t="0" r="r" b="b"/>
                            <a:pathLst>
                              <a:path w="184" h="146">
                                <a:moveTo>
                                  <a:pt x="0" y="146"/>
                                </a:moveTo>
                                <a:lnTo>
                                  <a:pt x="184" y="146"/>
                                </a:lnTo>
                                <a:lnTo>
                                  <a:pt x="184"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Freeform 1443"/>
                        <wps:cNvSpPr>
                          <a:spLocks/>
                        </wps:cNvSpPr>
                        <wps:spPr bwMode="auto">
                          <a:xfrm>
                            <a:off x="4311" y="4240"/>
                            <a:ext cx="398" cy="300"/>
                          </a:xfrm>
                          <a:custGeom>
                            <a:avLst/>
                            <a:gdLst>
                              <a:gd name="T0" fmla="+- 0 4311 4311"/>
                              <a:gd name="T1" fmla="*/ T0 w 398"/>
                              <a:gd name="T2" fmla="+- 0 4540 4240"/>
                              <a:gd name="T3" fmla="*/ 4540 h 300"/>
                              <a:gd name="T4" fmla="+- 0 4709 4311"/>
                              <a:gd name="T5" fmla="*/ T4 w 398"/>
                              <a:gd name="T6" fmla="+- 0 4540 4240"/>
                              <a:gd name="T7" fmla="*/ 4540 h 300"/>
                              <a:gd name="T8" fmla="+- 0 4709 4311"/>
                              <a:gd name="T9" fmla="*/ T8 w 398"/>
                              <a:gd name="T10" fmla="+- 0 4240 4240"/>
                              <a:gd name="T11" fmla="*/ 4240 h 300"/>
                              <a:gd name="T12" fmla="+- 0 4311 4311"/>
                              <a:gd name="T13" fmla="*/ T12 w 398"/>
                              <a:gd name="T14" fmla="+- 0 4240 4240"/>
                              <a:gd name="T15" fmla="*/ 4240 h 300"/>
                              <a:gd name="T16" fmla="+- 0 4311 4311"/>
                              <a:gd name="T17" fmla="*/ T16 w 398"/>
                              <a:gd name="T18" fmla="+- 0 4540 4240"/>
                              <a:gd name="T19" fmla="*/ 4540 h 300"/>
                            </a:gdLst>
                            <a:ahLst/>
                            <a:cxnLst>
                              <a:cxn ang="0">
                                <a:pos x="T1" y="T3"/>
                              </a:cxn>
                              <a:cxn ang="0">
                                <a:pos x="T5" y="T7"/>
                              </a:cxn>
                              <a:cxn ang="0">
                                <a:pos x="T9" y="T11"/>
                              </a:cxn>
                              <a:cxn ang="0">
                                <a:pos x="T13" y="T15"/>
                              </a:cxn>
                              <a:cxn ang="0">
                                <a:pos x="T17" y="T19"/>
                              </a:cxn>
                            </a:cxnLst>
                            <a:rect l="0" t="0" r="r" b="b"/>
                            <a:pathLst>
                              <a:path w="398" h="300">
                                <a:moveTo>
                                  <a:pt x="0" y="300"/>
                                </a:moveTo>
                                <a:lnTo>
                                  <a:pt x="398" y="300"/>
                                </a:lnTo>
                                <a:lnTo>
                                  <a:pt x="39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 name="Freeform 1442"/>
                        <wps:cNvSpPr>
                          <a:spLocks/>
                        </wps:cNvSpPr>
                        <wps:spPr bwMode="auto">
                          <a:xfrm>
                            <a:off x="4419" y="4240"/>
                            <a:ext cx="182" cy="146"/>
                          </a:xfrm>
                          <a:custGeom>
                            <a:avLst/>
                            <a:gdLst>
                              <a:gd name="T0" fmla="+- 0 4419 4419"/>
                              <a:gd name="T1" fmla="*/ T0 w 182"/>
                              <a:gd name="T2" fmla="+- 0 4386 4240"/>
                              <a:gd name="T3" fmla="*/ 4386 h 146"/>
                              <a:gd name="T4" fmla="+- 0 4601 4419"/>
                              <a:gd name="T5" fmla="*/ T4 w 182"/>
                              <a:gd name="T6" fmla="+- 0 4386 4240"/>
                              <a:gd name="T7" fmla="*/ 4386 h 146"/>
                              <a:gd name="T8" fmla="+- 0 4601 4419"/>
                              <a:gd name="T9" fmla="*/ T8 w 182"/>
                              <a:gd name="T10" fmla="+- 0 4240 4240"/>
                              <a:gd name="T11" fmla="*/ 4240 h 146"/>
                              <a:gd name="T12" fmla="+- 0 4419 4419"/>
                              <a:gd name="T13" fmla="*/ T12 w 182"/>
                              <a:gd name="T14" fmla="+- 0 4240 4240"/>
                              <a:gd name="T15" fmla="*/ 4240 h 146"/>
                              <a:gd name="T16" fmla="+- 0 4419 4419"/>
                              <a:gd name="T17" fmla="*/ T16 w 182"/>
                              <a:gd name="T18" fmla="+- 0 4386 4240"/>
                              <a:gd name="T19" fmla="*/ 4386 h 146"/>
                            </a:gdLst>
                            <a:ahLst/>
                            <a:cxnLst>
                              <a:cxn ang="0">
                                <a:pos x="T1" y="T3"/>
                              </a:cxn>
                              <a:cxn ang="0">
                                <a:pos x="T5" y="T7"/>
                              </a:cxn>
                              <a:cxn ang="0">
                                <a:pos x="T9" y="T11"/>
                              </a:cxn>
                              <a:cxn ang="0">
                                <a:pos x="T13" y="T15"/>
                              </a:cxn>
                              <a:cxn ang="0">
                                <a:pos x="T17" y="T19"/>
                              </a:cxn>
                            </a:cxnLst>
                            <a:rect l="0" t="0" r="r" b="b"/>
                            <a:pathLst>
                              <a:path w="182" h="146">
                                <a:moveTo>
                                  <a:pt x="0" y="146"/>
                                </a:moveTo>
                                <a:lnTo>
                                  <a:pt x="182" y="146"/>
                                </a:lnTo>
                                <a:lnTo>
                                  <a:pt x="182"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Freeform 1441"/>
                        <wps:cNvSpPr>
                          <a:spLocks/>
                        </wps:cNvSpPr>
                        <wps:spPr bwMode="auto">
                          <a:xfrm>
                            <a:off x="4709" y="4240"/>
                            <a:ext cx="329" cy="300"/>
                          </a:xfrm>
                          <a:custGeom>
                            <a:avLst/>
                            <a:gdLst>
                              <a:gd name="T0" fmla="+- 0 4709 4709"/>
                              <a:gd name="T1" fmla="*/ T0 w 329"/>
                              <a:gd name="T2" fmla="+- 0 4540 4240"/>
                              <a:gd name="T3" fmla="*/ 4540 h 300"/>
                              <a:gd name="T4" fmla="+- 0 5038 4709"/>
                              <a:gd name="T5" fmla="*/ T4 w 329"/>
                              <a:gd name="T6" fmla="+- 0 4540 4240"/>
                              <a:gd name="T7" fmla="*/ 4540 h 300"/>
                              <a:gd name="T8" fmla="+- 0 5038 4709"/>
                              <a:gd name="T9" fmla="*/ T8 w 329"/>
                              <a:gd name="T10" fmla="+- 0 4240 4240"/>
                              <a:gd name="T11" fmla="*/ 4240 h 300"/>
                              <a:gd name="T12" fmla="+- 0 4709 4709"/>
                              <a:gd name="T13" fmla="*/ T12 w 329"/>
                              <a:gd name="T14" fmla="+- 0 4240 4240"/>
                              <a:gd name="T15" fmla="*/ 4240 h 300"/>
                              <a:gd name="T16" fmla="+- 0 4709 4709"/>
                              <a:gd name="T17" fmla="*/ T16 w 329"/>
                              <a:gd name="T18" fmla="+- 0 4540 4240"/>
                              <a:gd name="T19" fmla="*/ 4540 h 300"/>
                            </a:gdLst>
                            <a:ahLst/>
                            <a:cxnLst>
                              <a:cxn ang="0">
                                <a:pos x="T1" y="T3"/>
                              </a:cxn>
                              <a:cxn ang="0">
                                <a:pos x="T5" y="T7"/>
                              </a:cxn>
                              <a:cxn ang="0">
                                <a:pos x="T9" y="T11"/>
                              </a:cxn>
                              <a:cxn ang="0">
                                <a:pos x="T13" y="T15"/>
                              </a:cxn>
                              <a:cxn ang="0">
                                <a:pos x="T17" y="T19"/>
                              </a:cxn>
                            </a:cxnLst>
                            <a:rect l="0" t="0" r="r" b="b"/>
                            <a:pathLst>
                              <a:path w="329" h="300">
                                <a:moveTo>
                                  <a:pt x="0" y="300"/>
                                </a:moveTo>
                                <a:lnTo>
                                  <a:pt x="329" y="300"/>
                                </a:lnTo>
                                <a:lnTo>
                                  <a:pt x="3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Freeform 1440"/>
                        <wps:cNvSpPr>
                          <a:spLocks/>
                        </wps:cNvSpPr>
                        <wps:spPr bwMode="auto">
                          <a:xfrm>
                            <a:off x="4817" y="4240"/>
                            <a:ext cx="113" cy="146"/>
                          </a:xfrm>
                          <a:custGeom>
                            <a:avLst/>
                            <a:gdLst>
                              <a:gd name="T0" fmla="+- 0 4817 4817"/>
                              <a:gd name="T1" fmla="*/ T0 w 113"/>
                              <a:gd name="T2" fmla="+- 0 4386 4240"/>
                              <a:gd name="T3" fmla="*/ 4386 h 146"/>
                              <a:gd name="T4" fmla="+- 0 4930 4817"/>
                              <a:gd name="T5" fmla="*/ T4 w 113"/>
                              <a:gd name="T6" fmla="+- 0 4386 4240"/>
                              <a:gd name="T7" fmla="*/ 4386 h 146"/>
                              <a:gd name="T8" fmla="+- 0 4930 4817"/>
                              <a:gd name="T9" fmla="*/ T8 w 113"/>
                              <a:gd name="T10" fmla="+- 0 4240 4240"/>
                              <a:gd name="T11" fmla="*/ 4240 h 146"/>
                              <a:gd name="T12" fmla="+- 0 4817 4817"/>
                              <a:gd name="T13" fmla="*/ T12 w 113"/>
                              <a:gd name="T14" fmla="+- 0 4240 4240"/>
                              <a:gd name="T15" fmla="*/ 4240 h 146"/>
                              <a:gd name="T16" fmla="+- 0 4817 4817"/>
                              <a:gd name="T17" fmla="*/ T16 w 113"/>
                              <a:gd name="T18" fmla="+- 0 4386 4240"/>
                              <a:gd name="T19" fmla="*/ 4386 h 146"/>
                            </a:gdLst>
                            <a:ahLst/>
                            <a:cxnLst>
                              <a:cxn ang="0">
                                <a:pos x="T1" y="T3"/>
                              </a:cxn>
                              <a:cxn ang="0">
                                <a:pos x="T5" y="T7"/>
                              </a:cxn>
                              <a:cxn ang="0">
                                <a:pos x="T9" y="T11"/>
                              </a:cxn>
                              <a:cxn ang="0">
                                <a:pos x="T13" y="T15"/>
                              </a:cxn>
                              <a:cxn ang="0">
                                <a:pos x="T17" y="T19"/>
                              </a:cxn>
                            </a:cxnLst>
                            <a:rect l="0" t="0" r="r" b="b"/>
                            <a:pathLst>
                              <a:path w="113" h="146">
                                <a:moveTo>
                                  <a:pt x="0" y="146"/>
                                </a:moveTo>
                                <a:lnTo>
                                  <a:pt x="113" y="146"/>
                                </a:lnTo>
                                <a:lnTo>
                                  <a:pt x="11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Freeform 1439"/>
                        <wps:cNvSpPr>
                          <a:spLocks/>
                        </wps:cNvSpPr>
                        <wps:spPr bwMode="auto">
                          <a:xfrm>
                            <a:off x="5038" y="4240"/>
                            <a:ext cx="2165" cy="300"/>
                          </a:xfrm>
                          <a:custGeom>
                            <a:avLst/>
                            <a:gdLst>
                              <a:gd name="T0" fmla="+- 0 5038 5038"/>
                              <a:gd name="T1" fmla="*/ T0 w 2165"/>
                              <a:gd name="T2" fmla="+- 0 4540 4240"/>
                              <a:gd name="T3" fmla="*/ 4540 h 300"/>
                              <a:gd name="T4" fmla="+- 0 7203 5038"/>
                              <a:gd name="T5" fmla="*/ T4 w 2165"/>
                              <a:gd name="T6" fmla="+- 0 4540 4240"/>
                              <a:gd name="T7" fmla="*/ 4540 h 300"/>
                              <a:gd name="T8" fmla="+- 0 7203 5038"/>
                              <a:gd name="T9" fmla="*/ T8 w 2165"/>
                              <a:gd name="T10" fmla="+- 0 4240 4240"/>
                              <a:gd name="T11" fmla="*/ 4240 h 300"/>
                              <a:gd name="T12" fmla="+- 0 5038 5038"/>
                              <a:gd name="T13" fmla="*/ T12 w 2165"/>
                              <a:gd name="T14" fmla="+- 0 4240 4240"/>
                              <a:gd name="T15" fmla="*/ 4240 h 300"/>
                              <a:gd name="T16" fmla="+- 0 5038 5038"/>
                              <a:gd name="T17" fmla="*/ T16 w 2165"/>
                              <a:gd name="T18" fmla="+- 0 4540 4240"/>
                              <a:gd name="T19" fmla="*/ 4540 h 300"/>
                            </a:gdLst>
                            <a:ahLst/>
                            <a:cxnLst>
                              <a:cxn ang="0">
                                <a:pos x="T1" y="T3"/>
                              </a:cxn>
                              <a:cxn ang="0">
                                <a:pos x="T5" y="T7"/>
                              </a:cxn>
                              <a:cxn ang="0">
                                <a:pos x="T9" y="T11"/>
                              </a:cxn>
                              <a:cxn ang="0">
                                <a:pos x="T13" y="T15"/>
                              </a:cxn>
                              <a:cxn ang="0">
                                <a:pos x="T17" y="T19"/>
                              </a:cxn>
                            </a:cxnLst>
                            <a:rect l="0" t="0" r="r" b="b"/>
                            <a:pathLst>
                              <a:path w="2165" h="300">
                                <a:moveTo>
                                  <a:pt x="0" y="300"/>
                                </a:moveTo>
                                <a:lnTo>
                                  <a:pt x="2165" y="300"/>
                                </a:lnTo>
                                <a:lnTo>
                                  <a:pt x="216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 name="Freeform 1438"/>
                        <wps:cNvSpPr>
                          <a:spLocks/>
                        </wps:cNvSpPr>
                        <wps:spPr bwMode="auto">
                          <a:xfrm>
                            <a:off x="5146" y="4240"/>
                            <a:ext cx="1949" cy="146"/>
                          </a:xfrm>
                          <a:custGeom>
                            <a:avLst/>
                            <a:gdLst>
                              <a:gd name="T0" fmla="+- 0 5146 5146"/>
                              <a:gd name="T1" fmla="*/ T0 w 1949"/>
                              <a:gd name="T2" fmla="+- 0 4386 4240"/>
                              <a:gd name="T3" fmla="*/ 4386 h 146"/>
                              <a:gd name="T4" fmla="+- 0 7095 5146"/>
                              <a:gd name="T5" fmla="*/ T4 w 1949"/>
                              <a:gd name="T6" fmla="+- 0 4386 4240"/>
                              <a:gd name="T7" fmla="*/ 4386 h 146"/>
                              <a:gd name="T8" fmla="+- 0 7095 5146"/>
                              <a:gd name="T9" fmla="*/ T8 w 1949"/>
                              <a:gd name="T10" fmla="+- 0 4240 4240"/>
                              <a:gd name="T11" fmla="*/ 4240 h 146"/>
                              <a:gd name="T12" fmla="+- 0 5146 5146"/>
                              <a:gd name="T13" fmla="*/ T12 w 1949"/>
                              <a:gd name="T14" fmla="+- 0 4240 4240"/>
                              <a:gd name="T15" fmla="*/ 4240 h 146"/>
                              <a:gd name="T16" fmla="+- 0 5146 5146"/>
                              <a:gd name="T17" fmla="*/ T16 w 1949"/>
                              <a:gd name="T18" fmla="+- 0 4386 4240"/>
                              <a:gd name="T19" fmla="*/ 4386 h 146"/>
                            </a:gdLst>
                            <a:ahLst/>
                            <a:cxnLst>
                              <a:cxn ang="0">
                                <a:pos x="T1" y="T3"/>
                              </a:cxn>
                              <a:cxn ang="0">
                                <a:pos x="T5" y="T7"/>
                              </a:cxn>
                              <a:cxn ang="0">
                                <a:pos x="T9" y="T11"/>
                              </a:cxn>
                              <a:cxn ang="0">
                                <a:pos x="T13" y="T15"/>
                              </a:cxn>
                              <a:cxn ang="0">
                                <a:pos x="T17" y="T19"/>
                              </a:cxn>
                            </a:cxnLst>
                            <a:rect l="0" t="0" r="r" b="b"/>
                            <a:pathLst>
                              <a:path w="1949" h="146">
                                <a:moveTo>
                                  <a:pt x="0" y="146"/>
                                </a:moveTo>
                                <a:lnTo>
                                  <a:pt x="1949" y="146"/>
                                </a:lnTo>
                                <a:lnTo>
                                  <a:pt x="1949"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 name="Freeform 1437"/>
                        <wps:cNvSpPr>
                          <a:spLocks/>
                        </wps:cNvSpPr>
                        <wps:spPr bwMode="auto">
                          <a:xfrm>
                            <a:off x="7203" y="4240"/>
                            <a:ext cx="398" cy="300"/>
                          </a:xfrm>
                          <a:custGeom>
                            <a:avLst/>
                            <a:gdLst>
                              <a:gd name="T0" fmla="+- 0 7203 7203"/>
                              <a:gd name="T1" fmla="*/ T0 w 398"/>
                              <a:gd name="T2" fmla="+- 0 4540 4240"/>
                              <a:gd name="T3" fmla="*/ 4540 h 300"/>
                              <a:gd name="T4" fmla="+- 0 7602 7203"/>
                              <a:gd name="T5" fmla="*/ T4 w 398"/>
                              <a:gd name="T6" fmla="+- 0 4540 4240"/>
                              <a:gd name="T7" fmla="*/ 4540 h 300"/>
                              <a:gd name="T8" fmla="+- 0 7602 7203"/>
                              <a:gd name="T9" fmla="*/ T8 w 398"/>
                              <a:gd name="T10" fmla="+- 0 4240 4240"/>
                              <a:gd name="T11" fmla="*/ 4240 h 300"/>
                              <a:gd name="T12" fmla="+- 0 7203 7203"/>
                              <a:gd name="T13" fmla="*/ T12 w 398"/>
                              <a:gd name="T14" fmla="+- 0 4240 4240"/>
                              <a:gd name="T15" fmla="*/ 4240 h 300"/>
                              <a:gd name="T16" fmla="+- 0 7203 7203"/>
                              <a:gd name="T17" fmla="*/ T16 w 398"/>
                              <a:gd name="T18" fmla="+- 0 4540 4240"/>
                              <a:gd name="T19" fmla="*/ 45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Freeform 1436"/>
                        <wps:cNvSpPr>
                          <a:spLocks/>
                        </wps:cNvSpPr>
                        <wps:spPr bwMode="auto">
                          <a:xfrm>
                            <a:off x="7311" y="4240"/>
                            <a:ext cx="182" cy="146"/>
                          </a:xfrm>
                          <a:custGeom>
                            <a:avLst/>
                            <a:gdLst>
                              <a:gd name="T0" fmla="+- 0 7311 7311"/>
                              <a:gd name="T1" fmla="*/ T0 w 182"/>
                              <a:gd name="T2" fmla="+- 0 4386 4240"/>
                              <a:gd name="T3" fmla="*/ 4386 h 146"/>
                              <a:gd name="T4" fmla="+- 0 7494 7311"/>
                              <a:gd name="T5" fmla="*/ T4 w 182"/>
                              <a:gd name="T6" fmla="+- 0 4386 4240"/>
                              <a:gd name="T7" fmla="*/ 4386 h 146"/>
                              <a:gd name="T8" fmla="+- 0 7494 7311"/>
                              <a:gd name="T9" fmla="*/ T8 w 182"/>
                              <a:gd name="T10" fmla="+- 0 4240 4240"/>
                              <a:gd name="T11" fmla="*/ 4240 h 146"/>
                              <a:gd name="T12" fmla="+- 0 7311 7311"/>
                              <a:gd name="T13" fmla="*/ T12 w 182"/>
                              <a:gd name="T14" fmla="+- 0 4240 4240"/>
                              <a:gd name="T15" fmla="*/ 4240 h 146"/>
                              <a:gd name="T16" fmla="+- 0 7311 7311"/>
                              <a:gd name="T17" fmla="*/ T16 w 182"/>
                              <a:gd name="T18" fmla="+- 0 4386 4240"/>
                              <a:gd name="T19" fmla="*/ 4386 h 146"/>
                            </a:gdLst>
                            <a:ahLst/>
                            <a:cxnLst>
                              <a:cxn ang="0">
                                <a:pos x="T1" y="T3"/>
                              </a:cxn>
                              <a:cxn ang="0">
                                <a:pos x="T5" y="T7"/>
                              </a:cxn>
                              <a:cxn ang="0">
                                <a:pos x="T9" y="T11"/>
                              </a:cxn>
                              <a:cxn ang="0">
                                <a:pos x="T13" y="T15"/>
                              </a:cxn>
                              <a:cxn ang="0">
                                <a:pos x="T17" y="T19"/>
                              </a:cxn>
                            </a:cxnLst>
                            <a:rect l="0" t="0" r="r" b="b"/>
                            <a:pathLst>
                              <a:path w="182"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3" name="Freeform 1435"/>
                        <wps:cNvSpPr>
                          <a:spLocks/>
                        </wps:cNvSpPr>
                        <wps:spPr bwMode="auto">
                          <a:xfrm>
                            <a:off x="7602" y="4240"/>
                            <a:ext cx="400" cy="300"/>
                          </a:xfrm>
                          <a:custGeom>
                            <a:avLst/>
                            <a:gdLst>
                              <a:gd name="T0" fmla="+- 0 7602 7602"/>
                              <a:gd name="T1" fmla="*/ T0 w 400"/>
                              <a:gd name="T2" fmla="+- 0 4540 4240"/>
                              <a:gd name="T3" fmla="*/ 4540 h 300"/>
                              <a:gd name="T4" fmla="+- 0 8001 7602"/>
                              <a:gd name="T5" fmla="*/ T4 w 400"/>
                              <a:gd name="T6" fmla="+- 0 4540 4240"/>
                              <a:gd name="T7" fmla="*/ 4540 h 300"/>
                              <a:gd name="T8" fmla="+- 0 8001 7602"/>
                              <a:gd name="T9" fmla="*/ T8 w 400"/>
                              <a:gd name="T10" fmla="+- 0 4240 4240"/>
                              <a:gd name="T11" fmla="*/ 4240 h 300"/>
                              <a:gd name="T12" fmla="+- 0 7602 7602"/>
                              <a:gd name="T13" fmla="*/ T12 w 400"/>
                              <a:gd name="T14" fmla="+- 0 4240 4240"/>
                              <a:gd name="T15" fmla="*/ 4240 h 300"/>
                              <a:gd name="T16" fmla="+- 0 7602 7602"/>
                              <a:gd name="T17" fmla="*/ T16 w 400"/>
                              <a:gd name="T18" fmla="+- 0 4540 4240"/>
                              <a:gd name="T19" fmla="*/ 45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Freeform 1434"/>
                        <wps:cNvSpPr>
                          <a:spLocks/>
                        </wps:cNvSpPr>
                        <wps:spPr bwMode="auto">
                          <a:xfrm>
                            <a:off x="7710" y="4240"/>
                            <a:ext cx="184" cy="146"/>
                          </a:xfrm>
                          <a:custGeom>
                            <a:avLst/>
                            <a:gdLst>
                              <a:gd name="T0" fmla="+- 0 7710 7710"/>
                              <a:gd name="T1" fmla="*/ T0 w 184"/>
                              <a:gd name="T2" fmla="+- 0 4386 4240"/>
                              <a:gd name="T3" fmla="*/ 4386 h 146"/>
                              <a:gd name="T4" fmla="+- 0 7893 7710"/>
                              <a:gd name="T5" fmla="*/ T4 w 184"/>
                              <a:gd name="T6" fmla="+- 0 4386 4240"/>
                              <a:gd name="T7" fmla="*/ 4386 h 146"/>
                              <a:gd name="T8" fmla="+- 0 7893 7710"/>
                              <a:gd name="T9" fmla="*/ T8 w 184"/>
                              <a:gd name="T10" fmla="+- 0 4240 4240"/>
                              <a:gd name="T11" fmla="*/ 4240 h 146"/>
                              <a:gd name="T12" fmla="+- 0 7710 7710"/>
                              <a:gd name="T13" fmla="*/ T12 w 184"/>
                              <a:gd name="T14" fmla="+- 0 4240 4240"/>
                              <a:gd name="T15" fmla="*/ 4240 h 146"/>
                              <a:gd name="T16" fmla="+- 0 7710 7710"/>
                              <a:gd name="T17" fmla="*/ T16 w 184"/>
                              <a:gd name="T18" fmla="+- 0 4386 4240"/>
                              <a:gd name="T19" fmla="*/ 4386 h 146"/>
                            </a:gdLst>
                            <a:ahLst/>
                            <a:cxnLst>
                              <a:cxn ang="0">
                                <a:pos x="T1" y="T3"/>
                              </a:cxn>
                              <a:cxn ang="0">
                                <a:pos x="T5" y="T7"/>
                              </a:cxn>
                              <a:cxn ang="0">
                                <a:pos x="T9" y="T11"/>
                              </a:cxn>
                              <a:cxn ang="0">
                                <a:pos x="T13" y="T15"/>
                              </a:cxn>
                              <a:cxn ang="0">
                                <a:pos x="T17" y="T19"/>
                              </a:cxn>
                            </a:cxnLst>
                            <a:rect l="0" t="0" r="r" b="b"/>
                            <a:pathLst>
                              <a:path w="184"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Freeform 1433"/>
                        <wps:cNvSpPr>
                          <a:spLocks/>
                        </wps:cNvSpPr>
                        <wps:spPr bwMode="auto">
                          <a:xfrm>
                            <a:off x="8001" y="4240"/>
                            <a:ext cx="398" cy="300"/>
                          </a:xfrm>
                          <a:custGeom>
                            <a:avLst/>
                            <a:gdLst>
                              <a:gd name="T0" fmla="+- 0 8001 8001"/>
                              <a:gd name="T1" fmla="*/ T0 w 398"/>
                              <a:gd name="T2" fmla="+- 0 4540 4240"/>
                              <a:gd name="T3" fmla="*/ 4540 h 300"/>
                              <a:gd name="T4" fmla="+- 0 8400 8001"/>
                              <a:gd name="T5" fmla="*/ T4 w 398"/>
                              <a:gd name="T6" fmla="+- 0 4540 4240"/>
                              <a:gd name="T7" fmla="*/ 4540 h 300"/>
                              <a:gd name="T8" fmla="+- 0 8400 8001"/>
                              <a:gd name="T9" fmla="*/ T8 w 398"/>
                              <a:gd name="T10" fmla="+- 0 4240 4240"/>
                              <a:gd name="T11" fmla="*/ 4240 h 300"/>
                              <a:gd name="T12" fmla="+- 0 8001 8001"/>
                              <a:gd name="T13" fmla="*/ T12 w 398"/>
                              <a:gd name="T14" fmla="+- 0 4240 4240"/>
                              <a:gd name="T15" fmla="*/ 4240 h 300"/>
                              <a:gd name="T16" fmla="+- 0 8001 8001"/>
                              <a:gd name="T17" fmla="*/ T16 w 398"/>
                              <a:gd name="T18" fmla="+- 0 4540 4240"/>
                              <a:gd name="T19" fmla="*/ 45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Freeform 1432"/>
                        <wps:cNvSpPr>
                          <a:spLocks/>
                        </wps:cNvSpPr>
                        <wps:spPr bwMode="auto">
                          <a:xfrm>
                            <a:off x="8109" y="4240"/>
                            <a:ext cx="182" cy="146"/>
                          </a:xfrm>
                          <a:custGeom>
                            <a:avLst/>
                            <a:gdLst>
                              <a:gd name="T0" fmla="+- 0 8109 8109"/>
                              <a:gd name="T1" fmla="*/ T0 w 182"/>
                              <a:gd name="T2" fmla="+- 0 4386 4240"/>
                              <a:gd name="T3" fmla="*/ 4386 h 146"/>
                              <a:gd name="T4" fmla="+- 0 8292 8109"/>
                              <a:gd name="T5" fmla="*/ T4 w 182"/>
                              <a:gd name="T6" fmla="+- 0 4386 4240"/>
                              <a:gd name="T7" fmla="*/ 4386 h 146"/>
                              <a:gd name="T8" fmla="+- 0 8292 8109"/>
                              <a:gd name="T9" fmla="*/ T8 w 182"/>
                              <a:gd name="T10" fmla="+- 0 4240 4240"/>
                              <a:gd name="T11" fmla="*/ 4240 h 146"/>
                              <a:gd name="T12" fmla="+- 0 8109 8109"/>
                              <a:gd name="T13" fmla="*/ T12 w 182"/>
                              <a:gd name="T14" fmla="+- 0 4240 4240"/>
                              <a:gd name="T15" fmla="*/ 4240 h 146"/>
                              <a:gd name="T16" fmla="+- 0 8109 8109"/>
                              <a:gd name="T17" fmla="*/ T16 w 182"/>
                              <a:gd name="T18" fmla="+- 0 4386 4240"/>
                              <a:gd name="T19" fmla="*/ 4386 h 146"/>
                            </a:gdLst>
                            <a:ahLst/>
                            <a:cxnLst>
                              <a:cxn ang="0">
                                <a:pos x="T1" y="T3"/>
                              </a:cxn>
                              <a:cxn ang="0">
                                <a:pos x="T5" y="T7"/>
                              </a:cxn>
                              <a:cxn ang="0">
                                <a:pos x="T9" y="T11"/>
                              </a:cxn>
                              <a:cxn ang="0">
                                <a:pos x="T13" y="T15"/>
                              </a:cxn>
                              <a:cxn ang="0">
                                <a:pos x="T17" y="T19"/>
                              </a:cxn>
                            </a:cxnLst>
                            <a:rect l="0" t="0" r="r" b="b"/>
                            <a:pathLst>
                              <a:path w="182"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Freeform 1431"/>
                        <wps:cNvSpPr>
                          <a:spLocks/>
                        </wps:cNvSpPr>
                        <wps:spPr bwMode="auto">
                          <a:xfrm>
                            <a:off x="8400" y="4240"/>
                            <a:ext cx="400" cy="300"/>
                          </a:xfrm>
                          <a:custGeom>
                            <a:avLst/>
                            <a:gdLst>
                              <a:gd name="T0" fmla="+- 0 8400 8400"/>
                              <a:gd name="T1" fmla="*/ T0 w 400"/>
                              <a:gd name="T2" fmla="+- 0 4540 4240"/>
                              <a:gd name="T3" fmla="*/ 4540 h 300"/>
                              <a:gd name="T4" fmla="+- 0 8799 8400"/>
                              <a:gd name="T5" fmla="*/ T4 w 400"/>
                              <a:gd name="T6" fmla="+- 0 4540 4240"/>
                              <a:gd name="T7" fmla="*/ 4540 h 300"/>
                              <a:gd name="T8" fmla="+- 0 8799 8400"/>
                              <a:gd name="T9" fmla="*/ T8 w 400"/>
                              <a:gd name="T10" fmla="+- 0 4240 4240"/>
                              <a:gd name="T11" fmla="*/ 4240 h 300"/>
                              <a:gd name="T12" fmla="+- 0 8400 8400"/>
                              <a:gd name="T13" fmla="*/ T12 w 400"/>
                              <a:gd name="T14" fmla="+- 0 4240 4240"/>
                              <a:gd name="T15" fmla="*/ 4240 h 300"/>
                              <a:gd name="T16" fmla="+- 0 8400 8400"/>
                              <a:gd name="T17" fmla="*/ T16 w 400"/>
                              <a:gd name="T18" fmla="+- 0 4540 4240"/>
                              <a:gd name="T19" fmla="*/ 45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1430"/>
                        <wps:cNvSpPr>
                          <a:spLocks/>
                        </wps:cNvSpPr>
                        <wps:spPr bwMode="auto">
                          <a:xfrm>
                            <a:off x="8508" y="4240"/>
                            <a:ext cx="184" cy="146"/>
                          </a:xfrm>
                          <a:custGeom>
                            <a:avLst/>
                            <a:gdLst>
                              <a:gd name="T0" fmla="+- 0 8508 8508"/>
                              <a:gd name="T1" fmla="*/ T0 w 184"/>
                              <a:gd name="T2" fmla="+- 0 4386 4240"/>
                              <a:gd name="T3" fmla="*/ 4386 h 146"/>
                              <a:gd name="T4" fmla="+- 0 8691 8508"/>
                              <a:gd name="T5" fmla="*/ T4 w 184"/>
                              <a:gd name="T6" fmla="+- 0 4386 4240"/>
                              <a:gd name="T7" fmla="*/ 4386 h 146"/>
                              <a:gd name="T8" fmla="+- 0 8691 8508"/>
                              <a:gd name="T9" fmla="*/ T8 w 184"/>
                              <a:gd name="T10" fmla="+- 0 4240 4240"/>
                              <a:gd name="T11" fmla="*/ 4240 h 146"/>
                              <a:gd name="T12" fmla="+- 0 8508 8508"/>
                              <a:gd name="T13" fmla="*/ T12 w 184"/>
                              <a:gd name="T14" fmla="+- 0 4240 4240"/>
                              <a:gd name="T15" fmla="*/ 4240 h 146"/>
                              <a:gd name="T16" fmla="+- 0 8508 8508"/>
                              <a:gd name="T17" fmla="*/ T16 w 184"/>
                              <a:gd name="T18" fmla="+- 0 4386 4240"/>
                              <a:gd name="T19" fmla="*/ 4386 h 146"/>
                            </a:gdLst>
                            <a:ahLst/>
                            <a:cxnLst>
                              <a:cxn ang="0">
                                <a:pos x="T1" y="T3"/>
                              </a:cxn>
                              <a:cxn ang="0">
                                <a:pos x="T5" y="T7"/>
                              </a:cxn>
                              <a:cxn ang="0">
                                <a:pos x="T9" y="T11"/>
                              </a:cxn>
                              <a:cxn ang="0">
                                <a:pos x="T13" y="T15"/>
                              </a:cxn>
                              <a:cxn ang="0">
                                <a:pos x="T17" y="T19"/>
                              </a:cxn>
                            </a:cxnLst>
                            <a:rect l="0" t="0" r="r" b="b"/>
                            <a:pathLst>
                              <a:path w="184"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 name="Freeform 1429"/>
                        <wps:cNvSpPr>
                          <a:spLocks/>
                        </wps:cNvSpPr>
                        <wps:spPr bwMode="auto">
                          <a:xfrm>
                            <a:off x="8799" y="4240"/>
                            <a:ext cx="329" cy="300"/>
                          </a:xfrm>
                          <a:custGeom>
                            <a:avLst/>
                            <a:gdLst>
                              <a:gd name="T0" fmla="+- 0 8799 8799"/>
                              <a:gd name="T1" fmla="*/ T0 w 329"/>
                              <a:gd name="T2" fmla="+- 0 4540 4240"/>
                              <a:gd name="T3" fmla="*/ 4540 h 300"/>
                              <a:gd name="T4" fmla="+- 0 9128 8799"/>
                              <a:gd name="T5" fmla="*/ T4 w 329"/>
                              <a:gd name="T6" fmla="+- 0 4540 4240"/>
                              <a:gd name="T7" fmla="*/ 4540 h 300"/>
                              <a:gd name="T8" fmla="+- 0 9128 8799"/>
                              <a:gd name="T9" fmla="*/ T8 w 329"/>
                              <a:gd name="T10" fmla="+- 0 4240 4240"/>
                              <a:gd name="T11" fmla="*/ 4240 h 300"/>
                              <a:gd name="T12" fmla="+- 0 8799 8799"/>
                              <a:gd name="T13" fmla="*/ T12 w 329"/>
                              <a:gd name="T14" fmla="+- 0 4240 4240"/>
                              <a:gd name="T15" fmla="*/ 4240 h 300"/>
                              <a:gd name="T16" fmla="+- 0 8799 8799"/>
                              <a:gd name="T17" fmla="*/ T16 w 329"/>
                              <a:gd name="T18" fmla="+- 0 4540 4240"/>
                              <a:gd name="T19" fmla="*/ 4540 h 300"/>
                            </a:gdLst>
                            <a:ahLst/>
                            <a:cxnLst>
                              <a:cxn ang="0">
                                <a:pos x="T1" y="T3"/>
                              </a:cxn>
                              <a:cxn ang="0">
                                <a:pos x="T5" y="T7"/>
                              </a:cxn>
                              <a:cxn ang="0">
                                <a:pos x="T9" y="T11"/>
                              </a:cxn>
                              <a:cxn ang="0">
                                <a:pos x="T13" y="T15"/>
                              </a:cxn>
                              <a:cxn ang="0">
                                <a:pos x="T17" y="T19"/>
                              </a:cxn>
                            </a:cxnLst>
                            <a:rect l="0" t="0" r="r" b="b"/>
                            <a:pathLst>
                              <a:path w="329" h="300">
                                <a:moveTo>
                                  <a:pt x="0" y="300"/>
                                </a:moveTo>
                                <a:lnTo>
                                  <a:pt x="329" y="300"/>
                                </a:lnTo>
                                <a:lnTo>
                                  <a:pt x="3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Freeform 1428"/>
                        <wps:cNvSpPr>
                          <a:spLocks/>
                        </wps:cNvSpPr>
                        <wps:spPr bwMode="auto">
                          <a:xfrm>
                            <a:off x="8907" y="4240"/>
                            <a:ext cx="113" cy="146"/>
                          </a:xfrm>
                          <a:custGeom>
                            <a:avLst/>
                            <a:gdLst>
                              <a:gd name="T0" fmla="+- 0 8907 8907"/>
                              <a:gd name="T1" fmla="*/ T0 w 113"/>
                              <a:gd name="T2" fmla="+- 0 4386 4240"/>
                              <a:gd name="T3" fmla="*/ 4386 h 146"/>
                              <a:gd name="T4" fmla="+- 0 9020 8907"/>
                              <a:gd name="T5" fmla="*/ T4 w 113"/>
                              <a:gd name="T6" fmla="+- 0 4386 4240"/>
                              <a:gd name="T7" fmla="*/ 4386 h 146"/>
                              <a:gd name="T8" fmla="+- 0 9020 8907"/>
                              <a:gd name="T9" fmla="*/ T8 w 113"/>
                              <a:gd name="T10" fmla="+- 0 4240 4240"/>
                              <a:gd name="T11" fmla="*/ 4240 h 146"/>
                              <a:gd name="T12" fmla="+- 0 8907 8907"/>
                              <a:gd name="T13" fmla="*/ T12 w 113"/>
                              <a:gd name="T14" fmla="+- 0 4240 4240"/>
                              <a:gd name="T15" fmla="*/ 4240 h 146"/>
                              <a:gd name="T16" fmla="+- 0 8907 8907"/>
                              <a:gd name="T17" fmla="*/ T16 w 113"/>
                              <a:gd name="T18" fmla="+- 0 4386 4240"/>
                              <a:gd name="T19" fmla="*/ 4386 h 146"/>
                            </a:gdLst>
                            <a:ahLst/>
                            <a:cxnLst>
                              <a:cxn ang="0">
                                <a:pos x="T1" y="T3"/>
                              </a:cxn>
                              <a:cxn ang="0">
                                <a:pos x="T5" y="T7"/>
                              </a:cxn>
                              <a:cxn ang="0">
                                <a:pos x="T9" y="T11"/>
                              </a:cxn>
                              <a:cxn ang="0">
                                <a:pos x="T13" y="T15"/>
                              </a:cxn>
                              <a:cxn ang="0">
                                <a:pos x="T17" y="T19"/>
                              </a:cxn>
                            </a:cxnLst>
                            <a:rect l="0" t="0" r="r" b="b"/>
                            <a:pathLst>
                              <a:path w="113" h="146">
                                <a:moveTo>
                                  <a:pt x="0" y="146"/>
                                </a:moveTo>
                                <a:lnTo>
                                  <a:pt x="113" y="146"/>
                                </a:lnTo>
                                <a:lnTo>
                                  <a:pt x="11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 name="Freeform 1427"/>
                        <wps:cNvSpPr>
                          <a:spLocks/>
                        </wps:cNvSpPr>
                        <wps:spPr bwMode="auto">
                          <a:xfrm>
                            <a:off x="9128" y="4240"/>
                            <a:ext cx="1868" cy="300"/>
                          </a:xfrm>
                          <a:custGeom>
                            <a:avLst/>
                            <a:gdLst>
                              <a:gd name="T0" fmla="+- 0 9128 9128"/>
                              <a:gd name="T1" fmla="*/ T0 w 1868"/>
                              <a:gd name="T2" fmla="+- 0 4540 4240"/>
                              <a:gd name="T3" fmla="*/ 4540 h 300"/>
                              <a:gd name="T4" fmla="+- 0 10996 9128"/>
                              <a:gd name="T5" fmla="*/ T4 w 1868"/>
                              <a:gd name="T6" fmla="+- 0 4540 4240"/>
                              <a:gd name="T7" fmla="*/ 4540 h 300"/>
                              <a:gd name="T8" fmla="+- 0 10996 9128"/>
                              <a:gd name="T9" fmla="*/ T8 w 1868"/>
                              <a:gd name="T10" fmla="+- 0 4240 4240"/>
                              <a:gd name="T11" fmla="*/ 4240 h 300"/>
                              <a:gd name="T12" fmla="+- 0 9128 9128"/>
                              <a:gd name="T13" fmla="*/ T12 w 1868"/>
                              <a:gd name="T14" fmla="+- 0 4240 4240"/>
                              <a:gd name="T15" fmla="*/ 4240 h 300"/>
                              <a:gd name="T16" fmla="+- 0 9128 9128"/>
                              <a:gd name="T17" fmla="*/ T16 w 1868"/>
                              <a:gd name="T18" fmla="+- 0 4540 4240"/>
                              <a:gd name="T19" fmla="*/ 4540 h 300"/>
                            </a:gdLst>
                            <a:ahLst/>
                            <a:cxnLst>
                              <a:cxn ang="0">
                                <a:pos x="T1" y="T3"/>
                              </a:cxn>
                              <a:cxn ang="0">
                                <a:pos x="T5" y="T7"/>
                              </a:cxn>
                              <a:cxn ang="0">
                                <a:pos x="T9" y="T11"/>
                              </a:cxn>
                              <a:cxn ang="0">
                                <a:pos x="T13" y="T15"/>
                              </a:cxn>
                              <a:cxn ang="0">
                                <a:pos x="T17" y="T19"/>
                              </a:cxn>
                            </a:cxnLst>
                            <a:rect l="0" t="0" r="r" b="b"/>
                            <a:pathLst>
                              <a:path w="1868" h="300">
                                <a:moveTo>
                                  <a:pt x="0" y="300"/>
                                </a:moveTo>
                                <a:lnTo>
                                  <a:pt x="1868" y="300"/>
                                </a:lnTo>
                                <a:lnTo>
                                  <a:pt x="186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Freeform 1426"/>
                        <wps:cNvSpPr>
                          <a:spLocks/>
                        </wps:cNvSpPr>
                        <wps:spPr bwMode="auto">
                          <a:xfrm>
                            <a:off x="9236" y="4240"/>
                            <a:ext cx="1652" cy="146"/>
                          </a:xfrm>
                          <a:custGeom>
                            <a:avLst/>
                            <a:gdLst>
                              <a:gd name="T0" fmla="+- 0 9236 9236"/>
                              <a:gd name="T1" fmla="*/ T0 w 1652"/>
                              <a:gd name="T2" fmla="+- 0 4386 4240"/>
                              <a:gd name="T3" fmla="*/ 4386 h 146"/>
                              <a:gd name="T4" fmla="+- 0 10888 9236"/>
                              <a:gd name="T5" fmla="*/ T4 w 1652"/>
                              <a:gd name="T6" fmla="+- 0 4386 4240"/>
                              <a:gd name="T7" fmla="*/ 4386 h 146"/>
                              <a:gd name="T8" fmla="+- 0 10888 9236"/>
                              <a:gd name="T9" fmla="*/ T8 w 1652"/>
                              <a:gd name="T10" fmla="+- 0 4240 4240"/>
                              <a:gd name="T11" fmla="*/ 4240 h 146"/>
                              <a:gd name="T12" fmla="+- 0 9236 9236"/>
                              <a:gd name="T13" fmla="*/ T12 w 1652"/>
                              <a:gd name="T14" fmla="+- 0 4240 4240"/>
                              <a:gd name="T15" fmla="*/ 4240 h 146"/>
                              <a:gd name="T16" fmla="+- 0 9236 9236"/>
                              <a:gd name="T17" fmla="*/ T16 w 1652"/>
                              <a:gd name="T18" fmla="+- 0 4386 4240"/>
                              <a:gd name="T19" fmla="*/ 4386 h 146"/>
                            </a:gdLst>
                            <a:ahLst/>
                            <a:cxnLst>
                              <a:cxn ang="0">
                                <a:pos x="T1" y="T3"/>
                              </a:cxn>
                              <a:cxn ang="0">
                                <a:pos x="T5" y="T7"/>
                              </a:cxn>
                              <a:cxn ang="0">
                                <a:pos x="T9" y="T11"/>
                              </a:cxn>
                              <a:cxn ang="0">
                                <a:pos x="T13" y="T15"/>
                              </a:cxn>
                              <a:cxn ang="0">
                                <a:pos x="T17" y="T19"/>
                              </a:cxn>
                            </a:cxnLst>
                            <a:rect l="0" t="0" r="r" b="b"/>
                            <a:pathLst>
                              <a:path w="1652" h="146">
                                <a:moveTo>
                                  <a:pt x="0" y="146"/>
                                </a:moveTo>
                                <a:lnTo>
                                  <a:pt x="1652" y="146"/>
                                </a:lnTo>
                                <a:lnTo>
                                  <a:pt x="1652"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 name="Freeform 1425"/>
                        <wps:cNvSpPr>
                          <a:spLocks/>
                        </wps:cNvSpPr>
                        <wps:spPr bwMode="auto">
                          <a:xfrm>
                            <a:off x="10996" y="4240"/>
                            <a:ext cx="400" cy="300"/>
                          </a:xfrm>
                          <a:custGeom>
                            <a:avLst/>
                            <a:gdLst>
                              <a:gd name="T0" fmla="+- 0 10996 10996"/>
                              <a:gd name="T1" fmla="*/ T0 w 400"/>
                              <a:gd name="T2" fmla="+- 0 4540 4240"/>
                              <a:gd name="T3" fmla="*/ 4540 h 300"/>
                              <a:gd name="T4" fmla="+- 0 11396 10996"/>
                              <a:gd name="T5" fmla="*/ T4 w 400"/>
                              <a:gd name="T6" fmla="+- 0 4540 4240"/>
                              <a:gd name="T7" fmla="*/ 4540 h 300"/>
                              <a:gd name="T8" fmla="+- 0 11396 10996"/>
                              <a:gd name="T9" fmla="*/ T8 w 400"/>
                              <a:gd name="T10" fmla="+- 0 4240 4240"/>
                              <a:gd name="T11" fmla="*/ 4240 h 300"/>
                              <a:gd name="T12" fmla="+- 0 10996 10996"/>
                              <a:gd name="T13" fmla="*/ T12 w 400"/>
                              <a:gd name="T14" fmla="+- 0 4240 4240"/>
                              <a:gd name="T15" fmla="*/ 4240 h 300"/>
                              <a:gd name="T16" fmla="+- 0 10996 10996"/>
                              <a:gd name="T17" fmla="*/ T16 w 400"/>
                              <a:gd name="T18" fmla="+- 0 4540 4240"/>
                              <a:gd name="T19" fmla="*/ 4540 h 300"/>
                            </a:gdLst>
                            <a:ahLst/>
                            <a:cxnLst>
                              <a:cxn ang="0">
                                <a:pos x="T1" y="T3"/>
                              </a:cxn>
                              <a:cxn ang="0">
                                <a:pos x="T5" y="T7"/>
                              </a:cxn>
                              <a:cxn ang="0">
                                <a:pos x="T9" y="T11"/>
                              </a:cxn>
                              <a:cxn ang="0">
                                <a:pos x="T13" y="T15"/>
                              </a:cxn>
                              <a:cxn ang="0">
                                <a:pos x="T17" y="T19"/>
                              </a:cxn>
                            </a:cxnLst>
                            <a:rect l="0" t="0" r="r" b="b"/>
                            <a:pathLst>
                              <a:path w="400" h="300">
                                <a:moveTo>
                                  <a:pt x="0" y="300"/>
                                </a:moveTo>
                                <a:lnTo>
                                  <a:pt x="400" y="300"/>
                                </a:lnTo>
                                <a:lnTo>
                                  <a:pt x="4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 name="Freeform 1424"/>
                        <wps:cNvSpPr>
                          <a:spLocks/>
                        </wps:cNvSpPr>
                        <wps:spPr bwMode="auto">
                          <a:xfrm>
                            <a:off x="11104" y="4240"/>
                            <a:ext cx="184" cy="146"/>
                          </a:xfrm>
                          <a:custGeom>
                            <a:avLst/>
                            <a:gdLst>
                              <a:gd name="T0" fmla="+- 0 11104 11104"/>
                              <a:gd name="T1" fmla="*/ T0 w 184"/>
                              <a:gd name="T2" fmla="+- 0 4386 4240"/>
                              <a:gd name="T3" fmla="*/ 4386 h 146"/>
                              <a:gd name="T4" fmla="+- 0 11288 11104"/>
                              <a:gd name="T5" fmla="*/ T4 w 184"/>
                              <a:gd name="T6" fmla="+- 0 4386 4240"/>
                              <a:gd name="T7" fmla="*/ 4386 h 146"/>
                              <a:gd name="T8" fmla="+- 0 11288 11104"/>
                              <a:gd name="T9" fmla="*/ T8 w 184"/>
                              <a:gd name="T10" fmla="+- 0 4240 4240"/>
                              <a:gd name="T11" fmla="*/ 4240 h 146"/>
                              <a:gd name="T12" fmla="+- 0 11104 11104"/>
                              <a:gd name="T13" fmla="*/ T12 w 184"/>
                              <a:gd name="T14" fmla="+- 0 4240 4240"/>
                              <a:gd name="T15" fmla="*/ 4240 h 146"/>
                              <a:gd name="T16" fmla="+- 0 11104 11104"/>
                              <a:gd name="T17" fmla="*/ T16 w 184"/>
                              <a:gd name="T18" fmla="+- 0 4386 4240"/>
                              <a:gd name="T19" fmla="*/ 4386 h 146"/>
                            </a:gdLst>
                            <a:ahLst/>
                            <a:cxnLst>
                              <a:cxn ang="0">
                                <a:pos x="T1" y="T3"/>
                              </a:cxn>
                              <a:cxn ang="0">
                                <a:pos x="T5" y="T7"/>
                              </a:cxn>
                              <a:cxn ang="0">
                                <a:pos x="T9" y="T11"/>
                              </a:cxn>
                              <a:cxn ang="0">
                                <a:pos x="T13" y="T15"/>
                              </a:cxn>
                              <a:cxn ang="0">
                                <a:pos x="T17" y="T19"/>
                              </a:cxn>
                            </a:cxnLst>
                            <a:rect l="0" t="0" r="r" b="b"/>
                            <a:pathLst>
                              <a:path w="184" h="146">
                                <a:moveTo>
                                  <a:pt x="0" y="146"/>
                                </a:moveTo>
                                <a:lnTo>
                                  <a:pt x="184" y="146"/>
                                </a:lnTo>
                                <a:lnTo>
                                  <a:pt x="184"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 name="Freeform 1423"/>
                        <wps:cNvSpPr>
                          <a:spLocks/>
                        </wps:cNvSpPr>
                        <wps:spPr bwMode="auto">
                          <a:xfrm>
                            <a:off x="11396" y="4240"/>
                            <a:ext cx="399" cy="300"/>
                          </a:xfrm>
                          <a:custGeom>
                            <a:avLst/>
                            <a:gdLst>
                              <a:gd name="T0" fmla="+- 0 11396 11396"/>
                              <a:gd name="T1" fmla="*/ T0 w 399"/>
                              <a:gd name="T2" fmla="+- 0 4540 4240"/>
                              <a:gd name="T3" fmla="*/ 4540 h 300"/>
                              <a:gd name="T4" fmla="+- 0 11795 11396"/>
                              <a:gd name="T5" fmla="*/ T4 w 399"/>
                              <a:gd name="T6" fmla="+- 0 4540 4240"/>
                              <a:gd name="T7" fmla="*/ 4540 h 300"/>
                              <a:gd name="T8" fmla="+- 0 11795 11396"/>
                              <a:gd name="T9" fmla="*/ T8 w 399"/>
                              <a:gd name="T10" fmla="+- 0 4240 4240"/>
                              <a:gd name="T11" fmla="*/ 4240 h 300"/>
                              <a:gd name="T12" fmla="+- 0 11396 11396"/>
                              <a:gd name="T13" fmla="*/ T12 w 399"/>
                              <a:gd name="T14" fmla="+- 0 4240 4240"/>
                              <a:gd name="T15" fmla="*/ 4240 h 300"/>
                              <a:gd name="T16" fmla="+- 0 11396 11396"/>
                              <a:gd name="T17" fmla="*/ T16 w 399"/>
                              <a:gd name="T18" fmla="+- 0 4540 4240"/>
                              <a:gd name="T19" fmla="*/ 4540 h 300"/>
                            </a:gdLst>
                            <a:ahLst/>
                            <a:cxnLst>
                              <a:cxn ang="0">
                                <a:pos x="T1" y="T3"/>
                              </a:cxn>
                              <a:cxn ang="0">
                                <a:pos x="T5" y="T7"/>
                              </a:cxn>
                              <a:cxn ang="0">
                                <a:pos x="T9" y="T11"/>
                              </a:cxn>
                              <a:cxn ang="0">
                                <a:pos x="T13" y="T15"/>
                              </a:cxn>
                              <a:cxn ang="0">
                                <a:pos x="T17" y="T19"/>
                              </a:cxn>
                            </a:cxnLst>
                            <a:rect l="0" t="0" r="r" b="b"/>
                            <a:pathLst>
                              <a:path w="399"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 name="Freeform 1422"/>
                        <wps:cNvSpPr>
                          <a:spLocks/>
                        </wps:cNvSpPr>
                        <wps:spPr bwMode="auto">
                          <a:xfrm>
                            <a:off x="11504" y="4240"/>
                            <a:ext cx="183" cy="146"/>
                          </a:xfrm>
                          <a:custGeom>
                            <a:avLst/>
                            <a:gdLst>
                              <a:gd name="T0" fmla="+- 0 11504 11504"/>
                              <a:gd name="T1" fmla="*/ T0 w 183"/>
                              <a:gd name="T2" fmla="+- 0 4386 4240"/>
                              <a:gd name="T3" fmla="*/ 4386 h 146"/>
                              <a:gd name="T4" fmla="+- 0 11687 11504"/>
                              <a:gd name="T5" fmla="*/ T4 w 183"/>
                              <a:gd name="T6" fmla="+- 0 4386 4240"/>
                              <a:gd name="T7" fmla="*/ 4386 h 146"/>
                              <a:gd name="T8" fmla="+- 0 11687 11504"/>
                              <a:gd name="T9" fmla="*/ T8 w 183"/>
                              <a:gd name="T10" fmla="+- 0 4240 4240"/>
                              <a:gd name="T11" fmla="*/ 4240 h 146"/>
                              <a:gd name="T12" fmla="+- 0 11504 11504"/>
                              <a:gd name="T13" fmla="*/ T12 w 183"/>
                              <a:gd name="T14" fmla="+- 0 4240 4240"/>
                              <a:gd name="T15" fmla="*/ 4240 h 146"/>
                              <a:gd name="T16" fmla="+- 0 11504 11504"/>
                              <a:gd name="T17" fmla="*/ T16 w 183"/>
                              <a:gd name="T18" fmla="+- 0 4386 4240"/>
                              <a:gd name="T19" fmla="*/ 4386 h 146"/>
                            </a:gdLst>
                            <a:ahLst/>
                            <a:cxnLst>
                              <a:cxn ang="0">
                                <a:pos x="T1" y="T3"/>
                              </a:cxn>
                              <a:cxn ang="0">
                                <a:pos x="T5" y="T7"/>
                              </a:cxn>
                              <a:cxn ang="0">
                                <a:pos x="T9" y="T11"/>
                              </a:cxn>
                              <a:cxn ang="0">
                                <a:pos x="T13" y="T15"/>
                              </a:cxn>
                              <a:cxn ang="0">
                                <a:pos x="T17" y="T19"/>
                              </a:cxn>
                            </a:cxnLst>
                            <a:rect l="0" t="0" r="r" b="b"/>
                            <a:pathLst>
                              <a:path w="183"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1421"/>
                        <wps:cNvSpPr>
                          <a:spLocks/>
                        </wps:cNvSpPr>
                        <wps:spPr bwMode="auto">
                          <a:xfrm>
                            <a:off x="11795" y="4240"/>
                            <a:ext cx="400" cy="300"/>
                          </a:xfrm>
                          <a:custGeom>
                            <a:avLst/>
                            <a:gdLst>
                              <a:gd name="T0" fmla="+- 0 11795 11795"/>
                              <a:gd name="T1" fmla="*/ T0 w 400"/>
                              <a:gd name="T2" fmla="+- 0 4540 4240"/>
                              <a:gd name="T3" fmla="*/ 4540 h 300"/>
                              <a:gd name="T4" fmla="+- 0 12194 11795"/>
                              <a:gd name="T5" fmla="*/ T4 w 400"/>
                              <a:gd name="T6" fmla="+- 0 4540 4240"/>
                              <a:gd name="T7" fmla="*/ 4540 h 300"/>
                              <a:gd name="T8" fmla="+- 0 12194 11795"/>
                              <a:gd name="T9" fmla="*/ T8 w 400"/>
                              <a:gd name="T10" fmla="+- 0 4240 4240"/>
                              <a:gd name="T11" fmla="*/ 4240 h 300"/>
                              <a:gd name="T12" fmla="+- 0 11795 11795"/>
                              <a:gd name="T13" fmla="*/ T12 w 400"/>
                              <a:gd name="T14" fmla="+- 0 4240 4240"/>
                              <a:gd name="T15" fmla="*/ 4240 h 300"/>
                              <a:gd name="T16" fmla="+- 0 11795 11795"/>
                              <a:gd name="T17" fmla="*/ T16 w 400"/>
                              <a:gd name="T18" fmla="+- 0 4540 4240"/>
                              <a:gd name="T19" fmla="*/ 45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Freeform 1420"/>
                        <wps:cNvSpPr>
                          <a:spLocks/>
                        </wps:cNvSpPr>
                        <wps:spPr bwMode="auto">
                          <a:xfrm>
                            <a:off x="11903" y="4240"/>
                            <a:ext cx="184" cy="146"/>
                          </a:xfrm>
                          <a:custGeom>
                            <a:avLst/>
                            <a:gdLst>
                              <a:gd name="T0" fmla="+- 0 11903 11903"/>
                              <a:gd name="T1" fmla="*/ T0 w 184"/>
                              <a:gd name="T2" fmla="+- 0 4386 4240"/>
                              <a:gd name="T3" fmla="*/ 4386 h 146"/>
                              <a:gd name="T4" fmla="+- 0 12086 11903"/>
                              <a:gd name="T5" fmla="*/ T4 w 184"/>
                              <a:gd name="T6" fmla="+- 0 4386 4240"/>
                              <a:gd name="T7" fmla="*/ 4386 h 146"/>
                              <a:gd name="T8" fmla="+- 0 12086 11903"/>
                              <a:gd name="T9" fmla="*/ T8 w 184"/>
                              <a:gd name="T10" fmla="+- 0 4240 4240"/>
                              <a:gd name="T11" fmla="*/ 4240 h 146"/>
                              <a:gd name="T12" fmla="+- 0 11903 11903"/>
                              <a:gd name="T13" fmla="*/ T12 w 184"/>
                              <a:gd name="T14" fmla="+- 0 4240 4240"/>
                              <a:gd name="T15" fmla="*/ 4240 h 146"/>
                              <a:gd name="T16" fmla="+- 0 11903 11903"/>
                              <a:gd name="T17" fmla="*/ T16 w 184"/>
                              <a:gd name="T18" fmla="+- 0 4386 4240"/>
                              <a:gd name="T19" fmla="*/ 4386 h 146"/>
                            </a:gdLst>
                            <a:ahLst/>
                            <a:cxnLst>
                              <a:cxn ang="0">
                                <a:pos x="T1" y="T3"/>
                              </a:cxn>
                              <a:cxn ang="0">
                                <a:pos x="T5" y="T7"/>
                              </a:cxn>
                              <a:cxn ang="0">
                                <a:pos x="T9" y="T11"/>
                              </a:cxn>
                              <a:cxn ang="0">
                                <a:pos x="T13" y="T15"/>
                              </a:cxn>
                              <a:cxn ang="0">
                                <a:pos x="T17" y="T19"/>
                              </a:cxn>
                            </a:cxnLst>
                            <a:rect l="0" t="0" r="r" b="b"/>
                            <a:pathLst>
                              <a:path w="184"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 name="Freeform 1419"/>
                        <wps:cNvSpPr>
                          <a:spLocks/>
                        </wps:cNvSpPr>
                        <wps:spPr bwMode="auto">
                          <a:xfrm>
                            <a:off x="12194" y="4240"/>
                            <a:ext cx="398" cy="300"/>
                          </a:xfrm>
                          <a:custGeom>
                            <a:avLst/>
                            <a:gdLst>
                              <a:gd name="T0" fmla="+- 0 12194 12194"/>
                              <a:gd name="T1" fmla="*/ T0 w 398"/>
                              <a:gd name="T2" fmla="+- 0 4540 4240"/>
                              <a:gd name="T3" fmla="*/ 4540 h 300"/>
                              <a:gd name="T4" fmla="+- 0 12593 12194"/>
                              <a:gd name="T5" fmla="*/ T4 w 398"/>
                              <a:gd name="T6" fmla="+- 0 4540 4240"/>
                              <a:gd name="T7" fmla="*/ 4540 h 300"/>
                              <a:gd name="T8" fmla="+- 0 12593 12194"/>
                              <a:gd name="T9" fmla="*/ T8 w 398"/>
                              <a:gd name="T10" fmla="+- 0 4240 4240"/>
                              <a:gd name="T11" fmla="*/ 4240 h 300"/>
                              <a:gd name="T12" fmla="+- 0 12194 12194"/>
                              <a:gd name="T13" fmla="*/ T12 w 398"/>
                              <a:gd name="T14" fmla="+- 0 4240 4240"/>
                              <a:gd name="T15" fmla="*/ 4240 h 300"/>
                              <a:gd name="T16" fmla="+- 0 12194 12194"/>
                              <a:gd name="T17" fmla="*/ T16 w 398"/>
                              <a:gd name="T18" fmla="+- 0 4540 4240"/>
                              <a:gd name="T19" fmla="*/ 45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 name="Freeform 1418"/>
                        <wps:cNvSpPr>
                          <a:spLocks/>
                        </wps:cNvSpPr>
                        <wps:spPr bwMode="auto">
                          <a:xfrm>
                            <a:off x="12302" y="4240"/>
                            <a:ext cx="182" cy="146"/>
                          </a:xfrm>
                          <a:custGeom>
                            <a:avLst/>
                            <a:gdLst>
                              <a:gd name="T0" fmla="+- 0 12302 12302"/>
                              <a:gd name="T1" fmla="*/ T0 w 182"/>
                              <a:gd name="T2" fmla="+- 0 4386 4240"/>
                              <a:gd name="T3" fmla="*/ 4386 h 146"/>
                              <a:gd name="T4" fmla="+- 0 12485 12302"/>
                              <a:gd name="T5" fmla="*/ T4 w 182"/>
                              <a:gd name="T6" fmla="+- 0 4386 4240"/>
                              <a:gd name="T7" fmla="*/ 4386 h 146"/>
                              <a:gd name="T8" fmla="+- 0 12485 12302"/>
                              <a:gd name="T9" fmla="*/ T8 w 182"/>
                              <a:gd name="T10" fmla="+- 0 4240 4240"/>
                              <a:gd name="T11" fmla="*/ 4240 h 146"/>
                              <a:gd name="T12" fmla="+- 0 12302 12302"/>
                              <a:gd name="T13" fmla="*/ T12 w 182"/>
                              <a:gd name="T14" fmla="+- 0 4240 4240"/>
                              <a:gd name="T15" fmla="*/ 4240 h 146"/>
                              <a:gd name="T16" fmla="+- 0 12302 12302"/>
                              <a:gd name="T17" fmla="*/ T16 w 182"/>
                              <a:gd name="T18" fmla="+- 0 4386 4240"/>
                              <a:gd name="T19" fmla="*/ 4386 h 146"/>
                            </a:gdLst>
                            <a:ahLst/>
                            <a:cxnLst>
                              <a:cxn ang="0">
                                <a:pos x="T1" y="T3"/>
                              </a:cxn>
                              <a:cxn ang="0">
                                <a:pos x="T5" y="T7"/>
                              </a:cxn>
                              <a:cxn ang="0">
                                <a:pos x="T9" y="T11"/>
                              </a:cxn>
                              <a:cxn ang="0">
                                <a:pos x="T13" y="T15"/>
                              </a:cxn>
                              <a:cxn ang="0">
                                <a:pos x="T17" y="T19"/>
                              </a:cxn>
                            </a:cxnLst>
                            <a:rect l="0" t="0" r="r" b="b"/>
                            <a:pathLst>
                              <a:path w="182"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Freeform 1417"/>
                        <wps:cNvSpPr>
                          <a:spLocks/>
                        </wps:cNvSpPr>
                        <wps:spPr bwMode="auto">
                          <a:xfrm>
                            <a:off x="12593" y="4240"/>
                            <a:ext cx="330" cy="300"/>
                          </a:xfrm>
                          <a:custGeom>
                            <a:avLst/>
                            <a:gdLst>
                              <a:gd name="T0" fmla="+- 0 12593 12593"/>
                              <a:gd name="T1" fmla="*/ T0 w 330"/>
                              <a:gd name="T2" fmla="+- 0 4540 4240"/>
                              <a:gd name="T3" fmla="*/ 4540 h 300"/>
                              <a:gd name="T4" fmla="+- 0 12923 12593"/>
                              <a:gd name="T5" fmla="*/ T4 w 330"/>
                              <a:gd name="T6" fmla="+- 0 4540 4240"/>
                              <a:gd name="T7" fmla="*/ 4540 h 300"/>
                              <a:gd name="T8" fmla="+- 0 12923 12593"/>
                              <a:gd name="T9" fmla="*/ T8 w 330"/>
                              <a:gd name="T10" fmla="+- 0 4240 4240"/>
                              <a:gd name="T11" fmla="*/ 4240 h 300"/>
                              <a:gd name="T12" fmla="+- 0 12593 12593"/>
                              <a:gd name="T13" fmla="*/ T12 w 330"/>
                              <a:gd name="T14" fmla="+- 0 4240 4240"/>
                              <a:gd name="T15" fmla="*/ 4240 h 300"/>
                              <a:gd name="T16" fmla="+- 0 12593 12593"/>
                              <a:gd name="T17" fmla="*/ T16 w 330"/>
                              <a:gd name="T18" fmla="+- 0 4540 4240"/>
                              <a:gd name="T19" fmla="*/ 4540 h 300"/>
                            </a:gdLst>
                            <a:ahLst/>
                            <a:cxnLst>
                              <a:cxn ang="0">
                                <a:pos x="T1" y="T3"/>
                              </a:cxn>
                              <a:cxn ang="0">
                                <a:pos x="T5" y="T7"/>
                              </a:cxn>
                              <a:cxn ang="0">
                                <a:pos x="T9" y="T11"/>
                              </a:cxn>
                              <a:cxn ang="0">
                                <a:pos x="T13" y="T15"/>
                              </a:cxn>
                              <a:cxn ang="0">
                                <a:pos x="T17" y="T19"/>
                              </a:cxn>
                            </a:cxnLst>
                            <a:rect l="0" t="0" r="r" b="b"/>
                            <a:pathLst>
                              <a:path w="330" h="300">
                                <a:moveTo>
                                  <a:pt x="0" y="300"/>
                                </a:moveTo>
                                <a:lnTo>
                                  <a:pt x="330" y="300"/>
                                </a:lnTo>
                                <a:lnTo>
                                  <a:pt x="3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Freeform 1416"/>
                        <wps:cNvSpPr>
                          <a:spLocks/>
                        </wps:cNvSpPr>
                        <wps:spPr bwMode="auto">
                          <a:xfrm>
                            <a:off x="12701" y="4240"/>
                            <a:ext cx="113" cy="146"/>
                          </a:xfrm>
                          <a:custGeom>
                            <a:avLst/>
                            <a:gdLst>
                              <a:gd name="T0" fmla="+- 0 12701 12701"/>
                              <a:gd name="T1" fmla="*/ T0 w 113"/>
                              <a:gd name="T2" fmla="+- 0 4386 4240"/>
                              <a:gd name="T3" fmla="*/ 4386 h 146"/>
                              <a:gd name="T4" fmla="+- 0 12814 12701"/>
                              <a:gd name="T5" fmla="*/ T4 w 113"/>
                              <a:gd name="T6" fmla="+- 0 4386 4240"/>
                              <a:gd name="T7" fmla="*/ 4386 h 146"/>
                              <a:gd name="T8" fmla="+- 0 12814 12701"/>
                              <a:gd name="T9" fmla="*/ T8 w 113"/>
                              <a:gd name="T10" fmla="+- 0 4240 4240"/>
                              <a:gd name="T11" fmla="*/ 4240 h 146"/>
                              <a:gd name="T12" fmla="+- 0 12701 12701"/>
                              <a:gd name="T13" fmla="*/ T12 w 113"/>
                              <a:gd name="T14" fmla="+- 0 4240 4240"/>
                              <a:gd name="T15" fmla="*/ 4240 h 146"/>
                              <a:gd name="T16" fmla="+- 0 12701 12701"/>
                              <a:gd name="T17" fmla="*/ T16 w 113"/>
                              <a:gd name="T18" fmla="+- 0 4386 4240"/>
                              <a:gd name="T19" fmla="*/ 4386 h 146"/>
                            </a:gdLst>
                            <a:ahLst/>
                            <a:cxnLst>
                              <a:cxn ang="0">
                                <a:pos x="T1" y="T3"/>
                              </a:cxn>
                              <a:cxn ang="0">
                                <a:pos x="T5" y="T7"/>
                              </a:cxn>
                              <a:cxn ang="0">
                                <a:pos x="T9" y="T11"/>
                              </a:cxn>
                              <a:cxn ang="0">
                                <a:pos x="T13" y="T15"/>
                              </a:cxn>
                              <a:cxn ang="0">
                                <a:pos x="T17" y="T19"/>
                              </a:cxn>
                            </a:cxnLst>
                            <a:rect l="0" t="0" r="r" b="b"/>
                            <a:pathLst>
                              <a:path w="113" h="146">
                                <a:moveTo>
                                  <a:pt x="0" y="146"/>
                                </a:moveTo>
                                <a:lnTo>
                                  <a:pt x="113" y="146"/>
                                </a:lnTo>
                                <a:lnTo>
                                  <a:pt x="11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9D6393" id="Group 1415" o:spid="_x0000_s1026" style="position:absolute;margin-left:66.1pt;margin-top:211.5pt;width:580.55pt;height:16pt;z-index:-3217;mso-position-horizontal-relative:page;mso-position-vertical-relative:page" coordorigin="1322,4230" coordsize="1161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">
                <v:shape id="Freeform 1451" o:spid="_x0000_s1027" style="position:absolute;left:1332;top:4240;width:1620;height:300;visibility:visible;mso-wrap-style:square;v-text-anchor:top" coordsize="162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" path="m,300r1620,l1620,,,,,300xe" fillcolor="#c6e9f1" stroked="f">
                  <v:path arrowok="t" o:connecttype="custom" o:connectlocs="0,4540;1620,4540;1620,4240;0,4240;0,4540" o:connectangles="0,0,0,0,0"/>
                </v:shape>
                <v:shape id="Freeform 1450" o:spid="_x0000_s1028" style="position:absolute;left:1440;top:4240;width:1404;height:146;visibility:visible;mso-wrap-style:square;v-text-anchor:top" coordsize="140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" path="m,146r1404,l1404,,,,,146xe" fillcolor="#c6e9f1" stroked="f">
                  <v:path arrowok="t" o:connecttype="custom" o:connectlocs="0,4386;1404,4386;1404,4240;0,4240;0,4386" o:connectangles="0,0,0,0,0"/>
                </v:shape>
                <v:shape id="Freeform 1449" o:spid="_x0000_s1029" style="position:absolute;left:2952;top:4240;width:560;height:300;visibility:visible;mso-wrap-style:square;v-text-anchor:top" coordsize="5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" path="m,300r561,l561,,,,,300xe" fillcolor="#c6e9f1" stroked="f">
                  <v:path arrowok="t" o:connecttype="custom" o:connectlocs="0,4540;561,4540;561,4240;0,4240;0,4540" o:connectangles="0,0,0,0,0"/>
                </v:shape>
                <v:shape id="Freeform 1448" o:spid="_x0000_s1030" style="position:absolute;left:3060;top:4240;width:344;height:146;visibility:visible;mso-wrap-style:square;v-text-anchor:top" coordsize="34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" path="m,146r345,l345,,,,,146xe" fillcolor="#c6e9f1" stroked="f">
                  <v:path arrowok="t" o:connecttype="custom" o:connectlocs="0,4386;345,4386;345,4240;0,4240;0,4386" o:connectangles="0,0,0,0,0"/>
                </v:shape>
                <v:shape id="Freeform 1447" o:spid="_x0000_s1031" style="position:absolute;left:3513;top:42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" path="m,300r398,l398,,,,,300xe" fillcolor="#c6e9f1" stroked="f">
                  <v:path arrowok="t" o:connecttype="custom" o:connectlocs="0,4540;398,4540;398,4240;0,4240;0,4540" o:connectangles="0,0,0,0,0"/>
                </v:shape>
                <v:shape id="Freeform 1446" o:spid="_x0000_s1032" style="position:absolute;left:3621;top:42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" path="m,146r182,l182,,,,,146xe" fillcolor="#c6e9f1" stroked="f">
                  <v:path arrowok="t" o:connecttype="custom" o:connectlocs="0,4386;182,4386;182,4240;0,4240;0,4386" o:connectangles="0,0,0,0,0"/>
                </v:shape>
                <v:shape id="Freeform 1445" o:spid="_x0000_s1033" style="position:absolute;left:3911;top:42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" path="m,300r400,l400,,,,,300xe" fillcolor="#c6e9f1" stroked="f">
                  <v:path arrowok="t" o:connecttype="custom" o:connectlocs="0,4540;400,4540;400,4240;0,4240;0,4540" o:connectangles="0,0,0,0,0"/>
                </v:shape>
                <v:shape id="Freeform 1444" o:spid="_x0000_s1034" style="position:absolute;left:4019;top:42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" path="m,146r184,l184,,,,,146xe" fillcolor="#c6e9f1" stroked="f">
                  <v:path arrowok="t" o:connecttype="custom" o:connectlocs="0,4386;184,4386;184,4240;0,4240;0,4386" o:connectangles="0,0,0,0,0"/>
                </v:shape>
                <v:shape id="Freeform 1443" o:spid="_x0000_s1035" style="position:absolute;left:4311;top:42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" path="m,300r398,l398,,,,,300xe" fillcolor="#c6e9f1" stroked="f">
                  <v:path arrowok="t" o:connecttype="custom" o:connectlocs="0,4540;398,4540;398,4240;0,4240;0,4540" o:connectangles="0,0,0,0,0"/>
                </v:shape>
                <v:shape id="Freeform 1442" o:spid="_x0000_s1036" style="position:absolute;left:4419;top:42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" path="m,146r182,l182,,,,,146xe" fillcolor="#c6e9f1" stroked="f">
                  <v:path arrowok="t" o:connecttype="custom" o:connectlocs="0,4386;182,4386;182,4240;0,4240;0,4386" o:connectangles="0,0,0,0,0"/>
                </v:shape>
                <v:shape id="Freeform 1441" o:spid="_x0000_s1037" style="position:absolute;left:4709;top:4240;width:329;height:300;visibility:visible;mso-wrap-style:square;v-text-anchor:top" coordsize="3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" path="m,300r329,l329,,,,,300xe" fillcolor="#c6e9f1" stroked="f">
                  <v:path arrowok="t" o:connecttype="custom" o:connectlocs="0,4540;329,4540;329,4240;0,4240;0,4540" o:connectangles="0,0,0,0,0"/>
                </v:shape>
                <v:shape id="Freeform 1440" o:spid="_x0000_s1038" style="position:absolute;left:4817;top:42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" path="m,146r113,l113,,,,,146xe" fillcolor="#c6e9f1" stroked="f">
                  <v:path arrowok="t" o:connecttype="custom" o:connectlocs="0,4386;113,4386;113,4240;0,4240;0,4386" o:connectangles="0,0,0,0,0"/>
                </v:shape>
                <v:shape id="Freeform 1439" o:spid="_x0000_s1039" style="position:absolute;left:5038;top:4240;width:2165;height:300;visibility:visible;mso-wrap-style:square;v-text-anchor:top" coordsize="21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" path="m,300r2165,l2165,,,,,300xe" fillcolor="#c6e9f1" stroked="f">
                  <v:path arrowok="t" o:connecttype="custom" o:connectlocs="0,4540;2165,4540;2165,4240;0,4240;0,4540" o:connectangles="0,0,0,0,0"/>
                </v:shape>
                <v:shape id="Freeform 1438" o:spid="_x0000_s1040" style="position:absolute;left:5146;top:4240;width:1949;height:146;visibility:visible;mso-wrap-style:square;v-text-anchor:top" coordsize="194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" path="m,146r1949,l1949,,,,,146xe" fillcolor="#c6e9f1" stroked="f">
                  <v:path arrowok="t" o:connecttype="custom" o:connectlocs="0,4386;1949,4386;1949,4240;0,4240;0,4386" o:connectangles="0,0,0,0,0"/>
                </v:shape>
                <v:shape id="Freeform 1437" o:spid="_x0000_s1041" style="position:absolute;left:7203;top:42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" path="m,300r399,l399,,,,,300xe" fillcolor="#c6e9f1" stroked="f">
                  <v:path arrowok="t" o:connecttype="custom" o:connectlocs="0,4540;399,4540;399,4240;0,4240;0,4540" o:connectangles="0,0,0,0,0"/>
                </v:shape>
                <v:shape id="Freeform 1436" o:spid="_x0000_s1042" style="position:absolute;left:7311;top:42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" path="m,146r183,l183,,,,,146xe" fillcolor="#c6e9f1" stroked="f">
                  <v:path arrowok="t" o:connecttype="custom" o:connectlocs="0,4386;183,4386;183,4240;0,4240;0,4386" o:connectangles="0,0,0,0,0"/>
                </v:shape>
                <v:shape id="Freeform 1435" o:spid="_x0000_s1043" style="position:absolute;left:7602;top:42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" path="m,300r399,l399,,,,,300xe" fillcolor="#c6e9f1" stroked="f">
                  <v:path arrowok="t" o:connecttype="custom" o:connectlocs="0,4540;399,4540;399,4240;0,4240;0,4540" o:connectangles="0,0,0,0,0"/>
                </v:shape>
                <v:shape id="Freeform 1434" o:spid="_x0000_s1044" style="position:absolute;left:7710;top:42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" path="m,146r183,l183,,,,,146xe" fillcolor="#c6e9f1" stroked="f">
                  <v:path arrowok="t" o:connecttype="custom" o:connectlocs="0,4386;183,4386;183,4240;0,4240;0,4386" o:connectangles="0,0,0,0,0"/>
                </v:shape>
                <v:shape id="Freeform 1433" o:spid="_x0000_s1045" style="position:absolute;left:8001;top:42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" path="m,300r399,l399,,,,,300xe" fillcolor="#c6e9f1" stroked="f">
                  <v:path arrowok="t" o:connecttype="custom" o:connectlocs="0,4540;399,4540;399,4240;0,4240;0,4540" o:connectangles="0,0,0,0,0"/>
                </v:shape>
                <v:shape id="Freeform 1432" o:spid="_x0000_s1046" style="position:absolute;left:8109;top:42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" path="m,146r183,l183,,,,,146xe" fillcolor="#c6e9f1" stroked="f">
                  <v:path arrowok="t" o:connecttype="custom" o:connectlocs="0,4386;183,4386;183,4240;0,4240;0,4386" o:connectangles="0,0,0,0,0"/>
                </v:shape>
                <v:shape id="Freeform 1431" o:spid="_x0000_s1047" style="position:absolute;left:8400;top:42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" path="m,300r399,l399,,,,,300xe" fillcolor="#c6e9f1" stroked="f">
                  <v:path arrowok="t" o:connecttype="custom" o:connectlocs="0,4540;399,4540;399,4240;0,4240;0,4540" o:connectangles="0,0,0,0,0"/>
                </v:shape>
                <v:shape id="Freeform 1430" o:spid="_x0000_s1048" style="position:absolute;left:8508;top:42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" path="m,146r183,l183,,,,,146xe" fillcolor="#c6e9f1" stroked="f">
                  <v:path arrowok="t" o:connecttype="custom" o:connectlocs="0,4386;183,4386;183,4240;0,4240;0,4386" o:connectangles="0,0,0,0,0"/>
                </v:shape>
                <v:shape id="Freeform 1429" o:spid="_x0000_s1049" style="position:absolute;left:8799;top:4240;width:329;height:300;visibility:visible;mso-wrap-style:square;v-text-anchor:top" coordsize="3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" path="m,300r329,l329,,,,,300xe" fillcolor="#c6e9f1" stroked="f">
                  <v:path arrowok="t" o:connecttype="custom" o:connectlocs="0,4540;329,4540;329,4240;0,4240;0,4540" o:connectangles="0,0,0,0,0"/>
                </v:shape>
                <v:shape id="Freeform 1428" o:spid="_x0000_s1050" style="position:absolute;left:8907;top:42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" path="m,146r113,l113,,,,,146xe" fillcolor="#c6e9f1" stroked="f">
                  <v:path arrowok="t" o:connecttype="custom" o:connectlocs="0,4386;113,4386;113,4240;0,4240;0,4386" o:connectangles="0,0,0,0,0"/>
                </v:shape>
                <v:shape id="Freeform 1427" o:spid="_x0000_s1051" style="position:absolute;left:9128;top:4240;width:1868;height:300;visibility:visible;mso-wrap-style:square;v-text-anchor:top" coordsize="18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" path="m,300r1868,l1868,,,,,300xe" fillcolor="#c6e9f1" stroked="f">
                  <v:path arrowok="t" o:connecttype="custom" o:connectlocs="0,4540;1868,4540;1868,4240;0,4240;0,4540" o:connectangles="0,0,0,0,0"/>
                </v:shape>
                <v:shape id="Freeform 1426" o:spid="_x0000_s1052" style="position:absolute;left:9236;top:4240;width:1652;height:146;visibility:visible;mso-wrap-style:square;v-text-anchor:top" coordsize="165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" path="m,146r1652,l1652,,,,,146xe" fillcolor="#c6e9f1" stroked="f">
                  <v:path arrowok="t" o:connecttype="custom" o:connectlocs="0,4386;1652,4386;1652,4240;0,4240;0,4386" o:connectangles="0,0,0,0,0"/>
                </v:shape>
                <v:shape id="Freeform 1425" o:spid="_x0000_s1053" style="position:absolute;left:10996;top:42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" path="m,300r400,l400,,,,,300xe" fillcolor="#c6e9f1" stroked="f">
                  <v:path arrowok="t" o:connecttype="custom" o:connectlocs="0,4540;400,4540;400,4240;0,4240;0,4540" o:connectangles="0,0,0,0,0"/>
                </v:shape>
                <v:shape id="Freeform 1424" o:spid="_x0000_s1054" style="position:absolute;left:11104;top:42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" path="m,146r184,l184,,,,,146xe" fillcolor="#c6e9f1" stroked="f">
                  <v:path arrowok="t" o:connecttype="custom" o:connectlocs="0,4386;184,4386;184,4240;0,4240;0,4386" o:connectangles="0,0,0,0,0"/>
                </v:shape>
                <v:shape id="Freeform 1423" o:spid="_x0000_s1055" style="position:absolute;left:11396;top:4240;width:399;height:300;visibility:visible;mso-wrap-style:square;v-text-anchor:top" coordsize="39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" path="m,300r399,l399,,,,,300xe" fillcolor="#c6e9f1" stroked="f">
                  <v:path arrowok="t" o:connecttype="custom" o:connectlocs="0,4540;399,4540;399,4240;0,4240;0,4540" o:connectangles="0,0,0,0,0"/>
                </v:shape>
                <v:shape id="Freeform 1422" o:spid="_x0000_s1056" style="position:absolute;left:11504;top:4240;width:183;height:146;visibility:visible;mso-wrap-style:square;v-text-anchor:top" coordsize="18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" path="m,146r183,l183,,,,,146xe" fillcolor="#c6e9f1" stroked="f">
                  <v:path arrowok="t" o:connecttype="custom" o:connectlocs="0,4386;183,4386;183,4240;0,4240;0,4386" o:connectangles="0,0,0,0,0"/>
                </v:shape>
                <v:shape id="Freeform 1421" o:spid="_x0000_s1057" style="position:absolute;left:11795;top:42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" path="m,300r399,l399,,,,,300xe" fillcolor="#c6e9f1" stroked="f">
                  <v:path arrowok="t" o:connecttype="custom" o:connectlocs="0,4540;399,4540;399,4240;0,4240;0,4540" o:connectangles="0,0,0,0,0"/>
                </v:shape>
                <v:shape id="Freeform 1420" o:spid="_x0000_s1058" style="position:absolute;left:11903;top:42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" path="m,146r183,l183,,,,,146xe" fillcolor="#c6e9f1" stroked="f">
                  <v:path arrowok="t" o:connecttype="custom" o:connectlocs="0,4386;183,4386;183,4240;0,4240;0,4386" o:connectangles="0,0,0,0,0"/>
                </v:shape>
                <v:shape id="Freeform 1419" o:spid="_x0000_s1059" style="position:absolute;left:12194;top:42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" path="m,300r399,l399,,,,,300xe" fillcolor="#c6e9f1" stroked="f">
                  <v:path arrowok="t" o:connecttype="custom" o:connectlocs="0,4540;399,4540;399,4240;0,4240;0,4540" o:connectangles="0,0,0,0,0"/>
                </v:shape>
                <v:shape id="Freeform 1418" o:spid="_x0000_s1060" style="position:absolute;left:12302;top:42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" path="m,146r183,l183,,,,,146xe" fillcolor="#c6e9f1" stroked="f">
                  <v:path arrowok="t" o:connecttype="custom" o:connectlocs="0,4386;183,4386;183,4240;0,4240;0,4386" o:connectangles="0,0,0,0,0"/>
                </v:shape>
                <v:shape id="Freeform 1417" o:spid="_x0000_s1061" style="position:absolute;left:12593;top:4240;width:330;height:300;visibility:visible;mso-wrap-style:square;v-text-anchor:top" coordsize="3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" path="m,300r330,l330,,,,,300xe" fillcolor="#c6e9f1" stroked="f">
                  <v:path arrowok="t" o:connecttype="custom" o:connectlocs="0,4540;330,4540;330,4240;0,4240;0,4540" o:connectangles="0,0,0,0,0"/>
                </v:shape>
                <v:shape id="Freeform 1416" o:spid="_x0000_s1062" style="position:absolute;left:12701;top:42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" path="m,146r113,l113,,,,,146xe" fillcolor="#c6e9f1" stroked="f">
                  <v:path arrowok="t" o:connecttype="custom" o:connectlocs="0,4386;113,4386;113,4240;0,4240;0,4386" o:connectangles="0,0,0,0,0"/>
                </v:shape>
                <w10:wrap anchorx="page" anchory="page"/>
              </v:group>
            </w:pict>
          </mc:Fallback>
        </mc:AlternateContent>
      </w:r>
      <w:r>
        <w:rPr>
          <w:noProof/>
        </w:rPr>
        <mc:AlternateContent>
          <mc:Choice Requires="wpg">
            <w:drawing>
              <wp:anchor distT="0" distB="0" distL="114300" distR="114300" simplePos="0" relativeHeight="503313262" behindDoc="1" locked="0" layoutInCell="1" allowOverlap="1" wp14:anchorId="27C5A2E7" wp14:editId="2E23FAC0">
                <wp:simplePos x="0" y="0"/>
                <wp:positionH relativeFrom="page">
                  <wp:posOffset>839470</wp:posOffset>
                </wp:positionH>
                <wp:positionV relativeFrom="page">
                  <wp:posOffset>2305050</wp:posOffset>
                </wp:positionV>
                <wp:extent cx="7372985" cy="203200"/>
                <wp:effectExtent l="0" t="0" r="0" b="0"/>
                <wp:wrapNone/>
                <wp:docPr id="1379" name="Group 1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985" cy="203200"/>
                          <a:chOff x="1322" y="3630"/>
                          <a:chExt cx="11611" cy="320"/>
                        </a:xfrm>
                      </wpg:grpSpPr>
                      <wps:wsp>
                        <wps:cNvPr id="1380" name="Freeform 1414"/>
                        <wps:cNvSpPr>
                          <a:spLocks/>
                        </wps:cNvSpPr>
                        <wps:spPr bwMode="auto">
                          <a:xfrm>
                            <a:off x="1332" y="3640"/>
                            <a:ext cx="1620" cy="300"/>
                          </a:xfrm>
                          <a:custGeom>
                            <a:avLst/>
                            <a:gdLst>
                              <a:gd name="T0" fmla="+- 0 1332 1332"/>
                              <a:gd name="T1" fmla="*/ T0 w 1620"/>
                              <a:gd name="T2" fmla="+- 0 3940 3640"/>
                              <a:gd name="T3" fmla="*/ 3940 h 300"/>
                              <a:gd name="T4" fmla="+- 0 2952 1332"/>
                              <a:gd name="T5" fmla="*/ T4 w 1620"/>
                              <a:gd name="T6" fmla="+- 0 3940 3640"/>
                              <a:gd name="T7" fmla="*/ 3940 h 300"/>
                              <a:gd name="T8" fmla="+- 0 2952 1332"/>
                              <a:gd name="T9" fmla="*/ T8 w 1620"/>
                              <a:gd name="T10" fmla="+- 0 3640 3640"/>
                              <a:gd name="T11" fmla="*/ 3640 h 300"/>
                              <a:gd name="T12" fmla="+- 0 1332 1332"/>
                              <a:gd name="T13" fmla="*/ T12 w 1620"/>
                              <a:gd name="T14" fmla="+- 0 3640 3640"/>
                              <a:gd name="T15" fmla="*/ 3640 h 300"/>
                              <a:gd name="T16" fmla="+- 0 1332 1332"/>
                              <a:gd name="T17" fmla="*/ T16 w 1620"/>
                              <a:gd name="T18" fmla="+- 0 3940 3640"/>
                              <a:gd name="T19" fmla="*/ 3940 h 300"/>
                            </a:gdLst>
                            <a:ahLst/>
                            <a:cxnLst>
                              <a:cxn ang="0">
                                <a:pos x="T1" y="T3"/>
                              </a:cxn>
                              <a:cxn ang="0">
                                <a:pos x="T5" y="T7"/>
                              </a:cxn>
                              <a:cxn ang="0">
                                <a:pos x="T9" y="T11"/>
                              </a:cxn>
                              <a:cxn ang="0">
                                <a:pos x="T13" y="T15"/>
                              </a:cxn>
                              <a:cxn ang="0">
                                <a:pos x="T17" y="T19"/>
                              </a:cxn>
                            </a:cxnLst>
                            <a:rect l="0" t="0" r="r" b="b"/>
                            <a:pathLst>
                              <a:path w="1620" h="300">
                                <a:moveTo>
                                  <a:pt x="0" y="300"/>
                                </a:moveTo>
                                <a:lnTo>
                                  <a:pt x="1620" y="300"/>
                                </a:lnTo>
                                <a:lnTo>
                                  <a:pt x="162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 name="Freeform 1413"/>
                        <wps:cNvSpPr>
                          <a:spLocks/>
                        </wps:cNvSpPr>
                        <wps:spPr bwMode="auto">
                          <a:xfrm>
                            <a:off x="1440" y="3640"/>
                            <a:ext cx="1404" cy="146"/>
                          </a:xfrm>
                          <a:custGeom>
                            <a:avLst/>
                            <a:gdLst>
                              <a:gd name="T0" fmla="+- 0 1440 1440"/>
                              <a:gd name="T1" fmla="*/ T0 w 1404"/>
                              <a:gd name="T2" fmla="+- 0 3786 3640"/>
                              <a:gd name="T3" fmla="*/ 3786 h 146"/>
                              <a:gd name="T4" fmla="+- 0 2844 1440"/>
                              <a:gd name="T5" fmla="*/ T4 w 1404"/>
                              <a:gd name="T6" fmla="+- 0 3786 3640"/>
                              <a:gd name="T7" fmla="*/ 3786 h 146"/>
                              <a:gd name="T8" fmla="+- 0 2844 1440"/>
                              <a:gd name="T9" fmla="*/ T8 w 1404"/>
                              <a:gd name="T10" fmla="+- 0 3640 3640"/>
                              <a:gd name="T11" fmla="*/ 3640 h 146"/>
                              <a:gd name="T12" fmla="+- 0 1440 1440"/>
                              <a:gd name="T13" fmla="*/ T12 w 1404"/>
                              <a:gd name="T14" fmla="+- 0 3640 3640"/>
                              <a:gd name="T15" fmla="*/ 3640 h 146"/>
                              <a:gd name="T16" fmla="+- 0 1440 1440"/>
                              <a:gd name="T17" fmla="*/ T16 w 1404"/>
                              <a:gd name="T18" fmla="+- 0 3786 3640"/>
                              <a:gd name="T19" fmla="*/ 3786 h 146"/>
                            </a:gdLst>
                            <a:ahLst/>
                            <a:cxnLst>
                              <a:cxn ang="0">
                                <a:pos x="T1" y="T3"/>
                              </a:cxn>
                              <a:cxn ang="0">
                                <a:pos x="T5" y="T7"/>
                              </a:cxn>
                              <a:cxn ang="0">
                                <a:pos x="T9" y="T11"/>
                              </a:cxn>
                              <a:cxn ang="0">
                                <a:pos x="T13" y="T15"/>
                              </a:cxn>
                              <a:cxn ang="0">
                                <a:pos x="T17" y="T19"/>
                              </a:cxn>
                            </a:cxnLst>
                            <a:rect l="0" t="0" r="r" b="b"/>
                            <a:pathLst>
                              <a:path w="1404" h="146">
                                <a:moveTo>
                                  <a:pt x="0" y="146"/>
                                </a:moveTo>
                                <a:lnTo>
                                  <a:pt x="1404" y="146"/>
                                </a:lnTo>
                                <a:lnTo>
                                  <a:pt x="1404"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Freeform 1412"/>
                        <wps:cNvSpPr>
                          <a:spLocks/>
                        </wps:cNvSpPr>
                        <wps:spPr bwMode="auto">
                          <a:xfrm>
                            <a:off x="2952" y="3640"/>
                            <a:ext cx="560" cy="300"/>
                          </a:xfrm>
                          <a:custGeom>
                            <a:avLst/>
                            <a:gdLst>
                              <a:gd name="T0" fmla="+- 0 2952 2952"/>
                              <a:gd name="T1" fmla="*/ T0 w 560"/>
                              <a:gd name="T2" fmla="+- 0 3940 3640"/>
                              <a:gd name="T3" fmla="*/ 3940 h 300"/>
                              <a:gd name="T4" fmla="+- 0 3513 2952"/>
                              <a:gd name="T5" fmla="*/ T4 w 560"/>
                              <a:gd name="T6" fmla="+- 0 3940 3640"/>
                              <a:gd name="T7" fmla="*/ 3940 h 300"/>
                              <a:gd name="T8" fmla="+- 0 3513 2952"/>
                              <a:gd name="T9" fmla="*/ T8 w 560"/>
                              <a:gd name="T10" fmla="+- 0 3640 3640"/>
                              <a:gd name="T11" fmla="*/ 3640 h 300"/>
                              <a:gd name="T12" fmla="+- 0 2952 2952"/>
                              <a:gd name="T13" fmla="*/ T12 w 560"/>
                              <a:gd name="T14" fmla="+- 0 3640 3640"/>
                              <a:gd name="T15" fmla="*/ 3640 h 300"/>
                              <a:gd name="T16" fmla="+- 0 2952 2952"/>
                              <a:gd name="T17" fmla="*/ T16 w 560"/>
                              <a:gd name="T18" fmla="+- 0 3940 3640"/>
                              <a:gd name="T19" fmla="*/ 3940 h 300"/>
                            </a:gdLst>
                            <a:ahLst/>
                            <a:cxnLst>
                              <a:cxn ang="0">
                                <a:pos x="T1" y="T3"/>
                              </a:cxn>
                              <a:cxn ang="0">
                                <a:pos x="T5" y="T7"/>
                              </a:cxn>
                              <a:cxn ang="0">
                                <a:pos x="T9" y="T11"/>
                              </a:cxn>
                              <a:cxn ang="0">
                                <a:pos x="T13" y="T15"/>
                              </a:cxn>
                              <a:cxn ang="0">
                                <a:pos x="T17" y="T19"/>
                              </a:cxn>
                            </a:cxnLst>
                            <a:rect l="0" t="0" r="r" b="b"/>
                            <a:pathLst>
                              <a:path w="560" h="300">
                                <a:moveTo>
                                  <a:pt x="0" y="300"/>
                                </a:moveTo>
                                <a:lnTo>
                                  <a:pt x="561" y="300"/>
                                </a:lnTo>
                                <a:lnTo>
                                  <a:pt x="56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Freeform 1411"/>
                        <wps:cNvSpPr>
                          <a:spLocks/>
                        </wps:cNvSpPr>
                        <wps:spPr bwMode="auto">
                          <a:xfrm>
                            <a:off x="3060" y="3640"/>
                            <a:ext cx="344" cy="146"/>
                          </a:xfrm>
                          <a:custGeom>
                            <a:avLst/>
                            <a:gdLst>
                              <a:gd name="T0" fmla="+- 0 3060 3060"/>
                              <a:gd name="T1" fmla="*/ T0 w 344"/>
                              <a:gd name="T2" fmla="+- 0 3786 3640"/>
                              <a:gd name="T3" fmla="*/ 3786 h 146"/>
                              <a:gd name="T4" fmla="+- 0 3405 3060"/>
                              <a:gd name="T5" fmla="*/ T4 w 344"/>
                              <a:gd name="T6" fmla="+- 0 3786 3640"/>
                              <a:gd name="T7" fmla="*/ 3786 h 146"/>
                              <a:gd name="T8" fmla="+- 0 3405 3060"/>
                              <a:gd name="T9" fmla="*/ T8 w 344"/>
                              <a:gd name="T10" fmla="+- 0 3640 3640"/>
                              <a:gd name="T11" fmla="*/ 3640 h 146"/>
                              <a:gd name="T12" fmla="+- 0 3060 3060"/>
                              <a:gd name="T13" fmla="*/ T12 w 344"/>
                              <a:gd name="T14" fmla="+- 0 3640 3640"/>
                              <a:gd name="T15" fmla="*/ 3640 h 146"/>
                              <a:gd name="T16" fmla="+- 0 3060 3060"/>
                              <a:gd name="T17" fmla="*/ T16 w 344"/>
                              <a:gd name="T18" fmla="+- 0 3786 3640"/>
                              <a:gd name="T19" fmla="*/ 3786 h 146"/>
                            </a:gdLst>
                            <a:ahLst/>
                            <a:cxnLst>
                              <a:cxn ang="0">
                                <a:pos x="T1" y="T3"/>
                              </a:cxn>
                              <a:cxn ang="0">
                                <a:pos x="T5" y="T7"/>
                              </a:cxn>
                              <a:cxn ang="0">
                                <a:pos x="T9" y="T11"/>
                              </a:cxn>
                              <a:cxn ang="0">
                                <a:pos x="T13" y="T15"/>
                              </a:cxn>
                              <a:cxn ang="0">
                                <a:pos x="T17" y="T19"/>
                              </a:cxn>
                            </a:cxnLst>
                            <a:rect l="0" t="0" r="r" b="b"/>
                            <a:pathLst>
                              <a:path w="344" h="146">
                                <a:moveTo>
                                  <a:pt x="0" y="146"/>
                                </a:moveTo>
                                <a:lnTo>
                                  <a:pt x="345" y="146"/>
                                </a:lnTo>
                                <a:lnTo>
                                  <a:pt x="345"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 name="Freeform 1410"/>
                        <wps:cNvSpPr>
                          <a:spLocks/>
                        </wps:cNvSpPr>
                        <wps:spPr bwMode="auto">
                          <a:xfrm>
                            <a:off x="3513" y="3640"/>
                            <a:ext cx="398" cy="300"/>
                          </a:xfrm>
                          <a:custGeom>
                            <a:avLst/>
                            <a:gdLst>
                              <a:gd name="T0" fmla="+- 0 3513 3513"/>
                              <a:gd name="T1" fmla="*/ T0 w 398"/>
                              <a:gd name="T2" fmla="+- 0 3940 3640"/>
                              <a:gd name="T3" fmla="*/ 3940 h 300"/>
                              <a:gd name="T4" fmla="+- 0 3911 3513"/>
                              <a:gd name="T5" fmla="*/ T4 w 398"/>
                              <a:gd name="T6" fmla="+- 0 3940 3640"/>
                              <a:gd name="T7" fmla="*/ 3940 h 300"/>
                              <a:gd name="T8" fmla="+- 0 3911 3513"/>
                              <a:gd name="T9" fmla="*/ T8 w 398"/>
                              <a:gd name="T10" fmla="+- 0 3640 3640"/>
                              <a:gd name="T11" fmla="*/ 3640 h 300"/>
                              <a:gd name="T12" fmla="+- 0 3513 3513"/>
                              <a:gd name="T13" fmla="*/ T12 w 398"/>
                              <a:gd name="T14" fmla="+- 0 3640 3640"/>
                              <a:gd name="T15" fmla="*/ 3640 h 300"/>
                              <a:gd name="T16" fmla="+- 0 3513 3513"/>
                              <a:gd name="T17" fmla="*/ T16 w 398"/>
                              <a:gd name="T18" fmla="+- 0 3940 3640"/>
                              <a:gd name="T19" fmla="*/ 3940 h 300"/>
                            </a:gdLst>
                            <a:ahLst/>
                            <a:cxnLst>
                              <a:cxn ang="0">
                                <a:pos x="T1" y="T3"/>
                              </a:cxn>
                              <a:cxn ang="0">
                                <a:pos x="T5" y="T7"/>
                              </a:cxn>
                              <a:cxn ang="0">
                                <a:pos x="T9" y="T11"/>
                              </a:cxn>
                              <a:cxn ang="0">
                                <a:pos x="T13" y="T15"/>
                              </a:cxn>
                              <a:cxn ang="0">
                                <a:pos x="T17" y="T19"/>
                              </a:cxn>
                            </a:cxnLst>
                            <a:rect l="0" t="0" r="r" b="b"/>
                            <a:pathLst>
                              <a:path w="398" h="300">
                                <a:moveTo>
                                  <a:pt x="0" y="300"/>
                                </a:moveTo>
                                <a:lnTo>
                                  <a:pt x="398" y="300"/>
                                </a:lnTo>
                                <a:lnTo>
                                  <a:pt x="39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 name="Freeform 1409"/>
                        <wps:cNvSpPr>
                          <a:spLocks/>
                        </wps:cNvSpPr>
                        <wps:spPr bwMode="auto">
                          <a:xfrm>
                            <a:off x="3621" y="3640"/>
                            <a:ext cx="182" cy="146"/>
                          </a:xfrm>
                          <a:custGeom>
                            <a:avLst/>
                            <a:gdLst>
                              <a:gd name="T0" fmla="+- 0 3621 3621"/>
                              <a:gd name="T1" fmla="*/ T0 w 182"/>
                              <a:gd name="T2" fmla="+- 0 3786 3640"/>
                              <a:gd name="T3" fmla="*/ 3786 h 146"/>
                              <a:gd name="T4" fmla="+- 0 3803 3621"/>
                              <a:gd name="T5" fmla="*/ T4 w 182"/>
                              <a:gd name="T6" fmla="+- 0 3786 3640"/>
                              <a:gd name="T7" fmla="*/ 3786 h 146"/>
                              <a:gd name="T8" fmla="+- 0 3803 3621"/>
                              <a:gd name="T9" fmla="*/ T8 w 182"/>
                              <a:gd name="T10" fmla="+- 0 3640 3640"/>
                              <a:gd name="T11" fmla="*/ 3640 h 146"/>
                              <a:gd name="T12" fmla="+- 0 3621 3621"/>
                              <a:gd name="T13" fmla="*/ T12 w 182"/>
                              <a:gd name="T14" fmla="+- 0 3640 3640"/>
                              <a:gd name="T15" fmla="*/ 3640 h 146"/>
                              <a:gd name="T16" fmla="+- 0 3621 3621"/>
                              <a:gd name="T17" fmla="*/ T16 w 182"/>
                              <a:gd name="T18" fmla="+- 0 3786 3640"/>
                              <a:gd name="T19" fmla="*/ 3786 h 146"/>
                            </a:gdLst>
                            <a:ahLst/>
                            <a:cxnLst>
                              <a:cxn ang="0">
                                <a:pos x="T1" y="T3"/>
                              </a:cxn>
                              <a:cxn ang="0">
                                <a:pos x="T5" y="T7"/>
                              </a:cxn>
                              <a:cxn ang="0">
                                <a:pos x="T9" y="T11"/>
                              </a:cxn>
                              <a:cxn ang="0">
                                <a:pos x="T13" y="T15"/>
                              </a:cxn>
                              <a:cxn ang="0">
                                <a:pos x="T17" y="T19"/>
                              </a:cxn>
                            </a:cxnLst>
                            <a:rect l="0" t="0" r="r" b="b"/>
                            <a:pathLst>
                              <a:path w="182" h="146">
                                <a:moveTo>
                                  <a:pt x="0" y="146"/>
                                </a:moveTo>
                                <a:lnTo>
                                  <a:pt x="182" y="146"/>
                                </a:lnTo>
                                <a:lnTo>
                                  <a:pt x="182"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 name="Freeform 1408"/>
                        <wps:cNvSpPr>
                          <a:spLocks/>
                        </wps:cNvSpPr>
                        <wps:spPr bwMode="auto">
                          <a:xfrm>
                            <a:off x="3911" y="3640"/>
                            <a:ext cx="400" cy="300"/>
                          </a:xfrm>
                          <a:custGeom>
                            <a:avLst/>
                            <a:gdLst>
                              <a:gd name="T0" fmla="+- 0 3911 3911"/>
                              <a:gd name="T1" fmla="*/ T0 w 400"/>
                              <a:gd name="T2" fmla="+- 0 3940 3640"/>
                              <a:gd name="T3" fmla="*/ 3940 h 300"/>
                              <a:gd name="T4" fmla="+- 0 4311 3911"/>
                              <a:gd name="T5" fmla="*/ T4 w 400"/>
                              <a:gd name="T6" fmla="+- 0 3940 3640"/>
                              <a:gd name="T7" fmla="*/ 3940 h 300"/>
                              <a:gd name="T8" fmla="+- 0 4311 3911"/>
                              <a:gd name="T9" fmla="*/ T8 w 400"/>
                              <a:gd name="T10" fmla="+- 0 3640 3640"/>
                              <a:gd name="T11" fmla="*/ 3640 h 300"/>
                              <a:gd name="T12" fmla="+- 0 3911 3911"/>
                              <a:gd name="T13" fmla="*/ T12 w 400"/>
                              <a:gd name="T14" fmla="+- 0 3640 3640"/>
                              <a:gd name="T15" fmla="*/ 3640 h 300"/>
                              <a:gd name="T16" fmla="+- 0 3911 3911"/>
                              <a:gd name="T17" fmla="*/ T16 w 400"/>
                              <a:gd name="T18" fmla="+- 0 3940 3640"/>
                              <a:gd name="T19" fmla="*/ 3940 h 300"/>
                            </a:gdLst>
                            <a:ahLst/>
                            <a:cxnLst>
                              <a:cxn ang="0">
                                <a:pos x="T1" y="T3"/>
                              </a:cxn>
                              <a:cxn ang="0">
                                <a:pos x="T5" y="T7"/>
                              </a:cxn>
                              <a:cxn ang="0">
                                <a:pos x="T9" y="T11"/>
                              </a:cxn>
                              <a:cxn ang="0">
                                <a:pos x="T13" y="T15"/>
                              </a:cxn>
                              <a:cxn ang="0">
                                <a:pos x="T17" y="T19"/>
                              </a:cxn>
                            </a:cxnLst>
                            <a:rect l="0" t="0" r="r" b="b"/>
                            <a:pathLst>
                              <a:path w="400" h="300">
                                <a:moveTo>
                                  <a:pt x="0" y="300"/>
                                </a:moveTo>
                                <a:lnTo>
                                  <a:pt x="400" y="300"/>
                                </a:lnTo>
                                <a:lnTo>
                                  <a:pt x="4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Freeform 1407"/>
                        <wps:cNvSpPr>
                          <a:spLocks/>
                        </wps:cNvSpPr>
                        <wps:spPr bwMode="auto">
                          <a:xfrm>
                            <a:off x="4019" y="3640"/>
                            <a:ext cx="184" cy="146"/>
                          </a:xfrm>
                          <a:custGeom>
                            <a:avLst/>
                            <a:gdLst>
                              <a:gd name="T0" fmla="+- 0 4019 4019"/>
                              <a:gd name="T1" fmla="*/ T0 w 184"/>
                              <a:gd name="T2" fmla="+- 0 3786 3640"/>
                              <a:gd name="T3" fmla="*/ 3786 h 146"/>
                              <a:gd name="T4" fmla="+- 0 4203 4019"/>
                              <a:gd name="T5" fmla="*/ T4 w 184"/>
                              <a:gd name="T6" fmla="+- 0 3786 3640"/>
                              <a:gd name="T7" fmla="*/ 3786 h 146"/>
                              <a:gd name="T8" fmla="+- 0 4203 4019"/>
                              <a:gd name="T9" fmla="*/ T8 w 184"/>
                              <a:gd name="T10" fmla="+- 0 3640 3640"/>
                              <a:gd name="T11" fmla="*/ 3640 h 146"/>
                              <a:gd name="T12" fmla="+- 0 4019 4019"/>
                              <a:gd name="T13" fmla="*/ T12 w 184"/>
                              <a:gd name="T14" fmla="+- 0 3640 3640"/>
                              <a:gd name="T15" fmla="*/ 3640 h 146"/>
                              <a:gd name="T16" fmla="+- 0 4019 4019"/>
                              <a:gd name="T17" fmla="*/ T16 w 184"/>
                              <a:gd name="T18" fmla="+- 0 3786 3640"/>
                              <a:gd name="T19" fmla="*/ 3786 h 146"/>
                            </a:gdLst>
                            <a:ahLst/>
                            <a:cxnLst>
                              <a:cxn ang="0">
                                <a:pos x="T1" y="T3"/>
                              </a:cxn>
                              <a:cxn ang="0">
                                <a:pos x="T5" y="T7"/>
                              </a:cxn>
                              <a:cxn ang="0">
                                <a:pos x="T9" y="T11"/>
                              </a:cxn>
                              <a:cxn ang="0">
                                <a:pos x="T13" y="T15"/>
                              </a:cxn>
                              <a:cxn ang="0">
                                <a:pos x="T17" y="T19"/>
                              </a:cxn>
                            </a:cxnLst>
                            <a:rect l="0" t="0" r="r" b="b"/>
                            <a:pathLst>
                              <a:path w="184" h="146">
                                <a:moveTo>
                                  <a:pt x="0" y="146"/>
                                </a:moveTo>
                                <a:lnTo>
                                  <a:pt x="184" y="146"/>
                                </a:lnTo>
                                <a:lnTo>
                                  <a:pt x="184"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Freeform 1406"/>
                        <wps:cNvSpPr>
                          <a:spLocks/>
                        </wps:cNvSpPr>
                        <wps:spPr bwMode="auto">
                          <a:xfrm>
                            <a:off x="4311" y="3640"/>
                            <a:ext cx="398" cy="300"/>
                          </a:xfrm>
                          <a:custGeom>
                            <a:avLst/>
                            <a:gdLst>
                              <a:gd name="T0" fmla="+- 0 4311 4311"/>
                              <a:gd name="T1" fmla="*/ T0 w 398"/>
                              <a:gd name="T2" fmla="+- 0 3940 3640"/>
                              <a:gd name="T3" fmla="*/ 3940 h 300"/>
                              <a:gd name="T4" fmla="+- 0 4709 4311"/>
                              <a:gd name="T5" fmla="*/ T4 w 398"/>
                              <a:gd name="T6" fmla="+- 0 3940 3640"/>
                              <a:gd name="T7" fmla="*/ 3940 h 300"/>
                              <a:gd name="T8" fmla="+- 0 4709 4311"/>
                              <a:gd name="T9" fmla="*/ T8 w 398"/>
                              <a:gd name="T10" fmla="+- 0 3640 3640"/>
                              <a:gd name="T11" fmla="*/ 3640 h 300"/>
                              <a:gd name="T12" fmla="+- 0 4311 4311"/>
                              <a:gd name="T13" fmla="*/ T12 w 398"/>
                              <a:gd name="T14" fmla="+- 0 3640 3640"/>
                              <a:gd name="T15" fmla="*/ 3640 h 300"/>
                              <a:gd name="T16" fmla="+- 0 4311 4311"/>
                              <a:gd name="T17" fmla="*/ T16 w 398"/>
                              <a:gd name="T18" fmla="+- 0 3940 3640"/>
                              <a:gd name="T19" fmla="*/ 3940 h 300"/>
                            </a:gdLst>
                            <a:ahLst/>
                            <a:cxnLst>
                              <a:cxn ang="0">
                                <a:pos x="T1" y="T3"/>
                              </a:cxn>
                              <a:cxn ang="0">
                                <a:pos x="T5" y="T7"/>
                              </a:cxn>
                              <a:cxn ang="0">
                                <a:pos x="T9" y="T11"/>
                              </a:cxn>
                              <a:cxn ang="0">
                                <a:pos x="T13" y="T15"/>
                              </a:cxn>
                              <a:cxn ang="0">
                                <a:pos x="T17" y="T19"/>
                              </a:cxn>
                            </a:cxnLst>
                            <a:rect l="0" t="0" r="r" b="b"/>
                            <a:pathLst>
                              <a:path w="398" h="300">
                                <a:moveTo>
                                  <a:pt x="0" y="300"/>
                                </a:moveTo>
                                <a:lnTo>
                                  <a:pt x="398" y="300"/>
                                </a:lnTo>
                                <a:lnTo>
                                  <a:pt x="39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Freeform 1405"/>
                        <wps:cNvSpPr>
                          <a:spLocks/>
                        </wps:cNvSpPr>
                        <wps:spPr bwMode="auto">
                          <a:xfrm>
                            <a:off x="4419" y="3640"/>
                            <a:ext cx="182" cy="146"/>
                          </a:xfrm>
                          <a:custGeom>
                            <a:avLst/>
                            <a:gdLst>
                              <a:gd name="T0" fmla="+- 0 4419 4419"/>
                              <a:gd name="T1" fmla="*/ T0 w 182"/>
                              <a:gd name="T2" fmla="+- 0 3786 3640"/>
                              <a:gd name="T3" fmla="*/ 3786 h 146"/>
                              <a:gd name="T4" fmla="+- 0 4601 4419"/>
                              <a:gd name="T5" fmla="*/ T4 w 182"/>
                              <a:gd name="T6" fmla="+- 0 3786 3640"/>
                              <a:gd name="T7" fmla="*/ 3786 h 146"/>
                              <a:gd name="T8" fmla="+- 0 4601 4419"/>
                              <a:gd name="T9" fmla="*/ T8 w 182"/>
                              <a:gd name="T10" fmla="+- 0 3640 3640"/>
                              <a:gd name="T11" fmla="*/ 3640 h 146"/>
                              <a:gd name="T12" fmla="+- 0 4419 4419"/>
                              <a:gd name="T13" fmla="*/ T12 w 182"/>
                              <a:gd name="T14" fmla="+- 0 3640 3640"/>
                              <a:gd name="T15" fmla="*/ 3640 h 146"/>
                              <a:gd name="T16" fmla="+- 0 4419 4419"/>
                              <a:gd name="T17" fmla="*/ T16 w 182"/>
                              <a:gd name="T18" fmla="+- 0 3786 3640"/>
                              <a:gd name="T19" fmla="*/ 3786 h 146"/>
                            </a:gdLst>
                            <a:ahLst/>
                            <a:cxnLst>
                              <a:cxn ang="0">
                                <a:pos x="T1" y="T3"/>
                              </a:cxn>
                              <a:cxn ang="0">
                                <a:pos x="T5" y="T7"/>
                              </a:cxn>
                              <a:cxn ang="0">
                                <a:pos x="T9" y="T11"/>
                              </a:cxn>
                              <a:cxn ang="0">
                                <a:pos x="T13" y="T15"/>
                              </a:cxn>
                              <a:cxn ang="0">
                                <a:pos x="T17" y="T19"/>
                              </a:cxn>
                            </a:cxnLst>
                            <a:rect l="0" t="0" r="r" b="b"/>
                            <a:pathLst>
                              <a:path w="182" h="146">
                                <a:moveTo>
                                  <a:pt x="0" y="146"/>
                                </a:moveTo>
                                <a:lnTo>
                                  <a:pt x="182" y="146"/>
                                </a:lnTo>
                                <a:lnTo>
                                  <a:pt x="182"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Freeform 1404"/>
                        <wps:cNvSpPr>
                          <a:spLocks/>
                        </wps:cNvSpPr>
                        <wps:spPr bwMode="auto">
                          <a:xfrm>
                            <a:off x="4709" y="3640"/>
                            <a:ext cx="329" cy="300"/>
                          </a:xfrm>
                          <a:custGeom>
                            <a:avLst/>
                            <a:gdLst>
                              <a:gd name="T0" fmla="+- 0 4709 4709"/>
                              <a:gd name="T1" fmla="*/ T0 w 329"/>
                              <a:gd name="T2" fmla="+- 0 3940 3640"/>
                              <a:gd name="T3" fmla="*/ 3940 h 300"/>
                              <a:gd name="T4" fmla="+- 0 5038 4709"/>
                              <a:gd name="T5" fmla="*/ T4 w 329"/>
                              <a:gd name="T6" fmla="+- 0 3940 3640"/>
                              <a:gd name="T7" fmla="*/ 3940 h 300"/>
                              <a:gd name="T8" fmla="+- 0 5038 4709"/>
                              <a:gd name="T9" fmla="*/ T8 w 329"/>
                              <a:gd name="T10" fmla="+- 0 3640 3640"/>
                              <a:gd name="T11" fmla="*/ 3640 h 300"/>
                              <a:gd name="T12" fmla="+- 0 4709 4709"/>
                              <a:gd name="T13" fmla="*/ T12 w 329"/>
                              <a:gd name="T14" fmla="+- 0 3640 3640"/>
                              <a:gd name="T15" fmla="*/ 3640 h 300"/>
                              <a:gd name="T16" fmla="+- 0 4709 4709"/>
                              <a:gd name="T17" fmla="*/ T16 w 329"/>
                              <a:gd name="T18" fmla="+- 0 3940 3640"/>
                              <a:gd name="T19" fmla="*/ 3940 h 300"/>
                            </a:gdLst>
                            <a:ahLst/>
                            <a:cxnLst>
                              <a:cxn ang="0">
                                <a:pos x="T1" y="T3"/>
                              </a:cxn>
                              <a:cxn ang="0">
                                <a:pos x="T5" y="T7"/>
                              </a:cxn>
                              <a:cxn ang="0">
                                <a:pos x="T9" y="T11"/>
                              </a:cxn>
                              <a:cxn ang="0">
                                <a:pos x="T13" y="T15"/>
                              </a:cxn>
                              <a:cxn ang="0">
                                <a:pos x="T17" y="T19"/>
                              </a:cxn>
                            </a:cxnLst>
                            <a:rect l="0" t="0" r="r" b="b"/>
                            <a:pathLst>
                              <a:path w="329" h="300">
                                <a:moveTo>
                                  <a:pt x="0" y="300"/>
                                </a:moveTo>
                                <a:lnTo>
                                  <a:pt x="329" y="300"/>
                                </a:lnTo>
                                <a:lnTo>
                                  <a:pt x="3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 name="Freeform 1403"/>
                        <wps:cNvSpPr>
                          <a:spLocks/>
                        </wps:cNvSpPr>
                        <wps:spPr bwMode="auto">
                          <a:xfrm>
                            <a:off x="4817" y="3640"/>
                            <a:ext cx="113" cy="146"/>
                          </a:xfrm>
                          <a:custGeom>
                            <a:avLst/>
                            <a:gdLst>
                              <a:gd name="T0" fmla="+- 0 4817 4817"/>
                              <a:gd name="T1" fmla="*/ T0 w 113"/>
                              <a:gd name="T2" fmla="+- 0 3786 3640"/>
                              <a:gd name="T3" fmla="*/ 3786 h 146"/>
                              <a:gd name="T4" fmla="+- 0 4930 4817"/>
                              <a:gd name="T5" fmla="*/ T4 w 113"/>
                              <a:gd name="T6" fmla="+- 0 3786 3640"/>
                              <a:gd name="T7" fmla="*/ 3786 h 146"/>
                              <a:gd name="T8" fmla="+- 0 4930 4817"/>
                              <a:gd name="T9" fmla="*/ T8 w 113"/>
                              <a:gd name="T10" fmla="+- 0 3640 3640"/>
                              <a:gd name="T11" fmla="*/ 3640 h 146"/>
                              <a:gd name="T12" fmla="+- 0 4817 4817"/>
                              <a:gd name="T13" fmla="*/ T12 w 113"/>
                              <a:gd name="T14" fmla="+- 0 3640 3640"/>
                              <a:gd name="T15" fmla="*/ 3640 h 146"/>
                              <a:gd name="T16" fmla="+- 0 4817 4817"/>
                              <a:gd name="T17" fmla="*/ T16 w 113"/>
                              <a:gd name="T18" fmla="+- 0 3786 3640"/>
                              <a:gd name="T19" fmla="*/ 3786 h 146"/>
                            </a:gdLst>
                            <a:ahLst/>
                            <a:cxnLst>
                              <a:cxn ang="0">
                                <a:pos x="T1" y="T3"/>
                              </a:cxn>
                              <a:cxn ang="0">
                                <a:pos x="T5" y="T7"/>
                              </a:cxn>
                              <a:cxn ang="0">
                                <a:pos x="T9" y="T11"/>
                              </a:cxn>
                              <a:cxn ang="0">
                                <a:pos x="T13" y="T15"/>
                              </a:cxn>
                              <a:cxn ang="0">
                                <a:pos x="T17" y="T19"/>
                              </a:cxn>
                            </a:cxnLst>
                            <a:rect l="0" t="0" r="r" b="b"/>
                            <a:pathLst>
                              <a:path w="113" h="146">
                                <a:moveTo>
                                  <a:pt x="0" y="146"/>
                                </a:moveTo>
                                <a:lnTo>
                                  <a:pt x="113" y="146"/>
                                </a:lnTo>
                                <a:lnTo>
                                  <a:pt x="11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 name="Freeform 1402"/>
                        <wps:cNvSpPr>
                          <a:spLocks/>
                        </wps:cNvSpPr>
                        <wps:spPr bwMode="auto">
                          <a:xfrm>
                            <a:off x="5038" y="3640"/>
                            <a:ext cx="2165" cy="300"/>
                          </a:xfrm>
                          <a:custGeom>
                            <a:avLst/>
                            <a:gdLst>
                              <a:gd name="T0" fmla="+- 0 5038 5038"/>
                              <a:gd name="T1" fmla="*/ T0 w 2165"/>
                              <a:gd name="T2" fmla="+- 0 3940 3640"/>
                              <a:gd name="T3" fmla="*/ 3940 h 300"/>
                              <a:gd name="T4" fmla="+- 0 7203 5038"/>
                              <a:gd name="T5" fmla="*/ T4 w 2165"/>
                              <a:gd name="T6" fmla="+- 0 3940 3640"/>
                              <a:gd name="T7" fmla="*/ 3940 h 300"/>
                              <a:gd name="T8" fmla="+- 0 7203 5038"/>
                              <a:gd name="T9" fmla="*/ T8 w 2165"/>
                              <a:gd name="T10" fmla="+- 0 3640 3640"/>
                              <a:gd name="T11" fmla="*/ 3640 h 300"/>
                              <a:gd name="T12" fmla="+- 0 5038 5038"/>
                              <a:gd name="T13" fmla="*/ T12 w 2165"/>
                              <a:gd name="T14" fmla="+- 0 3640 3640"/>
                              <a:gd name="T15" fmla="*/ 3640 h 300"/>
                              <a:gd name="T16" fmla="+- 0 5038 5038"/>
                              <a:gd name="T17" fmla="*/ T16 w 2165"/>
                              <a:gd name="T18" fmla="+- 0 3940 3640"/>
                              <a:gd name="T19" fmla="*/ 3940 h 300"/>
                            </a:gdLst>
                            <a:ahLst/>
                            <a:cxnLst>
                              <a:cxn ang="0">
                                <a:pos x="T1" y="T3"/>
                              </a:cxn>
                              <a:cxn ang="0">
                                <a:pos x="T5" y="T7"/>
                              </a:cxn>
                              <a:cxn ang="0">
                                <a:pos x="T9" y="T11"/>
                              </a:cxn>
                              <a:cxn ang="0">
                                <a:pos x="T13" y="T15"/>
                              </a:cxn>
                              <a:cxn ang="0">
                                <a:pos x="T17" y="T19"/>
                              </a:cxn>
                            </a:cxnLst>
                            <a:rect l="0" t="0" r="r" b="b"/>
                            <a:pathLst>
                              <a:path w="2165" h="300">
                                <a:moveTo>
                                  <a:pt x="0" y="300"/>
                                </a:moveTo>
                                <a:lnTo>
                                  <a:pt x="2165" y="300"/>
                                </a:lnTo>
                                <a:lnTo>
                                  <a:pt x="216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Freeform 1401"/>
                        <wps:cNvSpPr>
                          <a:spLocks/>
                        </wps:cNvSpPr>
                        <wps:spPr bwMode="auto">
                          <a:xfrm>
                            <a:off x="5146" y="3640"/>
                            <a:ext cx="1949" cy="146"/>
                          </a:xfrm>
                          <a:custGeom>
                            <a:avLst/>
                            <a:gdLst>
                              <a:gd name="T0" fmla="+- 0 5146 5146"/>
                              <a:gd name="T1" fmla="*/ T0 w 1949"/>
                              <a:gd name="T2" fmla="+- 0 3786 3640"/>
                              <a:gd name="T3" fmla="*/ 3786 h 146"/>
                              <a:gd name="T4" fmla="+- 0 7095 5146"/>
                              <a:gd name="T5" fmla="*/ T4 w 1949"/>
                              <a:gd name="T6" fmla="+- 0 3786 3640"/>
                              <a:gd name="T7" fmla="*/ 3786 h 146"/>
                              <a:gd name="T8" fmla="+- 0 7095 5146"/>
                              <a:gd name="T9" fmla="*/ T8 w 1949"/>
                              <a:gd name="T10" fmla="+- 0 3640 3640"/>
                              <a:gd name="T11" fmla="*/ 3640 h 146"/>
                              <a:gd name="T12" fmla="+- 0 5146 5146"/>
                              <a:gd name="T13" fmla="*/ T12 w 1949"/>
                              <a:gd name="T14" fmla="+- 0 3640 3640"/>
                              <a:gd name="T15" fmla="*/ 3640 h 146"/>
                              <a:gd name="T16" fmla="+- 0 5146 5146"/>
                              <a:gd name="T17" fmla="*/ T16 w 1949"/>
                              <a:gd name="T18" fmla="+- 0 3786 3640"/>
                              <a:gd name="T19" fmla="*/ 3786 h 146"/>
                            </a:gdLst>
                            <a:ahLst/>
                            <a:cxnLst>
                              <a:cxn ang="0">
                                <a:pos x="T1" y="T3"/>
                              </a:cxn>
                              <a:cxn ang="0">
                                <a:pos x="T5" y="T7"/>
                              </a:cxn>
                              <a:cxn ang="0">
                                <a:pos x="T9" y="T11"/>
                              </a:cxn>
                              <a:cxn ang="0">
                                <a:pos x="T13" y="T15"/>
                              </a:cxn>
                              <a:cxn ang="0">
                                <a:pos x="T17" y="T19"/>
                              </a:cxn>
                            </a:cxnLst>
                            <a:rect l="0" t="0" r="r" b="b"/>
                            <a:pathLst>
                              <a:path w="1949" h="146">
                                <a:moveTo>
                                  <a:pt x="0" y="146"/>
                                </a:moveTo>
                                <a:lnTo>
                                  <a:pt x="1949" y="146"/>
                                </a:lnTo>
                                <a:lnTo>
                                  <a:pt x="1949"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 name="Freeform 1400"/>
                        <wps:cNvSpPr>
                          <a:spLocks/>
                        </wps:cNvSpPr>
                        <wps:spPr bwMode="auto">
                          <a:xfrm>
                            <a:off x="7203" y="3640"/>
                            <a:ext cx="398" cy="300"/>
                          </a:xfrm>
                          <a:custGeom>
                            <a:avLst/>
                            <a:gdLst>
                              <a:gd name="T0" fmla="+- 0 7203 7203"/>
                              <a:gd name="T1" fmla="*/ T0 w 398"/>
                              <a:gd name="T2" fmla="+- 0 3940 3640"/>
                              <a:gd name="T3" fmla="*/ 3940 h 300"/>
                              <a:gd name="T4" fmla="+- 0 7602 7203"/>
                              <a:gd name="T5" fmla="*/ T4 w 398"/>
                              <a:gd name="T6" fmla="+- 0 3940 3640"/>
                              <a:gd name="T7" fmla="*/ 3940 h 300"/>
                              <a:gd name="T8" fmla="+- 0 7602 7203"/>
                              <a:gd name="T9" fmla="*/ T8 w 398"/>
                              <a:gd name="T10" fmla="+- 0 3640 3640"/>
                              <a:gd name="T11" fmla="*/ 3640 h 300"/>
                              <a:gd name="T12" fmla="+- 0 7203 7203"/>
                              <a:gd name="T13" fmla="*/ T12 w 398"/>
                              <a:gd name="T14" fmla="+- 0 3640 3640"/>
                              <a:gd name="T15" fmla="*/ 3640 h 300"/>
                              <a:gd name="T16" fmla="+- 0 7203 7203"/>
                              <a:gd name="T17" fmla="*/ T16 w 398"/>
                              <a:gd name="T18" fmla="+- 0 3940 3640"/>
                              <a:gd name="T19" fmla="*/ 39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 name="Freeform 1399"/>
                        <wps:cNvSpPr>
                          <a:spLocks/>
                        </wps:cNvSpPr>
                        <wps:spPr bwMode="auto">
                          <a:xfrm>
                            <a:off x="7311" y="3640"/>
                            <a:ext cx="182" cy="146"/>
                          </a:xfrm>
                          <a:custGeom>
                            <a:avLst/>
                            <a:gdLst>
                              <a:gd name="T0" fmla="+- 0 7311 7311"/>
                              <a:gd name="T1" fmla="*/ T0 w 182"/>
                              <a:gd name="T2" fmla="+- 0 3786 3640"/>
                              <a:gd name="T3" fmla="*/ 3786 h 146"/>
                              <a:gd name="T4" fmla="+- 0 7494 7311"/>
                              <a:gd name="T5" fmla="*/ T4 w 182"/>
                              <a:gd name="T6" fmla="+- 0 3786 3640"/>
                              <a:gd name="T7" fmla="*/ 3786 h 146"/>
                              <a:gd name="T8" fmla="+- 0 7494 7311"/>
                              <a:gd name="T9" fmla="*/ T8 w 182"/>
                              <a:gd name="T10" fmla="+- 0 3640 3640"/>
                              <a:gd name="T11" fmla="*/ 3640 h 146"/>
                              <a:gd name="T12" fmla="+- 0 7311 7311"/>
                              <a:gd name="T13" fmla="*/ T12 w 182"/>
                              <a:gd name="T14" fmla="+- 0 3640 3640"/>
                              <a:gd name="T15" fmla="*/ 3640 h 146"/>
                              <a:gd name="T16" fmla="+- 0 7311 7311"/>
                              <a:gd name="T17" fmla="*/ T16 w 182"/>
                              <a:gd name="T18" fmla="+- 0 3786 3640"/>
                              <a:gd name="T19" fmla="*/ 3786 h 146"/>
                            </a:gdLst>
                            <a:ahLst/>
                            <a:cxnLst>
                              <a:cxn ang="0">
                                <a:pos x="T1" y="T3"/>
                              </a:cxn>
                              <a:cxn ang="0">
                                <a:pos x="T5" y="T7"/>
                              </a:cxn>
                              <a:cxn ang="0">
                                <a:pos x="T9" y="T11"/>
                              </a:cxn>
                              <a:cxn ang="0">
                                <a:pos x="T13" y="T15"/>
                              </a:cxn>
                              <a:cxn ang="0">
                                <a:pos x="T17" y="T19"/>
                              </a:cxn>
                            </a:cxnLst>
                            <a:rect l="0" t="0" r="r" b="b"/>
                            <a:pathLst>
                              <a:path w="182"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 name="Freeform 1398"/>
                        <wps:cNvSpPr>
                          <a:spLocks/>
                        </wps:cNvSpPr>
                        <wps:spPr bwMode="auto">
                          <a:xfrm>
                            <a:off x="7602" y="3640"/>
                            <a:ext cx="400" cy="300"/>
                          </a:xfrm>
                          <a:custGeom>
                            <a:avLst/>
                            <a:gdLst>
                              <a:gd name="T0" fmla="+- 0 7602 7602"/>
                              <a:gd name="T1" fmla="*/ T0 w 400"/>
                              <a:gd name="T2" fmla="+- 0 3940 3640"/>
                              <a:gd name="T3" fmla="*/ 3940 h 300"/>
                              <a:gd name="T4" fmla="+- 0 8001 7602"/>
                              <a:gd name="T5" fmla="*/ T4 w 400"/>
                              <a:gd name="T6" fmla="+- 0 3940 3640"/>
                              <a:gd name="T7" fmla="*/ 3940 h 300"/>
                              <a:gd name="T8" fmla="+- 0 8001 7602"/>
                              <a:gd name="T9" fmla="*/ T8 w 400"/>
                              <a:gd name="T10" fmla="+- 0 3640 3640"/>
                              <a:gd name="T11" fmla="*/ 3640 h 300"/>
                              <a:gd name="T12" fmla="+- 0 7602 7602"/>
                              <a:gd name="T13" fmla="*/ T12 w 400"/>
                              <a:gd name="T14" fmla="+- 0 3640 3640"/>
                              <a:gd name="T15" fmla="*/ 3640 h 300"/>
                              <a:gd name="T16" fmla="+- 0 7602 7602"/>
                              <a:gd name="T17" fmla="*/ T16 w 400"/>
                              <a:gd name="T18" fmla="+- 0 3940 3640"/>
                              <a:gd name="T19" fmla="*/ 39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7" name="Freeform 1397"/>
                        <wps:cNvSpPr>
                          <a:spLocks/>
                        </wps:cNvSpPr>
                        <wps:spPr bwMode="auto">
                          <a:xfrm>
                            <a:off x="7710" y="3640"/>
                            <a:ext cx="184" cy="146"/>
                          </a:xfrm>
                          <a:custGeom>
                            <a:avLst/>
                            <a:gdLst>
                              <a:gd name="T0" fmla="+- 0 7710 7710"/>
                              <a:gd name="T1" fmla="*/ T0 w 184"/>
                              <a:gd name="T2" fmla="+- 0 3786 3640"/>
                              <a:gd name="T3" fmla="*/ 3786 h 146"/>
                              <a:gd name="T4" fmla="+- 0 7893 7710"/>
                              <a:gd name="T5" fmla="*/ T4 w 184"/>
                              <a:gd name="T6" fmla="+- 0 3786 3640"/>
                              <a:gd name="T7" fmla="*/ 3786 h 146"/>
                              <a:gd name="T8" fmla="+- 0 7893 7710"/>
                              <a:gd name="T9" fmla="*/ T8 w 184"/>
                              <a:gd name="T10" fmla="+- 0 3640 3640"/>
                              <a:gd name="T11" fmla="*/ 3640 h 146"/>
                              <a:gd name="T12" fmla="+- 0 7710 7710"/>
                              <a:gd name="T13" fmla="*/ T12 w 184"/>
                              <a:gd name="T14" fmla="+- 0 3640 3640"/>
                              <a:gd name="T15" fmla="*/ 3640 h 146"/>
                              <a:gd name="T16" fmla="+- 0 7710 7710"/>
                              <a:gd name="T17" fmla="*/ T16 w 184"/>
                              <a:gd name="T18" fmla="+- 0 3786 3640"/>
                              <a:gd name="T19" fmla="*/ 3786 h 146"/>
                            </a:gdLst>
                            <a:ahLst/>
                            <a:cxnLst>
                              <a:cxn ang="0">
                                <a:pos x="T1" y="T3"/>
                              </a:cxn>
                              <a:cxn ang="0">
                                <a:pos x="T5" y="T7"/>
                              </a:cxn>
                              <a:cxn ang="0">
                                <a:pos x="T9" y="T11"/>
                              </a:cxn>
                              <a:cxn ang="0">
                                <a:pos x="T13" y="T15"/>
                              </a:cxn>
                              <a:cxn ang="0">
                                <a:pos x="T17" y="T19"/>
                              </a:cxn>
                            </a:cxnLst>
                            <a:rect l="0" t="0" r="r" b="b"/>
                            <a:pathLst>
                              <a:path w="184"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8" name="Freeform 1396"/>
                        <wps:cNvSpPr>
                          <a:spLocks/>
                        </wps:cNvSpPr>
                        <wps:spPr bwMode="auto">
                          <a:xfrm>
                            <a:off x="8001" y="3640"/>
                            <a:ext cx="398" cy="300"/>
                          </a:xfrm>
                          <a:custGeom>
                            <a:avLst/>
                            <a:gdLst>
                              <a:gd name="T0" fmla="+- 0 8001 8001"/>
                              <a:gd name="T1" fmla="*/ T0 w 398"/>
                              <a:gd name="T2" fmla="+- 0 3940 3640"/>
                              <a:gd name="T3" fmla="*/ 3940 h 300"/>
                              <a:gd name="T4" fmla="+- 0 8400 8001"/>
                              <a:gd name="T5" fmla="*/ T4 w 398"/>
                              <a:gd name="T6" fmla="+- 0 3940 3640"/>
                              <a:gd name="T7" fmla="*/ 3940 h 300"/>
                              <a:gd name="T8" fmla="+- 0 8400 8001"/>
                              <a:gd name="T9" fmla="*/ T8 w 398"/>
                              <a:gd name="T10" fmla="+- 0 3640 3640"/>
                              <a:gd name="T11" fmla="*/ 3640 h 300"/>
                              <a:gd name="T12" fmla="+- 0 8001 8001"/>
                              <a:gd name="T13" fmla="*/ T12 w 398"/>
                              <a:gd name="T14" fmla="+- 0 3640 3640"/>
                              <a:gd name="T15" fmla="*/ 3640 h 300"/>
                              <a:gd name="T16" fmla="+- 0 8001 8001"/>
                              <a:gd name="T17" fmla="*/ T16 w 398"/>
                              <a:gd name="T18" fmla="+- 0 3940 3640"/>
                              <a:gd name="T19" fmla="*/ 39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Freeform 1395"/>
                        <wps:cNvSpPr>
                          <a:spLocks/>
                        </wps:cNvSpPr>
                        <wps:spPr bwMode="auto">
                          <a:xfrm>
                            <a:off x="8109" y="3640"/>
                            <a:ext cx="182" cy="146"/>
                          </a:xfrm>
                          <a:custGeom>
                            <a:avLst/>
                            <a:gdLst>
                              <a:gd name="T0" fmla="+- 0 8109 8109"/>
                              <a:gd name="T1" fmla="*/ T0 w 182"/>
                              <a:gd name="T2" fmla="+- 0 3786 3640"/>
                              <a:gd name="T3" fmla="*/ 3786 h 146"/>
                              <a:gd name="T4" fmla="+- 0 8292 8109"/>
                              <a:gd name="T5" fmla="*/ T4 w 182"/>
                              <a:gd name="T6" fmla="+- 0 3786 3640"/>
                              <a:gd name="T7" fmla="*/ 3786 h 146"/>
                              <a:gd name="T8" fmla="+- 0 8292 8109"/>
                              <a:gd name="T9" fmla="*/ T8 w 182"/>
                              <a:gd name="T10" fmla="+- 0 3640 3640"/>
                              <a:gd name="T11" fmla="*/ 3640 h 146"/>
                              <a:gd name="T12" fmla="+- 0 8109 8109"/>
                              <a:gd name="T13" fmla="*/ T12 w 182"/>
                              <a:gd name="T14" fmla="+- 0 3640 3640"/>
                              <a:gd name="T15" fmla="*/ 3640 h 146"/>
                              <a:gd name="T16" fmla="+- 0 8109 8109"/>
                              <a:gd name="T17" fmla="*/ T16 w 182"/>
                              <a:gd name="T18" fmla="+- 0 3786 3640"/>
                              <a:gd name="T19" fmla="*/ 3786 h 146"/>
                            </a:gdLst>
                            <a:ahLst/>
                            <a:cxnLst>
                              <a:cxn ang="0">
                                <a:pos x="T1" y="T3"/>
                              </a:cxn>
                              <a:cxn ang="0">
                                <a:pos x="T5" y="T7"/>
                              </a:cxn>
                              <a:cxn ang="0">
                                <a:pos x="T9" y="T11"/>
                              </a:cxn>
                              <a:cxn ang="0">
                                <a:pos x="T13" y="T15"/>
                              </a:cxn>
                              <a:cxn ang="0">
                                <a:pos x="T17" y="T19"/>
                              </a:cxn>
                            </a:cxnLst>
                            <a:rect l="0" t="0" r="r" b="b"/>
                            <a:pathLst>
                              <a:path w="182"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0" name="Freeform 1394"/>
                        <wps:cNvSpPr>
                          <a:spLocks/>
                        </wps:cNvSpPr>
                        <wps:spPr bwMode="auto">
                          <a:xfrm>
                            <a:off x="8400" y="3640"/>
                            <a:ext cx="400" cy="300"/>
                          </a:xfrm>
                          <a:custGeom>
                            <a:avLst/>
                            <a:gdLst>
                              <a:gd name="T0" fmla="+- 0 8400 8400"/>
                              <a:gd name="T1" fmla="*/ T0 w 400"/>
                              <a:gd name="T2" fmla="+- 0 3940 3640"/>
                              <a:gd name="T3" fmla="*/ 3940 h 300"/>
                              <a:gd name="T4" fmla="+- 0 8799 8400"/>
                              <a:gd name="T5" fmla="*/ T4 w 400"/>
                              <a:gd name="T6" fmla="+- 0 3940 3640"/>
                              <a:gd name="T7" fmla="*/ 3940 h 300"/>
                              <a:gd name="T8" fmla="+- 0 8799 8400"/>
                              <a:gd name="T9" fmla="*/ T8 w 400"/>
                              <a:gd name="T10" fmla="+- 0 3640 3640"/>
                              <a:gd name="T11" fmla="*/ 3640 h 300"/>
                              <a:gd name="T12" fmla="+- 0 8400 8400"/>
                              <a:gd name="T13" fmla="*/ T12 w 400"/>
                              <a:gd name="T14" fmla="+- 0 3640 3640"/>
                              <a:gd name="T15" fmla="*/ 3640 h 300"/>
                              <a:gd name="T16" fmla="+- 0 8400 8400"/>
                              <a:gd name="T17" fmla="*/ T16 w 400"/>
                              <a:gd name="T18" fmla="+- 0 3940 3640"/>
                              <a:gd name="T19" fmla="*/ 39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 name="Freeform 1393"/>
                        <wps:cNvSpPr>
                          <a:spLocks/>
                        </wps:cNvSpPr>
                        <wps:spPr bwMode="auto">
                          <a:xfrm>
                            <a:off x="8508" y="3640"/>
                            <a:ext cx="184" cy="146"/>
                          </a:xfrm>
                          <a:custGeom>
                            <a:avLst/>
                            <a:gdLst>
                              <a:gd name="T0" fmla="+- 0 8508 8508"/>
                              <a:gd name="T1" fmla="*/ T0 w 184"/>
                              <a:gd name="T2" fmla="+- 0 3786 3640"/>
                              <a:gd name="T3" fmla="*/ 3786 h 146"/>
                              <a:gd name="T4" fmla="+- 0 8691 8508"/>
                              <a:gd name="T5" fmla="*/ T4 w 184"/>
                              <a:gd name="T6" fmla="+- 0 3786 3640"/>
                              <a:gd name="T7" fmla="*/ 3786 h 146"/>
                              <a:gd name="T8" fmla="+- 0 8691 8508"/>
                              <a:gd name="T9" fmla="*/ T8 w 184"/>
                              <a:gd name="T10" fmla="+- 0 3640 3640"/>
                              <a:gd name="T11" fmla="*/ 3640 h 146"/>
                              <a:gd name="T12" fmla="+- 0 8508 8508"/>
                              <a:gd name="T13" fmla="*/ T12 w 184"/>
                              <a:gd name="T14" fmla="+- 0 3640 3640"/>
                              <a:gd name="T15" fmla="*/ 3640 h 146"/>
                              <a:gd name="T16" fmla="+- 0 8508 8508"/>
                              <a:gd name="T17" fmla="*/ T16 w 184"/>
                              <a:gd name="T18" fmla="+- 0 3786 3640"/>
                              <a:gd name="T19" fmla="*/ 3786 h 146"/>
                            </a:gdLst>
                            <a:ahLst/>
                            <a:cxnLst>
                              <a:cxn ang="0">
                                <a:pos x="T1" y="T3"/>
                              </a:cxn>
                              <a:cxn ang="0">
                                <a:pos x="T5" y="T7"/>
                              </a:cxn>
                              <a:cxn ang="0">
                                <a:pos x="T9" y="T11"/>
                              </a:cxn>
                              <a:cxn ang="0">
                                <a:pos x="T13" y="T15"/>
                              </a:cxn>
                              <a:cxn ang="0">
                                <a:pos x="T17" y="T19"/>
                              </a:cxn>
                            </a:cxnLst>
                            <a:rect l="0" t="0" r="r" b="b"/>
                            <a:pathLst>
                              <a:path w="184"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2" name="Freeform 1392"/>
                        <wps:cNvSpPr>
                          <a:spLocks/>
                        </wps:cNvSpPr>
                        <wps:spPr bwMode="auto">
                          <a:xfrm>
                            <a:off x="8799" y="3640"/>
                            <a:ext cx="329" cy="300"/>
                          </a:xfrm>
                          <a:custGeom>
                            <a:avLst/>
                            <a:gdLst>
                              <a:gd name="T0" fmla="+- 0 8799 8799"/>
                              <a:gd name="T1" fmla="*/ T0 w 329"/>
                              <a:gd name="T2" fmla="+- 0 3940 3640"/>
                              <a:gd name="T3" fmla="*/ 3940 h 300"/>
                              <a:gd name="T4" fmla="+- 0 9128 8799"/>
                              <a:gd name="T5" fmla="*/ T4 w 329"/>
                              <a:gd name="T6" fmla="+- 0 3940 3640"/>
                              <a:gd name="T7" fmla="*/ 3940 h 300"/>
                              <a:gd name="T8" fmla="+- 0 9128 8799"/>
                              <a:gd name="T9" fmla="*/ T8 w 329"/>
                              <a:gd name="T10" fmla="+- 0 3640 3640"/>
                              <a:gd name="T11" fmla="*/ 3640 h 300"/>
                              <a:gd name="T12" fmla="+- 0 8799 8799"/>
                              <a:gd name="T13" fmla="*/ T12 w 329"/>
                              <a:gd name="T14" fmla="+- 0 3640 3640"/>
                              <a:gd name="T15" fmla="*/ 3640 h 300"/>
                              <a:gd name="T16" fmla="+- 0 8799 8799"/>
                              <a:gd name="T17" fmla="*/ T16 w 329"/>
                              <a:gd name="T18" fmla="+- 0 3940 3640"/>
                              <a:gd name="T19" fmla="*/ 3940 h 300"/>
                            </a:gdLst>
                            <a:ahLst/>
                            <a:cxnLst>
                              <a:cxn ang="0">
                                <a:pos x="T1" y="T3"/>
                              </a:cxn>
                              <a:cxn ang="0">
                                <a:pos x="T5" y="T7"/>
                              </a:cxn>
                              <a:cxn ang="0">
                                <a:pos x="T9" y="T11"/>
                              </a:cxn>
                              <a:cxn ang="0">
                                <a:pos x="T13" y="T15"/>
                              </a:cxn>
                              <a:cxn ang="0">
                                <a:pos x="T17" y="T19"/>
                              </a:cxn>
                            </a:cxnLst>
                            <a:rect l="0" t="0" r="r" b="b"/>
                            <a:pathLst>
                              <a:path w="329" h="300">
                                <a:moveTo>
                                  <a:pt x="0" y="300"/>
                                </a:moveTo>
                                <a:lnTo>
                                  <a:pt x="329" y="300"/>
                                </a:lnTo>
                                <a:lnTo>
                                  <a:pt x="3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3" name="Freeform 1391"/>
                        <wps:cNvSpPr>
                          <a:spLocks/>
                        </wps:cNvSpPr>
                        <wps:spPr bwMode="auto">
                          <a:xfrm>
                            <a:off x="8907" y="3640"/>
                            <a:ext cx="113" cy="146"/>
                          </a:xfrm>
                          <a:custGeom>
                            <a:avLst/>
                            <a:gdLst>
                              <a:gd name="T0" fmla="+- 0 8907 8907"/>
                              <a:gd name="T1" fmla="*/ T0 w 113"/>
                              <a:gd name="T2" fmla="+- 0 3786 3640"/>
                              <a:gd name="T3" fmla="*/ 3786 h 146"/>
                              <a:gd name="T4" fmla="+- 0 9020 8907"/>
                              <a:gd name="T5" fmla="*/ T4 w 113"/>
                              <a:gd name="T6" fmla="+- 0 3786 3640"/>
                              <a:gd name="T7" fmla="*/ 3786 h 146"/>
                              <a:gd name="T8" fmla="+- 0 9020 8907"/>
                              <a:gd name="T9" fmla="*/ T8 w 113"/>
                              <a:gd name="T10" fmla="+- 0 3640 3640"/>
                              <a:gd name="T11" fmla="*/ 3640 h 146"/>
                              <a:gd name="T12" fmla="+- 0 8907 8907"/>
                              <a:gd name="T13" fmla="*/ T12 w 113"/>
                              <a:gd name="T14" fmla="+- 0 3640 3640"/>
                              <a:gd name="T15" fmla="*/ 3640 h 146"/>
                              <a:gd name="T16" fmla="+- 0 8907 8907"/>
                              <a:gd name="T17" fmla="*/ T16 w 113"/>
                              <a:gd name="T18" fmla="+- 0 3786 3640"/>
                              <a:gd name="T19" fmla="*/ 3786 h 146"/>
                            </a:gdLst>
                            <a:ahLst/>
                            <a:cxnLst>
                              <a:cxn ang="0">
                                <a:pos x="T1" y="T3"/>
                              </a:cxn>
                              <a:cxn ang="0">
                                <a:pos x="T5" y="T7"/>
                              </a:cxn>
                              <a:cxn ang="0">
                                <a:pos x="T9" y="T11"/>
                              </a:cxn>
                              <a:cxn ang="0">
                                <a:pos x="T13" y="T15"/>
                              </a:cxn>
                              <a:cxn ang="0">
                                <a:pos x="T17" y="T19"/>
                              </a:cxn>
                            </a:cxnLst>
                            <a:rect l="0" t="0" r="r" b="b"/>
                            <a:pathLst>
                              <a:path w="113" h="146">
                                <a:moveTo>
                                  <a:pt x="0" y="146"/>
                                </a:moveTo>
                                <a:lnTo>
                                  <a:pt x="113" y="146"/>
                                </a:lnTo>
                                <a:lnTo>
                                  <a:pt x="11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 name="Freeform 1390"/>
                        <wps:cNvSpPr>
                          <a:spLocks/>
                        </wps:cNvSpPr>
                        <wps:spPr bwMode="auto">
                          <a:xfrm>
                            <a:off x="9128" y="3640"/>
                            <a:ext cx="1868" cy="300"/>
                          </a:xfrm>
                          <a:custGeom>
                            <a:avLst/>
                            <a:gdLst>
                              <a:gd name="T0" fmla="+- 0 9128 9128"/>
                              <a:gd name="T1" fmla="*/ T0 w 1868"/>
                              <a:gd name="T2" fmla="+- 0 3940 3640"/>
                              <a:gd name="T3" fmla="*/ 3940 h 300"/>
                              <a:gd name="T4" fmla="+- 0 10996 9128"/>
                              <a:gd name="T5" fmla="*/ T4 w 1868"/>
                              <a:gd name="T6" fmla="+- 0 3940 3640"/>
                              <a:gd name="T7" fmla="*/ 3940 h 300"/>
                              <a:gd name="T8" fmla="+- 0 10996 9128"/>
                              <a:gd name="T9" fmla="*/ T8 w 1868"/>
                              <a:gd name="T10" fmla="+- 0 3640 3640"/>
                              <a:gd name="T11" fmla="*/ 3640 h 300"/>
                              <a:gd name="T12" fmla="+- 0 9128 9128"/>
                              <a:gd name="T13" fmla="*/ T12 w 1868"/>
                              <a:gd name="T14" fmla="+- 0 3640 3640"/>
                              <a:gd name="T15" fmla="*/ 3640 h 300"/>
                              <a:gd name="T16" fmla="+- 0 9128 9128"/>
                              <a:gd name="T17" fmla="*/ T16 w 1868"/>
                              <a:gd name="T18" fmla="+- 0 3940 3640"/>
                              <a:gd name="T19" fmla="*/ 3940 h 300"/>
                            </a:gdLst>
                            <a:ahLst/>
                            <a:cxnLst>
                              <a:cxn ang="0">
                                <a:pos x="T1" y="T3"/>
                              </a:cxn>
                              <a:cxn ang="0">
                                <a:pos x="T5" y="T7"/>
                              </a:cxn>
                              <a:cxn ang="0">
                                <a:pos x="T9" y="T11"/>
                              </a:cxn>
                              <a:cxn ang="0">
                                <a:pos x="T13" y="T15"/>
                              </a:cxn>
                              <a:cxn ang="0">
                                <a:pos x="T17" y="T19"/>
                              </a:cxn>
                            </a:cxnLst>
                            <a:rect l="0" t="0" r="r" b="b"/>
                            <a:pathLst>
                              <a:path w="1868" h="300">
                                <a:moveTo>
                                  <a:pt x="0" y="300"/>
                                </a:moveTo>
                                <a:lnTo>
                                  <a:pt x="1868" y="300"/>
                                </a:lnTo>
                                <a:lnTo>
                                  <a:pt x="186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 name="Freeform 1389"/>
                        <wps:cNvSpPr>
                          <a:spLocks/>
                        </wps:cNvSpPr>
                        <wps:spPr bwMode="auto">
                          <a:xfrm>
                            <a:off x="9236" y="3640"/>
                            <a:ext cx="1652" cy="146"/>
                          </a:xfrm>
                          <a:custGeom>
                            <a:avLst/>
                            <a:gdLst>
                              <a:gd name="T0" fmla="+- 0 9236 9236"/>
                              <a:gd name="T1" fmla="*/ T0 w 1652"/>
                              <a:gd name="T2" fmla="+- 0 3786 3640"/>
                              <a:gd name="T3" fmla="*/ 3786 h 146"/>
                              <a:gd name="T4" fmla="+- 0 10888 9236"/>
                              <a:gd name="T5" fmla="*/ T4 w 1652"/>
                              <a:gd name="T6" fmla="+- 0 3786 3640"/>
                              <a:gd name="T7" fmla="*/ 3786 h 146"/>
                              <a:gd name="T8" fmla="+- 0 10888 9236"/>
                              <a:gd name="T9" fmla="*/ T8 w 1652"/>
                              <a:gd name="T10" fmla="+- 0 3640 3640"/>
                              <a:gd name="T11" fmla="*/ 3640 h 146"/>
                              <a:gd name="T12" fmla="+- 0 9236 9236"/>
                              <a:gd name="T13" fmla="*/ T12 w 1652"/>
                              <a:gd name="T14" fmla="+- 0 3640 3640"/>
                              <a:gd name="T15" fmla="*/ 3640 h 146"/>
                              <a:gd name="T16" fmla="+- 0 9236 9236"/>
                              <a:gd name="T17" fmla="*/ T16 w 1652"/>
                              <a:gd name="T18" fmla="+- 0 3786 3640"/>
                              <a:gd name="T19" fmla="*/ 3786 h 146"/>
                            </a:gdLst>
                            <a:ahLst/>
                            <a:cxnLst>
                              <a:cxn ang="0">
                                <a:pos x="T1" y="T3"/>
                              </a:cxn>
                              <a:cxn ang="0">
                                <a:pos x="T5" y="T7"/>
                              </a:cxn>
                              <a:cxn ang="0">
                                <a:pos x="T9" y="T11"/>
                              </a:cxn>
                              <a:cxn ang="0">
                                <a:pos x="T13" y="T15"/>
                              </a:cxn>
                              <a:cxn ang="0">
                                <a:pos x="T17" y="T19"/>
                              </a:cxn>
                            </a:cxnLst>
                            <a:rect l="0" t="0" r="r" b="b"/>
                            <a:pathLst>
                              <a:path w="1652" h="146">
                                <a:moveTo>
                                  <a:pt x="0" y="146"/>
                                </a:moveTo>
                                <a:lnTo>
                                  <a:pt x="1652" y="146"/>
                                </a:lnTo>
                                <a:lnTo>
                                  <a:pt x="1652"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Freeform 1388"/>
                        <wps:cNvSpPr>
                          <a:spLocks/>
                        </wps:cNvSpPr>
                        <wps:spPr bwMode="auto">
                          <a:xfrm>
                            <a:off x="10996" y="3640"/>
                            <a:ext cx="400" cy="300"/>
                          </a:xfrm>
                          <a:custGeom>
                            <a:avLst/>
                            <a:gdLst>
                              <a:gd name="T0" fmla="+- 0 10996 10996"/>
                              <a:gd name="T1" fmla="*/ T0 w 400"/>
                              <a:gd name="T2" fmla="+- 0 3940 3640"/>
                              <a:gd name="T3" fmla="*/ 3940 h 300"/>
                              <a:gd name="T4" fmla="+- 0 11396 10996"/>
                              <a:gd name="T5" fmla="*/ T4 w 400"/>
                              <a:gd name="T6" fmla="+- 0 3940 3640"/>
                              <a:gd name="T7" fmla="*/ 3940 h 300"/>
                              <a:gd name="T8" fmla="+- 0 11396 10996"/>
                              <a:gd name="T9" fmla="*/ T8 w 400"/>
                              <a:gd name="T10" fmla="+- 0 3640 3640"/>
                              <a:gd name="T11" fmla="*/ 3640 h 300"/>
                              <a:gd name="T12" fmla="+- 0 10996 10996"/>
                              <a:gd name="T13" fmla="*/ T12 w 400"/>
                              <a:gd name="T14" fmla="+- 0 3640 3640"/>
                              <a:gd name="T15" fmla="*/ 3640 h 300"/>
                              <a:gd name="T16" fmla="+- 0 10996 10996"/>
                              <a:gd name="T17" fmla="*/ T16 w 400"/>
                              <a:gd name="T18" fmla="+- 0 3940 3640"/>
                              <a:gd name="T19" fmla="*/ 3940 h 300"/>
                            </a:gdLst>
                            <a:ahLst/>
                            <a:cxnLst>
                              <a:cxn ang="0">
                                <a:pos x="T1" y="T3"/>
                              </a:cxn>
                              <a:cxn ang="0">
                                <a:pos x="T5" y="T7"/>
                              </a:cxn>
                              <a:cxn ang="0">
                                <a:pos x="T9" y="T11"/>
                              </a:cxn>
                              <a:cxn ang="0">
                                <a:pos x="T13" y="T15"/>
                              </a:cxn>
                              <a:cxn ang="0">
                                <a:pos x="T17" y="T19"/>
                              </a:cxn>
                            </a:cxnLst>
                            <a:rect l="0" t="0" r="r" b="b"/>
                            <a:pathLst>
                              <a:path w="400" h="300">
                                <a:moveTo>
                                  <a:pt x="0" y="300"/>
                                </a:moveTo>
                                <a:lnTo>
                                  <a:pt x="400" y="300"/>
                                </a:lnTo>
                                <a:lnTo>
                                  <a:pt x="4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 name="Freeform 1387"/>
                        <wps:cNvSpPr>
                          <a:spLocks/>
                        </wps:cNvSpPr>
                        <wps:spPr bwMode="auto">
                          <a:xfrm>
                            <a:off x="11104" y="3640"/>
                            <a:ext cx="184" cy="146"/>
                          </a:xfrm>
                          <a:custGeom>
                            <a:avLst/>
                            <a:gdLst>
                              <a:gd name="T0" fmla="+- 0 11104 11104"/>
                              <a:gd name="T1" fmla="*/ T0 w 184"/>
                              <a:gd name="T2" fmla="+- 0 3786 3640"/>
                              <a:gd name="T3" fmla="*/ 3786 h 146"/>
                              <a:gd name="T4" fmla="+- 0 11288 11104"/>
                              <a:gd name="T5" fmla="*/ T4 w 184"/>
                              <a:gd name="T6" fmla="+- 0 3786 3640"/>
                              <a:gd name="T7" fmla="*/ 3786 h 146"/>
                              <a:gd name="T8" fmla="+- 0 11288 11104"/>
                              <a:gd name="T9" fmla="*/ T8 w 184"/>
                              <a:gd name="T10" fmla="+- 0 3640 3640"/>
                              <a:gd name="T11" fmla="*/ 3640 h 146"/>
                              <a:gd name="T12" fmla="+- 0 11104 11104"/>
                              <a:gd name="T13" fmla="*/ T12 w 184"/>
                              <a:gd name="T14" fmla="+- 0 3640 3640"/>
                              <a:gd name="T15" fmla="*/ 3640 h 146"/>
                              <a:gd name="T16" fmla="+- 0 11104 11104"/>
                              <a:gd name="T17" fmla="*/ T16 w 184"/>
                              <a:gd name="T18" fmla="+- 0 3786 3640"/>
                              <a:gd name="T19" fmla="*/ 3786 h 146"/>
                            </a:gdLst>
                            <a:ahLst/>
                            <a:cxnLst>
                              <a:cxn ang="0">
                                <a:pos x="T1" y="T3"/>
                              </a:cxn>
                              <a:cxn ang="0">
                                <a:pos x="T5" y="T7"/>
                              </a:cxn>
                              <a:cxn ang="0">
                                <a:pos x="T9" y="T11"/>
                              </a:cxn>
                              <a:cxn ang="0">
                                <a:pos x="T13" y="T15"/>
                              </a:cxn>
                              <a:cxn ang="0">
                                <a:pos x="T17" y="T19"/>
                              </a:cxn>
                            </a:cxnLst>
                            <a:rect l="0" t="0" r="r" b="b"/>
                            <a:pathLst>
                              <a:path w="184" h="146">
                                <a:moveTo>
                                  <a:pt x="0" y="146"/>
                                </a:moveTo>
                                <a:lnTo>
                                  <a:pt x="184" y="146"/>
                                </a:lnTo>
                                <a:lnTo>
                                  <a:pt x="184"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 name="Freeform 1386"/>
                        <wps:cNvSpPr>
                          <a:spLocks/>
                        </wps:cNvSpPr>
                        <wps:spPr bwMode="auto">
                          <a:xfrm>
                            <a:off x="11396" y="3640"/>
                            <a:ext cx="399" cy="300"/>
                          </a:xfrm>
                          <a:custGeom>
                            <a:avLst/>
                            <a:gdLst>
                              <a:gd name="T0" fmla="+- 0 11396 11396"/>
                              <a:gd name="T1" fmla="*/ T0 w 399"/>
                              <a:gd name="T2" fmla="+- 0 3940 3640"/>
                              <a:gd name="T3" fmla="*/ 3940 h 300"/>
                              <a:gd name="T4" fmla="+- 0 11795 11396"/>
                              <a:gd name="T5" fmla="*/ T4 w 399"/>
                              <a:gd name="T6" fmla="+- 0 3940 3640"/>
                              <a:gd name="T7" fmla="*/ 3940 h 300"/>
                              <a:gd name="T8" fmla="+- 0 11795 11396"/>
                              <a:gd name="T9" fmla="*/ T8 w 399"/>
                              <a:gd name="T10" fmla="+- 0 3640 3640"/>
                              <a:gd name="T11" fmla="*/ 3640 h 300"/>
                              <a:gd name="T12" fmla="+- 0 11396 11396"/>
                              <a:gd name="T13" fmla="*/ T12 w 399"/>
                              <a:gd name="T14" fmla="+- 0 3640 3640"/>
                              <a:gd name="T15" fmla="*/ 3640 h 300"/>
                              <a:gd name="T16" fmla="+- 0 11396 11396"/>
                              <a:gd name="T17" fmla="*/ T16 w 399"/>
                              <a:gd name="T18" fmla="+- 0 3940 3640"/>
                              <a:gd name="T19" fmla="*/ 3940 h 300"/>
                            </a:gdLst>
                            <a:ahLst/>
                            <a:cxnLst>
                              <a:cxn ang="0">
                                <a:pos x="T1" y="T3"/>
                              </a:cxn>
                              <a:cxn ang="0">
                                <a:pos x="T5" y="T7"/>
                              </a:cxn>
                              <a:cxn ang="0">
                                <a:pos x="T9" y="T11"/>
                              </a:cxn>
                              <a:cxn ang="0">
                                <a:pos x="T13" y="T15"/>
                              </a:cxn>
                              <a:cxn ang="0">
                                <a:pos x="T17" y="T19"/>
                              </a:cxn>
                            </a:cxnLst>
                            <a:rect l="0" t="0" r="r" b="b"/>
                            <a:pathLst>
                              <a:path w="399"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9" name="Freeform 1385"/>
                        <wps:cNvSpPr>
                          <a:spLocks/>
                        </wps:cNvSpPr>
                        <wps:spPr bwMode="auto">
                          <a:xfrm>
                            <a:off x="11504" y="3640"/>
                            <a:ext cx="183" cy="146"/>
                          </a:xfrm>
                          <a:custGeom>
                            <a:avLst/>
                            <a:gdLst>
                              <a:gd name="T0" fmla="+- 0 11504 11504"/>
                              <a:gd name="T1" fmla="*/ T0 w 183"/>
                              <a:gd name="T2" fmla="+- 0 3786 3640"/>
                              <a:gd name="T3" fmla="*/ 3786 h 146"/>
                              <a:gd name="T4" fmla="+- 0 11687 11504"/>
                              <a:gd name="T5" fmla="*/ T4 w 183"/>
                              <a:gd name="T6" fmla="+- 0 3786 3640"/>
                              <a:gd name="T7" fmla="*/ 3786 h 146"/>
                              <a:gd name="T8" fmla="+- 0 11687 11504"/>
                              <a:gd name="T9" fmla="*/ T8 w 183"/>
                              <a:gd name="T10" fmla="+- 0 3640 3640"/>
                              <a:gd name="T11" fmla="*/ 3640 h 146"/>
                              <a:gd name="T12" fmla="+- 0 11504 11504"/>
                              <a:gd name="T13" fmla="*/ T12 w 183"/>
                              <a:gd name="T14" fmla="+- 0 3640 3640"/>
                              <a:gd name="T15" fmla="*/ 3640 h 146"/>
                              <a:gd name="T16" fmla="+- 0 11504 11504"/>
                              <a:gd name="T17" fmla="*/ T16 w 183"/>
                              <a:gd name="T18" fmla="+- 0 3786 3640"/>
                              <a:gd name="T19" fmla="*/ 3786 h 146"/>
                            </a:gdLst>
                            <a:ahLst/>
                            <a:cxnLst>
                              <a:cxn ang="0">
                                <a:pos x="T1" y="T3"/>
                              </a:cxn>
                              <a:cxn ang="0">
                                <a:pos x="T5" y="T7"/>
                              </a:cxn>
                              <a:cxn ang="0">
                                <a:pos x="T9" y="T11"/>
                              </a:cxn>
                              <a:cxn ang="0">
                                <a:pos x="T13" y="T15"/>
                              </a:cxn>
                              <a:cxn ang="0">
                                <a:pos x="T17" y="T19"/>
                              </a:cxn>
                            </a:cxnLst>
                            <a:rect l="0" t="0" r="r" b="b"/>
                            <a:pathLst>
                              <a:path w="183"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 name="Freeform 1384"/>
                        <wps:cNvSpPr>
                          <a:spLocks/>
                        </wps:cNvSpPr>
                        <wps:spPr bwMode="auto">
                          <a:xfrm>
                            <a:off x="11795" y="3640"/>
                            <a:ext cx="400" cy="300"/>
                          </a:xfrm>
                          <a:custGeom>
                            <a:avLst/>
                            <a:gdLst>
                              <a:gd name="T0" fmla="+- 0 11795 11795"/>
                              <a:gd name="T1" fmla="*/ T0 w 400"/>
                              <a:gd name="T2" fmla="+- 0 3940 3640"/>
                              <a:gd name="T3" fmla="*/ 3940 h 300"/>
                              <a:gd name="T4" fmla="+- 0 12194 11795"/>
                              <a:gd name="T5" fmla="*/ T4 w 400"/>
                              <a:gd name="T6" fmla="+- 0 3940 3640"/>
                              <a:gd name="T7" fmla="*/ 3940 h 300"/>
                              <a:gd name="T8" fmla="+- 0 12194 11795"/>
                              <a:gd name="T9" fmla="*/ T8 w 400"/>
                              <a:gd name="T10" fmla="+- 0 3640 3640"/>
                              <a:gd name="T11" fmla="*/ 3640 h 300"/>
                              <a:gd name="T12" fmla="+- 0 11795 11795"/>
                              <a:gd name="T13" fmla="*/ T12 w 400"/>
                              <a:gd name="T14" fmla="+- 0 3640 3640"/>
                              <a:gd name="T15" fmla="*/ 3640 h 300"/>
                              <a:gd name="T16" fmla="+- 0 11795 11795"/>
                              <a:gd name="T17" fmla="*/ T16 w 400"/>
                              <a:gd name="T18" fmla="+- 0 3940 3640"/>
                              <a:gd name="T19" fmla="*/ 39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1383"/>
                        <wps:cNvSpPr>
                          <a:spLocks/>
                        </wps:cNvSpPr>
                        <wps:spPr bwMode="auto">
                          <a:xfrm>
                            <a:off x="11903" y="3640"/>
                            <a:ext cx="184" cy="146"/>
                          </a:xfrm>
                          <a:custGeom>
                            <a:avLst/>
                            <a:gdLst>
                              <a:gd name="T0" fmla="+- 0 11903 11903"/>
                              <a:gd name="T1" fmla="*/ T0 w 184"/>
                              <a:gd name="T2" fmla="+- 0 3786 3640"/>
                              <a:gd name="T3" fmla="*/ 3786 h 146"/>
                              <a:gd name="T4" fmla="+- 0 12086 11903"/>
                              <a:gd name="T5" fmla="*/ T4 w 184"/>
                              <a:gd name="T6" fmla="+- 0 3786 3640"/>
                              <a:gd name="T7" fmla="*/ 3786 h 146"/>
                              <a:gd name="T8" fmla="+- 0 12086 11903"/>
                              <a:gd name="T9" fmla="*/ T8 w 184"/>
                              <a:gd name="T10" fmla="+- 0 3640 3640"/>
                              <a:gd name="T11" fmla="*/ 3640 h 146"/>
                              <a:gd name="T12" fmla="+- 0 11903 11903"/>
                              <a:gd name="T13" fmla="*/ T12 w 184"/>
                              <a:gd name="T14" fmla="+- 0 3640 3640"/>
                              <a:gd name="T15" fmla="*/ 3640 h 146"/>
                              <a:gd name="T16" fmla="+- 0 11903 11903"/>
                              <a:gd name="T17" fmla="*/ T16 w 184"/>
                              <a:gd name="T18" fmla="+- 0 3786 3640"/>
                              <a:gd name="T19" fmla="*/ 3786 h 146"/>
                            </a:gdLst>
                            <a:ahLst/>
                            <a:cxnLst>
                              <a:cxn ang="0">
                                <a:pos x="T1" y="T3"/>
                              </a:cxn>
                              <a:cxn ang="0">
                                <a:pos x="T5" y="T7"/>
                              </a:cxn>
                              <a:cxn ang="0">
                                <a:pos x="T9" y="T11"/>
                              </a:cxn>
                              <a:cxn ang="0">
                                <a:pos x="T13" y="T15"/>
                              </a:cxn>
                              <a:cxn ang="0">
                                <a:pos x="T17" y="T19"/>
                              </a:cxn>
                            </a:cxnLst>
                            <a:rect l="0" t="0" r="r" b="b"/>
                            <a:pathLst>
                              <a:path w="184"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1382"/>
                        <wps:cNvSpPr>
                          <a:spLocks/>
                        </wps:cNvSpPr>
                        <wps:spPr bwMode="auto">
                          <a:xfrm>
                            <a:off x="12194" y="3640"/>
                            <a:ext cx="398" cy="300"/>
                          </a:xfrm>
                          <a:custGeom>
                            <a:avLst/>
                            <a:gdLst>
                              <a:gd name="T0" fmla="+- 0 12194 12194"/>
                              <a:gd name="T1" fmla="*/ T0 w 398"/>
                              <a:gd name="T2" fmla="+- 0 3940 3640"/>
                              <a:gd name="T3" fmla="*/ 3940 h 300"/>
                              <a:gd name="T4" fmla="+- 0 12593 12194"/>
                              <a:gd name="T5" fmla="*/ T4 w 398"/>
                              <a:gd name="T6" fmla="+- 0 3940 3640"/>
                              <a:gd name="T7" fmla="*/ 3940 h 300"/>
                              <a:gd name="T8" fmla="+- 0 12593 12194"/>
                              <a:gd name="T9" fmla="*/ T8 w 398"/>
                              <a:gd name="T10" fmla="+- 0 3640 3640"/>
                              <a:gd name="T11" fmla="*/ 3640 h 300"/>
                              <a:gd name="T12" fmla="+- 0 12194 12194"/>
                              <a:gd name="T13" fmla="*/ T12 w 398"/>
                              <a:gd name="T14" fmla="+- 0 3640 3640"/>
                              <a:gd name="T15" fmla="*/ 3640 h 300"/>
                              <a:gd name="T16" fmla="+- 0 12194 12194"/>
                              <a:gd name="T17" fmla="*/ T16 w 398"/>
                              <a:gd name="T18" fmla="+- 0 3940 3640"/>
                              <a:gd name="T19" fmla="*/ 39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3" name="Freeform 1381"/>
                        <wps:cNvSpPr>
                          <a:spLocks/>
                        </wps:cNvSpPr>
                        <wps:spPr bwMode="auto">
                          <a:xfrm>
                            <a:off x="12302" y="3640"/>
                            <a:ext cx="182" cy="146"/>
                          </a:xfrm>
                          <a:custGeom>
                            <a:avLst/>
                            <a:gdLst>
                              <a:gd name="T0" fmla="+- 0 12302 12302"/>
                              <a:gd name="T1" fmla="*/ T0 w 182"/>
                              <a:gd name="T2" fmla="+- 0 3786 3640"/>
                              <a:gd name="T3" fmla="*/ 3786 h 146"/>
                              <a:gd name="T4" fmla="+- 0 12485 12302"/>
                              <a:gd name="T5" fmla="*/ T4 w 182"/>
                              <a:gd name="T6" fmla="+- 0 3786 3640"/>
                              <a:gd name="T7" fmla="*/ 3786 h 146"/>
                              <a:gd name="T8" fmla="+- 0 12485 12302"/>
                              <a:gd name="T9" fmla="*/ T8 w 182"/>
                              <a:gd name="T10" fmla="+- 0 3640 3640"/>
                              <a:gd name="T11" fmla="*/ 3640 h 146"/>
                              <a:gd name="T12" fmla="+- 0 12302 12302"/>
                              <a:gd name="T13" fmla="*/ T12 w 182"/>
                              <a:gd name="T14" fmla="+- 0 3640 3640"/>
                              <a:gd name="T15" fmla="*/ 3640 h 146"/>
                              <a:gd name="T16" fmla="+- 0 12302 12302"/>
                              <a:gd name="T17" fmla="*/ T16 w 182"/>
                              <a:gd name="T18" fmla="+- 0 3786 3640"/>
                              <a:gd name="T19" fmla="*/ 3786 h 146"/>
                            </a:gdLst>
                            <a:ahLst/>
                            <a:cxnLst>
                              <a:cxn ang="0">
                                <a:pos x="T1" y="T3"/>
                              </a:cxn>
                              <a:cxn ang="0">
                                <a:pos x="T5" y="T7"/>
                              </a:cxn>
                              <a:cxn ang="0">
                                <a:pos x="T9" y="T11"/>
                              </a:cxn>
                              <a:cxn ang="0">
                                <a:pos x="T13" y="T15"/>
                              </a:cxn>
                              <a:cxn ang="0">
                                <a:pos x="T17" y="T19"/>
                              </a:cxn>
                            </a:cxnLst>
                            <a:rect l="0" t="0" r="r" b="b"/>
                            <a:pathLst>
                              <a:path w="182"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Freeform 1380"/>
                        <wps:cNvSpPr>
                          <a:spLocks/>
                        </wps:cNvSpPr>
                        <wps:spPr bwMode="auto">
                          <a:xfrm>
                            <a:off x="12593" y="3640"/>
                            <a:ext cx="330" cy="300"/>
                          </a:xfrm>
                          <a:custGeom>
                            <a:avLst/>
                            <a:gdLst>
                              <a:gd name="T0" fmla="+- 0 12593 12593"/>
                              <a:gd name="T1" fmla="*/ T0 w 330"/>
                              <a:gd name="T2" fmla="+- 0 3940 3640"/>
                              <a:gd name="T3" fmla="*/ 3940 h 300"/>
                              <a:gd name="T4" fmla="+- 0 12923 12593"/>
                              <a:gd name="T5" fmla="*/ T4 w 330"/>
                              <a:gd name="T6" fmla="+- 0 3940 3640"/>
                              <a:gd name="T7" fmla="*/ 3940 h 300"/>
                              <a:gd name="T8" fmla="+- 0 12923 12593"/>
                              <a:gd name="T9" fmla="*/ T8 w 330"/>
                              <a:gd name="T10" fmla="+- 0 3640 3640"/>
                              <a:gd name="T11" fmla="*/ 3640 h 300"/>
                              <a:gd name="T12" fmla="+- 0 12593 12593"/>
                              <a:gd name="T13" fmla="*/ T12 w 330"/>
                              <a:gd name="T14" fmla="+- 0 3640 3640"/>
                              <a:gd name="T15" fmla="*/ 3640 h 300"/>
                              <a:gd name="T16" fmla="+- 0 12593 12593"/>
                              <a:gd name="T17" fmla="*/ T16 w 330"/>
                              <a:gd name="T18" fmla="+- 0 3940 3640"/>
                              <a:gd name="T19" fmla="*/ 3940 h 300"/>
                            </a:gdLst>
                            <a:ahLst/>
                            <a:cxnLst>
                              <a:cxn ang="0">
                                <a:pos x="T1" y="T3"/>
                              </a:cxn>
                              <a:cxn ang="0">
                                <a:pos x="T5" y="T7"/>
                              </a:cxn>
                              <a:cxn ang="0">
                                <a:pos x="T9" y="T11"/>
                              </a:cxn>
                              <a:cxn ang="0">
                                <a:pos x="T13" y="T15"/>
                              </a:cxn>
                              <a:cxn ang="0">
                                <a:pos x="T17" y="T19"/>
                              </a:cxn>
                            </a:cxnLst>
                            <a:rect l="0" t="0" r="r" b="b"/>
                            <a:pathLst>
                              <a:path w="330" h="300">
                                <a:moveTo>
                                  <a:pt x="0" y="300"/>
                                </a:moveTo>
                                <a:lnTo>
                                  <a:pt x="330" y="300"/>
                                </a:lnTo>
                                <a:lnTo>
                                  <a:pt x="3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 name="Freeform 1379"/>
                        <wps:cNvSpPr>
                          <a:spLocks/>
                        </wps:cNvSpPr>
                        <wps:spPr bwMode="auto">
                          <a:xfrm>
                            <a:off x="12701" y="3640"/>
                            <a:ext cx="113" cy="146"/>
                          </a:xfrm>
                          <a:custGeom>
                            <a:avLst/>
                            <a:gdLst>
                              <a:gd name="T0" fmla="+- 0 12701 12701"/>
                              <a:gd name="T1" fmla="*/ T0 w 113"/>
                              <a:gd name="T2" fmla="+- 0 3786 3640"/>
                              <a:gd name="T3" fmla="*/ 3786 h 146"/>
                              <a:gd name="T4" fmla="+- 0 12814 12701"/>
                              <a:gd name="T5" fmla="*/ T4 w 113"/>
                              <a:gd name="T6" fmla="+- 0 3786 3640"/>
                              <a:gd name="T7" fmla="*/ 3786 h 146"/>
                              <a:gd name="T8" fmla="+- 0 12814 12701"/>
                              <a:gd name="T9" fmla="*/ T8 w 113"/>
                              <a:gd name="T10" fmla="+- 0 3640 3640"/>
                              <a:gd name="T11" fmla="*/ 3640 h 146"/>
                              <a:gd name="T12" fmla="+- 0 12701 12701"/>
                              <a:gd name="T13" fmla="*/ T12 w 113"/>
                              <a:gd name="T14" fmla="+- 0 3640 3640"/>
                              <a:gd name="T15" fmla="*/ 3640 h 146"/>
                              <a:gd name="T16" fmla="+- 0 12701 12701"/>
                              <a:gd name="T17" fmla="*/ T16 w 113"/>
                              <a:gd name="T18" fmla="+- 0 3786 3640"/>
                              <a:gd name="T19" fmla="*/ 3786 h 146"/>
                            </a:gdLst>
                            <a:ahLst/>
                            <a:cxnLst>
                              <a:cxn ang="0">
                                <a:pos x="T1" y="T3"/>
                              </a:cxn>
                              <a:cxn ang="0">
                                <a:pos x="T5" y="T7"/>
                              </a:cxn>
                              <a:cxn ang="0">
                                <a:pos x="T9" y="T11"/>
                              </a:cxn>
                              <a:cxn ang="0">
                                <a:pos x="T13" y="T15"/>
                              </a:cxn>
                              <a:cxn ang="0">
                                <a:pos x="T17" y="T19"/>
                              </a:cxn>
                            </a:cxnLst>
                            <a:rect l="0" t="0" r="r" b="b"/>
                            <a:pathLst>
                              <a:path w="113" h="146">
                                <a:moveTo>
                                  <a:pt x="0" y="146"/>
                                </a:moveTo>
                                <a:lnTo>
                                  <a:pt x="113" y="146"/>
                                </a:lnTo>
                                <a:lnTo>
                                  <a:pt x="11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A588AF" id="Group 1378" o:spid="_x0000_s1026" style="position:absolute;margin-left:66.1pt;margin-top:181.5pt;width:580.55pt;height:16pt;z-index:-3218;mso-position-horizontal-relative:page;mso-position-vertical-relative:page" coordorigin="1322,3630" coordsize="1161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">
                <v:shape id="Freeform 1414" o:spid="_x0000_s1027" style="position:absolute;left:1332;top:3640;width:1620;height:300;visibility:visible;mso-wrap-style:square;v-text-anchor:top" coordsize="162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" path="m,300r1620,l1620,,,,,300xe" fillcolor="#c6e9f1" stroked="f">
                  <v:path arrowok="t" o:connecttype="custom" o:connectlocs="0,3940;1620,3940;1620,3640;0,3640;0,3940" o:connectangles="0,0,0,0,0"/>
                </v:shape>
                <v:shape id="Freeform 1413" o:spid="_x0000_s1028" style="position:absolute;left:1440;top:3640;width:1404;height:146;visibility:visible;mso-wrap-style:square;v-text-anchor:top" coordsize="140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" path="m,146r1404,l1404,,,,,146xe" fillcolor="#c6e9f1" stroked="f">
                  <v:path arrowok="t" o:connecttype="custom" o:connectlocs="0,3786;1404,3786;1404,3640;0,3640;0,3786" o:connectangles="0,0,0,0,0"/>
                </v:shape>
                <v:shape id="Freeform 1412" o:spid="_x0000_s1029" style="position:absolute;left:2952;top:3640;width:560;height:300;visibility:visible;mso-wrap-style:square;v-text-anchor:top" coordsize="5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" path="m,300r561,l561,,,,,300xe" fillcolor="#c6e9f1" stroked="f">
                  <v:path arrowok="t" o:connecttype="custom" o:connectlocs="0,3940;561,3940;561,3640;0,3640;0,3940" o:connectangles="0,0,0,0,0"/>
                </v:shape>
                <v:shape id="Freeform 1411" o:spid="_x0000_s1030" style="position:absolute;left:3060;top:3640;width:344;height:146;visibility:visible;mso-wrap-style:square;v-text-anchor:top" coordsize="34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" path="m,146r345,l345,,,,,146xe" fillcolor="#c6e9f1" stroked="f">
                  <v:path arrowok="t" o:connecttype="custom" o:connectlocs="0,3786;345,3786;345,3640;0,3640;0,3786" o:connectangles="0,0,0,0,0"/>
                </v:shape>
                <v:shape id="Freeform 1410" o:spid="_x0000_s1031" style="position:absolute;left:3513;top:36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" path="m,300r398,l398,,,,,300xe" fillcolor="#c6e9f1" stroked="f">
                  <v:path arrowok="t" o:connecttype="custom" o:connectlocs="0,3940;398,3940;398,3640;0,3640;0,3940" o:connectangles="0,0,0,0,0"/>
                </v:shape>
                <v:shape id="Freeform 1409" o:spid="_x0000_s1032" style="position:absolute;left:3621;top:36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" path="m,146r182,l182,,,,,146xe" fillcolor="#c6e9f1" stroked="f">
                  <v:path arrowok="t" o:connecttype="custom" o:connectlocs="0,3786;182,3786;182,3640;0,3640;0,3786" o:connectangles="0,0,0,0,0"/>
                </v:shape>
                <v:shape id="Freeform 1408" o:spid="_x0000_s1033" style="position:absolute;left:3911;top:36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" path="m,300r400,l400,,,,,300xe" fillcolor="#c6e9f1" stroked="f">
                  <v:path arrowok="t" o:connecttype="custom" o:connectlocs="0,3940;400,3940;400,3640;0,3640;0,3940" o:connectangles="0,0,0,0,0"/>
                </v:shape>
                <v:shape id="Freeform 1407" o:spid="_x0000_s1034" style="position:absolute;left:4019;top:36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" path="m,146r184,l184,,,,,146xe" fillcolor="#c6e9f1" stroked="f">
                  <v:path arrowok="t" o:connecttype="custom" o:connectlocs="0,3786;184,3786;184,3640;0,3640;0,3786" o:connectangles="0,0,0,0,0"/>
                </v:shape>
                <v:shape id="Freeform 1406" o:spid="_x0000_s1035" style="position:absolute;left:4311;top:36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" path="m,300r398,l398,,,,,300xe" fillcolor="#c6e9f1" stroked="f">
                  <v:path arrowok="t" o:connecttype="custom" o:connectlocs="0,3940;398,3940;398,3640;0,3640;0,3940" o:connectangles="0,0,0,0,0"/>
                </v:shape>
                <v:shape id="Freeform 1405" o:spid="_x0000_s1036" style="position:absolute;left:4419;top:36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" path="m,146r182,l182,,,,,146xe" fillcolor="#c6e9f1" stroked="f">
                  <v:path arrowok="t" o:connecttype="custom" o:connectlocs="0,3786;182,3786;182,3640;0,3640;0,3786" o:connectangles="0,0,0,0,0"/>
                </v:shape>
                <v:shape id="Freeform 1404" o:spid="_x0000_s1037" style="position:absolute;left:4709;top:3640;width:329;height:300;visibility:visible;mso-wrap-style:square;v-text-anchor:top" coordsize="3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" path="m,300r329,l329,,,,,300xe" fillcolor="#c6e9f1" stroked="f">
                  <v:path arrowok="t" o:connecttype="custom" o:connectlocs="0,3940;329,3940;329,3640;0,3640;0,3940" o:connectangles="0,0,0,0,0"/>
                </v:shape>
                <v:shape id="Freeform 1403" o:spid="_x0000_s1038" style="position:absolute;left:4817;top:36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" path="m,146r113,l113,,,,,146xe" fillcolor="#c6e9f1" stroked="f">
                  <v:path arrowok="t" o:connecttype="custom" o:connectlocs="0,3786;113,3786;113,3640;0,3640;0,3786" o:connectangles="0,0,0,0,0"/>
                </v:shape>
                <v:shape id="Freeform 1402" o:spid="_x0000_s1039" style="position:absolute;left:5038;top:3640;width:2165;height:300;visibility:visible;mso-wrap-style:square;v-text-anchor:top" coordsize="21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" path="m,300r2165,l2165,,,,,300xe" fillcolor="#c6e9f1" stroked="f">
                  <v:path arrowok="t" o:connecttype="custom" o:connectlocs="0,3940;2165,3940;2165,3640;0,3640;0,3940" o:connectangles="0,0,0,0,0"/>
                </v:shape>
                <v:shape id="Freeform 1401" o:spid="_x0000_s1040" style="position:absolute;left:5146;top:3640;width:1949;height:146;visibility:visible;mso-wrap-style:square;v-text-anchor:top" coordsize="194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" path="m,146r1949,l1949,,,,,146xe" fillcolor="#c6e9f1" stroked="f">
                  <v:path arrowok="t" o:connecttype="custom" o:connectlocs="0,3786;1949,3786;1949,3640;0,3640;0,3786" o:connectangles="0,0,0,0,0"/>
                </v:shape>
                <v:shape id="Freeform 1400" o:spid="_x0000_s1041" style="position:absolute;left:7203;top:36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" path="m,300r399,l399,,,,,300xe" fillcolor="#c6e9f1" stroked="f">
                  <v:path arrowok="t" o:connecttype="custom" o:connectlocs="0,3940;399,3940;399,3640;0,3640;0,3940" o:connectangles="0,0,0,0,0"/>
                </v:shape>
                <v:shape id="Freeform 1399" o:spid="_x0000_s1042" style="position:absolute;left:7311;top:36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" path="m,146r183,l183,,,,,146xe" fillcolor="#c6e9f1" stroked="f">
                  <v:path arrowok="t" o:connecttype="custom" o:connectlocs="0,3786;183,3786;183,3640;0,3640;0,3786" o:connectangles="0,0,0,0,0"/>
                </v:shape>
                <v:shape id="Freeform 1398" o:spid="_x0000_s1043" style="position:absolute;left:7602;top:36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" path="m,300r399,l399,,,,,300xe" fillcolor="#c6e9f1" stroked="f">
                  <v:path arrowok="t" o:connecttype="custom" o:connectlocs="0,3940;399,3940;399,3640;0,3640;0,3940" o:connectangles="0,0,0,0,0"/>
                </v:shape>
                <v:shape id="Freeform 1397" o:spid="_x0000_s1044" style="position:absolute;left:7710;top:36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" path="m,146r183,l183,,,,,146xe" fillcolor="#c6e9f1" stroked="f">
                  <v:path arrowok="t" o:connecttype="custom" o:connectlocs="0,3786;183,3786;183,3640;0,3640;0,3786" o:connectangles="0,0,0,0,0"/>
                </v:shape>
                <v:shape id="Freeform 1396" o:spid="_x0000_s1045" style="position:absolute;left:8001;top:36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" path="m,300r399,l399,,,,,300xe" fillcolor="#c6e9f1" stroked="f">
                  <v:path arrowok="t" o:connecttype="custom" o:connectlocs="0,3940;399,3940;399,3640;0,3640;0,3940" o:connectangles="0,0,0,0,0"/>
                </v:shape>
                <v:shape id="Freeform 1395" o:spid="_x0000_s1046" style="position:absolute;left:8109;top:36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" path="m,146r183,l183,,,,,146xe" fillcolor="#c6e9f1" stroked="f">
                  <v:path arrowok="t" o:connecttype="custom" o:connectlocs="0,3786;183,3786;183,3640;0,3640;0,3786" o:connectangles="0,0,0,0,0"/>
                </v:shape>
                <v:shape id="Freeform 1394" o:spid="_x0000_s1047" style="position:absolute;left:8400;top:36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" path="m,300r399,l399,,,,,300xe" fillcolor="#c6e9f1" stroked="f">
                  <v:path arrowok="t" o:connecttype="custom" o:connectlocs="0,3940;399,3940;399,3640;0,3640;0,3940" o:connectangles="0,0,0,0,0"/>
                </v:shape>
                <v:shape id="Freeform 1393" o:spid="_x0000_s1048" style="position:absolute;left:8508;top:36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" path="m,146r183,l183,,,,,146xe" fillcolor="#c6e9f1" stroked="f">
                  <v:path arrowok="t" o:connecttype="custom" o:connectlocs="0,3786;183,3786;183,3640;0,3640;0,3786" o:connectangles="0,0,0,0,0"/>
                </v:shape>
                <v:shape id="Freeform 1392" o:spid="_x0000_s1049" style="position:absolute;left:8799;top:3640;width:329;height:300;visibility:visible;mso-wrap-style:square;v-text-anchor:top" coordsize="3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" path="m,300r329,l329,,,,,300xe" fillcolor="#c6e9f1" stroked="f">
                  <v:path arrowok="t" o:connecttype="custom" o:connectlocs="0,3940;329,3940;329,3640;0,3640;0,3940" o:connectangles="0,0,0,0,0"/>
                </v:shape>
                <v:shape id="Freeform 1391" o:spid="_x0000_s1050" style="position:absolute;left:8907;top:36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" path="m,146r113,l113,,,,,146xe" fillcolor="#c6e9f1" stroked="f">
                  <v:path arrowok="t" o:connecttype="custom" o:connectlocs="0,3786;113,3786;113,3640;0,3640;0,3786" o:connectangles="0,0,0,0,0"/>
                </v:shape>
                <v:shape id="Freeform 1390" o:spid="_x0000_s1051" style="position:absolute;left:9128;top:3640;width:1868;height:300;visibility:visible;mso-wrap-style:square;v-text-anchor:top" coordsize="18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" path="m,300r1868,l1868,,,,,300xe" fillcolor="#c6e9f1" stroked="f">
                  <v:path arrowok="t" o:connecttype="custom" o:connectlocs="0,3940;1868,3940;1868,3640;0,3640;0,3940" o:connectangles="0,0,0,0,0"/>
                </v:shape>
                <v:shape id="Freeform 1389" o:spid="_x0000_s1052" style="position:absolute;left:9236;top:3640;width:1652;height:146;visibility:visible;mso-wrap-style:square;v-text-anchor:top" coordsize="165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" path="m,146r1652,l1652,,,,,146xe" fillcolor="#c6e9f1" stroked="f">
                  <v:path arrowok="t" o:connecttype="custom" o:connectlocs="0,3786;1652,3786;1652,3640;0,3640;0,3786" o:connectangles="0,0,0,0,0"/>
                </v:shape>
                <v:shape id="Freeform 1388" o:spid="_x0000_s1053" style="position:absolute;left:10996;top:36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" path="m,300r400,l400,,,,,300xe" fillcolor="#c6e9f1" stroked="f">
                  <v:path arrowok="t" o:connecttype="custom" o:connectlocs="0,3940;400,3940;400,3640;0,3640;0,3940" o:connectangles="0,0,0,0,0"/>
                </v:shape>
                <v:shape id="Freeform 1387" o:spid="_x0000_s1054" style="position:absolute;left:11104;top:36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" path="m,146r184,l184,,,,,146xe" fillcolor="#c6e9f1" stroked="f">
                  <v:path arrowok="t" o:connecttype="custom" o:connectlocs="0,3786;184,3786;184,3640;0,3640;0,3786" o:connectangles="0,0,0,0,0"/>
                </v:shape>
                <v:shape id="Freeform 1386" o:spid="_x0000_s1055" style="position:absolute;left:11396;top:3640;width:399;height:300;visibility:visible;mso-wrap-style:square;v-text-anchor:top" coordsize="39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" path="m,300r399,l399,,,,,300xe" fillcolor="#c6e9f1" stroked="f">
                  <v:path arrowok="t" o:connecttype="custom" o:connectlocs="0,3940;399,3940;399,3640;0,3640;0,3940" o:connectangles="0,0,0,0,0"/>
                </v:shape>
                <v:shape id="Freeform 1385" o:spid="_x0000_s1056" style="position:absolute;left:11504;top:3640;width:183;height:146;visibility:visible;mso-wrap-style:square;v-text-anchor:top" coordsize="18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" path="m,146r183,l183,,,,,146xe" fillcolor="#c6e9f1" stroked="f">
                  <v:path arrowok="t" o:connecttype="custom" o:connectlocs="0,3786;183,3786;183,3640;0,3640;0,3786" o:connectangles="0,0,0,0,0"/>
                </v:shape>
                <v:shape id="Freeform 1384" o:spid="_x0000_s1057" style="position:absolute;left:11795;top:36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" path="m,300r399,l399,,,,,300xe" fillcolor="#c6e9f1" stroked="f">
                  <v:path arrowok="t" o:connecttype="custom" o:connectlocs="0,3940;399,3940;399,3640;0,3640;0,3940" o:connectangles="0,0,0,0,0"/>
                </v:shape>
                <v:shape id="Freeform 1383" o:spid="_x0000_s1058" style="position:absolute;left:11903;top:36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" path="m,146r183,l183,,,,,146xe" fillcolor="#c6e9f1" stroked="f">
                  <v:path arrowok="t" o:connecttype="custom" o:connectlocs="0,3786;183,3786;183,3640;0,3640;0,3786" o:connectangles="0,0,0,0,0"/>
                </v:shape>
                <v:shape id="Freeform 1382" o:spid="_x0000_s1059" style="position:absolute;left:12194;top:36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" path="m,300r399,l399,,,,,300xe" fillcolor="#c6e9f1" stroked="f">
                  <v:path arrowok="t" o:connecttype="custom" o:connectlocs="0,3940;399,3940;399,3640;0,3640;0,3940" o:connectangles="0,0,0,0,0"/>
                </v:shape>
                <v:shape id="Freeform 1381" o:spid="_x0000_s1060" style="position:absolute;left:12302;top:36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" path="m,146r183,l183,,,,,146xe" fillcolor="#c6e9f1" stroked="f">
                  <v:path arrowok="t" o:connecttype="custom" o:connectlocs="0,3786;183,3786;183,3640;0,3640;0,3786" o:connectangles="0,0,0,0,0"/>
                </v:shape>
                <v:shape id="Freeform 1380" o:spid="_x0000_s1061" style="position:absolute;left:12593;top:3640;width:330;height:300;visibility:visible;mso-wrap-style:square;v-text-anchor:top" coordsize="3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" path="m,300r330,l330,,,,,300xe" fillcolor="#c6e9f1" stroked="f">
                  <v:path arrowok="t" o:connecttype="custom" o:connectlocs="0,3940;330,3940;330,3640;0,3640;0,3940" o:connectangles="0,0,0,0,0"/>
                </v:shape>
                <v:shape id="Freeform 1379" o:spid="_x0000_s1062" style="position:absolute;left:12701;top:36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" path="m,146r113,l113,,,,,146xe" fillcolor="#c6e9f1" stroked="f">
                  <v:path arrowok="t" o:connecttype="custom" o:connectlocs="0,3786;113,3786;113,3640;0,3640;0,3786" o:connectangles="0,0,0,0,0"/>
                </v:shape>
                <w10:wrap anchorx="page" anchory="page"/>
              </v:group>
            </w:pict>
          </mc:Fallback>
        </mc:AlternateContent>
      </w:r>
      <w:r>
        <w:rPr>
          <w:noProof/>
        </w:rPr>
        <mc:AlternateContent>
          <mc:Choice Requires="wpg">
            <w:drawing>
              <wp:anchor distT="0" distB="0" distL="114300" distR="114300" simplePos="0" relativeHeight="503313261" behindDoc="1" locked="0" layoutInCell="1" allowOverlap="1" wp14:anchorId="64074AA3" wp14:editId="3AAD8E54">
                <wp:simplePos x="0" y="0"/>
                <wp:positionH relativeFrom="page">
                  <wp:posOffset>838835</wp:posOffset>
                </wp:positionH>
                <wp:positionV relativeFrom="page">
                  <wp:posOffset>1917065</wp:posOffset>
                </wp:positionV>
                <wp:extent cx="7373620" cy="209550"/>
                <wp:effectExtent l="635" t="2540" r="7620" b="0"/>
                <wp:wrapNone/>
                <wp:docPr id="1272" name="Group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3620" cy="209550"/>
                          <a:chOff x="1321" y="3019"/>
                          <a:chExt cx="11612" cy="330"/>
                        </a:xfrm>
                      </wpg:grpSpPr>
                      <wps:wsp>
                        <wps:cNvPr id="1273" name="Freeform 1377"/>
                        <wps:cNvSpPr>
                          <a:spLocks/>
                        </wps:cNvSpPr>
                        <wps:spPr bwMode="auto">
                          <a:xfrm>
                            <a:off x="1332" y="3040"/>
                            <a:ext cx="1620" cy="300"/>
                          </a:xfrm>
                          <a:custGeom>
                            <a:avLst/>
                            <a:gdLst>
                              <a:gd name="T0" fmla="+- 0 1332 1332"/>
                              <a:gd name="T1" fmla="*/ T0 w 1620"/>
                              <a:gd name="T2" fmla="+- 0 3340 3040"/>
                              <a:gd name="T3" fmla="*/ 3340 h 300"/>
                              <a:gd name="T4" fmla="+- 0 2952 1332"/>
                              <a:gd name="T5" fmla="*/ T4 w 1620"/>
                              <a:gd name="T6" fmla="+- 0 3340 3040"/>
                              <a:gd name="T7" fmla="*/ 3340 h 300"/>
                              <a:gd name="T8" fmla="+- 0 2952 1332"/>
                              <a:gd name="T9" fmla="*/ T8 w 1620"/>
                              <a:gd name="T10" fmla="+- 0 3040 3040"/>
                              <a:gd name="T11" fmla="*/ 3040 h 300"/>
                              <a:gd name="T12" fmla="+- 0 1332 1332"/>
                              <a:gd name="T13" fmla="*/ T12 w 1620"/>
                              <a:gd name="T14" fmla="+- 0 3040 3040"/>
                              <a:gd name="T15" fmla="*/ 3040 h 300"/>
                              <a:gd name="T16" fmla="+- 0 1332 1332"/>
                              <a:gd name="T17" fmla="*/ T16 w 1620"/>
                              <a:gd name="T18" fmla="+- 0 3340 3040"/>
                              <a:gd name="T19" fmla="*/ 3340 h 300"/>
                            </a:gdLst>
                            <a:ahLst/>
                            <a:cxnLst>
                              <a:cxn ang="0">
                                <a:pos x="T1" y="T3"/>
                              </a:cxn>
                              <a:cxn ang="0">
                                <a:pos x="T5" y="T7"/>
                              </a:cxn>
                              <a:cxn ang="0">
                                <a:pos x="T9" y="T11"/>
                              </a:cxn>
                              <a:cxn ang="0">
                                <a:pos x="T13" y="T15"/>
                              </a:cxn>
                              <a:cxn ang="0">
                                <a:pos x="T17" y="T19"/>
                              </a:cxn>
                            </a:cxnLst>
                            <a:rect l="0" t="0" r="r" b="b"/>
                            <a:pathLst>
                              <a:path w="1620" h="300">
                                <a:moveTo>
                                  <a:pt x="0" y="300"/>
                                </a:moveTo>
                                <a:lnTo>
                                  <a:pt x="1620" y="300"/>
                                </a:lnTo>
                                <a:lnTo>
                                  <a:pt x="162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Freeform 1376"/>
                        <wps:cNvSpPr>
                          <a:spLocks/>
                        </wps:cNvSpPr>
                        <wps:spPr bwMode="auto">
                          <a:xfrm>
                            <a:off x="1440" y="3040"/>
                            <a:ext cx="1404" cy="146"/>
                          </a:xfrm>
                          <a:custGeom>
                            <a:avLst/>
                            <a:gdLst>
                              <a:gd name="T0" fmla="+- 0 1440 1440"/>
                              <a:gd name="T1" fmla="*/ T0 w 1404"/>
                              <a:gd name="T2" fmla="+- 0 3186 3040"/>
                              <a:gd name="T3" fmla="*/ 3186 h 146"/>
                              <a:gd name="T4" fmla="+- 0 2844 1440"/>
                              <a:gd name="T5" fmla="*/ T4 w 1404"/>
                              <a:gd name="T6" fmla="+- 0 3186 3040"/>
                              <a:gd name="T7" fmla="*/ 3186 h 146"/>
                              <a:gd name="T8" fmla="+- 0 2844 1440"/>
                              <a:gd name="T9" fmla="*/ T8 w 1404"/>
                              <a:gd name="T10" fmla="+- 0 3040 3040"/>
                              <a:gd name="T11" fmla="*/ 3040 h 146"/>
                              <a:gd name="T12" fmla="+- 0 1440 1440"/>
                              <a:gd name="T13" fmla="*/ T12 w 1404"/>
                              <a:gd name="T14" fmla="+- 0 3040 3040"/>
                              <a:gd name="T15" fmla="*/ 3040 h 146"/>
                              <a:gd name="T16" fmla="+- 0 1440 1440"/>
                              <a:gd name="T17" fmla="*/ T16 w 1404"/>
                              <a:gd name="T18" fmla="+- 0 3186 3040"/>
                              <a:gd name="T19" fmla="*/ 3186 h 146"/>
                            </a:gdLst>
                            <a:ahLst/>
                            <a:cxnLst>
                              <a:cxn ang="0">
                                <a:pos x="T1" y="T3"/>
                              </a:cxn>
                              <a:cxn ang="0">
                                <a:pos x="T5" y="T7"/>
                              </a:cxn>
                              <a:cxn ang="0">
                                <a:pos x="T9" y="T11"/>
                              </a:cxn>
                              <a:cxn ang="0">
                                <a:pos x="T13" y="T15"/>
                              </a:cxn>
                              <a:cxn ang="0">
                                <a:pos x="T17" y="T19"/>
                              </a:cxn>
                            </a:cxnLst>
                            <a:rect l="0" t="0" r="r" b="b"/>
                            <a:pathLst>
                              <a:path w="1404" h="146">
                                <a:moveTo>
                                  <a:pt x="0" y="146"/>
                                </a:moveTo>
                                <a:lnTo>
                                  <a:pt x="1404" y="146"/>
                                </a:lnTo>
                                <a:lnTo>
                                  <a:pt x="1404"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1375"/>
                        <wps:cNvSpPr>
                          <a:spLocks/>
                        </wps:cNvSpPr>
                        <wps:spPr bwMode="auto">
                          <a:xfrm>
                            <a:off x="2952" y="3040"/>
                            <a:ext cx="560" cy="300"/>
                          </a:xfrm>
                          <a:custGeom>
                            <a:avLst/>
                            <a:gdLst>
                              <a:gd name="T0" fmla="+- 0 2952 2952"/>
                              <a:gd name="T1" fmla="*/ T0 w 560"/>
                              <a:gd name="T2" fmla="+- 0 3340 3040"/>
                              <a:gd name="T3" fmla="*/ 3340 h 300"/>
                              <a:gd name="T4" fmla="+- 0 3513 2952"/>
                              <a:gd name="T5" fmla="*/ T4 w 560"/>
                              <a:gd name="T6" fmla="+- 0 3340 3040"/>
                              <a:gd name="T7" fmla="*/ 3340 h 300"/>
                              <a:gd name="T8" fmla="+- 0 3513 2952"/>
                              <a:gd name="T9" fmla="*/ T8 w 560"/>
                              <a:gd name="T10" fmla="+- 0 3040 3040"/>
                              <a:gd name="T11" fmla="*/ 3040 h 300"/>
                              <a:gd name="T12" fmla="+- 0 2952 2952"/>
                              <a:gd name="T13" fmla="*/ T12 w 560"/>
                              <a:gd name="T14" fmla="+- 0 3040 3040"/>
                              <a:gd name="T15" fmla="*/ 3040 h 300"/>
                              <a:gd name="T16" fmla="+- 0 2952 2952"/>
                              <a:gd name="T17" fmla="*/ T16 w 560"/>
                              <a:gd name="T18" fmla="+- 0 3340 3040"/>
                              <a:gd name="T19" fmla="*/ 3340 h 300"/>
                            </a:gdLst>
                            <a:ahLst/>
                            <a:cxnLst>
                              <a:cxn ang="0">
                                <a:pos x="T1" y="T3"/>
                              </a:cxn>
                              <a:cxn ang="0">
                                <a:pos x="T5" y="T7"/>
                              </a:cxn>
                              <a:cxn ang="0">
                                <a:pos x="T9" y="T11"/>
                              </a:cxn>
                              <a:cxn ang="0">
                                <a:pos x="T13" y="T15"/>
                              </a:cxn>
                              <a:cxn ang="0">
                                <a:pos x="T17" y="T19"/>
                              </a:cxn>
                            </a:cxnLst>
                            <a:rect l="0" t="0" r="r" b="b"/>
                            <a:pathLst>
                              <a:path w="560" h="300">
                                <a:moveTo>
                                  <a:pt x="0" y="300"/>
                                </a:moveTo>
                                <a:lnTo>
                                  <a:pt x="561" y="300"/>
                                </a:lnTo>
                                <a:lnTo>
                                  <a:pt x="56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Freeform 1374"/>
                        <wps:cNvSpPr>
                          <a:spLocks/>
                        </wps:cNvSpPr>
                        <wps:spPr bwMode="auto">
                          <a:xfrm>
                            <a:off x="3060" y="3040"/>
                            <a:ext cx="344" cy="146"/>
                          </a:xfrm>
                          <a:custGeom>
                            <a:avLst/>
                            <a:gdLst>
                              <a:gd name="T0" fmla="+- 0 3060 3060"/>
                              <a:gd name="T1" fmla="*/ T0 w 344"/>
                              <a:gd name="T2" fmla="+- 0 3186 3040"/>
                              <a:gd name="T3" fmla="*/ 3186 h 146"/>
                              <a:gd name="T4" fmla="+- 0 3405 3060"/>
                              <a:gd name="T5" fmla="*/ T4 w 344"/>
                              <a:gd name="T6" fmla="+- 0 3186 3040"/>
                              <a:gd name="T7" fmla="*/ 3186 h 146"/>
                              <a:gd name="T8" fmla="+- 0 3405 3060"/>
                              <a:gd name="T9" fmla="*/ T8 w 344"/>
                              <a:gd name="T10" fmla="+- 0 3040 3040"/>
                              <a:gd name="T11" fmla="*/ 3040 h 146"/>
                              <a:gd name="T12" fmla="+- 0 3060 3060"/>
                              <a:gd name="T13" fmla="*/ T12 w 344"/>
                              <a:gd name="T14" fmla="+- 0 3040 3040"/>
                              <a:gd name="T15" fmla="*/ 3040 h 146"/>
                              <a:gd name="T16" fmla="+- 0 3060 3060"/>
                              <a:gd name="T17" fmla="*/ T16 w 344"/>
                              <a:gd name="T18" fmla="+- 0 3186 3040"/>
                              <a:gd name="T19" fmla="*/ 3186 h 146"/>
                            </a:gdLst>
                            <a:ahLst/>
                            <a:cxnLst>
                              <a:cxn ang="0">
                                <a:pos x="T1" y="T3"/>
                              </a:cxn>
                              <a:cxn ang="0">
                                <a:pos x="T5" y="T7"/>
                              </a:cxn>
                              <a:cxn ang="0">
                                <a:pos x="T9" y="T11"/>
                              </a:cxn>
                              <a:cxn ang="0">
                                <a:pos x="T13" y="T15"/>
                              </a:cxn>
                              <a:cxn ang="0">
                                <a:pos x="T17" y="T19"/>
                              </a:cxn>
                            </a:cxnLst>
                            <a:rect l="0" t="0" r="r" b="b"/>
                            <a:pathLst>
                              <a:path w="344" h="146">
                                <a:moveTo>
                                  <a:pt x="0" y="146"/>
                                </a:moveTo>
                                <a:lnTo>
                                  <a:pt x="345" y="146"/>
                                </a:lnTo>
                                <a:lnTo>
                                  <a:pt x="345"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Freeform 1373"/>
                        <wps:cNvSpPr>
                          <a:spLocks/>
                        </wps:cNvSpPr>
                        <wps:spPr bwMode="auto">
                          <a:xfrm>
                            <a:off x="3513" y="3040"/>
                            <a:ext cx="398" cy="300"/>
                          </a:xfrm>
                          <a:custGeom>
                            <a:avLst/>
                            <a:gdLst>
                              <a:gd name="T0" fmla="+- 0 3513 3513"/>
                              <a:gd name="T1" fmla="*/ T0 w 398"/>
                              <a:gd name="T2" fmla="+- 0 3340 3040"/>
                              <a:gd name="T3" fmla="*/ 3340 h 300"/>
                              <a:gd name="T4" fmla="+- 0 3911 3513"/>
                              <a:gd name="T5" fmla="*/ T4 w 398"/>
                              <a:gd name="T6" fmla="+- 0 3340 3040"/>
                              <a:gd name="T7" fmla="*/ 3340 h 300"/>
                              <a:gd name="T8" fmla="+- 0 3911 3513"/>
                              <a:gd name="T9" fmla="*/ T8 w 398"/>
                              <a:gd name="T10" fmla="+- 0 3040 3040"/>
                              <a:gd name="T11" fmla="*/ 3040 h 300"/>
                              <a:gd name="T12" fmla="+- 0 3513 3513"/>
                              <a:gd name="T13" fmla="*/ T12 w 398"/>
                              <a:gd name="T14" fmla="+- 0 3040 3040"/>
                              <a:gd name="T15" fmla="*/ 3040 h 300"/>
                              <a:gd name="T16" fmla="+- 0 3513 3513"/>
                              <a:gd name="T17" fmla="*/ T16 w 398"/>
                              <a:gd name="T18" fmla="+- 0 3340 3040"/>
                              <a:gd name="T19" fmla="*/ 3340 h 300"/>
                            </a:gdLst>
                            <a:ahLst/>
                            <a:cxnLst>
                              <a:cxn ang="0">
                                <a:pos x="T1" y="T3"/>
                              </a:cxn>
                              <a:cxn ang="0">
                                <a:pos x="T5" y="T7"/>
                              </a:cxn>
                              <a:cxn ang="0">
                                <a:pos x="T9" y="T11"/>
                              </a:cxn>
                              <a:cxn ang="0">
                                <a:pos x="T13" y="T15"/>
                              </a:cxn>
                              <a:cxn ang="0">
                                <a:pos x="T17" y="T19"/>
                              </a:cxn>
                            </a:cxnLst>
                            <a:rect l="0" t="0" r="r" b="b"/>
                            <a:pathLst>
                              <a:path w="398" h="300">
                                <a:moveTo>
                                  <a:pt x="0" y="300"/>
                                </a:moveTo>
                                <a:lnTo>
                                  <a:pt x="398" y="300"/>
                                </a:lnTo>
                                <a:lnTo>
                                  <a:pt x="39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1372"/>
                        <wps:cNvSpPr>
                          <a:spLocks/>
                        </wps:cNvSpPr>
                        <wps:spPr bwMode="auto">
                          <a:xfrm>
                            <a:off x="3621" y="3040"/>
                            <a:ext cx="182" cy="146"/>
                          </a:xfrm>
                          <a:custGeom>
                            <a:avLst/>
                            <a:gdLst>
                              <a:gd name="T0" fmla="+- 0 3621 3621"/>
                              <a:gd name="T1" fmla="*/ T0 w 182"/>
                              <a:gd name="T2" fmla="+- 0 3186 3040"/>
                              <a:gd name="T3" fmla="*/ 3186 h 146"/>
                              <a:gd name="T4" fmla="+- 0 3803 3621"/>
                              <a:gd name="T5" fmla="*/ T4 w 182"/>
                              <a:gd name="T6" fmla="+- 0 3186 3040"/>
                              <a:gd name="T7" fmla="*/ 3186 h 146"/>
                              <a:gd name="T8" fmla="+- 0 3803 3621"/>
                              <a:gd name="T9" fmla="*/ T8 w 182"/>
                              <a:gd name="T10" fmla="+- 0 3040 3040"/>
                              <a:gd name="T11" fmla="*/ 3040 h 146"/>
                              <a:gd name="T12" fmla="+- 0 3621 3621"/>
                              <a:gd name="T13" fmla="*/ T12 w 182"/>
                              <a:gd name="T14" fmla="+- 0 3040 3040"/>
                              <a:gd name="T15" fmla="*/ 3040 h 146"/>
                              <a:gd name="T16" fmla="+- 0 3621 3621"/>
                              <a:gd name="T17" fmla="*/ T16 w 182"/>
                              <a:gd name="T18" fmla="+- 0 3186 3040"/>
                              <a:gd name="T19" fmla="*/ 3186 h 146"/>
                            </a:gdLst>
                            <a:ahLst/>
                            <a:cxnLst>
                              <a:cxn ang="0">
                                <a:pos x="T1" y="T3"/>
                              </a:cxn>
                              <a:cxn ang="0">
                                <a:pos x="T5" y="T7"/>
                              </a:cxn>
                              <a:cxn ang="0">
                                <a:pos x="T9" y="T11"/>
                              </a:cxn>
                              <a:cxn ang="0">
                                <a:pos x="T13" y="T15"/>
                              </a:cxn>
                              <a:cxn ang="0">
                                <a:pos x="T17" y="T19"/>
                              </a:cxn>
                            </a:cxnLst>
                            <a:rect l="0" t="0" r="r" b="b"/>
                            <a:pathLst>
                              <a:path w="182" h="146">
                                <a:moveTo>
                                  <a:pt x="0" y="146"/>
                                </a:moveTo>
                                <a:lnTo>
                                  <a:pt x="182" y="146"/>
                                </a:lnTo>
                                <a:lnTo>
                                  <a:pt x="182"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1371"/>
                        <wps:cNvSpPr>
                          <a:spLocks/>
                        </wps:cNvSpPr>
                        <wps:spPr bwMode="auto">
                          <a:xfrm>
                            <a:off x="3911" y="3040"/>
                            <a:ext cx="400" cy="300"/>
                          </a:xfrm>
                          <a:custGeom>
                            <a:avLst/>
                            <a:gdLst>
                              <a:gd name="T0" fmla="+- 0 3911 3911"/>
                              <a:gd name="T1" fmla="*/ T0 w 400"/>
                              <a:gd name="T2" fmla="+- 0 3340 3040"/>
                              <a:gd name="T3" fmla="*/ 3340 h 300"/>
                              <a:gd name="T4" fmla="+- 0 4311 3911"/>
                              <a:gd name="T5" fmla="*/ T4 w 400"/>
                              <a:gd name="T6" fmla="+- 0 3340 3040"/>
                              <a:gd name="T7" fmla="*/ 3340 h 300"/>
                              <a:gd name="T8" fmla="+- 0 4311 3911"/>
                              <a:gd name="T9" fmla="*/ T8 w 400"/>
                              <a:gd name="T10" fmla="+- 0 3040 3040"/>
                              <a:gd name="T11" fmla="*/ 3040 h 300"/>
                              <a:gd name="T12" fmla="+- 0 3911 3911"/>
                              <a:gd name="T13" fmla="*/ T12 w 400"/>
                              <a:gd name="T14" fmla="+- 0 3040 3040"/>
                              <a:gd name="T15" fmla="*/ 3040 h 300"/>
                              <a:gd name="T16" fmla="+- 0 3911 3911"/>
                              <a:gd name="T17" fmla="*/ T16 w 400"/>
                              <a:gd name="T18" fmla="+- 0 3340 3040"/>
                              <a:gd name="T19" fmla="*/ 3340 h 300"/>
                            </a:gdLst>
                            <a:ahLst/>
                            <a:cxnLst>
                              <a:cxn ang="0">
                                <a:pos x="T1" y="T3"/>
                              </a:cxn>
                              <a:cxn ang="0">
                                <a:pos x="T5" y="T7"/>
                              </a:cxn>
                              <a:cxn ang="0">
                                <a:pos x="T9" y="T11"/>
                              </a:cxn>
                              <a:cxn ang="0">
                                <a:pos x="T13" y="T15"/>
                              </a:cxn>
                              <a:cxn ang="0">
                                <a:pos x="T17" y="T19"/>
                              </a:cxn>
                            </a:cxnLst>
                            <a:rect l="0" t="0" r="r" b="b"/>
                            <a:pathLst>
                              <a:path w="400" h="300">
                                <a:moveTo>
                                  <a:pt x="0" y="300"/>
                                </a:moveTo>
                                <a:lnTo>
                                  <a:pt x="400" y="300"/>
                                </a:lnTo>
                                <a:lnTo>
                                  <a:pt x="4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1370"/>
                        <wps:cNvSpPr>
                          <a:spLocks/>
                        </wps:cNvSpPr>
                        <wps:spPr bwMode="auto">
                          <a:xfrm>
                            <a:off x="4019" y="3040"/>
                            <a:ext cx="184" cy="146"/>
                          </a:xfrm>
                          <a:custGeom>
                            <a:avLst/>
                            <a:gdLst>
                              <a:gd name="T0" fmla="+- 0 4019 4019"/>
                              <a:gd name="T1" fmla="*/ T0 w 184"/>
                              <a:gd name="T2" fmla="+- 0 3186 3040"/>
                              <a:gd name="T3" fmla="*/ 3186 h 146"/>
                              <a:gd name="T4" fmla="+- 0 4203 4019"/>
                              <a:gd name="T5" fmla="*/ T4 w 184"/>
                              <a:gd name="T6" fmla="+- 0 3186 3040"/>
                              <a:gd name="T7" fmla="*/ 3186 h 146"/>
                              <a:gd name="T8" fmla="+- 0 4203 4019"/>
                              <a:gd name="T9" fmla="*/ T8 w 184"/>
                              <a:gd name="T10" fmla="+- 0 3040 3040"/>
                              <a:gd name="T11" fmla="*/ 3040 h 146"/>
                              <a:gd name="T12" fmla="+- 0 4019 4019"/>
                              <a:gd name="T13" fmla="*/ T12 w 184"/>
                              <a:gd name="T14" fmla="+- 0 3040 3040"/>
                              <a:gd name="T15" fmla="*/ 3040 h 146"/>
                              <a:gd name="T16" fmla="+- 0 4019 4019"/>
                              <a:gd name="T17" fmla="*/ T16 w 184"/>
                              <a:gd name="T18" fmla="+- 0 3186 3040"/>
                              <a:gd name="T19" fmla="*/ 3186 h 146"/>
                            </a:gdLst>
                            <a:ahLst/>
                            <a:cxnLst>
                              <a:cxn ang="0">
                                <a:pos x="T1" y="T3"/>
                              </a:cxn>
                              <a:cxn ang="0">
                                <a:pos x="T5" y="T7"/>
                              </a:cxn>
                              <a:cxn ang="0">
                                <a:pos x="T9" y="T11"/>
                              </a:cxn>
                              <a:cxn ang="0">
                                <a:pos x="T13" y="T15"/>
                              </a:cxn>
                              <a:cxn ang="0">
                                <a:pos x="T17" y="T19"/>
                              </a:cxn>
                            </a:cxnLst>
                            <a:rect l="0" t="0" r="r" b="b"/>
                            <a:pathLst>
                              <a:path w="184" h="146">
                                <a:moveTo>
                                  <a:pt x="0" y="146"/>
                                </a:moveTo>
                                <a:lnTo>
                                  <a:pt x="184" y="146"/>
                                </a:lnTo>
                                <a:lnTo>
                                  <a:pt x="184"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1369"/>
                        <wps:cNvSpPr>
                          <a:spLocks/>
                        </wps:cNvSpPr>
                        <wps:spPr bwMode="auto">
                          <a:xfrm>
                            <a:off x="4311" y="3040"/>
                            <a:ext cx="398" cy="300"/>
                          </a:xfrm>
                          <a:custGeom>
                            <a:avLst/>
                            <a:gdLst>
                              <a:gd name="T0" fmla="+- 0 4311 4311"/>
                              <a:gd name="T1" fmla="*/ T0 w 398"/>
                              <a:gd name="T2" fmla="+- 0 3340 3040"/>
                              <a:gd name="T3" fmla="*/ 3340 h 300"/>
                              <a:gd name="T4" fmla="+- 0 4709 4311"/>
                              <a:gd name="T5" fmla="*/ T4 w 398"/>
                              <a:gd name="T6" fmla="+- 0 3340 3040"/>
                              <a:gd name="T7" fmla="*/ 3340 h 300"/>
                              <a:gd name="T8" fmla="+- 0 4709 4311"/>
                              <a:gd name="T9" fmla="*/ T8 w 398"/>
                              <a:gd name="T10" fmla="+- 0 3040 3040"/>
                              <a:gd name="T11" fmla="*/ 3040 h 300"/>
                              <a:gd name="T12" fmla="+- 0 4311 4311"/>
                              <a:gd name="T13" fmla="*/ T12 w 398"/>
                              <a:gd name="T14" fmla="+- 0 3040 3040"/>
                              <a:gd name="T15" fmla="*/ 3040 h 300"/>
                              <a:gd name="T16" fmla="+- 0 4311 4311"/>
                              <a:gd name="T17" fmla="*/ T16 w 398"/>
                              <a:gd name="T18" fmla="+- 0 3340 3040"/>
                              <a:gd name="T19" fmla="*/ 3340 h 300"/>
                            </a:gdLst>
                            <a:ahLst/>
                            <a:cxnLst>
                              <a:cxn ang="0">
                                <a:pos x="T1" y="T3"/>
                              </a:cxn>
                              <a:cxn ang="0">
                                <a:pos x="T5" y="T7"/>
                              </a:cxn>
                              <a:cxn ang="0">
                                <a:pos x="T9" y="T11"/>
                              </a:cxn>
                              <a:cxn ang="0">
                                <a:pos x="T13" y="T15"/>
                              </a:cxn>
                              <a:cxn ang="0">
                                <a:pos x="T17" y="T19"/>
                              </a:cxn>
                            </a:cxnLst>
                            <a:rect l="0" t="0" r="r" b="b"/>
                            <a:pathLst>
                              <a:path w="398" h="300">
                                <a:moveTo>
                                  <a:pt x="0" y="300"/>
                                </a:moveTo>
                                <a:lnTo>
                                  <a:pt x="398" y="300"/>
                                </a:lnTo>
                                <a:lnTo>
                                  <a:pt x="39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1368"/>
                        <wps:cNvSpPr>
                          <a:spLocks/>
                        </wps:cNvSpPr>
                        <wps:spPr bwMode="auto">
                          <a:xfrm>
                            <a:off x="4419" y="3040"/>
                            <a:ext cx="182" cy="146"/>
                          </a:xfrm>
                          <a:custGeom>
                            <a:avLst/>
                            <a:gdLst>
                              <a:gd name="T0" fmla="+- 0 4419 4419"/>
                              <a:gd name="T1" fmla="*/ T0 w 182"/>
                              <a:gd name="T2" fmla="+- 0 3186 3040"/>
                              <a:gd name="T3" fmla="*/ 3186 h 146"/>
                              <a:gd name="T4" fmla="+- 0 4601 4419"/>
                              <a:gd name="T5" fmla="*/ T4 w 182"/>
                              <a:gd name="T6" fmla="+- 0 3186 3040"/>
                              <a:gd name="T7" fmla="*/ 3186 h 146"/>
                              <a:gd name="T8" fmla="+- 0 4601 4419"/>
                              <a:gd name="T9" fmla="*/ T8 w 182"/>
                              <a:gd name="T10" fmla="+- 0 3040 3040"/>
                              <a:gd name="T11" fmla="*/ 3040 h 146"/>
                              <a:gd name="T12" fmla="+- 0 4419 4419"/>
                              <a:gd name="T13" fmla="*/ T12 w 182"/>
                              <a:gd name="T14" fmla="+- 0 3040 3040"/>
                              <a:gd name="T15" fmla="*/ 3040 h 146"/>
                              <a:gd name="T16" fmla="+- 0 4419 4419"/>
                              <a:gd name="T17" fmla="*/ T16 w 182"/>
                              <a:gd name="T18" fmla="+- 0 3186 3040"/>
                              <a:gd name="T19" fmla="*/ 3186 h 146"/>
                            </a:gdLst>
                            <a:ahLst/>
                            <a:cxnLst>
                              <a:cxn ang="0">
                                <a:pos x="T1" y="T3"/>
                              </a:cxn>
                              <a:cxn ang="0">
                                <a:pos x="T5" y="T7"/>
                              </a:cxn>
                              <a:cxn ang="0">
                                <a:pos x="T9" y="T11"/>
                              </a:cxn>
                              <a:cxn ang="0">
                                <a:pos x="T13" y="T15"/>
                              </a:cxn>
                              <a:cxn ang="0">
                                <a:pos x="T17" y="T19"/>
                              </a:cxn>
                            </a:cxnLst>
                            <a:rect l="0" t="0" r="r" b="b"/>
                            <a:pathLst>
                              <a:path w="182" h="146">
                                <a:moveTo>
                                  <a:pt x="0" y="146"/>
                                </a:moveTo>
                                <a:lnTo>
                                  <a:pt x="182" y="146"/>
                                </a:lnTo>
                                <a:lnTo>
                                  <a:pt x="182"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Freeform 1367"/>
                        <wps:cNvSpPr>
                          <a:spLocks/>
                        </wps:cNvSpPr>
                        <wps:spPr bwMode="auto">
                          <a:xfrm>
                            <a:off x="4709" y="3040"/>
                            <a:ext cx="329" cy="300"/>
                          </a:xfrm>
                          <a:custGeom>
                            <a:avLst/>
                            <a:gdLst>
                              <a:gd name="T0" fmla="+- 0 4709 4709"/>
                              <a:gd name="T1" fmla="*/ T0 w 329"/>
                              <a:gd name="T2" fmla="+- 0 3340 3040"/>
                              <a:gd name="T3" fmla="*/ 3340 h 300"/>
                              <a:gd name="T4" fmla="+- 0 5038 4709"/>
                              <a:gd name="T5" fmla="*/ T4 w 329"/>
                              <a:gd name="T6" fmla="+- 0 3340 3040"/>
                              <a:gd name="T7" fmla="*/ 3340 h 300"/>
                              <a:gd name="T8" fmla="+- 0 5038 4709"/>
                              <a:gd name="T9" fmla="*/ T8 w 329"/>
                              <a:gd name="T10" fmla="+- 0 3040 3040"/>
                              <a:gd name="T11" fmla="*/ 3040 h 300"/>
                              <a:gd name="T12" fmla="+- 0 4709 4709"/>
                              <a:gd name="T13" fmla="*/ T12 w 329"/>
                              <a:gd name="T14" fmla="+- 0 3040 3040"/>
                              <a:gd name="T15" fmla="*/ 3040 h 300"/>
                              <a:gd name="T16" fmla="+- 0 4709 4709"/>
                              <a:gd name="T17" fmla="*/ T16 w 329"/>
                              <a:gd name="T18" fmla="+- 0 3340 3040"/>
                              <a:gd name="T19" fmla="*/ 3340 h 300"/>
                            </a:gdLst>
                            <a:ahLst/>
                            <a:cxnLst>
                              <a:cxn ang="0">
                                <a:pos x="T1" y="T3"/>
                              </a:cxn>
                              <a:cxn ang="0">
                                <a:pos x="T5" y="T7"/>
                              </a:cxn>
                              <a:cxn ang="0">
                                <a:pos x="T9" y="T11"/>
                              </a:cxn>
                              <a:cxn ang="0">
                                <a:pos x="T13" y="T15"/>
                              </a:cxn>
                              <a:cxn ang="0">
                                <a:pos x="T17" y="T19"/>
                              </a:cxn>
                            </a:cxnLst>
                            <a:rect l="0" t="0" r="r" b="b"/>
                            <a:pathLst>
                              <a:path w="329" h="300">
                                <a:moveTo>
                                  <a:pt x="0" y="300"/>
                                </a:moveTo>
                                <a:lnTo>
                                  <a:pt x="329" y="300"/>
                                </a:lnTo>
                                <a:lnTo>
                                  <a:pt x="3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1366"/>
                        <wps:cNvSpPr>
                          <a:spLocks/>
                        </wps:cNvSpPr>
                        <wps:spPr bwMode="auto">
                          <a:xfrm>
                            <a:off x="4817" y="3040"/>
                            <a:ext cx="113" cy="146"/>
                          </a:xfrm>
                          <a:custGeom>
                            <a:avLst/>
                            <a:gdLst>
                              <a:gd name="T0" fmla="+- 0 4817 4817"/>
                              <a:gd name="T1" fmla="*/ T0 w 113"/>
                              <a:gd name="T2" fmla="+- 0 3186 3040"/>
                              <a:gd name="T3" fmla="*/ 3186 h 146"/>
                              <a:gd name="T4" fmla="+- 0 4930 4817"/>
                              <a:gd name="T5" fmla="*/ T4 w 113"/>
                              <a:gd name="T6" fmla="+- 0 3186 3040"/>
                              <a:gd name="T7" fmla="*/ 3186 h 146"/>
                              <a:gd name="T8" fmla="+- 0 4930 4817"/>
                              <a:gd name="T9" fmla="*/ T8 w 113"/>
                              <a:gd name="T10" fmla="+- 0 3040 3040"/>
                              <a:gd name="T11" fmla="*/ 3040 h 146"/>
                              <a:gd name="T12" fmla="+- 0 4817 4817"/>
                              <a:gd name="T13" fmla="*/ T12 w 113"/>
                              <a:gd name="T14" fmla="+- 0 3040 3040"/>
                              <a:gd name="T15" fmla="*/ 3040 h 146"/>
                              <a:gd name="T16" fmla="+- 0 4817 4817"/>
                              <a:gd name="T17" fmla="*/ T16 w 113"/>
                              <a:gd name="T18" fmla="+- 0 3186 3040"/>
                              <a:gd name="T19" fmla="*/ 3186 h 146"/>
                            </a:gdLst>
                            <a:ahLst/>
                            <a:cxnLst>
                              <a:cxn ang="0">
                                <a:pos x="T1" y="T3"/>
                              </a:cxn>
                              <a:cxn ang="0">
                                <a:pos x="T5" y="T7"/>
                              </a:cxn>
                              <a:cxn ang="0">
                                <a:pos x="T9" y="T11"/>
                              </a:cxn>
                              <a:cxn ang="0">
                                <a:pos x="T13" y="T15"/>
                              </a:cxn>
                              <a:cxn ang="0">
                                <a:pos x="T17" y="T19"/>
                              </a:cxn>
                            </a:cxnLst>
                            <a:rect l="0" t="0" r="r" b="b"/>
                            <a:pathLst>
                              <a:path w="113" h="146">
                                <a:moveTo>
                                  <a:pt x="0" y="146"/>
                                </a:moveTo>
                                <a:lnTo>
                                  <a:pt x="113" y="146"/>
                                </a:lnTo>
                                <a:lnTo>
                                  <a:pt x="11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1365"/>
                        <wps:cNvSpPr>
                          <a:spLocks/>
                        </wps:cNvSpPr>
                        <wps:spPr bwMode="auto">
                          <a:xfrm>
                            <a:off x="5038" y="3040"/>
                            <a:ext cx="2165" cy="300"/>
                          </a:xfrm>
                          <a:custGeom>
                            <a:avLst/>
                            <a:gdLst>
                              <a:gd name="T0" fmla="+- 0 5038 5038"/>
                              <a:gd name="T1" fmla="*/ T0 w 2165"/>
                              <a:gd name="T2" fmla="+- 0 3340 3040"/>
                              <a:gd name="T3" fmla="*/ 3340 h 300"/>
                              <a:gd name="T4" fmla="+- 0 7203 5038"/>
                              <a:gd name="T5" fmla="*/ T4 w 2165"/>
                              <a:gd name="T6" fmla="+- 0 3340 3040"/>
                              <a:gd name="T7" fmla="*/ 3340 h 300"/>
                              <a:gd name="T8" fmla="+- 0 7203 5038"/>
                              <a:gd name="T9" fmla="*/ T8 w 2165"/>
                              <a:gd name="T10" fmla="+- 0 3040 3040"/>
                              <a:gd name="T11" fmla="*/ 3040 h 300"/>
                              <a:gd name="T12" fmla="+- 0 5038 5038"/>
                              <a:gd name="T13" fmla="*/ T12 w 2165"/>
                              <a:gd name="T14" fmla="+- 0 3040 3040"/>
                              <a:gd name="T15" fmla="*/ 3040 h 300"/>
                              <a:gd name="T16" fmla="+- 0 5038 5038"/>
                              <a:gd name="T17" fmla="*/ T16 w 2165"/>
                              <a:gd name="T18" fmla="+- 0 3340 3040"/>
                              <a:gd name="T19" fmla="*/ 3340 h 300"/>
                            </a:gdLst>
                            <a:ahLst/>
                            <a:cxnLst>
                              <a:cxn ang="0">
                                <a:pos x="T1" y="T3"/>
                              </a:cxn>
                              <a:cxn ang="0">
                                <a:pos x="T5" y="T7"/>
                              </a:cxn>
                              <a:cxn ang="0">
                                <a:pos x="T9" y="T11"/>
                              </a:cxn>
                              <a:cxn ang="0">
                                <a:pos x="T13" y="T15"/>
                              </a:cxn>
                              <a:cxn ang="0">
                                <a:pos x="T17" y="T19"/>
                              </a:cxn>
                            </a:cxnLst>
                            <a:rect l="0" t="0" r="r" b="b"/>
                            <a:pathLst>
                              <a:path w="2165" h="300">
                                <a:moveTo>
                                  <a:pt x="0" y="300"/>
                                </a:moveTo>
                                <a:lnTo>
                                  <a:pt x="2165" y="300"/>
                                </a:lnTo>
                                <a:lnTo>
                                  <a:pt x="2165"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1364"/>
                        <wps:cNvSpPr>
                          <a:spLocks/>
                        </wps:cNvSpPr>
                        <wps:spPr bwMode="auto">
                          <a:xfrm>
                            <a:off x="5146" y="3040"/>
                            <a:ext cx="1949" cy="146"/>
                          </a:xfrm>
                          <a:custGeom>
                            <a:avLst/>
                            <a:gdLst>
                              <a:gd name="T0" fmla="+- 0 5146 5146"/>
                              <a:gd name="T1" fmla="*/ T0 w 1949"/>
                              <a:gd name="T2" fmla="+- 0 3186 3040"/>
                              <a:gd name="T3" fmla="*/ 3186 h 146"/>
                              <a:gd name="T4" fmla="+- 0 7095 5146"/>
                              <a:gd name="T5" fmla="*/ T4 w 1949"/>
                              <a:gd name="T6" fmla="+- 0 3186 3040"/>
                              <a:gd name="T7" fmla="*/ 3186 h 146"/>
                              <a:gd name="T8" fmla="+- 0 7095 5146"/>
                              <a:gd name="T9" fmla="*/ T8 w 1949"/>
                              <a:gd name="T10" fmla="+- 0 3040 3040"/>
                              <a:gd name="T11" fmla="*/ 3040 h 146"/>
                              <a:gd name="T12" fmla="+- 0 5146 5146"/>
                              <a:gd name="T13" fmla="*/ T12 w 1949"/>
                              <a:gd name="T14" fmla="+- 0 3040 3040"/>
                              <a:gd name="T15" fmla="*/ 3040 h 146"/>
                              <a:gd name="T16" fmla="+- 0 5146 5146"/>
                              <a:gd name="T17" fmla="*/ T16 w 1949"/>
                              <a:gd name="T18" fmla="+- 0 3186 3040"/>
                              <a:gd name="T19" fmla="*/ 3186 h 146"/>
                            </a:gdLst>
                            <a:ahLst/>
                            <a:cxnLst>
                              <a:cxn ang="0">
                                <a:pos x="T1" y="T3"/>
                              </a:cxn>
                              <a:cxn ang="0">
                                <a:pos x="T5" y="T7"/>
                              </a:cxn>
                              <a:cxn ang="0">
                                <a:pos x="T9" y="T11"/>
                              </a:cxn>
                              <a:cxn ang="0">
                                <a:pos x="T13" y="T15"/>
                              </a:cxn>
                              <a:cxn ang="0">
                                <a:pos x="T17" y="T19"/>
                              </a:cxn>
                            </a:cxnLst>
                            <a:rect l="0" t="0" r="r" b="b"/>
                            <a:pathLst>
                              <a:path w="1949" h="146">
                                <a:moveTo>
                                  <a:pt x="0" y="146"/>
                                </a:moveTo>
                                <a:lnTo>
                                  <a:pt x="1949" y="146"/>
                                </a:lnTo>
                                <a:lnTo>
                                  <a:pt x="1949"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1363"/>
                        <wps:cNvSpPr>
                          <a:spLocks/>
                        </wps:cNvSpPr>
                        <wps:spPr bwMode="auto">
                          <a:xfrm>
                            <a:off x="7203" y="3040"/>
                            <a:ext cx="398" cy="300"/>
                          </a:xfrm>
                          <a:custGeom>
                            <a:avLst/>
                            <a:gdLst>
                              <a:gd name="T0" fmla="+- 0 7203 7203"/>
                              <a:gd name="T1" fmla="*/ T0 w 398"/>
                              <a:gd name="T2" fmla="+- 0 3340 3040"/>
                              <a:gd name="T3" fmla="*/ 3340 h 300"/>
                              <a:gd name="T4" fmla="+- 0 7602 7203"/>
                              <a:gd name="T5" fmla="*/ T4 w 398"/>
                              <a:gd name="T6" fmla="+- 0 3340 3040"/>
                              <a:gd name="T7" fmla="*/ 3340 h 300"/>
                              <a:gd name="T8" fmla="+- 0 7602 7203"/>
                              <a:gd name="T9" fmla="*/ T8 w 398"/>
                              <a:gd name="T10" fmla="+- 0 3040 3040"/>
                              <a:gd name="T11" fmla="*/ 3040 h 300"/>
                              <a:gd name="T12" fmla="+- 0 7203 7203"/>
                              <a:gd name="T13" fmla="*/ T12 w 398"/>
                              <a:gd name="T14" fmla="+- 0 3040 3040"/>
                              <a:gd name="T15" fmla="*/ 3040 h 300"/>
                              <a:gd name="T16" fmla="+- 0 7203 7203"/>
                              <a:gd name="T17" fmla="*/ T16 w 398"/>
                              <a:gd name="T18" fmla="+- 0 3340 3040"/>
                              <a:gd name="T19" fmla="*/ 33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Freeform 1362"/>
                        <wps:cNvSpPr>
                          <a:spLocks/>
                        </wps:cNvSpPr>
                        <wps:spPr bwMode="auto">
                          <a:xfrm>
                            <a:off x="7311" y="3040"/>
                            <a:ext cx="182" cy="146"/>
                          </a:xfrm>
                          <a:custGeom>
                            <a:avLst/>
                            <a:gdLst>
                              <a:gd name="T0" fmla="+- 0 7311 7311"/>
                              <a:gd name="T1" fmla="*/ T0 w 182"/>
                              <a:gd name="T2" fmla="+- 0 3186 3040"/>
                              <a:gd name="T3" fmla="*/ 3186 h 146"/>
                              <a:gd name="T4" fmla="+- 0 7494 7311"/>
                              <a:gd name="T5" fmla="*/ T4 w 182"/>
                              <a:gd name="T6" fmla="+- 0 3186 3040"/>
                              <a:gd name="T7" fmla="*/ 3186 h 146"/>
                              <a:gd name="T8" fmla="+- 0 7494 7311"/>
                              <a:gd name="T9" fmla="*/ T8 w 182"/>
                              <a:gd name="T10" fmla="+- 0 3040 3040"/>
                              <a:gd name="T11" fmla="*/ 3040 h 146"/>
                              <a:gd name="T12" fmla="+- 0 7311 7311"/>
                              <a:gd name="T13" fmla="*/ T12 w 182"/>
                              <a:gd name="T14" fmla="+- 0 3040 3040"/>
                              <a:gd name="T15" fmla="*/ 3040 h 146"/>
                              <a:gd name="T16" fmla="+- 0 7311 7311"/>
                              <a:gd name="T17" fmla="*/ T16 w 182"/>
                              <a:gd name="T18" fmla="+- 0 3186 3040"/>
                              <a:gd name="T19" fmla="*/ 3186 h 146"/>
                            </a:gdLst>
                            <a:ahLst/>
                            <a:cxnLst>
                              <a:cxn ang="0">
                                <a:pos x="T1" y="T3"/>
                              </a:cxn>
                              <a:cxn ang="0">
                                <a:pos x="T5" y="T7"/>
                              </a:cxn>
                              <a:cxn ang="0">
                                <a:pos x="T9" y="T11"/>
                              </a:cxn>
                              <a:cxn ang="0">
                                <a:pos x="T13" y="T15"/>
                              </a:cxn>
                              <a:cxn ang="0">
                                <a:pos x="T17" y="T19"/>
                              </a:cxn>
                            </a:cxnLst>
                            <a:rect l="0" t="0" r="r" b="b"/>
                            <a:pathLst>
                              <a:path w="182"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1361"/>
                        <wps:cNvSpPr>
                          <a:spLocks/>
                        </wps:cNvSpPr>
                        <wps:spPr bwMode="auto">
                          <a:xfrm>
                            <a:off x="7602" y="3040"/>
                            <a:ext cx="400" cy="300"/>
                          </a:xfrm>
                          <a:custGeom>
                            <a:avLst/>
                            <a:gdLst>
                              <a:gd name="T0" fmla="+- 0 7602 7602"/>
                              <a:gd name="T1" fmla="*/ T0 w 400"/>
                              <a:gd name="T2" fmla="+- 0 3340 3040"/>
                              <a:gd name="T3" fmla="*/ 3340 h 300"/>
                              <a:gd name="T4" fmla="+- 0 8001 7602"/>
                              <a:gd name="T5" fmla="*/ T4 w 400"/>
                              <a:gd name="T6" fmla="+- 0 3340 3040"/>
                              <a:gd name="T7" fmla="*/ 3340 h 300"/>
                              <a:gd name="T8" fmla="+- 0 8001 7602"/>
                              <a:gd name="T9" fmla="*/ T8 w 400"/>
                              <a:gd name="T10" fmla="+- 0 3040 3040"/>
                              <a:gd name="T11" fmla="*/ 3040 h 300"/>
                              <a:gd name="T12" fmla="+- 0 7602 7602"/>
                              <a:gd name="T13" fmla="*/ T12 w 400"/>
                              <a:gd name="T14" fmla="+- 0 3040 3040"/>
                              <a:gd name="T15" fmla="*/ 3040 h 300"/>
                              <a:gd name="T16" fmla="+- 0 7602 7602"/>
                              <a:gd name="T17" fmla="*/ T16 w 400"/>
                              <a:gd name="T18" fmla="+- 0 3340 3040"/>
                              <a:gd name="T19" fmla="*/ 33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1360"/>
                        <wps:cNvSpPr>
                          <a:spLocks/>
                        </wps:cNvSpPr>
                        <wps:spPr bwMode="auto">
                          <a:xfrm>
                            <a:off x="7710" y="3040"/>
                            <a:ext cx="184" cy="146"/>
                          </a:xfrm>
                          <a:custGeom>
                            <a:avLst/>
                            <a:gdLst>
                              <a:gd name="T0" fmla="+- 0 7710 7710"/>
                              <a:gd name="T1" fmla="*/ T0 w 184"/>
                              <a:gd name="T2" fmla="+- 0 3186 3040"/>
                              <a:gd name="T3" fmla="*/ 3186 h 146"/>
                              <a:gd name="T4" fmla="+- 0 7893 7710"/>
                              <a:gd name="T5" fmla="*/ T4 w 184"/>
                              <a:gd name="T6" fmla="+- 0 3186 3040"/>
                              <a:gd name="T7" fmla="*/ 3186 h 146"/>
                              <a:gd name="T8" fmla="+- 0 7893 7710"/>
                              <a:gd name="T9" fmla="*/ T8 w 184"/>
                              <a:gd name="T10" fmla="+- 0 3040 3040"/>
                              <a:gd name="T11" fmla="*/ 3040 h 146"/>
                              <a:gd name="T12" fmla="+- 0 7710 7710"/>
                              <a:gd name="T13" fmla="*/ T12 w 184"/>
                              <a:gd name="T14" fmla="+- 0 3040 3040"/>
                              <a:gd name="T15" fmla="*/ 3040 h 146"/>
                              <a:gd name="T16" fmla="+- 0 7710 7710"/>
                              <a:gd name="T17" fmla="*/ T16 w 184"/>
                              <a:gd name="T18" fmla="+- 0 3186 3040"/>
                              <a:gd name="T19" fmla="*/ 3186 h 146"/>
                            </a:gdLst>
                            <a:ahLst/>
                            <a:cxnLst>
                              <a:cxn ang="0">
                                <a:pos x="T1" y="T3"/>
                              </a:cxn>
                              <a:cxn ang="0">
                                <a:pos x="T5" y="T7"/>
                              </a:cxn>
                              <a:cxn ang="0">
                                <a:pos x="T9" y="T11"/>
                              </a:cxn>
                              <a:cxn ang="0">
                                <a:pos x="T13" y="T15"/>
                              </a:cxn>
                              <a:cxn ang="0">
                                <a:pos x="T17" y="T19"/>
                              </a:cxn>
                            </a:cxnLst>
                            <a:rect l="0" t="0" r="r" b="b"/>
                            <a:pathLst>
                              <a:path w="184"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1359"/>
                        <wps:cNvSpPr>
                          <a:spLocks/>
                        </wps:cNvSpPr>
                        <wps:spPr bwMode="auto">
                          <a:xfrm>
                            <a:off x="8001" y="3040"/>
                            <a:ext cx="398" cy="300"/>
                          </a:xfrm>
                          <a:custGeom>
                            <a:avLst/>
                            <a:gdLst>
                              <a:gd name="T0" fmla="+- 0 8001 8001"/>
                              <a:gd name="T1" fmla="*/ T0 w 398"/>
                              <a:gd name="T2" fmla="+- 0 3340 3040"/>
                              <a:gd name="T3" fmla="*/ 3340 h 300"/>
                              <a:gd name="T4" fmla="+- 0 8400 8001"/>
                              <a:gd name="T5" fmla="*/ T4 w 398"/>
                              <a:gd name="T6" fmla="+- 0 3340 3040"/>
                              <a:gd name="T7" fmla="*/ 3340 h 300"/>
                              <a:gd name="T8" fmla="+- 0 8400 8001"/>
                              <a:gd name="T9" fmla="*/ T8 w 398"/>
                              <a:gd name="T10" fmla="+- 0 3040 3040"/>
                              <a:gd name="T11" fmla="*/ 3040 h 300"/>
                              <a:gd name="T12" fmla="+- 0 8001 8001"/>
                              <a:gd name="T13" fmla="*/ T12 w 398"/>
                              <a:gd name="T14" fmla="+- 0 3040 3040"/>
                              <a:gd name="T15" fmla="*/ 3040 h 300"/>
                              <a:gd name="T16" fmla="+- 0 8001 8001"/>
                              <a:gd name="T17" fmla="*/ T16 w 398"/>
                              <a:gd name="T18" fmla="+- 0 3340 3040"/>
                              <a:gd name="T19" fmla="*/ 33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1358"/>
                        <wps:cNvSpPr>
                          <a:spLocks/>
                        </wps:cNvSpPr>
                        <wps:spPr bwMode="auto">
                          <a:xfrm>
                            <a:off x="8109" y="3040"/>
                            <a:ext cx="182" cy="146"/>
                          </a:xfrm>
                          <a:custGeom>
                            <a:avLst/>
                            <a:gdLst>
                              <a:gd name="T0" fmla="+- 0 8109 8109"/>
                              <a:gd name="T1" fmla="*/ T0 w 182"/>
                              <a:gd name="T2" fmla="+- 0 3186 3040"/>
                              <a:gd name="T3" fmla="*/ 3186 h 146"/>
                              <a:gd name="T4" fmla="+- 0 8292 8109"/>
                              <a:gd name="T5" fmla="*/ T4 w 182"/>
                              <a:gd name="T6" fmla="+- 0 3186 3040"/>
                              <a:gd name="T7" fmla="*/ 3186 h 146"/>
                              <a:gd name="T8" fmla="+- 0 8292 8109"/>
                              <a:gd name="T9" fmla="*/ T8 w 182"/>
                              <a:gd name="T10" fmla="+- 0 3040 3040"/>
                              <a:gd name="T11" fmla="*/ 3040 h 146"/>
                              <a:gd name="T12" fmla="+- 0 8109 8109"/>
                              <a:gd name="T13" fmla="*/ T12 w 182"/>
                              <a:gd name="T14" fmla="+- 0 3040 3040"/>
                              <a:gd name="T15" fmla="*/ 3040 h 146"/>
                              <a:gd name="T16" fmla="+- 0 8109 8109"/>
                              <a:gd name="T17" fmla="*/ T16 w 182"/>
                              <a:gd name="T18" fmla="+- 0 3186 3040"/>
                              <a:gd name="T19" fmla="*/ 3186 h 146"/>
                            </a:gdLst>
                            <a:ahLst/>
                            <a:cxnLst>
                              <a:cxn ang="0">
                                <a:pos x="T1" y="T3"/>
                              </a:cxn>
                              <a:cxn ang="0">
                                <a:pos x="T5" y="T7"/>
                              </a:cxn>
                              <a:cxn ang="0">
                                <a:pos x="T9" y="T11"/>
                              </a:cxn>
                              <a:cxn ang="0">
                                <a:pos x="T13" y="T15"/>
                              </a:cxn>
                              <a:cxn ang="0">
                                <a:pos x="T17" y="T19"/>
                              </a:cxn>
                            </a:cxnLst>
                            <a:rect l="0" t="0" r="r" b="b"/>
                            <a:pathLst>
                              <a:path w="182"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1357"/>
                        <wps:cNvSpPr>
                          <a:spLocks/>
                        </wps:cNvSpPr>
                        <wps:spPr bwMode="auto">
                          <a:xfrm>
                            <a:off x="8400" y="3040"/>
                            <a:ext cx="400" cy="300"/>
                          </a:xfrm>
                          <a:custGeom>
                            <a:avLst/>
                            <a:gdLst>
                              <a:gd name="T0" fmla="+- 0 8400 8400"/>
                              <a:gd name="T1" fmla="*/ T0 w 400"/>
                              <a:gd name="T2" fmla="+- 0 3340 3040"/>
                              <a:gd name="T3" fmla="*/ 3340 h 300"/>
                              <a:gd name="T4" fmla="+- 0 8799 8400"/>
                              <a:gd name="T5" fmla="*/ T4 w 400"/>
                              <a:gd name="T6" fmla="+- 0 3340 3040"/>
                              <a:gd name="T7" fmla="*/ 3340 h 300"/>
                              <a:gd name="T8" fmla="+- 0 8799 8400"/>
                              <a:gd name="T9" fmla="*/ T8 w 400"/>
                              <a:gd name="T10" fmla="+- 0 3040 3040"/>
                              <a:gd name="T11" fmla="*/ 3040 h 300"/>
                              <a:gd name="T12" fmla="+- 0 8400 8400"/>
                              <a:gd name="T13" fmla="*/ T12 w 400"/>
                              <a:gd name="T14" fmla="+- 0 3040 3040"/>
                              <a:gd name="T15" fmla="*/ 3040 h 300"/>
                              <a:gd name="T16" fmla="+- 0 8400 8400"/>
                              <a:gd name="T17" fmla="*/ T16 w 400"/>
                              <a:gd name="T18" fmla="+- 0 3340 3040"/>
                              <a:gd name="T19" fmla="*/ 33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1356"/>
                        <wps:cNvSpPr>
                          <a:spLocks/>
                        </wps:cNvSpPr>
                        <wps:spPr bwMode="auto">
                          <a:xfrm>
                            <a:off x="8508" y="3040"/>
                            <a:ext cx="184" cy="146"/>
                          </a:xfrm>
                          <a:custGeom>
                            <a:avLst/>
                            <a:gdLst>
                              <a:gd name="T0" fmla="+- 0 8508 8508"/>
                              <a:gd name="T1" fmla="*/ T0 w 184"/>
                              <a:gd name="T2" fmla="+- 0 3186 3040"/>
                              <a:gd name="T3" fmla="*/ 3186 h 146"/>
                              <a:gd name="T4" fmla="+- 0 8691 8508"/>
                              <a:gd name="T5" fmla="*/ T4 w 184"/>
                              <a:gd name="T6" fmla="+- 0 3186 3040"/>
                              <a:gd name="T7" fmla="*/ 3186 h 146"/>
                              <a:gd name="T8" fmla="+- 0 8691 8508"/>
                              <a:gd name="T9" fmla="*/ T8 w 184"/>
                              <a:gd name="T10" fmla="+- 0 3040 3040"/>
                              <a:gd name="T11" fmla="*/ 3040 h 146"/>
                              <a:gd name="T12" fmla="+- 0 8508 8508"/>
                              <a:gd name="T13" fmla="*/ T12 w 184"/>
                              <a:gd name="T14" fmla="+- 0 3040 3040"/>
                              <a:gd name="T15" fmla="*/ 3040 h 146"/>
                              <a:gd name="T16" fmla="+- 0 8508 8508"/>
                              <a:gd name="T17" fmla="*/ T16 w 184"/>
                              <a:gd name="T18" fmla="+- 0 3186 3040"/>
                              <a:gd name="T19" fmla="*/ 3186 h 146"/>
                            </a:gdLst>
                            <a:ahLst/>
                            <a:cxnLst>
                              <a:cxn ang="0">
                                <a:pos x="T1" y="T3"/>
                              </a:cxn>
                              <a:cxn ang="0">
                                <a:pos x="T5" y="T7"/>
                              </a:cxn>
                              <a:cxn ang="0">
                                <a:pos x="T9" y="T11"/>
                              </a:cxn>
                              <a:cxn ang="0">
                                <a:pos x="T13" y="T15"/>
                              </a:cxn>
                              <a:cxn ang="0">
                                <a:pos x="T17" y="T19"/>
                              </a:cxn>
                            </a:cxnLst>
                            <a:rect l="0" t="0" r="r" b="b"/>
                            <a:pathLst>
                              <a:path w="184"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1355"/>
                        <wps:cNvSpPr>
                          <a:spLocks/>
                        </wps:cNvSpPr>
                        <wps:spPr bwMode="auto">
                          <a:xfrm>
                            <a:off x="8799" y="3040"/>
                            <a:ext cx="329" cy="300"/>
                          </a:xfrm>
                          <a:custGeom>
                            <a:avLst/>
                            <a:gdLst>
                              <a:gd name="T0" fmla="+- 0 8799 8799"/>
                              <a:gd name="T1" fmla="*/ T0 w 329"/>
                              <a:gd name="T2" fmla="+- 0 3340 3040"/>
                              <a:gd name="T3" fmla="*/ 3340 h 300"/>
                              <a:gd name="T4" fmla="+- 0 9128 8799"/>
                              <a:gd name="T5" fmla="*/ T4 w 329"/>
                              <a:gd name="T6" fmla="+- 0 3340 3040"/>
                              <a:gd name="T7" fmla="*/ 3340 h 300"/>
                              <a:gd name="T8" fmla="+- 0 9128 8799"/>
                              <a:gd name="T9" fmla="*/ T8 w 329"/>
                              <a:gd name="T10" fmla="+- 0 3040 3040"/>
                              <a:gd name="T11" fmla="*/ 3040 h 300"/>
                              <a:gd name="T12" fmla="+- 0 8799 8799"/>
                              <a:gd name="T13" fmla="*/ T12 w 329"/>
                              <a:gd name="T14" fmla="+- 0 3040 3040"/>
                              <a:gd name="T15" fmla="*/ 3040 h 300"/>
                              <a:gd name="T16" fmla="+- 0 8799 8799"/>
                              <a:gd name="T17" fmla="*/ T16 w 329"/>
                              <a:gd name="T18" fmla="+- 0 3340 3040"/>
                              <a:gd name="T19" fmla="*/ 3340 h 300"/>
                            </a:gdLst>
                            <a:ahLst/>
                            <a:cxnLst>
                              <a:cxn ang="0">
                                <a:pos x="T1" y="T3"/>
                              </a:cxn>
                              <a:cxn ang="0">
                                <a:pos x="T5" y="T7"/>
                              </a:cxn>
                              <a:cxn ang="0">
                                <a:pos x="T9" y="T11"/>
                              </a:cxn>
                              <a:cxn ang="0">
                                <a:pos x="T13" y="T15"/>
                              </a:cxn>
                              <a:cxn ang="0">
                                <a:pos x="T17" y="T19"/>
                              </a:cxn>
                            </a:cxnLst>
                            <a:rect l="0" t="0" r="r" b="b"/>
                            <a:pathLst>
                              <a:path w="329" h="300">
                                <a:moveTo>
                                  <a:pt x="0" y="300"/>
                                </a:moveTo>
                                <a:lnTo>
                                  <a:pt x="329" y="300"/>
                                </a:lnTo>
                                <a:lnTo>
                                  <a:pt x="3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1354"/>
                        <wps:cNvSpPr>
                          <a:spLocks/>
                        </wps:cNvSpPr>
                        <wps:spPr bwMode="auto">
                          <a:xfrm>
                            <a:off x="8907" y="3040"/>
                            <a:ext cx="113" cy="146"/>
                          </a:xfrm>
                          <a:custGeom>
                            <a:avLst/>
                            <a:gdLst>
                              <a:gd name="T0" fmla="+- 0 8907 8907"/>
                              <a:gd name="T1" fmla="*/ T0 w 113"/>
                              <a:gd name="T2" fmla="+- 0 3186 3040"/>
                              <a:gd name="T3" fmla="*/ 3186 h 146"/>
                              <a:gd name="T4" fmla="+- 0 9020 8907"/>
                              <a:gd name="T5" fmla="*/ T4 w 113"/>
                              <a:gd name="T6" fmla="+- 0 3186 3040"/>
                              <a:gd name="T7" fmla="*/ 3186 h 146"/>
                              <a:gd name="T8" fmla="+- 0 9020 8907"/>
                              <a:gd name="T9" fmla="*/ T8 w 113"/>
                              <a:gd name="T10" fmla="+- 0 3040 3040"/>
                              <a:gd name="T11" fmla="*/ 3040 h 146"/>
                              <a:gd name="T12" fmla="+- 0 8907 8907"/>
                              <a:gd name="T13" fmla="*/ T12 w 113"/>
                              <a:gd name="T14" fmla="+- 0 3040 3040"/>
                              <a:gd name="T15" fmla="*/ 3040 h 146"/>
                              <a:gd name="T16" fmla="+- 0 8907 8907"/>
                              <a:gd name="T17" fmla="*/ T16 w 113"/>
                              <a:gd name="T18" fmla="+- 0 3186 3040"/>
                              <a:gd name="T19" fmla="*/ 3186 h 146"/>
                            </a:gdLst>
                            <a:ahLst/>
                            <a:cxnLst>
                              <a:cxn ang="0">
                                <a:pos x="T1" y="T3"/>
                              </a:cxn>
                              <a:cxn ang="0">
                                <a:pos x="T5" y="T7"/>
                              </a:cxn>
                              <a:cxn ang="0">
                                <a:pos x="T9" y="T11"/>
                              </a:cxn>
                              <a:cxn ang="0">
                                <a:pos x="T13" y="T15"/>
                              </a:cxn>
                              <a:cxn ang="0">
                                <a:pos x="T17" y="T19"/>
                              </a:cxn>
                            </a:cxnLst>
                            <a:rect l="0" t="0" r="r" b="b"/>
                            <a:pathLst>
                              <a:path w="113" h="146">
                                <a:moveTo>
                                  <a:pt x="0" y="146"/>
                                </a:moveTo>
                                <a:lnTo>
                                  <a:pt x="113" y="146"/>
                                </a:lnTo>
                                <a:lnTo>
                                  <a:pt x="11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1353"/>
                        <wps:cNvSpPr>
                          <a:spLocks/>
                        </wps:cNvSpPr>
                        <wps:spPr bwMode="auto">
                          <a:xfrm>
                            <a:off x="9128" y="3040"/>
                            <a:ext cx="1868" cy="300"/>
                          </a:xfrm>
                          <a:custGeom>
                            <a:avLst/>
                            <a:gdLst>
                              <a:gd name="T0" fmla="+- 0 9128 9128"/>
                              <a:gd name="T1" fmla="*/ T0 w 1868"/>
                              <a:gd name="T2" fmla="+- 0 3340 3040"/>
                              <a:gd name="T3" fmla="*/ 3340 h 300"/>
                              <a:gd name="T4" fmla="+- 0 10996 9128"/>
                              <a:gd name="T5" fmla="*/ T4 w 1868"/>
                              <a:gd name="T6" fmla="+- 0 3340 3040"/>
                              <a:gd name="T7" fmla="*/ 3340 h 300"/>
                              <a:gd name="T8" fmla="+- 0 10996 9128"/>
                              <a:gd name="T9" fmla="*/ T8 w 1868"/>
                              <a:gd name="T10" fmla="+- 0 3040 3040"/>
                              <a:gd name="T11" fmla="*/ 3040 h 300"/>
                              <a:gd name="T12" fmla="+- 0 9128 9128"/>
                              <a:gd name="T13" fmla="*/ T12 w 1868"/>
                              <a:gd name="T14" fmla="+- 0 3040 3040"/>
                              <a:gd name="T15" fmla="*/ 3040 h 300"/>
                              <a:gd name="T16" fmla="+- 0 9128 9128"/>
                              <a:gd name="T17" fmla="*/ T16 w 1868"/>
                              <a:gd name="T18" fmla="+- 0 3340 3040"/>
                              <a:gd name="T19" fmla="*/ 3340 h 300"/>
                            </a:gdLst>
                            <a:ahLst/>
                            <a:cxnLst>
                              <a:cxn ang="0">
                                <a:pos x="T1" y="T3"/>
                              </a:cxn>
                              <a:cxn ang="0">
                                <a:pos x="T5" y="T7"/>
                              </a:cxn>
                              <a:cxn ang="0">
                                <a:pos x="T9" y="T11"/>
                              </a:cxn>
                              <a:cxn ang="0">
                                <a:pos x="T13" y="T15"/>
                              </a:cxn>
                              <a:cxn ang="0">
                                <a:pos x="T17" y="T19"/>
                              </a:cxn>
                            </a:cxnLst>
                            <a:rect l="0" t="0" r="r" b="b"/>
                            <a:pathLst>
                              <a:path w="1868" h="300">
                                <a:moveTo>
                                  <a:pt x="0" y="300"/>
                                </a:moveTo>
                                <a:lnTo>
                                  <a:pt x="1868" y="300"/>
                                </a:lnTo>
                                <a:lnTo>
                                  <a:pt x="186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Freeform 1352"/>
                        <wps:cNvSpPr>
                          <a:spLocks/>
                        </wps:cNvSpPr>
                        <wps:spPr bwMode="auto">
                          <a:xfrm>
                            <a:off x="9236" y="3040"/>
                            <a:ext cx="1652" cy="146"/>
                          </a:xfrm>
                          <a:custGeom>
                            <a:avLst/>
                            <a:gdLst>
                              <a:gd name="T0" fmla="+- 0 9236 9236"/>
                              <a:gd name="T1" fmla="*/ T0 w 1652"/>
                              <a:gd name="T2" fmla="+- 0 3186 3040"/>
                              <a:gd name="T3" fmla="*/ 3186 h 146"/>
                              <a:gd name="T4" fmla="+- 0 10888 9236"/>
                              <a:gd name="T5" fmla="*/ T4 w 1652"/>
                              <a:gd name="T6" fmla="+- 0 3186 3040"/>
                              <a:gd name="T7" fmla="*/ 3186 h 146"/>
                              <a:gd name="T8" fmla="+- 0 10888 9236"/>
                              <a:gd name="T9" fmla="*/ T8 w 1652"/>
                              <a:gd name="T10" fmla="+- 0 3040 3040"/>
                              <a:gd name="T11" fmla="*/ 3040 h 146"/>
                              <a:gd name="T12" fmla="+- 0 9236 9236"/>
                              <a:gd name="T13" fmla="*/ T12 w 1652"/>
                              <a:gd name="T14" fmla="+- 0 3040 3040"/>
                              <a:gd name="T15" fmla="*/ 3040 h 146"/>
                              <a:gd name="T16" fmla="+- 0 9236 9236"/>
                              <a:gd name="T17" fmla="*/ T16 w 1652"/>
                              <a:gd name="T18" fmla="+- 0 3186 3040"/>
                              <a:gd name="T19" fmla="*/ 3186 h 146"/>
                            </a:gdLst>
                            <a:ahLst/>
                            <a:cxnLst>
                              <a:cxn ang="0">
                                <a:pos x="T1" y="T3"/>
                              </a:cxn>
                              <a:cxn ang="0">
                                <a:pos x="T5" y="T7"/>
                              </a:cxn>
                              <a:cxn ang="0">
                                <a:pos x="T9" y="T11"/>
                              </a:cxn>
                              <a:cxn ang="0">
                                <a:pos x="T13" y="T15"/>
                              </a:cxn>
                              <a:cxn ang="0">
                                <a:pos x="T17" y="T19"/>
                              </a:cxn>
                            </a:cxnLst>
                            <a:rect l="0" t="0" r="r" b="b"/>
                            <a:pathLst>
                              <a:path w="1652" h="146">
                                <a:moveTo>
                                  <a:pt x="0" y="146"/>
                                </a:moveTo>
                                <a:lnTo>
                                  <a:pt x="1652" y="146"/>
                                </a:lnTo>
                                <a:lnTo>
                                  <a:pt x="1652"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1351"/>
                        <wps:cNvSpPr>
                          <a:spLocks/>
                        </wps:cNvSpPr>
                        <wps:spPr bwMode="auto">
                          <a:xfrm>
                            <a:off x="10996" y="3040"/>
                            <a:ext cx="400" cy="300"/>
                          </a:xfrm>
                          <a:custGeom>
                            <a:avLst/>
                            <a:gdLst>
                              <a:gd name="T0" fmla="+- 0 10996 10996"/>
                              <a:gd name="T1" fmla="*/ T0 w 400"/>
                              <a:gd name="T2" fmla="+- 0 3340 3040"/>
                              <a:gd name="T3" fmla="*/ 3340 h 300"/>
                              <a:gd name="T4" fmla="+- 0 11396 10996"/>
                              <a:gd name="T5" fmla="*/ T4 w 400"/>
                              <a:gd name="T6" fmla="+- 0 3340 3040"/>
                              <a:gd name="T7" fmla="*/ 3340 h 300"/>
                              <a:gd name="T8" fmla="+- 0 11396 10996"/>
                              <a:gd name="T9" fmla="*/ T8 w 400"/>
                              <a:gd name="T10" fmla="+- 0 3040 3040"/>
                              <a:gd name="T11" fmla="*/ 3040 h 300"/>
                              <a:gd name="T12" fmla="+- 0 10996 10996"/>
                              <a:gd name="T13" fmla="*/ T12 w 400"/>
                              <a:gd name="T14" fmla="+- 0 3040 3040"/>
                              <a:gd name="T15" fmla="*/ 3040 h 300"/>
                              <a:gd name="T16" fmla="+- 0 10996 10996"/>
                              <a:gd name="T17" fmla="*/ T16 w 400"/>
                              <a:gd name="T18" fmla="+- 0 3340 3040"/>
                              <a:gd name="T19" fmla="*/ 3340 h 300"/>
                            </a:gdLst>
                            <a:ahLst/>
                            <a:cxnLst>
                              <a:cxn ang="0">
                                <a:pos x="T1" y="T3"/>
                              </a:cxn>
                              <a:cxn ang="0">
                                <a:pos x="T5" y="T7"/>
                              </a:cxn>
                              <a:cxn ang="0">
                                <a:pos x="T9" y="T11"/>
                              </a:cxn>
                              <a:cxn ang="0">
                                <a:pos x="T13" y="T15"/>
                              </a:cxn>
                              <a:cxn ang="0">
                                <a:pos x="T17" y="T19"/>
                              </a:cxn>
                            </a:cxnLst>
                            <a:rect l="0" t="0" r="r" b="b"/>
                            <a:pathLst>
                              <a:path w="400" h="300">
                                <a:moveTo>
                                  <a:pt x="0" y="300"/>
                                </a:moveTo>
                                <a:lnTo>
                                  <a:pt x="400" y="300"/>
                                </a:lnTo>
                                <a:lnTo>
                                  <a:pt x="4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Freeform 1350"/>
                        <wps:cNvSpPr>
                          <a:spLocks/>
                        </wps:cNvSpPr>
                        <wps:spPr bwMode="auto">
                          <a:xfrm>
                            <a:off x="11104" y="3040"/>
                            <a:ext cx="184" cy="146"/>
                          </a:xfrm>
                          <a:custGeom>
                            <a:avLst/>
                            <a:gdLst>
                              <a:gd name="T0" fmla="+- 0 11104 11104"/>
                              <a:gd name="T1" fmla="*/ T0 w 184"/>
                              <a:gd name="T2" fmla="+- 0 3186 3040"/>
                              <a:gd name="T3" fmla="*/ 3186 h 146"/>
                              <a:gd name="T4" fmla="+- 0 11288 11104"/>
                              <a:gd name="T5" fmla="*/ T4 w 184"/>
                              <a:gd name="T6" fmla="+- 0 3186 3040"/>
                              <a:gd name="T7" fmla="*/ 3186 h 146"/>
                              <a:gd name="T8" fmla="+- 0 11288 11104"/>
                              <a:gd name="T9" fmla="*/ T8 w 184"/>
                              <a:gd name="T10" fmla="+- 0 3040 3040"/>
                              <a:gd name="T11" fmla="*/ 3040 h 146"/>
                              <a:gd name="T12" fmla="+- 0 11104 11104"/>
                              <a:gd name="T13" fmla="*/ T12 w 184"/>
                              <a:gd name="T14" fmla="+- 0 3040 3040"/>
                              <a:gd name="T15" fmla="*/ 3040 h 146"/>
                              <a:gd name="T16" fmla="+- 0 11104 11104"/>
                              <a:gd name="T17" fmla="*/ T16 w 184"/>
                              <a:gd name="T18" fmla="+- 0 3186 3040"/>
                              <a:gd name="T19" fmla="*/ 3186 h 146"/>
                            </a:gdLst>
                            <a:ahLst/>
                            <a:cxnLst>
                              <a:cxn ang="0">
                                <a:pos x="T1" y="T3"/>
                              </a:cxn>
                              <a:cxn ang="0">
                                <a:pos x="T5" y="T7"/>
                              </a:cxn>
                              <a:cxn ang="0">
                                <a:pos x="T9" y="T11"/>
                              </a:cxn>
                              <a:cxn ang="0">
                                <a:pos x="T13" y="T15"/>
                              </a:cxn>
                              <a:cxn ang="0">
                                <a:pos x="T17" y="T19"/>
                              </a:cxn>
                            </a:cxnLst>
                            <a:rect l="0" t="0" r="r" b="b"/>
                            <a:pathLst>
                              <a:path w="184" h="146">
                                <a:moveTo>
                                  <a:pt x="0" y="146"/>
                                </a:moveTo>
                                <a:lnTo>
                                  <a:pt x="184" y="146"/>
                                </a:lnTo>
                                <a:lnTo>
                                  <a:pt x="184"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1349"/>
                        <wps:cNvSpPr>
                          <a:spLocks/>
                        </wps:cNvSpPr>
                        <wps:spPr bwMode="auto">
                          <a:xfrm>
                            <a:off x="11396" y="3040"/>
                            <a:ext cx="399" cy="300"/>
                          </a:xfrm>
                          <a:custGeom>
                            <a:avLst/>
                            <a:gdLst>
                              <a:gd name="T0" fmla="+- 0 11396 11396"/>
                              <a:gd name="T1" fmla="*/ T0 w 399"/>
                              <a:gd name="T2" fmla="+- 0 3340 3040"/>
                              <a:gd name="T3" fmla="*/ 3340 h 300"/>
                              <a:gd name="T4" fmla="+- 0 11795 11396"/>
                              <a:gd name="T5" fmla="*/ T4 w 399"/>
                              <a:gd name="T6" fmla="+- 0 3340 3040"/>
                              <a:gd name="T7" fmla="*/ 3340 h 300"/>
                              <a:gd name="T8" fmla="+- 0 11795 11396"/>
                              <a:gd name="T9" fmla="*/ T8 w 399"/>
                              <a:gd name="T10" fmla="+- 0 3040 3040"/>
                              <a:gd name="T11" fmla="*/ 3040 h 300"/>
                              <a:gd name="T12" fmla="+- 0 11396 11396"/>
                              <a:gd name="T13" fmla="*/ T12 w 399"/>
                              <a:gd name="T14" fmla="+- 0 3040 3040"/>
                              <a:gd name="T15" fmla="*/ 3040 h 300"/>
                              <a:gd name="T16" fmla="+- 0 11396 11396"/>
                              <a:gd name="T17" fmla="*/ T16 w 399"/>
                              <a:gd name="T18" fmla="+- 0 3340 3040"/>
                              <a:gd name="T19" fmla="*/ 3340 h 300"/>
                            </a:gdLst>
                            <a:ahLst/>
                            <a:cxnLst>
                              <a:cxn ang="0">
                                <a:pos x="T1" y="T3"/>
                              </a:cxn>
                              <a:cxn ang="0">
                                <a:pos x="T5" y="T7"/>
                              </a:cxn>
                              <a:cxn ang="0">
                                <a:pos x="T9" y="T11"/>
                              </a:cxn>
                              <a:cxn ang="0">
                                <a:pos x="T13" y="T15"/>
                              </a:cxn>
                              <a:cxn ang="0">
                                <a:pos x="T17" y="T19"/>
                              </a:cxn>
                            </a:cxnLst>
                            <a:rect l="0" t="0" r="r" b="b"/>
                            <a:pathLst>
                              <a:path w="399"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Freeform 1348"/>
                        <wps:cNvSpPr>
                          <a:spLocks/>
                        </wps:cNvSpPr>
                        <wps:spPr bwMode="auto">
                          <a:xfrm>
                            <a:off x="11504" y="3040"/>
                            <a:ext cx="183" cy="146"/>
                          </a:xfrm>
                          <a:custGeom>
                            <a:avLst/>
                            <a:gdLst>
                              <a:gd name="T0" fmla="+- 0 11504 11504"/>
                              <a:gd name="T1" fmla="*/ T0 w 183"/>
                              <a:gd name="T2" fmla="+- 0 3186 3040"/>
                              <a:gd name="T3" fmla="*/ 3186 h 146"/>
                              <a:gd name="T4" fmla="+- 0 11687 11504"/>
                              <a:gd name="T5" fmla="*/ T4 w 183"/>
                              <a:gd name="T6" fmla="+- 0 3186 3040"/>
                              <a:gd name="T7" fmla="*/ 3186 h 146"/>
                              <a:gd name="T8" fmla="+- 0 11687 11504"/>
                              <a:gd name="T9" fmla="*/ T8 w 183"/>
                              <a:gd name="T10" fmla="+- 0 3040 3040"/>
                              <a:gd name="T11" fmla="*/ 3040 h 146"/>
                              <a:gd name="T12" fmla="+- 0 11504 11504"/>
                              <a:gd name="T13" fmla="*/ T12 w 183"/>
                              <a:gd name="T14" fmla="+- 0 3040 3040"/>
                              <a:gd name="T15" fmla="*/ 3040 h 146"/>
                              <a:gd name="T16" fmla="+- 0 11504 11504"/>
                              <a:gd name="T17" fmla="*/ T16 w 183"/>
                              <a:gd name="T18" fmla="+- 0 3186 3040"/>
                              <a:gd name="T19" fmla="*/ 3186 h 146"/>
                            </a:gdLst>
                            <a:ahLst/>
                            <a:cxnLst>
                              <a:cxn ang="0">
                                <a:pos x="T1" y="T3"/>
                              </a:cxn>
                              <a:cxn ang="0">
                                <a:pos x="T5" y="T7"/>
                              </a:cxn>
                              <a:cxn ang="0">
                                <a:pos x="T9" y="T11"/>
                              </a:cxn>
                              <a:cxn ang="0">
                                <a:pos x="T13" y="T15"/>
                              </a:cxn>
                              <a:cxn ang="0">
                                <a:pos x="T17" y="T19"/>
                              </a:cxn>
                            </a:cxnLst>
                            <a:rect l="0" t="0" r="r" b="b"/>
                            <a:pathLst>
                              <a:path w="183"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1347"/>
                        <wps:cNvSpPr>
                          <a:spLocks/>
                        </wps:cNvSpPr>
                        <wps:spPr bwMode="auto">
                          <a:xfrm>
                            <a:off x="11795" y="3040"/>
                            <a:ext cx="400" cy="300"/>
                          </a:xfrm>
                          <a:custGeom>
                            <a:avLst/>
                            <a:gdLst>
                              <a:gd name="T0" fmla="+- 0 11795 11795"/>
                              <a:gd name="T1" fmla="*/ T0 w 400"/>
                              <a:gd name="T2" fmla="+- 0 3340 3040"/>
                              <a:gd name="T3" fmla="*/ 3340 h 300"/>
                              <a:gd name="T4" fmla="+- 0 12194 11795"/>
                              <a:gd name="T5" fmla="*/ T4 w 400"/>
                              <a:gd name="T6" fmla="+- 0 3340 3040"/>
                              <a:gd name="T7" fmla="*/ 3340 h 300"/>
                              <a:gd name="T8" fmla="+- 0 12194 11795"/>
                              <a:gd name="T9" fmla="*/ T8 w 400"/>
                              <a:gd name="T10" fmla="+- 0 3040 3040"/>
                              <a:gd name="T11" fmla="*/ 3040 h 300"/>
                              <a:gd name="T12" fmla="+- 0 11795 11795"/>
                              <a:gd name="T13" fmla="*/ T12 w 400"/>
                              <a:gd name="T14" fmla="+- 0 3040 3040"/>
                              <a:gd name="T15" fmla="*/ 3040 h 300"/>
                              <a:gd name="T16" fmla="+- 0 11795 11795"/>
                              <a:gd name="T17" fmla="*/ T16 w 400"/>
                              <a:gd name="T18" fmla="+- 0 3340 3040"/>
                              <a:gd name="T19" fmla="*/ 3340 h 300"/>
                            </a:gdLst>
                            <a:ahLst/>
                            <a:cxnLst>
                              <a:cxn ang="0">
                                <a:pos x="T1" y="T3"/>
                              </a:cxn>
                              <a:cxn ang="0">
                                <a:pos x="T5" y="T7"/>
                              </a:cxn>
                              <a:cxn ang="0">
                                <a:pos x="T9" y="T11"/>
                              </a:cxn>
                              <a:cxn ang="0">
                                <a:pos x="T13" y="T15"/>
                              </a:cxn>
                              <a:cxn ang="0">
                                <a:pos x="T17" y="T19"/>
                              </a:cxn>
                            </a:cxnLst>
                            <a:rect l="0" t="0" r="r" b="b"/>
                            <a:pathLst>
                              <a:path w="400"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1346"/>
                        <wps:cNvSpPr>
                          <a:spLocks/>
                        </wps:cNvSpPr>
                        <wps:spPr bwMode="auto">
                          <a:xfrm>
                            <a:off x="11903" y="3040"/>
                            <a:ext cx="184" cy="146"/>
                          </a:xfrm>
                          <a:custGeom>
                            <a:avLst/>
                            <a:gdLst>
                              <a:gd name="T0" fmla="+- 0 11903 11903"/>
                              <a:gd name="T1" fmla="*/ T0 w 184"/>
                              <a:gd name="T2" fmla="+- 0 3186 3040"/>
                              <a:gd name="T3" fmla="*/ 3186 h 146"/>
                              <a:gd name="T4" fmla="+- 0 12086 11903"/>
                              <a:gd name="T5" fmla="*/ T4 w 184"/>
                              <a:gd name="T6" fmla="+- 0 3186 3040"/>
                              <a:gd name="T7" fmla="*/ 3186 h 146"/>
                              <a:gd name="T8" fmla="+- 0 12086 11903"/>
                              <a:gd name="T9" fmla="*/ T8 w 184"/>
                              <a:gd name="T10" fmla="+- 0 3040 3040"/>
                              <a:gd name="T11" fmla="*/ 3040 h 146"/>
                              <a:gd name="T12" fmla="+- 0 11903 11903"/>
                              <a:gd name="T13" fmla="*/ T12 w 184"/>
                              <a:gd name="T14" fmla="+- 0 3040 3040"/>
                              <a:gd name="T15" fmla="*/ 3040 h 146"/>
                              <a:gd name="T16" fmla="+- 0 11903 11903"/>
                              <a:gd name="T17" fmla="*/ T16 w 184"/>
                              <a:gd name="T18" fmla="+- 0 3186 3040"/>
                              <a:gd name="T19" fmla="*/ 3186 h 146"/>
                            </a:gdLst>
                            <a:ahLst/>
                            <a:cxnLst>
                              <a:cxn ang="0">
                                <a:pos x="T1" y="T3"/>
                              </a:cxn>
                              <a:cxn ang="0">
                                <a:pos x="T5" y="T7"/>
                              </a:cxn>
                              <a:cxn ang="0">
                                <a:pos x="T9" y="T11"/>
                              </a:cxn>
                              <a:cxn ang="0">
                                <a:pos x="T13" y="T15"/>
                              </a:cxn>
                              <a:cxn ang="0">
                                <a:pos x="T17" y="T19"/>
                              </a:cxn>
                            </a:cxnLst>
                            <a:rect l="0" t="0" r="r" b="b"/>
                            <a:pathLst>
                              <a:path w="184"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Freeform 1345"/>
                        <wps:cNvSpPr>
                          <a:spLocks/>
                        </wps:cNvSpPr>
                        <wps:spPr bwMode="auto">
                          <a:xfrm>
                            <a:off x="12194" y="3040"/>
                            <a:ext cx="398" cy="300"/>
                          </a:xfrm>
                          <a:custGeom>
                            <a:avLst/>
                            <a:gdLst>
                              <a:gd name="T0" fmla="+- 0 12194 12194"/>
                              <a:gd name="T1" fmla="*/ T0 w 398"/>
                              <a:gd name="T2" fmla="+- 0 3340 3040"/>
                              <a:gd name="T3" fmla="*/ 3340 h 300"/>
                              <a:gd name="T4" fmla="+- 0 12593 12194"/>
                              <a:gd name="T5" fmla="*/ T4 w 398"/>
                              <a:gd name="T6" fmla="+- 0 3340 3040"/>
                              <a:gd name="T7" fmla="*/ 3340 h 300"/>
                              <a:gd name="T8" fmla="+- 0 12593 12194"/>
                              <a:gd name="T9" fmla="*/ T8 w 398"/>
                              <a:gd name="T10" fmla="+- 0 3040 3040"/>
                              <a:gd name="T11" fmla="*/ 3040 h 300"/>
                              <a:gd name="T12" fmla="+- 0 12194 12194"/>
                              <a:gd name="T13" fmla="*/ T12 w 398"/>
                              <a:gd name="T14" fmla="+- 0 3040 3040"/>
                              <a:gd name="T15" fmla="*/ 3040 h 300"/>
                              <a:gd name="T16" fmla="+- 0 12194 12194"/>
                              <a:gd name="T17" fmla="*/ T16 w 398"/>
                              <a:gd name="T18" fmla="+- 0 3340 3040"/>
                              <a:gd name="T19" fmla="*/ 3340 h 300"/>
                            </a:gdLst>
                            <a:ahLst/>
                            <a:cxnLst>
                              <a:cxn ang="0">
                                <a:pos x="T1" y="T3"/>
                              </a:cxn>
                              <a:cxn ang="0">
                                <a:pos x="T5" y="T7"/>
                              </a:cxn>
                              <a:cxn ang="0">
                                <a:pos x="T9" y="T11"/>
                              </a:cxn>
                              <a:cxn ang="0">
                                <a:pos x="T13" y="T15"/>
                              </a:cxn>
                              <a:cxn ang="0">
                                <a:pos x="T17" y="T19"/>
                              </a:cxn>
                            </a:cxnLst>
                            <a:rect l="0" t="0" r="r" b="b"/>
                            <a:pathLst>
                              <a:path w="398" h="300">
                                <a:moveTo>
                                  <a:pt x="0" y="300"/>
                                </a:moveTo>
                                <a:lnTo>
                                  <a:pt x="399" y="300"/>
                                </a:lnTo>
                                <a:lnTo>
                                  <a:pt x="39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 name="Freeform 1344"/>
                        <wps:cNvSpPr>
                          <a:spLocks/>
                        </wps:cNvSpPr>
                        <wps:spPr bwMode="auto">
                          <a:xfrm>
                            <a:off x="12302" y="3040"/>
                            <a:ext cx="182" cy="146"/>
                          </a:xfrm>
                          <a:custGeom>
                            <a:avLst/>
                            <a:gdLst>
                              <a:gd name="T0" fmla="+- 0 12302 12302"/>
                              <a:gd name="T1" fmla="*/ T0 w 182"/>
                              <a:gd name="T2" fmla="+- 0 3186 3040"/>
                              <a:gd name="T3" fmla="*/ 3186 h 146"/>
                              <a:gd name="T4" fmla="+- 0 12485 12302"/>
                              <a:gd name="T5" fmla="*/ T4 w 182"/>
                              <a:gd name="T6" fmla="+- 0 3186 3040"/>
                              <a:gd name="T7" fmla="*/ 3186 h 146"/>
                              <a:gd name="T8" fmla="+- 0 12485 12302"/>
                              <a:gd name="T9" fmla="*/ T8 w 182"/>
                              <a:gd name="T10" fmla="+- 0 3040 3040"/>
                              <a:gd name="T11" fmla="*/ 3040 h 146"/>
                              <a:gd name="T12" fmla="+- 0 12302 12302"/>
                              <a:gd name="T13" fmla="*/ T12 w 182"/>
                              <a:gd name="T14" fmla="+- 0 3040 3040"/>
                              <a:gd name="T15" fmla="*/ 3040 h 146"/>
                              <a:gd name="T16" fmla="+- 0 12302 12302"/>
                              <a:gd name="T17" fmla="*/ T16 w 182"/>
                              <a:gd name="T18" fmla="+- 0 3186 3040"/>
                              <a:gd name="T19" fmla="*/ 3186 h 146"/>
                            </a:gdLst>
                            <a:ahLst/>
                            <a:cxnLst>
                              <a:cxn ang="0">
                                <a:pos x="T1" y="T3"/>
                              </a:cxn>
                              <a:cxn ang="0">
                                <a:pos x="T5" y="T7"/>
                              </a:cxn>
                              <a:cxn ang="0">
                                <a:pos x="T9" y="T11"/>
                              </a:cxn>
                              <a:cxn ang="0">
                                <a:pos x="T13" y="T15"/>
                              </a:cxn>
                              <a:cxn ang="0">
                                <a:pos x="T17" y="T19"/>
                              </a:cxn>
                            </a:cxnLst>
                            <a:rect l="0" t="0" r="r" b="b"/>
                            <a:pathLst>
                              <a:path w="182" h="146">
                                <a:moveTo>
                                  <a:pt x="0" y="146"/>
                                </a:moveTo>
                                <a:lnTo>
                                  <a:pt x="183" y="146"/>
                                </a:lnTo>
                                <a:lnTo>
                                  <a:pt x="18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7" name="Freeform 1343"/>
                        <wps:cNvSpPr>
                          <a:spLocks/>
                        </wps:cNvSpPr>
                        <wps:spPr bwMode="auto">
                          <a:xfrm>
                            <a:off x="12593" y="3040"/>
                            <a:ext cx="330" cy="300"/>
                          </a:xfrm>
                          <a:custGeom>
                            <a:avLst/>
                            <a:gdLst>
                              <a:gd name="T0" fmla="+- 0 12593 12593"/>
                              <a:gd name="T1" fmla="*/ T0 w 330"/>
                              <a:gd name="T2" fmla="+- 0 3340 3040"/>
                              <a:gd name="T3" fmla="*/ 3340 h 300"/>
                              <a:gd name="T4" fmla="+- 0 12923 12593"/>
                              <a:gd name="T5" fmla="*/ T4 w 330"/>
                              <a:gd name="T6" fmla="+- 0 3340 3040"/>
                              <a:gd name="T7" fmla="*/ 3340 h 300"/>
                              <a:gd name="T8" fmla="+- 0 12923 12593"/>
                              <a:gd name="T9" fmla="*/ T8 w 330"/>
                              <a:gd name="T10" fmla="+- 0 3040 3040"/>
                              <a:gd name="T11" fmla="*/ 3040 h 300"/>
                              <a:gd name="T12" fmla="+- 0 12593 12593"/>
                              <a:gd name="T13" fmla="*/ T12 w 330"/>
                              <a:gd name="T14" fmla="+- 0 3040 3040"/>
                              <a:gd name="T15" fmla="*/ 3040 h 300"/>
                              <a:gd name="T16" fmla="+- 0 12593 12593"/>
                              <a:gd name="T17" fmla="*/ T16 w 330"/>
                              <a:gd name="T18" fmla="+- 0 3340 3040"/>
                              <a:gd name="T19" fmla="*/ 3340 h 300"/>
                            </a:gdLst>
                            <a:ahLst/>
                            <a:cxnLst>
                              <a:cxn ang="0">
                                <a:pos x="T1" y="T3"/>
                              </a:cxn>
                              <a:cxn ang="0">
                                <a:pos x="T5" y="T7"/>
                              </a:cxn>
                              <a:cxn ang="0">
                                <a:pos x="T9" y="T11"/>
                              </a:cxn>
                              <a:cxn ang="0">
                                <a:pos x="T13" y="T15"/>
                              </a:cxn>
                              <a:cxn ang="0">
                                <a:pos x="T17" y="T19"/>
                              </a:cxn>
                            </a:cxnLst>
                            <a:rect l="0" t="0" r="r" b="b"/>
                            <a:pathLst>
                              <a:path w="330" h="300">
                                <a:moveTo>
                                  <a:pt x="0" y="300"/>
                                </a:moveTo>
                                <a:lnTo>
                                  <a:pt x="330" y="300"/>
                                </a:lnTo>
                                <a:lnTo>
                                  <a:pt x="3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 name="Freeform 1342"/>
                        <wps:cNvSpPr>
                          <a:spLocks/>
                        </wps:cNvSpPr>
                        <wps:spPr bwMode="auto">
                          <a:xfrm>
                            <a:off x="12701" y="3040"/>
                            <a:ext cx="113" cy="146"/>
                          </a:xfrm>
                          <a:custGeom>
                            <a:avLst/>
                            <a:gdLst>
                              <a:gd name="T0" fmla="+- 0 12701 12701"/>
                              <a:gd name="T1" fmla="*/ T0 w 113"/>
                              <a:gd name="T2" fmla="+- 0 3186 3040"/>
                              <a:gd name="T3" fmla="*/ 3186 h 146"/>
                              <a:gd name="T4" fmla="+- 0 12814 12701"/>
                              <a:gd name="T5" fmla="*/ T4 w 113"/>
                              <a:gd name="T6" fmla="+- 0 3186 3040"/>
                              <a:gd name="T7" fmla="*/ 3186 h 146"/>
                              <a:gd name="T8" fmla="+- 0 12814 12701"/>
                              <a:gd name="T9" fmla="*/ T8 w 113"/>
                              <a:gd name="T10" fmla="+- 0 3040 3040"/>
                              <a:gd name="T11" fmla="*/ 3040 h 146"/>
                              <a:gd name="T12" fmla="+- 0 12701 12701"/>
                              <a:gd name="T13" fmla="*/ T12 w 113"/>
                              <a:gd name="T14" fmla="+- 0 3040 3040"/>
                              <a:gd name="T15" fmla="*/ 3040 h 146"/>
                              <a:gd name="T16" fmla="+- 0 12701 12701"/>
                              <a:gd name="T17" fmla="*/ T16 w 113"/>
                              <a:gd name="T18" fmla="+- 0 3186 3040"/>
                              <a:gd name="T19" fmla="*/ 3186 h 146"/>
                            </a:gdLst>
                            <a:ahLst/>
                            <a:cxnLst>
                              <a:cxn ang="0">
                                <a:pos x="T1" y="T3"/>
                              </a:cxn>
                              <a:cxn ang="0">
                                <a:pos x="T5" y="T7"/>
                              </a:cxn>
                              <a:cxn ang="0">
                                <a:pos x="T9" y="T11"/>
                              </a:cxn>
                              <a:cxn ang="0">
                                <a:pos x="T13" y="T15"/>
                              </a:cxn>
                              <a:cxn ang="0">
                                <a:pos x="T17" y="T19"/>
                              </a:cxn>
                            </a:cxnLst>
                            <a:rect l="0" t="0" r="r" b="b"/>
                            <a:pathLst>
                              <a:path w="113" h="146">
                                <a:moveTo>
                                  <a:pt x="0" y="146"/>
                                </a:moveTo>
                                <a:lnTo>
                                  <a:pt x="113" y="146"/>
                                </a:lnTo>
                                <a:lnTo>
                                  <a:pt x="113" y="0"/>
                                </a:lnTo>
                                <a:lnTo>
                                  <a:pt x="0" y="0"/>
                                </a:lnTo>
                                <a:lnTo>
                                  <a:pt x="0" y="146"/>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 name="Freeform 1341"/>
                        <wps:cNvSpPr>
                          <a:spLocks/>
                        </wps:cNvSpPr>
                        <wps:spPr bwMode="auto">
                          <a:xfrm>
                            <a:off x="1332" y="3030"/>
                            <a:ext cx="1620" cy="0"/>
                          </a:xfrm>
                          <a:custGeom>
                            <a:avLst/>
                            <a:gdLst>
                              <a:gd name="T0" fmla="+- 0 1332 1332"/>
                              <a:gd name="T1" fmla="*/ T0 w 1620"/>
                              <a:gd name="T2" fmla="+- 0 2952 1332"/>
                              <a:gd name="T3" fmla="*/ T2 w 1620"/>
                            </a:gdLst>
                            <a:ahLst/>
                            <a:cxnLst>
                              <a:cxn ang="0">
                                <a:pos x="T1" y="0"/>
                              </a:cxn>
                              <a:cxn ang="0">
                                <a:pos x="T3" y="0"/>
                              </a:cxn>
                            </a:cxnLst>
                            <a:rect l="0" t="0" r="r" b="b"/>
                            <a:pathLst>
                              <a:path w="1620">
                                <a:moveTo>
                                  <a:pt x="0" y="0"/>
                                </a:moveTo>
                                <a:lnTo>
                                  <a:pt x="16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0" name="Freeform 1340"/>
                        <wps:cNvSpPr>
                          <a:spLocks/>
                        </wps:cNvSpPr>
                        <wps:spPr bwMode="auto">
                          <a:xfrm>
                            <a:off x="1332" y="3040"/>
                            <a:ext cx="1620" cy="0"/>
                          </a:xfrm>
                          <a:custGeom>
                            <a:avLst/>
                            <a:gdLst>
                              <a:gd name="T0" fmla="+- 0 1332 1332"/>
                              <a:gd name="T1" fmla="*/ T0 w 1620"/>
                              <a:gd name="T2" fmla="+- 0 2952 1332"/>
                              <a:gd name="T3" fmla="*/ T2 w 1620"/>
                            </a:gdLst>
                            <a:ahLst/>
                            <a:cxnLst>
                              <a:cxn ang="0">
                                <a:pos x="T1" y="0"/>
                              </a:cxn>
                              <a:cxn ang="0">
                                <a:pos x="T3" y="0"/>
                              </a:cxn>
                            </a:cxnLst>
                            <a:rect l="0" t="0" r="r" b="b"/>
                            <a:pathLst>
                              <a:path w="1620">
                                <a:moveTo>
                                  <a:pt x="0" y="0"/>
                                </a:moveTo>
                                <a:lnTo>
                                  <a:pt x="1620"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1" name="Freeform 1339"/>
                        <wps:cNvSpPr>
                          <a:spLocks/>
                        </wps:cNvSpPr>
                        <wps:spPr bwMode="auto">
                          <a:xfrm>
                            <a:off x="2952" y="3040"/>
                            <a:ext cx="19" cy="0"/>
                          </a:xfrm>
                          <a:custGeom>
                            <a:avLst/>
                            <a:gdLst>
                              <a:gd name="T0" fmla="+- 0 2952 2952"/>
                              <a:gd name="T1" fmla="*/ T0 w 19"/>
                              <a:gd name="T2" fmla="+- 0 2972 2952"/>
                              <a:gd name="T3" fmla="*/ T2 w 19"/>
                            </a:gdLst>
                            <a:ahLst/>
                            <a:cxnLst>
                              <a:cxn ang="0">
                                <a:pos x="T1" y="0"/>
                              </a:cxn>
                              <a:cxn ang="0">
                                <a:pos x="T3" y="0"/>
                              </a:cxn>
                            </a:cxnLst>
                            <a:rect l="0" t="0" r="r" b="b"/>
                            <a:pathLst>
                              <a:path w="19">
                                <a:moveTo>
                                  <a:pt x="0" y="0"/>
                                </a:moveTo>
                                <a:lnTo>
                                  <a:pt x="20"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2" name="Freeform 1338"/>
                        <wps:cNvSpPr>
                          <a:spLocks/>
                        </wps:cNvSpPr>
                        <wps:spPr bwMode="auto">
                          <a:xfrm>
                            <a:off x="2952" y="3030"/>
                            <a:ext cx="19" cy="0"/>
                          </a:xfrm>
                          <a:custGeom>
                            <a:avLst/>
                            <a:gdLst>
                              <a:gd name="T0" fmla="+- 0 2952 2952"/>
                              <a:gd name="T1" fmla="*/ T0 w 19"/>
                              <a:gd name="T2" fmla="+- 0 2972 2952"/>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 name="Freeform 1337"/>
                        <wps:cNvSpPr>
                          <a:spLocks/>
                        </wps:cNvSpPr>
                        <wps:spPr bwMode="auto">
                          <a:xfrm>
                            <a:off x="2972" y="3030"/>
                            <a:ext cx="541" cy="0"/>
                          </a:xfrm>
                          <a:custGeom>
                            <a:avLst/>
                            <a:gdLst>
                              <a:gd name="T0" fmla="+- 0 2972 2972"/>
                              <a:gd name="T1" fmla="*/ T0 w 541"/>
                              <a:gd name="T2" fmla="+- 0 3513 2972"/>
                              <a:gd name="T3" fmla="*/ T2 w 541"/>
                            </a:gdLst>
                            <a:ahLst/>
                            <a:cxnLst>
                              <a:cxn ang="0">
                                <a:pos x="T1" y="0"/>
                              </a:cxn>
                              <a:cxn ang="0">
                                <a:pos x="T3" y="0"/>
                              </a:cxn>
                            </a:cxnLst>
                            <a:rect l="0" t="0" r="r" b="b"/>
                            <a:pathLst>
                              <a:path w="541">
                                <a:moveTo>
                                  <a:pt x="0" y="0"/>
                                </a:moveTo>
                                <a:lnTo>
                                  <a:pt x="541"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 name="Freeform 1336"/>
                        <wps:cNvSpPr>
                          <a:spLocks/>
                        </wps:cNvSpPr>
                        <wps:spPr bwMode="auto">
                          <a:xfrm>
                            <a:off x="2972" y="3040"/>
                            <a:ext cx="541" cy="0"/>
                          </a:xfrm>
                          <a:custGeom>
                            <a:avLst/>
                            <a:gdLst>
                              <a:gd name="T0" fmla="+- 0 2972 2972"/>
                              <a:gd name="T1" fmla="*/ T0 w 541"/>
                              <a:gd name="T2" fmla="+- 0 3513 2972"/>
                              <a:gd name="T3" fmla="*/ T2 w 541"/>
                            </a:gdLst>
                            <a:ahLst/>
                            <a:cxnLst>
                              <a:cxn ang="0">
                                <a:pos x="T1" y="0"/>
                              </a:cxn>
                              <a:cxn ang="0">
                                <a:pos x="T3" y="0"/>
                              </a:cxn>
                            </a:cxnLst>
                            <a:rect l="0" t="0" r="r" b="b"/>
                            <a:pathLst>
                              <a:path w="541">
                                <a:moveTo>
                                  <a:pt x="0" y="0"/>
                                </a:moveTo>
                                <a:lnTo>
                                  <a:pt x="541"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 name="Freeform 1335"/>
                        <wps:cNvSpPr>
                          <a:spLocks/>
                        </wps:cNvSpPr>
                        <wps:spPr bwMode="auto">
                          <a:xfrm>
                            <a:off x="3513" y="3040"/>
                            <a:ext cx="19" cy="0"/>
                          </a:xfrm>
                          <a:custGeom>
                            <a:avLst/>
                            <a:gdLst>
                              <a:gd name="T0" fmla="+- 0 3513 3513"/>
                              <a:gd name="T1" fmla="*/ T0 w 19"/>
                              <a:gd name="T2" fmla="+- 0 3532 3513"/>
                              <a:gd name="T3" fmla="*/ T2 w 19"/>
                            </a:gdLst>
                            <a:ahLst/>
                            <a:cxnLst>
                              <a:cxn ang="0">
                                <a:pos x="T1" y="0"/>
                              </a:cxn>
                              <a:cxn ang="0">
                                <a:pos x="T3" y="0"/>
                              </a:cxn>
                            </a:cxnLst>
                            <a:rect l="0" t="0" r="r" b="b"/>
                            <a:pathLst>
                              <a:path w="19">
                                <a:moveTo>
                                  <a:pt x="0" y="0"/>
                                </a:moveTo>
                                <a:lnTo>
                                  <a:pt x="1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6" name="Freeform 1334"/>
                        <wps:cNvSpPr>
                          <a:spLocks/>
                        </wps:cNvSpPr>
                        <wps:spPr bwMode="auto">
                          <a:xfrm>
                            <a:off x="3513" y="3030"/>
                            <a:ext cx="19" cy="0"/>
                          </a:xfrm>
                          <a:custGeom>
                            <a:avLst/>
                            <a:gdLst>
                              <a:gd name="T0" fmla="+- 0 3513 3513"/>
                              <a:gd name="T1" fmla="*/ T0 w 19"/>
                              <a:gd name="T2" fmla="+- 0 3532 3513"/>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 name="Freeform 1333"/>
                        <wps:cNvSpPr>
                          <a:spLocks/>
                        </wps:cNvSpPr>
                        <wps:spPr bwMode="auto">
                          <a:xfrm>
                            <a:off x="3532" y="3030"/>
                            <a:ext cx="379" cy="0"/>
                          </a:xfrm>
                          <a:custGeom>
                            <a:avLst/>
                            <a:gdLst>
                              <a:gd name="T0" fmla="+- 0 3532 3532"/>
                              <a:gd name="T1" fmla="*/ T0 w 379"/>
                              <a:gd name="T2" fmla="+- 0 3911 3532"/>
                              <a:gd name="T3" fmla="*/ T2 w 379"/>
                            </a:gdLst>
                            <a:ahLst/>
                            <a:cxnLst>
                              <a:cxn ang="0">
                                <a:pos x="T1" y="0"/>
                              </a:cxn>
                              <a:cxn ang="0">
                                <a:pos x="T3" y="0"/>
                              </a:cxn>
                            </a:cxnLst>
                            <a:rect l="0" t="0" r="r" b="b"/>
                            <a:pathLst>
                              <a:path w="379">
                                <a:moveTo>
                                  <a:pt x="0" y="0"/>
                                </a:moveTo>
                                <a:lnTo>
                                  <a:pt x="37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Freeform 1332"/>
                        <wps:cNvSpPr>
                          <a:spLocks/>
                        </wps:cNvSpPr>
                        <wps:spPr bwMode="auto">
                          <a:xfrm>
                            <a:off x="3532" y="3040"/>
                            <a:ext cx="379" cy="0"/>
                          </a:xfrm>
                          <a:custGeom>
                            <a:avLst/>
                            <a:gdLst>
                              <a:gd name="T0" fmla="+- 0 3532 3532"/>
                              <a:gd name="T1" fmla="*/ T0 w 379"/>
                              <a:gd name="T2" fmla="+- 0 3911 3532"/>
                              <a:gd name="T3" fmla="*/ T2 w 379"/>
                            </a:gdLst>
                            <a:ahLst/>
                            <a:cxnLst>
                              <a:cxn ang="0">
                                <a:pos x="T1" y="0"/>
                              </a:cxn>
                              <a:cxn ang="0">
                                <a:pos x="T3" y="0"/>
                              </a:cxn>
                            </a:cxnLst>
                            <a:rect l="0" t="0" r="r" b="b"/>
                            <a:pathLst>
                              <a:path w="379">
                                <a:moveTo>
                                  <a:pt x="0" y="0"/>
                                </a:moveTo>
                                <a:lnTo>
                                  <a:pt x="37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Freeform 1331"/>
                        <wps:cNvSpPr>
                          <a:spLocks/>
                        </wps:cNvSpPr>
                        <wps:spPr bwMode="auto">
                          <a:xfrm>
                            <a:off x="3911" y="3040"/>
                            <a:ext cx="19" cy="0"/>
                          </a:xfrm>
                          <a:custGeom>
                            <a:avLst/>
                            <a:gdLst>
                              <a:gd name="T0" fmla="+- 0 3911 3911"/>
                              <a:gd name="T1" fmla="*/ T0 w 19"/>
                              <a:gd name="T2" fmla="+- 0 3930 3911"/>
                              <a:gd name="T3" fmla="*/ T2 w 19"/>
                            </a:gdLst>
                            <a:ahLst/>
                            <a:cxnLst>
                              <a:cxn ang="0">
                                <a:pos x="T1" y="0"/>
                              </a:cxn>
                              <a:cxn ang="0">
                                <a:pos x="T3" y="0"/>
                              </a:cxn>
                            </a:cxnLst>
                            <a:rect l="0" t="0" r="r" b="b"/>
                            <a:pathLst>
                              <a:path w="19">
                                <a:moveTo>
                                  <a:pt x="0" y="0"/>
                                </a:moveTo>
                                <a:lnTo>
                                  <a:pt x="1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 name="Freeform 1330"/>
                        <wps:cNvSpPr>
                          <a:spLocks/>
                        </wps:cNvSpPr>
                        <wps:spPr bwMode="auto">
                          <a:xfrm>
                            <a:off x="3911" y="3030"/>
                            <a:ext cx="19" cy="0"/>
                          </a:xfrm>
                          <a:custGeom>
                            <a:avLst/>
                            <a:gdLst>
                              <a:gd name="T0" fmla="+- 0 3911 3911"/>
                              <a:gd name="T1" fmla="*/ T0 w 19"/>
                              <a:gd name="T2" fmla="+- 0 3930 3911"/>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Freeform 1329"/>
                        <wps:cNvSpPr>
                          <a:spLocks/>
                        </wps:cNvSpPr>
                        <wps:spPr bwMode="auto">
                          <a:xfrm>
                            <a:off x="3930" y="3030"/>
                            <a:ext cx="380" cy="0"/>
                          </a:xfrm>
                          <a:custGeom>
                            <a:avLst/>
                            <a:gdLst>
                              <a:gd name="T0" fmla="+- 0 3930 3930"/>
                              <a:gd name="T1" fmla="*/ T0 w 380"/>
                              <a:gd name="T2" fmla="+- 0 4311 3930"/>
                              <a:gd name="T3" fmla="*/ T2 w 380"/>
                            </a:gdLst>
                            <a:ahLst/>
                            <a:cxnLst>
                              <a:cxn ang="0">
                                <a:pos x="T1" y="0"/>
                              </a:cxn>
                              <a:cxn ang="0">
                                <a:pos x="T3" y="0"/>
                              </a:cxn>
                            </a:cxnLst>
                            <a:rect l="0" t="0" r="r" b="b"/>
                            <a:pathLst>
                              <a:path w="380">
                                <a:moveTo>
                                  <a:pt x="0" y="0"/>
                                </a:moveTo>
                                <a:lnTo>
                                  <a:pt x="381"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2" name="Freeform 1328"/>
                        <wps:cNvSpPr>
                          <a:spLocks/>
                        </wps:cNvSpPr>
                        <wps:spPr bwMode="auto">
                          <a:xfrm>
                            <a:off x="3930" y="3040"/>
                            <a:ext cx="380" cy="0"/>
                          </a:xfrm>
                          <a:custGeom>
                            <a:avLst/>
                            <a:gdLst>
                              <a:gd name="T0" fmla="+- 0 3930 3930"/>
                              <a:gd name="T1" fmla="*/ T0 w 380"/>
                              <a:gd name="T2" fmla="+- 0 4311 3930"/>
                              <a:gd name="T3" fmla="*/ T2 w 380"/>
                            </a:gdLst>
                            <a:ahLst/>
                            <a:cxnLst>
                              <a:cxn ang="0">
                                <a:pos x="T1" y="0"/>
                              </a:cxn>
                              <a:cxn ang="0">
                                <a:pos x="T3" y="0"/>
                              </a:cxn>
                            </a:cxnLst>
                            <a:rect l="0" t="0" r="r" b="b"/>
                            <a:pathLst>
                              <a:path w="380">
                                <a:moveTo>
                                  <a:pt x="0" y="0"/>
                                </a:moveTo>
                                <a:lnTo>
                                  <a:pt x="381"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 name="Freeform 1327"/>
                        <wps:cNvSpPr>
                          <a:spLocks/>
                        </wps:cNvSpPr>
                        <wps:spPr bwMode="auto">
                          <a:xfrm>
                            <a:off x="4311" y="3040"/>
                            <a:ext cx="19" cy="0"/>
                          </a:xfrm>
                          <a:custGeom>
                            <a:avLst/>
                            <a:gdLst>
                              <a:gd name="T0" fmla="+- 0 4311 4311"/>
                              <a:gd name="T1" fmla="*/ T0 w 19"/>
                              <a:gd name="T2" fmla="+- 0 4330 4311"/>
                              <a:gd name="T3" fmla="*/ T2 w 19"/>
                            </a:gdLst>
                            <a:ahLst/>
                            <a:cxnLst>
                              <a:cxn ang="0">
                                <a:pos x="T1" y="0"/>
                              </a:cxn>
                              <a:cxn ang="0">
                                <a:pos x="T3" y="0"/>
                              </a:cxn>
                            </a:cxnLst>
                            <a:rect l="0" t="0" r="r" b="b"/>
                            <a:pathLst>
                              <a:path w="19">
                                <a:moveTo>
                                  <a:pt x="0" y="0"/>
                                </a:moveTo>
                                <a:lnTo>
                                  <a:pt x="1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4" name="Freeform 1326"/>
                        <wps:cNvSpPr>
                          <a:spLocks/>
                        </wps:cNvSpPr>
                        <wps:spPr bwMode="auto">
                          <a:xfrm>
                            <a:off x="4311" y="3030"/>
                            <a:ext cx="19" cy="0"/>
                          </a:xfrm>
                          <a:custGeom>
                            <a:avLst/>
                            <a:gdLst>
                              <a:gd name="T0" fmla="+- 0 4311 4311"/>
                              <a:gd name="T1" fmla="*/ T0 w 19"/>
                              <a:gd name="T2" fmla="+- 0 4330 4311"/>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 name="Freeform 1325"/>
                        <wps:cNvSpPr>
                          <a:spLocks/>
                        </wps:cNvSpPr>
                        <wps:spPr bwMode="auto">
                          <a:xfrm>
                            <a:off x="4330" y="3030"/>
                            <a:ext cx="379" cy="0"/>
                          </a:xfrm>
                          <a:custGeom>
                            <a:avLst/>
                            <a:gdLst>
                              <a:gd name="T0" fmla="+- 0 4330 4330"/>
                              <a:gd name="T1" fmla="*/ T0 w 379"/>
                              <a:gd name="T2" fmla="+- 0 4709 4330"/>
                              <a:gd name="T3" fmla="*/ T2 w 379"/>
                            </a:gdLst>
                            <a:ahLst/>
                            <a:cxnLst>
                              <a:cxn ang="0">
                                <a:pos x="T1" y="0"/>
                              </a:cxn>
                              <a:cxn ang="0">
                                <a:pos x="T3" y="0"/>
                              </a:cxn>
                            </a:cxnLst>
                            <a:rect l="0" t="0" r="r" b="b"/>
                            <a:pathLst>
                              <a:path w="379">
                                <a:moveTo>
                                  <a:pt x="0" y="0"/>
                                </a:moveTo>
                                <a:lnTo>
                                  <a:pt x="37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Freeform 1324"/>
                        <wps:cNvSpPr>
                          <a:spLocks/>
                        </wps:cNvSpPr>
                        <wps:spPr bwMode="auto">
                          <a:xfrm>
                            <a:off x="4330" y="3040"/>
                            <a:ext cx="379" cy="0"/>
                          </a:xfrm>
                          <a:custGeom>
                            <a:avLst/>
                            <a:gdLst>
                              <a:gd name="T0" fmla="+- 0 4330 4330"/>
                              <a:gd name="T1" fmla="*/ T0 w 379"/>
                              <a:gd name="T2" fmla="+- 0 4709 4330"/>
                              <a:gd name="T3" fmla="*/ T2 w 379"/>
                            </a:gdLst>
                            <a:ahLst/>
                            <a:cxnLst>
                              <a:cxn ang="0">
                                <a:pos x="T1" y="0"/>
                              </a:cxn>
                              <a:cxn ang="0">
                                <a:pos x="T3" y="0"/>
                              </a:cxn>
                            </a:cxnLst>
                            <a:rect l="0" t="0" r="r" b="b"/>
                            <a:pathLst>
                              <a:path w="379">
                                <a:moveTo>
                                  <a:pt x="0" y="0"/>
                                </a:moveTo>
                                <a:lnTo>
                                  <a:pt x="37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7" name="Freeform 1323"/>
                        <wps:cNvSpPr>
                          <a:spLocks/>
                        </wps:cNvSpPr>
                        <wps:spPr bwMode="auto">
                          <a:xfrm>
                            <a:off x="4709" y="3040"/>
                            <a:ext cx="19" cy="0"/>
                          </a:xfrm>
                          <a:custGeom>
                            <a:avLst/>
                            <a:gdLst>
                              <a:gd name="T0" fmla="+- 0 4709 4709"/>
                              <a:gd name="T1" fmla="*/ T0 w 19"/>
                              <a:gd name="T2" fmla="+- 0 4728 4709"/>
                              <a:gd name="T3" fmla="*/ T2 w 19"/>
                            </a:gdLst>
                            <a:ahLst/>
                            <a:cxnLst>
                              <a:cxn ang="0">
                                <a:pos x="T1" y="0"/>
                              </a:cxn>
                              <a:cxn ang="0">
                                <a:pos x="T3" y="0"/>
                              </a:cxn>
                            </a:cxnLst>
                            <a:rect l="0" t="0" r="r" b="b"/>
                            <a:pathLst>
                              <a:path w="19">
                                <a:moveTo>
                                  <a:pt x="0" y="0"/>
                                </a:moveTo>
                                <a:lnTo>
                                  <a:pt x="1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 name="Freeform 1322"/>
                        <wps:cNvSpPr>
                          <a:spLocks/>
                        </wps:cNvSpPr>
                        <wps:spPr bwMode="auto">
                          <a:xfrm>
                            <a:off x="4709" y="3030"/>
                            <a:ext cx="19" cy="0"/>
                          </a:xfrm>
                          <a:custGeom>
                            <a:avLst/>
                            <a:gdLst>
                              <a:gd name="T0" fmla="+- 0 4709 4709"/>
                              <a:gd name="T1" fmla="*/ T0 w 19"/>
                              <a:gd name="T2" fmla="+- 0 4728 4709"/>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Freeform 1321"/>
                        <wps:cNvSpPr>
                          <a:spLocks/>
                        </wps:cNvSpPr>
                        <wps:spPr bwMode="auto">
                          <a:xfrm>
                            <a:off x="4728" y="3030"/>
                            <a:ext cx="310" cy="0"/>
                          </a:xfrm>
                          <a:custGeom>
                            <a:avLst/>
                            <a:gdLst>
                              <a:gd name="T0" fmla="+- 0 4728 4728"/>
                              <a:gd name="T1" fmla="*/ T0 w 310"/>
                              <a:gd name="T2" fmla="+- 0 5038 4728"/>
                              <a:gd name="T3" fmla="*/ T2 w 310"/>
                            </a:gdLst>
                            <a:ahLst/>
                            <a:cxnLst>
                              <a:cxn ang="0">
                                <a:pos x="T1" y="0"/>
                              </a:cxn>
                              <a:cxn ang="0">
                                <a:pos x="T3" y="0"/>
                              </a:cxn>
                            </a:cxnLst>
                            <a:rect l="0" t="0" r="r" b="b"/>
                            <a:pathLst>
                              <a:path w="310">
                                <a:moveTo>
                                  <a:pt x="0" y="0"/>
                                </a:moveTo>
                                <a:lnTo>
                                  <a:pt x="31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Freeform 1320"/>
                        <wps:cNvSpPr>
                          <a:spLocks/>
                        </wps:cNvSpPr>
                        <wps:spPr bwMode="auto">
                          <a:xfrm>
                            <a:off x="4728" y="3040"/>
                            <a:ext cx="310" cy="0"/>
                          </a:xfrm>
                          <a:custGeom>
                            <a:avLst/>
                            <a:gdLst>
                              <a:gd name="T0" fmla="+- 0 4728 4728"/>
                              <a:gd name="T1" fmla="*/ T0 w 310"/>
                              <a:gd name="T2" fmla="+- 0 5038 4728"/>
                              <a:gd name="T3" fmla="*/ T2 w 310"/>
                            </a:gdLst>
                            <a:ahLst/>
                            <a:cxnLst>
                              <a:cxn ang="0">
                                <a:pos x="T1" y="0"/>
                              </a:cxn>
                              <a:cxn ang="0">
                                <a:pos x="T3" y="0"/>
                              </a:cxn>
                            </a:cxnLst>
                            <a:rect l="0" t="0" r="r" b="b"/>
                            <a:pathLst>
                              <a:path w="310">
                                <a:moveTo>
                                  <a:pt x="0" y="0"/>
                                </a:moveTo>
                                <a:lnTo>
                                  <a:pt x="310"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 name="Freeform 1319"/>
                        <wps:cNvSpPr>
                          <a:spLocks/>
                        </wps:cNvSpPr>
                        <wps:spPr bwMode="auto">
                          <a:xfrm>
                            <a:off x="5038" y="3040"/>
                            <a:ext cx="19" cy="0"/>
                          </a:xfrm>
                          <a:custGeom>
                            <a:avLst/>
                            <a:gdLst>
                              <a:gd name="T0" fmla="+- 0 5038 5038"/>
                              <a:gd name="T1" fmla="*/ T0 w 19"/>
                              <a:gd name="T2" fmla="+- 0 5057 5038"/>
                              <a:gd name="T3" fmla="*/ T2 w 19"/>
                            </a:gdLst>
                            <a:ahLst/>
                            <a:cxnLst>
                              <a:cxn ang="0">
                                <a:pos x="T1" y="0"/>
                              </a:cxn>
                              <a:cxn ang="0">
                                <a:pos x="T3" y="0"/>
                              </a:cxn>
                            </a:cxnLst>
                            <a:rect l="0" t="0" r="r" b="b"/>
                            <a:pathLst>
                              <a:path w="19">
                                <a:moveTo>
                                  <a:pt x="0" y="0"/>
                                </a:moveTo>
                                <a:lnTo>
                                  <a:pt x="1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 name="Freeform 1318"/>
                        <wps:cNvSpPr>
                          <a:spLocks/>
                        </wps:cNvSpPr>
                        <wps:spPr bwMode="auto">
                          <a:xfrm>
                            <a:off x="5038" y="3030"/>
                            <a:ext cx="19" cy="0"/>
                          </a:xfrm>
                          <a:custGeom>
                            <a:avLst/>
                            <a:gdLst>
                              <a:gd name="T0" fmla="+- 0 5038 5038"/>
                              <a:gd name="T1" fmla="*/ T0 w 19"/>
                              <a:gd name="T2" fmla="+- 0 5057 5038"/>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 name="Freeform 1317"/>
                        <wps:cNvSpPr>
                          <a:spLocks/>
                        </wps:cNvSpPr>
                        <wps:spPr bwMode="auto">
                          <a:xfrm>
                            <a:off x="5057" y="3030"/>
                            <a:ext cx="2146" cy="0"/>
                          </a:xfrm>
                          <a:custGeom>
                            <a:avLst/>
                            <a:gdLst>
                              <a:gd name="T0" fmla="+- 0 5057 5057"/>
                              <a:gd name="T1" fmla="*/ T0 w 2146"/>
                              <a:gd name="T2" fmla="+- 0 7203 5057"/>
                              <a:gd name="T3" fmla="*/ T2 w 2146"/>
                            </a:gdLst>
                            <a:ahLst/>
                            <a:cxnLst>
                              <a:cxn ang="0">
                                <a:pos x="T1" y="0"/>
                              </a:cxn>
                              <a:cxn ang="0">
                                <a:pos x="T3" y="0"/>
                              </a:cxn>
                            </a:cxnLst>
                            <a:rect l="0" t="0" r="r" b="b"/>
                            <a:pathLst>
                              <a:path w="2146">
                                <a:moveTo>
                                  <a:pt x="0" y="0"/>
                                </a:moveTo>
                                <a:lnTo>
                                  <a:pt x="2146"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Freeform 1316"/>
                        <wps:cNvSpPr>
                          <a:spLocks/>
                        </wps:cNvSpPr>
                        <wps:spPr bwMode="auto">
                          <a:xfrm>
                            <a:off x="5057" y="3040"/>
                            <a:ext cx="2146" cy="0"/>
                          </a:xfrm>
                          <a:custGeom>
                            <a:avLst/>
                            <a:gdLst>
                              <a:gd name="T0" fmla="+- 0 5057 5057"/>
                              <a:gd name="T1" fmla="*/ T0 w 2146"/>
                              <a:gd name="T2" fmla="+- 0 7203 5057"/>
                              <a:gd name="T3" fmla="*/ T2 w 2146"/>
                            </a:gdLst>
                            <a:ahLst/>
                            <a:cxnLst>
                              <a:cxn ang="0">
                                <a:pos x="T1" y="0"/>
                              </a:cxn>
                              <a:cxn ang="0">
                                <a:pos x="T3" y="0"/>
                              </a:cxn>
                            </a:cxnLst>
                            <a:rect l="0" t="0" r="r" b="b"/>
                            <a:pathLst>
                              <a:path w="2146">
                                <a:moveTo>
                                  <a:pt x="0" y="0"/>
                                </a:moveTo>
                                <a:lnTo>
                                  <a:pt x="2146"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 name="Freeform 1315"/>
                        <wps:cNvSpPr>
                          <a:spLocks/>
                        </wps:cNvSpPr>
                        <wps:spPr bwMode="auto">
                          <a:xfrm>
                            <a:off x="7203" y="3040"/>
                            <a:ext cx="19" cy="0"/>
                          </a:xfrm>
                          <a:custGeom>
                            <a:avLst/>
                            <a:gdLst>
                              <a:gd name="T0" fmla="+- 0 7203 7203"/>
                              <a:gd name="T1" fmla="*/ T0 w 19"/>
                              <a:gd name="T2" fmla="+- 0 7222 7203"/>
                              <a:gd name="T3" fmla="*/ T2 w 19"/>
                            </a:gdLst>
                            <a:ahLst/>
                            <a:cxnLst>
                              <a:cxn ang="0">
                                <a:pos x="T1" y="0"/>
                              </a:cxn>
                              <a:cxn ang="0">
                                <a:pos x="T3" y="0"/>
                              </a:cxn>
                            </a:cxnLst>
                            <a:rect l="0" t="0" r="r" b="b"/>
                            <a:pathLst>
                              <a:path w="19">
                                <a:moveTo>
                                  <a:pt x="0" y="0"/>
                                </a:moveTo>
                                <a:lnTo>
                                  <a:pt x="1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 name="Freeform 1314"/>
                        <wps:cNvSpPr>
                          <a:spLocks/>
                        </wps:cNvSpPr>
                        <wps:spPr bwMode="auto">
                          <a:xfrm>
                            <a:off x="7203" y="3030"/>
                            <a:ext cx="19" cy="0"/>
                          </a:xfrm>
                          <a:custGeom>
                            <a:avLst/>
                            <a:gdLst>
                              <a:gd name="T0" fmla="+- 0 7203 7203"/>
                              <a:gd name="T1" fmla="*/ T0 w 19"/>
                              <a:gd name="T2" fmla="+- 0 7222 7203"/>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7" name="Freeform 1313"/>
                        <wps:cNvSpPr>
                          <a:spLocks/>
                        </wps:cNvSpPr>
                        <wps:spPr bwMode="auto">
                          <a:xfrm>
                            <a:off x="7222" y="3030"/>
                            <a:ext cx="379" cy="0"/>
                          </a:xfrm>
                          <a:custGeom>
                            <a:avLst/>
                            <a:gdLst>
                              <a:gd name="T0" fmla="+- 0 7222 7222"/>
                              <a:gd name="T1" fmla="*/ T0 w 379"/>
                              <a:gd name="T2" fmla="+- 0 7602 7222"/>
                              <a:gd name="T3" fmla="*/ T2 w 379"/>
                            </a:gdLst>
                            <a:ahLst/>
                            <a:cxnLst>
                              <a:cxn ang="0">
                                <a:pos x="T1" y="0"/>
                              </a:cxn>
                              <a:cxn ang="0">
                                <a:pos x="T3" y="0"/>
                              </a:cxn>
                            </a:cxnLst>
                            <a:rect l="0" t="0" r="r" b="b"/>
                            <a:pathLst>
                              <a:path w="379">
                                <a:moveTo>
                                  <a:pt x="0" y="0"/>
                                </a:moveTo>
                                <a:lnTo>
                                  <a:pt x="38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 name="Freeform 1312"/>
                        <wps:cNvSpPr>
                          <a:spLocks/>
                        </wps:cNvSpPr>
                        <wps:spPr bwMode="auto">
                          <a:xfrm>
                            <a:off x="7222" y="3040"/>
                            <a:ext cx="379" cy="0"/>
                          </a:xfrm>
                          <a:custGeom>
                            <a:avLst/>
                            <a:gdLst>
                              <a:gd name="T0" fmla="+- 0 7222 7222"/>
                              <a:gd name="T1" fmla="*/ T0 w 379"/>
                              <a:gd name="T2" fmla="+- 0 7602 7222"/>
                              <a:gd name="T3" fmla="*/ T2 w 379"/>
                            </a:gdLst>
                            <a:ahLst/>
                            <a:cxnLst>
                              <a:cxn ang="0">
                                <a:pos x="T1" y="0"/>
                              </a:cxn>
                              <a:cxn ang="0">
                                <a:pos x="T3" y="0"/>
                              </a:cxn>
                            </a:cxnLst>
                            <a:rect l="0" t="0" r="r" b="b"/>
                            <a:pathLst>
                              <a:path w="379">
                                <a:moveTo>
                                  <a:pt x="0" y="0"/>
                                </a:moveTo>
                                <a:lnTo>
                                  <a:pt x="380"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 name="Freeform 1311"/>
                        <wps:cNvSpPr>
                          <a:spLocks/>
                        </wps:cNvSpPr>
                        <wps:spPr bwMode="auto">
                          <a:xfrm>
                            <a:off x="7602" y="3040"/>
                            <a:ext cx="19" cy="0"/>
                          </a:xfrm>
                          <a:custGeom>
                            <a:avLst/>
                            <a:gdLst>
                              <a:gd name="T0" fmla="+- 0 7602 7602"/>
                              <a:gd name="T1" fmla="*/ T0 w 19"/>
                              <a:gd name="T2" fmla="+- 0 7621 7602"/>
                              <a:gd name="T3" fmla="*/ T2 w 19"/>
                            </a:gdLst>
                            <a:ahLst/>
                            <a:cxnLst>
                              <a:cxn ang="0">
                                <a:pos x="T1" y="0"/>
                              </a:cxn>
                              <a:cxn ang="0">
                                <a:pos x="T3" y="0"/>
                              </a:cxn>
                            </a:cxnLst>
                            <a:rect l="0" t="0" r="r" b="b"/>
                            <a:pathLst>
                              <a:path w="19">
                                <a:moveTo>
                                  <a:pt x="0" y="0"/>
                                </a:moveTo>
                                <a:lnTo>
                                  <a:pt x="1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0" name="Freeform 1310"/>
                        <wps:cNvSpPr>
                          <a:spLocks/>
                        </wps:cNvSpPr>
                        <wps:spPr bwMode="auto">
                          <a:xfrm>
                            <a:off x="7602" y="3030"/>
                            <a:ext cx="19" cy="0"/>
                          </a:xfrm>
                          <a:custGeom>
                            <a:avLst/>
                            <a:gdLst>
                              <a:gd name="T0" fmla="+- 0 7602 7602"/>
                              <a:gd name="T1" fmla="*/ T0 w 19"/>
                              <a:gd name="T2" fmla="+- 0 7621 7602"/>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1" name="Freeform 1309"/>
                        <wps:cNvSpPr>
                          <a:spLocks/>
                        </wps:cNvSpPr>
                        <wps:spPr bwMode="auto">
                          <a:xfrm>
                            <a:off x="7621" y="3030"/>
                            <a:ext cx="380" cy="0"/>
                          </a:xfrm>
                          <a:custGeom>
                            <a:avLst/>
                            <a:gdLst>
                              <a:gd name="T0" fmla="+- 0 7621 7621"/>
                              <a:gd name="T1" fmla="*/ T0 w 380"/>
                              <a:gd name="T2" fmla="+- 0 8001 7621"/>
                              <a:gd name="T3" fmla="*/ T2 w 380"/>
                            </a:gdLst>
                            <a:ahLst/>
                            <a:cxnLst>
                              <a:cxn ang="0">
                                <a:pos x="T1" y="0"/>
                              </a:cxn>
                              <a:cxn ang="0">
                                <a:pos x="T3" y="0"/>
                              </a:cxn>
                            </a:cxnLst>
                            <a:rect l="0" t="0" r="r" b="b"/>
                            <a:pathLst>
                              <a:path w="380">
                                <a:moveTo>
                                  <a:pt x="0" y="0"/>
                                </a:moveTo>
                                <a:lnTo>
                                  <a:pt x="38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2" name="Freeform 1308"/>
                        <wps:cNvSpPr>
                          <a:spLocks/>
                        </wps:cNvSpPr>
                        <wps:spPr bwMode="auto">
                          <a:xfrm>
                            <a:off x="7621" y="3040"/>
                            <a:ext cx="380" cy="0"/>
                          </a:xfrm>
                          <a:custGeom>
                            <a:avLst/>
                            <a:gdLst>
                              <a:gd name="T0" fmla="+- 0 7621 7621"/>
                              <a:gd name="T1" fmla="*/ T0 w 380"/>
                              <a:gd name="T2" fmla="+- 0 8001 7621"/>
                              <a:gd name="T3" fmla="*/ T2 w 380"/>
                            </a:gdLst>
                            <a:ahLst/>
                            <a:cxnLst>
                              <a:cxn ang="0">
                                <a:pos x="T1" y="0"/>
                              </a:cxn>
                              <a:cxn ang="0">
                                <a:pos x="T3" y="0"/>
                              </a:cxn>
                            </a:cxnLst>
                            <a:rect l="0" t="0" r="r" b="b"/>
                            <a:pathLst>
                              <a:path w="380">
                                <a:moveTo>
                                  <a:pt x="0" y="0"/>
                                </a:moveTo>
                                <a:lnTo>
                                  <a:pt x="380"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 name="Freeform 1307"/>
                        <wps:cNvSpPr>
                          <a:spLocks/>
                        </wps:cNvSpPr>
                        <wps:spPr bwMode="auto">
                          <a:xfrm>
                            <a:off x="8001" y="3040"/>
                            <a:ext cx="19" cy="0"/>
                          </a:xfrm>
                          <a:custGeom>
                            <a:avLst/>
                            <a:gdLst>
                              <a:gd name="T0" fmla="+- 0 8001 8001"/>
                              <a:gd name="T1" fmla="*/ T0 w 19"/>
                              <a:gd name="T2" fmla="+- 0 8020 8001"/>
                              <a:gd name="T3" fmla="*/ T2 w 19"/>
                            </a:gdLst>
                            <a:ahLst/>
                            <a:cxnLst>
                              <a:cxn ang="0">
                                <a:pos x="T1" y="0"/>
                              </a:cxn>
                              <a:cxn ang="0">
                                <a:pos x="T3" y="0"/>
                              </a:cxn>
                            </a:cxnLst>
                            <a:rect l="0" t="0" r="r" b="b"/>
                            <a:pathLst>
                              <a:path w="19">
                                <a:moveTo>
                                  <a:pt x="0" y="0"/>
                                </a:moveTo>
                                <a:lnTo>
                                  <a:pt x="1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 name="Freeform 1306"/>
                        <wps:cNvSpPr>
                          <a:spLocks/>
                        </wps:cNvSpPr>
                        <wps:spPr bwMode="auto">
                          <a:xfrm>
                            <a:off x="8001" y="3030"/>
                            <a:ext cx="19" cy="0"/>
                          </a:xfrm>
                          <a:custGeom>
                            <a:avLst/>
                            <a:gdLst>
                              <a:gd name="T0" fmla="+- 0 8001 8001"/>
                              <a:gd name="T1" fmla="*/ T0 w 19"/>
                              <a:gd name="T2" fmla="+- 0 8020 8001"/>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 name="Freeform 1305"/>
                        <wps:cNvSpPr>
                          <a:spLocks/>
                        </wps:cNvSpPr>
                        <wps:spPr bwMode="auto">
                          <a:xfrm>
                            <a:off x="8020" y="3030"/>
                            <a:ext cx="379" cy="0"/>
                          </a:xfrm>
                          <a:custGeom>
                            <a:avLst/>
                            <a:gdLst>
                              <a:gd name="T0" fmla="+- 0 8020 8020"/>
                              <a:gd name="T1" fmla="*/ T0 w 379"/>
                              <a:gd name="T2" fmla="+- 0 8400 8020"/>
                              <a:gd name="T3" fmla="*/ T2 w 379"/>
                            </a:gdLst>
                            <a:ahLst/>
                            <a:cxnLst>
                              <a:cxn ang="0">
                                <a:pos x="T1" y="0"/>
                              </a:cxn>
                              <a:cxn ang="0">
                                <a:pos x="T3" y="0"/>
                              </a:cxn>
                            </a:cxnLst>
                            <a:rect l="0" t="0" r="r" b="b"/>
                            <a:pathLst>
                              <a:path w="379">
                                <a:moveTo>
                                  <a:pt x="0" y="0"/>
                                </a:moveTo>
                                <a:lnTo>
                                  <a:pt x="38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6" name="Freeform 1304"/>
                        <wps:cNvSpPr>
                          <a:spLocks/>
                        </wps:cNvSpPr>
                        <wps:spPr bwMode="auto">
                          <a:xfrm>
                            <a:off x="8020" y="3040"/>
                            <a:ext cx="379" cy="0"/>
                          </a:xfrm>
                          <a:custGeom>
                            <a:avLst/>
                            <a:gdLst>
                              <a:gd name="T0" fmla="+- 0 8020 8020"/>
                              <a:gd name="T1" fmla="*/ T0 w 379"/>
                              <a:gd name="T2" fmla="+- 0 8400 8020"/>
                              <a:gd name="T3" fmla="*/ T2 w 379"/>
                            </a:gdLst>
                            <a:ahLst/>
                            <a:cxnLst>
                              <a:cxn ang="0">
                                <a:pos x="T1" y="0"/>
                              </a:cxn>
                              <a:cxn ang="0">
                                <a:pos x="T3" y="0"/>
                              </a:cxn>
                            </a:cxnLst>
                            <a:rect l="0" t="0" r="r" b="b"/>
                            <a:pathLst>
                              <a:path w="379">
                                <a:moveTo>
                                  <a:pt x="0" y="0"/>
                                </a:moveTo>
                                <a:lnTo>
                                  <a:pt x="380"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 name="Freeform 1303"/>
                        <wps:cNvSpPr>
                          <a:spLocks/>
                        </wps:cNvSpPr>
                        <wps:spPr bwMode="auto">
                          <a:xfrm>
                            <a:off x="8400" y="3040"/>
                            <a:ext cx="19" cy="0"/>
                          </a:xfrm>
                          <a:custGeom>
                            <a:avLst/>
                            <a:gdLst>
                              <a:gd name="T0" fmla="+- 0 8400 8400"/>
                              <a:gd name="T1" fmla="*/ T0 w 19"/>
                              <a:gd name="T2" fmla="+- 0 8419 8400"/>
                              <a:gd name="T3" fmla="*/ T2 w 19"/>
                            </a:gdLst>
                            <a:ahLst/>
                            <a:cxnLst>
                              <a:cxn ang="0">
                                <a:pos x="T1" y="0"/>
                              </a:cxn>
                              <a:cxn ang="0">
                                <a:pos x="T3" y="0"/>
                              </a:cxn>
                            </a:cxnLst>
                            <a:rect l="0" t="0" r="r" b="b"/>
                            <a:pathLst>
                              <a:path w="19">
                                <a:moveTo>
                                  <a:pt x="0" y="0"/>
                                </a:moveTo>
                                <a:lnTo>
                                  <a:pt x="1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Freeform 1302"/>
                        <wps:cNvSpPr>
                          <a:spLocks/>
                        </wps:cNvSpPr>
                        <wps:spPr bwMode="auto">
                          <a:xfrm>
                            <a:off x="8400" y="3030"/>
                            <a:ext cx="19" cy="0"/>
                          </a:xfrm>
                          <a:custGeom>
                            <a:avLst/>
                            <a:gdLst>
                              <a:gd name="T0" fmla="+- 0 8400 8400"/>
                              <a:gd name="T1" fmla="*/ T0 w 19"/>
                              <a:gd name="T2" fmla="+- 0 8419 8400"/>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 name="Freeform 1301"/>
                        <wps:cNvSpPr>
                          <a:spLocks/>
                        </wps:cNvSpPr>
                        <wps:spPr bwMode="auto">
                          <a:xfrm>
                            <a:off x="8419" y="3030"/>
                            <a:ext cx="380" cy="0"/>
                          </a:xfrm>
                          <a:custGeom>
                            <a:avLst/>
                            <a:gdLst>
                              <a:gd name="T0" fmla="+- 0 8419 8419"/>
                              <a:gd name="T1" fmla="*/ T0 w 380"/>
                              <a:gd name="T2" fmla="+- 0 8799 8419"/>
                              <a:gd name="T3" fmla="*/ T2 w 380"/>
                            </a:gdLst>
                            <a:ahLst/>
                            <a:cxnLst>
                              <a:cxn ang="0">
                                <a:pos x="T1" y="0"/>
                              </a:cxn>
                              <a:cxn ang="0">
                                <a:pos x="T3" y="0"/>
                              </a:cxn>
                            </a:cxnLst>
                            <a:rect l="0" t="0" r="r" b="b"/>
                            <a:pathLst>
                              <a:path w="380">
                                <a:moveTo>
                                  <a:pt x="0" y="0"/>
                                </a:moveTo>
                                <a:lnTo>
                                  <a:pt x="38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 name="Freeform 1300"/>
                        <wps:cNvSpPr>
                          <a:spLocks/>
                        </wps:cNvSpPr>
                        <wps:spPr bwMode="auto">
                          <a:xfrm>
                            <a:off x="8419" y="3040"/>
                            <a:ext cx="380" cy="0"/>
                          </a:xfrm>
                          <a:custGeom>
                            <a:avLst/>
                            <a:gdLst>
                              <a:gd name="T0" fmla="+- 0 8419 8419"/>
                              <a:gd name="T1" fmla="*/ T0 w 380"/>
                              <a:gd name="T2" fmla="+- 0 8799 8419"/>
                              <a:gd name="T3" fmla="*/ T2 w 380"/>
                            </a:gdLst>
                            <a:ahLst/>
                            <a:cxnLst>
                              <a:cxn ang="0">
                                <a:pos x="T1" y="0"/>
                              </a:cxn>
                              <a:cxn ang="0">
                                <a:pos x="T3" y="0"/>
                              </a:cxn>
                            </a:cxnLst>
                            <a:rect l="0" t="0" r="r" b="b"/>
                            <a:pathLst>
                              <a:path w="380">
                                <a:moveTo>
                                  <a:pt x="0" y="0"/>
                                </a:moveTo>
                                <a:lnTo>
                                  <a:pt x="380"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 name="Freeform 1299"/>
                        <wps:cNvSpPr>
                          <a:spLocks/>
                        </wps:cNvSpPr>
                        <wps:spPr bwMode="auto">
                          <a:xfrm>
                            <a:off x="8799" y="3040"/>
                            <a:ext cx="19" cy="0"/>
                          </a:xfrm>
                          <a:custGeom>
                            <a:avLst/>
                            <a:gdLst>
                              <a:gd name="T0" fmla="+- 0 8799 8799"/>
                              <a:gd name="T1" fmla="*/ T0 w 19"/>
                              <a:gd name="T2" fmla="+- 0 8818 8799"/>
                              <a:gd name="T3" fmla="*/ T2 w 19"/>
                            </a:gdLst>
                            <a:ahLst/>
                            <a:cxnLst>
                              <a:cxn ang="0">
                                <a:pos x="T1" y="0"/>
                              </a:cxn>
                              <a:cxn ang="0">
                                <a:pos x="T3" y="0"/>
                              </a:cxn>
                            </a:cxnLst>
                            <a:rect l="0" t="0" r="r" b="b"/>
                            <a:pathLst>
                              <a:path w="19">
                                <a:moveTo>
                                  <a:pt x="0" y="0"/>
                                </a:moveTo>
                                <a:lnTo>
                                  <a:pt x="1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Freeform 1298"/>
                        <wps:cNvSpPr>
                          <a:spLocks/>
                        </wps:cNvSpPr>
                        <wps:spPr bwMode="auto">
                          <a:xfrm>
                            <a:off x="8799" y="3030"/>
                            <a:ext cx="19" cy="0"/>
                          </a:xfrm>
                          <a:custGeom>
                            <a:avLst/>
                            <a:gdLst>
                              <a:gd name="T0" fmla="+- 0 8799 8799"/>
                              <a:gd name="T1" fmla="*/ T0 w 19"/>
                              <a:gd name="T2" fmla="+- 0 8818 8799"/>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Freeform 1297"/>
                        <wps:cNvSpPr>
                          <a:spLocks/>
                        </wps:cNvSpPr>
                        <wps:spPr bwMode="auto">
                          <a:xfrm>
                            <a:off x="8818" y="3030"/>
                            <a:ext cx="310" cy="0"/>
                          </a:xfrm>
                          <a:custGeom>
                            <a:avLst/>
                            <a:gdLst>
                              <a:gd name="T0" fmla="+- 0 8818 8818"/>
                              <a:gd name="T1" fmla="*/ T0 w 310"/>
                              <a:gd name="T2" fmla="+- 0 9128 8818"/>
                              <a:gd name="T3" fmla="*/ T2 w 310"/>
                            </a:gdLst>
                            <a:ahLst/>
                            <a:cxnLst>
                              <a:cxn ang="0">
                                <a:pos x="T1" y="0"/>
                              </a:cxn>
                              <a:cxn ang="0">
                                <a:pos x="T3" y="0"/>
                              </a:cxn>
                            </a:cxnLst>
                            <a:rect l="0" t="0" r="r" b="b"/>
                            <a:pathLst>
                              <a:path w="310">
                                <a:moveTo>
                                  <a:pt x="0" y="0"/>
                                </a:moveTo>
                                <a:lnTo>
                                  <a:pt x="31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Freeform 1296"/>
                        <wps:cNvSpPr>
                          <a:spLocks/>
                        </wps:cNvSpPr>
                        <wps:spPr bwMode="auto">
                          <a:xfrm>
                            <a:off x="8818" y="3040"/>
                            <a:ext cx="310" cy="0"/>
                          </a:xfrm>
                          <a:custGeom>
                            <a:avLst/>
                            <a:gdLst>
                              <a:gd name="T0" fmla="+- 0 8818 8818"/>
                              <a:gd name="T1" fmla="*/ T0 w 310"/>
                              <a:gd name="T2" fmla="+- 0 9128 8818"/>
                              <a:gd name="T3" fmla="*/ T2 w 310"/>
                            </a:gdLst>
                            <a:ahLst/>
                            <a:cxnLst>
                              <a:cxn ang="0">
                                <a:pos x="T1" y="0"/>
                              </a:cxn>
                              <a:cxn ang="0">
                                <a:pos x="T3" y="0"/>
                              </a:cxn>
                            </a:cxnLst>
                            <a:rect l="0" t="0" r="r" b="b"/>
                            <a:pathLst>
                              <a:path w="310">
                                <a:moveTo>
                                  <a:pt x="0" y="0"/>
                                </a:moveTo>
                                <a:lnTo>
                                  <a:pt x="310"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 name="Freeform 1295"/>
                        <wps:cNvSpPr>
                          <a:spLocks/>
                        </wps:cNvSpPr>
                        <wps:spPr bwMode="auto">
                          <a:xfrm>
                            <a:off x="9128" y="3040"/>
                            <a:ext cx="19" cy="0"/>
                          </a:xfrm>
                          <a:custGeom>
                            <a:avLst/>
                            <a:gdLst>
                              <a:gd name="T0" fmla="+- 0 9128 9128"/>
                              <a:gd name="T1" fmla="*/ T0 w 19"/>
                              <a:gd name="T2" fmla="+- 0 9147 9128"/>
                              <a:gd name="T3" fmla="*/ T2 w 19"/>
                            </a:gdLst>
                            <a:ahLst/>
                            <a:cxnLst>
                              <a:cxn ang="0">
                                <a:pos x="T1" y="0"/>
                              </a:cxn>
                              <a:cxn ang="0">
                                <a:pos x="T3" y="0"/>
                              </a:cxn>
                            </a:cxnLst>
                            <a:rect l="0" t="0" r="r" b="b"/>
                            <a:pathLst>
                              <a:path w="19">
                                <a:moveTo>
                                  <a:pt x="0" y="0"/>
                                </a:moveTo>
                                <a:lnTo>
                                  <a:pt x="1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Freeform 1294"/>
                        <wps:cNvSpPr>
                          <a:spLocks/>
                        </wps:cNvSpPr>
                        <wps:spPr bwMode="auto">
                          <a:xfrm>
                            <a:off x="9128" y="3030"/>
                            <a:ext cx="19" cy="0"/>
                          </a:xfrm>
                          <a:custGeom>
                            <a:avLst/>
                            <a:gdLst>
                              <a:gd name="T0" fmla="+- 0 9128 9128"/>
                              <a:gd name="T1" fmla="*/ T0 w 19"/>
                              <a:gd name="T2" fmla="+- 0 9147 9128"/>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7" name="Freeform 1293"/>
                        <wps:cNvSpPr>
                          <a:spLocks/>
                        </wps:cNvSpPr>
                        <wps:spPr bwMode="auto">
                          <a:xfrm>
                            <a:off x="9147" y="3030"/>
                            <a:ext cx="1849" cy="0"/>
                          </a:xfrm>
                          <a:custGeom>
                            <a:avLst/>
                            <a:gdLst>
                              <a:gd name="T0" fmla="+- 0 9147 9147"/>
                              <a:gd name="T1" fmla="*/ T0 w 1849"/>
                              <a:gd name="T2" fmla="+- 0 10996 9147"/>
                              <a:gd name="T3" fmla="*/ T2 w 1849"/>
                            </a:gdLst>
                            <a:ahLst/>
                            <a:cxnLst>
                              <a:cxn ang="0">
                                <a:pos x="T1" y="0"/>
                              </a:cxn>
                              <a:cxn ang="0">
                                <a:pos x="T3" y="0"/>
                              </a:cxn>
                            </a:cxnLst>
                            <a:rect l="0" t="0" r="r" b="b"/>
                            <a:pathLst>
                              <a:path w="1849">
                                <a:moveTo>
                                  <a:pt x="0" y="0"/>
                                </a:moveTo>
                                <a:lnTo>
                                  <a:pt x="184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 name="Freeform 1292"/>
                        <wps:cNvSpPr>
                          <a:spLocks/>
                        </wps:cNvSpPr>
                        <wps:spPr bwMode="auto">
                          <a:xfrm>
                            <a:off x="9147" y="3040"/>
                            <a:ext cx="1849" cy="0"/>
                          </a:xfrm>
                          <a:custGeom>
                            <a:avLst/>
                            <a:gdLst>
                              <a:gd name="T0" fmla="+- 0 9147 9147"/>
                              <a:gd name="T1" fmla="*/ T0 w 1849"/>
                              <a:gd name="T2" fmla="+- 0 10996 9147"/>
                              <a:gd name="T3" fmla="*/ T2 w 1849"/>
                            </a:gdLst>
                            <a:ahLst/>
                            <a:cxnLst>
                              <a:cxn ang="0">
                                <a:pos x="T1" y="0"/>
                              </a:cxn>
                              <a:cxn ang="0">
                                <a:pos x="T3" y="0"/>
                              </a:cxn>
                            </a:cxnLst>
                            <a:rect l="0" t="0" r="r" b="b"/>
                            <a:pathLst>
                              <a:path w="1849">
                                <a:moveTo>
                                  <a:pt x="0" y="0"/>
                                </a:moveTo>
                                <a:lnTo>
                                  <a:pt x="184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Freeform 1291"/>
                        <wps:cNvSpPr>
                          <a:spLocks/>
                        </wps:cNvSpPr>
                        <wps:spPr bwMode="auto">
                          <a:xfrm>
                            <a:off x="10996" y="3040"/>
                            <a:ext cx="19" cy="0"/>
                          </a:xfrm>
                          <a:custGeom>
                            <a:avLst/>
                            <a:gdLst>
                              <a:gd name="T0" fmla="+- 0 10996 10996"/>
                              <a:gd name="T1" fmla="*/ T0 w 19"/>
                              <a:gd name="T2" fmla="+- 0 11016 10996"/>
                              <a:gd name="T3" fmla="*/ T2 w 19"/>
                            </a:gdLst>
                            <a:ahLst/>
                            <a:cxnLst>
                              <a:cxn ang="0">
                                <a:pos x="T1" y="0"/>
                              </a:cxn>
                              <a:cxn ang="0">
                                <a:pos x="T3" y="0"/>
                              </a:cxn>
                            </a:cxnLst>
                            <a:rect l="0" t="0" r="r" b="b"/>
                            <a:pathLst>
                              <a:path w="19">
                                <a:moveTo>
                                  <a:pt x="0" y="0"/>
                                </a:moveTo>
                                <a:lnTo>
                                  <a:pt x="20"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0" name="Freeform 1290"/>
                        <wps:cNvSpPr>
                          <a:spLocks/>
                        </wps:cNvSpPr>
                        <wps:spPr bwMode="auto">
                          <a:xfrm>
                            <a:off x="10996" y="3030"/>
                            <a:ext cx="19" cy="0"/>
                          </a:xfrm>
                          <a:custGeom>
                            <a:avLst/>
                            <a:gdLst>
                              <a:gd name="T0" fmla="+- 0 10996 10996"/>
                              <a:gd name="T1" fmla="*/ T0 w 19"/>
                              <a:gd name="T2" fmla="+- 0 11016 10996"/>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Freeform 1289"/>
                        <wps:cNvSpPr>
                          <a:spLocks/>
                        </wps:cNvSpPr>
                        <wps:spPr bwMode="auto">
                          <a:xfrm>
                            <a:off x="11016" y="3030"/>
                            <a:ext cx="380" cy="0"/>
                          </a:xfrm>
                          <a:custGeom>
                            <a:avLst/>
                            <a:gdLst>
                              <a:gd name="T0" fmla="+- 0 11016 11016"/>
                              <a:gd name="T1" fmla="*/ T0 w 380"/>
                              <a:gd name="T2" fmla="+- 0 11396 11016"/>
                              <a:gd name="T3" fmla="*/ T2 w 380"/>
                            </a:gdLst>
                            <a:ahLst/>
                            <a:cxnLst>
                              <a:cxn ang="0">
                                <a:pos x="T1" y="0"/>
                              </a:cxn>
                              <a:cxn ang="0">
                                <a:pos x="T3" y="0"/>
                              </a:cxn>
                            </a:cxnLst>
                            <a:rect l="0" t="0" r="r" b="b"/>
                            <a:pathLst>
                              <a:path w="380">
                                <a:moveTo>
                                  <a:pt x="0" y="0"/>
                                </a:moveTo>
                                <a:lnTo>
                                  <a:pt x="38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 name="Freeform 1288"/>
                        <wps:cNvSpPr>
                          <a:spLocks/>
                        </wps:cNvSpPr>
                        <wps:spPr bwMode="auto">
                          <a:xfrm>
                            <a:off x="11016" y="3040"/>
                            <a:ext cx="380" cy="0"/>
                          </a:xfrm>
                          <a:custGeom>
                            <a:avLst/>
                            <a:gdLst>
                              <a:gd name="T0" fmla="+- 0 11016 11016"/>
                              <a:gd name="T1" fmla="*/ T0 w 380"/>
                              <a:gd name="T2" fmla="+- 0 11396 11016"/>
                              <a:gd name="T3" fmla="*/ T2 w 380"/>
                            </a:gdLst>
                            <a:ahLst/>
                            <a:cxnLst>
                              <a:cxn ang="0">
                                <a:pos x="T1" y="0"/>
                              </a:cxn>
                              <a:cxn ang="0">
                                <a:pos x="T3" y="0"/>
                              </a:cxn>
                            </a:cxnLst>
                            <a:rect l="0" t="0" r="r" b="b"/>
                            <a:pathLst>
                              <a:path w="380">
                                <a:moveTo>
                                  <a:pt x="0" y="0"/>
                                </a:moveTo>
                                <a:lnTo>
                                  <a:pt x="380"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Freeform 1287"/>
                        <wps:cNvSpPr>
                          <a:spLocks/>
                        </wps:cNvSpPr>
                        <wps:spPr bwMode="auto">
                          <a:xfrm>
                            <a:off x="11396" y="3040"/>
                            <a:ext cx="19" cy="0"/>
                          </a:xfrm>
                          <a:custGeom>
                            <a:avLst/>
                            <a:gdLst>
                              <a:gd name="T0" fmla="+- 0 11396 11396"/>
                              <a:gd name="T1" fmla="*/ T0 w 19"/>
                              <a:gd name="T2" fmla="+- 0 11415 11396"/>
                              <a:gd name="T3" fmla="*/ T2 w 19"/>
                            </a:gdLst>
                            <a:ahLst/>
                            <a:cxnLst>
                              <a:cxn ang="0">
                                <a:pos x="T1" y="0"/>
                              </a:cxn>
                              <a:cxn ang="0">
                                <a:pos x="T3" y="0"/>
                              </a:cxn>
                            </a:cxnLst>
                            <a:rect l="0" t="0" r="r" b="b"/>
                            <a:pathLst>
                              <a:path w="19">
                                <a:moveTo>
                                  <a:pt x="0" y="0"/>
                                </a:moveTo>
                                <a:lnTo>
                                  <a:pt x="1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 name="Freeform 1286"/>
                        <wps:cNvSpPr>
                          <a:spLocks/>
                        </wps:cNvSpPr>
                        <wps:spPr bwMode="auto">
                          <a:xfrm>
                            <a:off x="11396" y="3030"/>
                            <a:ext cx="19" cy="0"/>
                          </a:xfrm>
                          <a:custGeom>
                            <a:avLst/>
                            <a:gdLst>
                              <a:gd name="T0" fmla="+- 0 11396 11396"/>
                              <a:gd name="T1" fmla="*/ T0 w 19"/>
                              <a:gd name="T2" fmla="+- 0 11415 11396"/>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 name="Freeform 1285"/>
                        <wps:cNvSpPr>
                          <a:spLocks/>
                        </wps:cNvSpPr>
                        <wps:spPr bwMode="auto">
                          <a:xfrm>
                            <a:off x="11415" y="3030"/>
                            <a:ext cx="380" cy="0"/>
                          </a:xfrm>
                          <a:custGeom>
                            <a:avLst/>
                            <a:gdLst>
                              <a:gd name="T0" fmla="+- 0 11415 11415"/>
                              <a:gd name="T1" fmla="*/ T0 w 380"/>
                              <a:gd name="T2" fmla="+- 0 11795 11415"/>
                              <a:gd name="T3" fmla="*/ T2 w 380"/>
                            </a:gdLst>
                            <a:ahLst/>
                            <a:cxnLst>
                              <a:cxn ang="0">
                                <a:pos x="T1" y="0"/>
                              </a:cxn>
                              <a:cxn ang="0">
                                <a:pos x="T3" y="0"/>
                              </a:cxn>
                            </a:cxnLst>
                            <a:rect l="0" t="0" r="r" b="b"/>
                            <a:pathLst>
                              <a:path w="380">
                                <a:moveTo>
                                  <a:pt x="0" y="0"/>
                                </a:moveTo>
                                <a:lnTo>
                                  <a:pt x="38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 name="Freeform 1284"/>
                        <wps:cNvSpPr>
                          <a:spLocks/>
                        </wps:cNvSpPr>
                        <wps:spPr bwMode="auto">
                          <a:xfrm>
                            <a:off x="11415" y="3040"/>
                            <a:ext cx="380" cy="0"/>
                          </a:xfrm>
                          <a:custGeom>
                            <a:avLst/>
                            <a:gdLst>
                              <a:gd name="T0" fmla="+- 0 11415 11415"/>
                              <a:gd name="T1" fmla="*/ T0 w 380"/>
                              <a:gd name="T2" fmla="+- 0 11795 11415"/>
                              <a:gd name="T3" fmla="*/ T2 w 380"/>
                            </a:gdLst>
                            <a:ahLst/>
                            <a:cxnLst>
                              <a:cxn ang="0">
                                <a:pos x="T1" y="0"/>
                              </a:cxn>
                              <a:cxn ang="0">
                                <a:pos x="T3" y="0"/>
                              </a:cxn>
                            </a:cxnLst>
                            <a:rect l="0" t="0" r="r" b="b"/>
                            <a:pathLst>
                              <a:path w="380">
                                <a:moveTo>
                                  <a:pt x="0" y="0"/>
                                </a:moveTo>
                                <a:lnTo>
                                  <a:pt x="380"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 name="Freeform 1283"/>
                        <wps:cNvSpPr>
                          <a:spLocks/>
                        </wps:cNvSpPr>
                        <wps:spPr bwMode="auto">
                          <a:xfrm>
                            <a:off x="11795" y="3040"/>
                            <a:ext cx="19" cy="0"/>
                          </a:xfrm>
                          <a:custGeom>
                            <a:avLst/>
                            <a:gdLst>
                              <a:gd name="T0" fmla="+- 0 11795 11795"/>
                              <a:gd name="T1" fmla="*/ T0 w 19"/>
                              <a:gd name="T2" fmla="+- 0 11814 11795"/>
                              <a:gd name="T3" fmla="*/ T2 w 19"/>
                            </a:gdLst>
                            <a:ahLst/>
                            <a:cxnLst>
                              <a:cxn ang="0">
                                <a:pos x="T1" y="0"/>
                              </a:cxn>
                              <a:cxn ang="0">
                                <a:pos x="T3" y="0"/>
                              </a:cxn>
                            </a:cxnLst>
                            <a:rect l="0" t="0" r="r" b="b"/>
                            <a:pathLst>
                              <a:path w="19">
                                <a:moveTo>
                                  <a:pt x="0" y="0"/>
                                </a:moveTo>
                                <a:lnTo>
                                  <a:pt x="1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8" name="Freeform 1282"/>
                        <wps:cNvSpPr>
                          <a:spLocks/>
                        </wps:cNvSpPr>
                        <wps:spPr bwMode="auto">
                          <a:xfrm>
                            <a:off x="11795" y="3030"/>
                            <a:ext cx="19" cy="0"/>
                          </a:xfrm>
                          <a:custGeom>
                            <a:avLst/>
                            <a:gdLst>
                              <a:gd name="T0" fmla="+- 0 11795 11795"/>
                              <a:gd name="T1" fmla="*/ T0 w 19"/>
                              <a:gd name="T2" fmla="+- 0 11814 11795"/>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9" name="Freeform 1281"/>
                        <wps:cNvSpPr>
                          <a:spLocks/>
                        </wps:cNvSpPr>
                        <wps:spPr bwMode="auto">
                          <a:xfrm>
                            <a:off x="11814" y="3030"/>
                            <a:ext cx="380" cy="0"/>
                          </a:xfrm>
                          <a:custGeom>
                            <a:avLst/>
                            <a:gdLst>
                              <a:gd name="T0" fmla="+- 0 11814 11814"/>
                              <a:gd name="T1" fmla="*/ T0 w 380"/>
                              <a:gd name="T2" fmla="+- 0 12194 11814"/>
                              <a:gd name="T3" fmla="*/ T2 w 380"/>
                            </a:gdLst>
                            <a:ahLst/>
                            <a:cxnLst>
                              <a:cxn ang="0">
                                <a:pos x="T1" y="0"/>
                              </a:cxn>
                              <a:cxn ang="0">
                                <a:pos x="T3" y="0"/>
                              </a:cxn>
                            </a:cxnLst>
                            <a:rect l="0" t="0" r="r" b="b"/>
                            <a:pathLst>
                              <a:path w="380">
                                <a:moveTo>
                                  <a:pt x="0" y="0"/>
                                </a:moveTo>
                                <a:lnTo>
                                  <a:pt x="38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Freeform 1280"/>
                        <wps:cNvSpPr>
                          <a:spLocks/>
                        </wps:cNvSpPr>
                        <wps:spPr bwMode="auto">
                          <a:xfrm>
                            <a:off x="11814" y="3040"/>
                            <a:ext cx="380" cy="0"/>
                          </a:xfrm>
                          <a:custGeom>
                            <a:avLst/>
                            <a:gdLst>
                              <a:gd name="T0" fmla="+- 0 11814 11814"/>
                              <a:gd name="T1" fmla="*/ T0 w 380"/>
                              <a:gd name="T2" fmla="+- 0 12194 11814"/>
                              <a:gd name="T3" fmla="*/ T2 w 380"/>
                            </a:gdLst>
                            <a:ahLst/>
                            <a:cxnLst>
                              <a:cxn ang="0">
                                <a:pos x="T1" y="0"/>
                              </a:cxn>
                              <a:cxn ang="0">
                                <a:pos x="T3" y="0"/>
                              </a:cxn>
                            </a:cxnLst>
                            <a:rect l="0" t="0" r="r" b="b"/>
                            <a:pathLst>
                              <a:path w="380">
                                <a:moveTo>
                                  <a:pt x="0" y="0"/>
                                </a:moveTo>
                                <a:lnTo>
                                  <a:pt x="380"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Freeform 1279"/>
                        <wps:cNvSpPr>
                          <a:spLocks/>
                        </wps:cNvSpPr>
                        <wps:spPr bwMode="auto">
                          <a:xfrm>
                            <a:off x="12194" y="3040"/>
                            <a:ext cx="19" cy="0"/>
                          </a:xfrm>
                          <a:custGeom>
                            <a:avLst/>
                            <a:gdLst>
                              <a:gd name="T0" fmla="+- 0 12194 12194"/>
                              <a:gd name="T1" fmla="*/ T0 w 19"/>
                              <a:gd name="T2" fmla="+- 0 12214 12194"/>
                              <a:gd name="T3" fmla="*/ T2 w 19"/>
                            </a:gdLst>
                            <a:ahLst/>
                            <a:cxnLst>
                              <a:cxn ang="0">
                                <a:pos x="T1" y="0"/>
                              </a:cxn>
                              <a:cxn ang="0">
                                <a:pos x="T3" y="0"/>
                              </a:cxn>
                            </a:cxnLst>
                            <a:rect l="0" t="0" r="r" b="b"/>
                            <a:pathLst>
                              <a:path w="19">
                                <a:moveTo>
                                  <a:pt x="0" y="0"/>
                                </a:moveTo>
                                <a:lnTo>
                                  <a:pt x="20"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 name="Freeform 1278"/>
                        <wps:cNvSpPr>
                          <a:spLocks/>
                        </wps:cNvSpPr>
                        <wps:spPr bwMode="auto">
                          <a:xfrm>
                            <a:off x="12194" y="3030"/>
                            <a:ext cx="19" cy="0"/>
                          </a:xfrm>
                          <a:custGeom>
                            <a:avLst/>
                            <a:gdLst>
                              <a:gd name="T0" fmla="+- 0 12194 12194"/>
                              <a:gd name="T1" fmla="*/ T0 w 19"/>
                              <a:gd name="T2" fmla="+- 0 12214 12194"/>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Freeform 1277"/>
                        <wps:cNvSpPr>
                          <a:spLocks/>
                        </wps:cNvSpPr>
                        <wps:spPr bwMode="auto">
                          <a:xfrm>
                            <a:off x="12214" y="3030"/>
                            <a:ext cx="379" cy="0"/>
                          </a:xfrm>
                          <a:custGeom>
                            <a:avLst/>
                            <a:gdLst>
                              <a:gd name="T0" fmla="+- 0 12214 12214"/>
                              <a:gd name="T1" fmla="*/ T0 w 379"/>
                              <a:gd name="T2" fmla="+- 0 12593 12214"/>
                              <a:gd name="T3" fmla="*/ T2 w 379"/>
                            </a:gdLst>
                            <a:ahLst/>
                            <a:cxnLst>
                              <a:cxn ang="0">
                                <a:pos x="T1" y="0"/>
                              </a:cxn>
                              <a:cxn ang="0">
                                <a:pos x="T3" y="0"/>
                              </a:cxn>
                            </a:cxnLst>
                            <a:rect l="0" t="0" r="r" b="b"/>
                            <a:pathLst>
                              <a:path w="379">
                                <a:moveTo>
                                  <a:pt x="0" y="0"/>
                                </a:moveTo>
                                <a:lnTo>
                                  <a:pt x="37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 name="Freeform 1276"/>
                        <wps:cNvSpPr>
                          <a:spLocks/>
                        </wps:cNvSpPr>
                        <wps:spPr bwMode="auto">
                          <a:xfrm>
                            <a:off x="12214" y="3040"/>
                            <a:ext cx="379" cy="0"/>
                          </a:xfrm>
                          <a:custGeom>
                            <a:avLst/>
                            <a:gdLst>
                              <a:gd name="T0" fmla="+- 0 12214 12214"/>
                              <a:gd name="T1" fmla="*/ T0 w 379"/>
                              <a:gd name="T2" fmla="+- 0 12593 12214"/>
                              <a:gd name="T3" fmla="*/ T2 w 379"/>
                            </a:gdLst>
                            <a:ahLst/>
                            <a:cxnLst>
                              <a:cxn ang="0">
                                <a:pos x="T1" y="0"/>
                              </a:cxn>
                              <a:cxn ang="0">
                                <a:pos x="T3" y="0"/>
                              </a:cxn>
                            </a:cxnLst>
                            <a:rect l="0" t="0" r="r" b="b"/>
                            <a:pathLst>
                              <a:path w="379">
                                <a:moveTo>
                                  <a:pt x="0" y="0"/>
                                </a:moveTo>
                                <a:lnTo>
                                  <a:pt x="37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 name="Freeform 1275"/>
                        <wps:cNvSpPr>
                          <a:spLocks/>
                        </wps:cNvSpPr>
                        <wps:spPr bwMode="auto">
                          <a:xfrm>
                            <a:off x="12593" y="3040"/>
                            <a:ext cx="19" cy="0"/>
                          </a:xfrm>
                          <a:custGeom>
                            <a:avLst/>
                            <a:gdLst>
                              <a:gd name="T0" fmla="+- 0 12593 12593"/>
                              <a:gd name="T1" fmla="*/ T0 w 19"/>
                              <a:gd name="T2" fmla="+- 0 12612 12593"/>
                              <a:gd name="T3" fmla="*/ T2 w 19"/>
                            </a:gdLst>
                            <a:ahLst/>
                            <a:cxnLst>
                              <a:cxn ang="0">
                                <a:pos x="T1" y="0"/>
                              </a:cxn>
                              <a:cxn ang="0">
                                <a:pos x="T3" y="0"/>
                              </a:cxn>
                            </a:cxnLst>
                            <a:rect l="0" t="0" r="r" b="b"/>
                            <a:pathLst>
                              <a:path w="19">
                                <a:moveTo>
                                  <a:pt x="0" y="0"/>
                                </a:moveTo>
                                <a:lnTo>
                                  <a:pt x="1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 name="Freeform 1274"/>
                        <wps:cNvSpPr>
                          <a:spLocks/>
                        </wps:cNvSpPr>
                        <wps:spPr bwMode="auto">
                          <a:xfrm>
                            <a:off x="12593" y="3030"/>
                            <a:ext cx="19" cy="0"/>
                          </a:xfrm>
                          <a:custGeom>
                            <a:avLst/>
                            <a:gdLst>
                              <a:gd name="T0" fmla="+- 0 12593 12593"/>
                              <a:gd name="T1" fmla="*/ T0 w 19"/>
                              <a:gd name="T2" fmla="+- 0 12612 12593"/>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Freeform 1273"/>
                        <wps:cNvSpPr>
                          <a:spLocks/>
                        </wps:cNvSpPr>
                        <wps:spPr bwMode="auto">
                          <a:xfrm>
                            <a:off x="12612" y="3030"/>
                            <a:ext cx="311" cy="0"/>
                          </a:xfrm>
                          <a:custGeom>
                            <a:avLst/>
                            <a:gdLst>
                              <a:gd name="T0" fmla="+- 0 12612 12612"/>
                              <a:gd name="T1" fmla="*/ T0 w 311"/>
                              <a:gd name="T2" fmla="+- 0 12923 12612"/>
                              <a:gd name="T3" fmla="*/ T2 w 311"/>
                            </a:gdLst>
                            <a:ahLst/>
                            <a:cxnLst>
                              <a:cxn ang="0">
                                <a:pos x="T1" y="0"/>
                              </a:cxn>
                              <a:cxn ang="0">
                                <a:pos x="T3" y="0"/>
                              </a:cxn>
                            </a:cxnLst>
                            <a:rect l="0" t="0" r="r" b="b"/>
                            <a:pathLst>
                              <a:path w="311">
                                <a:moveTo>
                                  <a:pt x="0" y="0"/>
                                </a:moveTo>
                                <a:lnTo>
                                  <a:pt x="311"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Freeform 1272"/>
                        <wps:cNvSpPr>
                          <a:spLocks/>
                        </wps:cNvSpPr>
                        <wps:spPr bwMode="auto">
                          <a:xfrm>
                            <a:off x="12612" y="3040"/>
                            <a:ext cx="311" cy="0"/>
                          </a:xfrm>
                          <a:custGeom>
                            <a:avLst/>
                            <a:gdLst>
                              <a:gd name="T0" fmla="+- 0 12612 12612"/>
                              <a:gd name="T1" fmla="*/ T0 w 311"/>
                              <a:gd name="T2" fmla="+- 0 12923 12612"/>
                              <a:gd name="T3" fmla="*/ T2 w 311"/>
                            </a:gdLst>
                            <a:ahLst/>
                            <a:cxnLst>
                              <a:cxn ang="0">
                                <a:pos x="T1" y="0"/>
                              </a:cxn>
                              <a:cxn ang="0">
                                <a:pos x="T3" y="0"/>
                              </a:cxn>
                            </a:cxnLst>
                            <a:rect l="0" t="0" r="r" b="b"/>
                            <a:pathLst>
                              <a:path w="311">
                                <a:moveTo>
                                  <a:pt x="0" y="0"/>
                                </a:moveTo>
                                <a:lnTo>
                                  <a:pt x="311"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20355C" id="Group 1271" o:spid="_x0000_s1026" style="position:absolute;margin-left:66.05pt;margin-top:150.95pt;width:580.6pt;height:16.5pt;z-index:-3219;mso-position-horizontal-relative:page;mso-position-vertical-relative:page" coordorigin="1321,3019" coordsize="1161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">
                <v:shape id="Freeform 1377" o:spid="_x0000_s1027" style="position:absolute;left:1332;top:3040;width:1620;height:300;visibility:visible;mso-wrap-style:square;v-text-anchor:top" coordsize="162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" path="m,300r1620,l1620,,,,,300xe" fillcolor="#c6e9f1" stroked="f">
                  <v:path arrowok="t" o:connecttype="custom" o:connectlocs="0,3340;1620,3340;1620,3040;0,3040;0,3340" o:connectangles="0,0,0,0,0"/>
                </v:shape>
                <v:shape id="Freeform 1376" o:spid="_x0000_s1028" style="position:absolute;left:1440;top:3040;width:1404;height:146;visibility:visible;mso-wrap-style:square;v-text-anchor:top" coordsize="140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" path="m,146r1404,l1404,,,,,146xe" fillcolor="#c6e9f1" stroked="f">
                  <v:path arrowok="t" o:connecttype="custom" o:connectlocs="0,3186;1404,3186;1404,3040;0,3040;0,3186" o:connectangles="0,0,0,0,0"/>
                </v:shape>
                <v:shape id="Freeform 1375" o:spid="_x0000_s1029" style="position:absolute;left:2952;top:3040;width:560;height:300;visibility:visible;mso-wrap-style:square;v-text-anchor:top" coordsize="5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" path="m,300r561,l561,,,,,300xe" fillcolor="#c6e9f1" stroked="f">
                  <v:path arrowok="t" o:connecttype="custom" o:connectlocs="0,3340;561,3340;561,3040;0,3040;0,3340" o:connectangles="0,0,0,0,0"/>
                </v:shape>
                <v:shape id="Freeform 1374" o:spid="_x0000_s1030" style="position:absolute;left:3060;top:3040;width:344;height:146;visibility:visible;mso-wrap-style:square;v-text-anchor:top" coordsize="34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" path="m,146r345,l345,,,,,146xe" fillcolor="#c6e9f1" stroked="f">
                  <v:path arrowok="t" o:connecttype="custom" o:connectlocs="0,3186;345,3186;345,3040;0,3040;0,3186" o:connectangles="0,0,0,0,0"/>
                </v:shape>
                <v:shape id="Freeform 1373" o:spid="_x0000_s1031" style="position:absolute;left:3513;top:30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" path="m,300r398,l398,,,,,300xe" fillcolor="#c6e9f1" stroked="f">
                  <v:path arrowok="t" o:connecttype="custom" o:connectlocs="0,3340;398,3340;398,3040;0,3040;0,3340" o:connectangles="0,0,0,0,0"/>
                </v:shape>
                <v:shape id="Freeform 1372" o:spid="_x0000_s1032" style="position:absolute;left:3621;top:30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" path="m,146r182,l182,,,,,146xe" fillcolor="#c6e9f1" stroked="f">
                  <v:path arrowok="t" o:connecttype="custom" o:connectlocs="0,3186;182,3186;182,3040;0,3040;0,3186" o:connectangles="0,0,0,0,0"/>
                </v:shape>
                <v:shape id="Freeform 1371" o:spid="_x0000_s1033" style="position:absolute;left:3911;top:30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" path="m,300r400,l400,,,,,300xe" fillcolor="#c6e9f1" stroked="f">
                  <v:path arrowok="t" o:connecttype="custom" o:connectlocs="0,3340;400,3340;400,3040;0,3040;0,3340" o:connectangles="0,0,0,0,0"/>
                </v:shape>
                <v:shape id="Freeform 1370" o:spid="_x0000_s1034" style="position:absolute;left:4019;top:30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" path="m,146r184,l184,,,,,146xe" fillcolor="#c6e9f1" stroked="f">
                  <v:path arrowok="t" o:connecttype="custom" o:connectlocs="0,3186;184,3186;184,3040;0,3040;0,3186" o:connectangles="0,0,0,0,0"/>
                </v:shape>
                <v:shape id="Freeform 1369" o:spid="_x0000_s1035" style="position:absolute;left:4311;top:30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" path="m,300r398,l398,,,,,300xe" fillcolor="#c6e9f1" stroked="f">
                  <v:path arrowok="t" o:connecttype="custom" o:connectlocs="0,3340;398,3340;398,3040;0,3040;0,3340" o:connectangles="0,0,0,0,0"/>
                </v:shape>
                <v:shape id="Freeform 1368" o:spid="_x0000_s1036" style="position:absolute;left:4419;top:30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" path="m,146r182,l182,,,,,146xe" fillcolor="#c6e9f1" stroked="f">
                  <v:path arrowok="t" o:connecttype="custom" o:connectlocs="0,3186;182,3186;182,3040;0,3040;0,3186" o:connectangles="0,0,0,0,0"/>
                </v:shape>
                <v:shape id="Freeform 1367" o:spid="_x0000_s1037" style="position:absolute;left:4709;top:3040;width:329;height:300;visibility:visible;mso-wrap-style:square;v-text-anchor:top" coordsize="3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" path="m,300r329,l329,,,,,300xe" fillcolor="#c6e9f1" stroked="f">
                  <v:path arrowok="t" o:connecttype="custom" o:connectlocs="0,3340;329,3340;329,3040;0,3040;0,3340" o:connectangles="0,0,0,0,0"/>
                </v:shape>
                <v:shape id="Freeform 1366" o:spid="_x0000_s1038" style="position:absolute;left:4817;top:30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" path="m,146r113,l113,,,,,146xe" fillcolor="#c6e9f1" stroked="f">
                  <v:path arrowok="t" o:connecttype="custom" o:connectlocs="0,3186;113,3186;113,3040;0,3040;0,3186" o:connectangles="0,0,0,0,0"/>
                </v:shape>
                <v:shape id="Freeform 1365" o:spid="_x0000_s1039" style="position:absolute;left:5038;top:3040;width:2165;height:300;visibility:visible;mso-wrap-style:square;v-text-anchor:top" coordsize="21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" path="m,300r2165,l2165,,,,,300xe" fillcolor="#c6e9f1" stroked="f">
                  <v:path arrowok="t" o:connecttype="custom" o:connectlocs="0,3340;2165,3340;2165,3040;0,3040;0,3340" o:connectangles="0,0,0,0,0"/>
                </v:shape>
                <v:shape id="Freeform 1364" o:spid="_x0000_s1040" style="position:absolute;left:5146;top:3040;width:1949;height:146;visibility:visible;mso-wrap-style:square;v-text-anchor:top" coordsize="194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" path="m,146r1949,l1949,,,,,146xe" fillcolor="#c6e9f1" stroked="f">
                  <v:path arrowok="t" o:connecttype="custom" o:connectlocs="0,3186;1949,3186;1949,3040;0,3040;0,3186" o:connectangles="0,0,0,0,0"/>
                </v:shape>
                <v:shape id="Freeform 1363" o:spid="_x0000_s1041" style="position:absolute;left:7203;top:30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" path="m,300r399,l399,,,,,300xe" fillcolor="#c6e9f1" stroked="f">
                  <v:path arrowok="t" o:connecttype="custom" o:connectlocs="0,3340;399,3340;399,3040;0,3040;0,3340" o:connectangles="0,0,0,0,0"/>
                </v:shape>
                <v:shape id="Freeform 1362" o:spid="_x0000_s1042" style="position:absolute;left:7311;top:30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" path="m,146r183,l183,,,,,146xe" fillcolor="#c6e9f1" stroked="f">
                  <v:path arrowok="t" o:connecttype="custom" o:connectlocs="0,3186;183,3186;183,3040;0,3040;0,3186" o:connectangles="0,0,0,0,0"/>
                </v:shape>
                <v:shape id="Freeform 1361" o:spid="_x0000_s1043" style="position:absolute;left:7602;top:30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" path="m,300r399,l399,,,,,300xe" fillcolor="#c6e9f1" stroked="f">
                  <v:path arrowok="t" o:connecttype="custom" o:connectlocs="0,3340;399,3340;399,3040;0,3040;0,3340" o:connectangles="0,0,0,0,0"/>
                </v:shape>
                <v:shape id="Freeform 1360" o:spid="_x0000_s1044" style="position:absolute;left:7710;top:30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" path="m,146r183,l183,,,,,146xe" fillcolor="#c6e9f1" stroked="f">
                  <v:path arrowok="t" o:connecttype="custom" o:connectlocs="0,3186;183,3186;183,3040;0,3040;0,3186" o:connectangles="0,0,0,0,0"/>
                </v:shape>
                <v:shape id="Freeform 1359" o:spid="_x0000_s1045" style="position:absolute;left:8001;top:30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" path="m,300r399,l399,,,,,300xe" fillcolor="#c6e9f1" stroked="f">
                  <v:path arrowok="t" o:connecttype="custom" o:connectlocs="0,3340;399,3340;399,3040;0,3040;0,3340" o:connectangles="0,0,0,0,0"/>
                </v:shape>
                <v:shape id="Freeform 1358" o:spid="_x0000_s1046" style="position:absolute;left:8109;top:30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" path="m,146r183,l183,,,,,146xe" fillcolor="#c6e9f1" stroked="f">
                  <v:path arrowok="t" o:connecttype="custom" o:connectlocs="0,3186;183,3186;183,3040;0,3040;0,3186" o:connectangles="0,0,0,0,0"/>
                </v:shape>
                <v:shape id="Freeform 1357" o:spid="_x0000_s1047" style="position:absolute;left:8400;top:30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" path="m,300r399,l399,,,,,300xe" fillcolor="#c6e9f1" stroked="f">
                  <v:path arrowok="t" o:connecttype="custom" o:connectlocs="0,3340;399,3340;399,3040;0,3040;0,3340" o:connectangles="0,0,0,0,0"/>
                </v:shape>
                <v:shape id="Freeform 1356" o:spid="_x0000_s1048" style="position:absolute;left:8508;top:30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" path="m,146r183,l183,,,,,146xe" fillcolor="#c6e9f1" stroked="f">
                  <v:path arrowok="t" o:connecttype="custom" o:connectlocs="0,3186;183,3186;183,3040;0,3040;0,3186" o:connectangles="0,0,0,0,0"/>
                </v:shape>
                <v:shape id="Freeform 1355" o:spid="_x0000_s1049" style="position:absolute;left:8799;top:3040;width:329;height:300;visibility:visible;mso-wrap-style:square;v-text-anchor:top" coordsize="3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" path="m,300r329,l329,,,,,300xe" fillcolor="#c6e9f1" stroked="f">
                  <v:path arrowok="t" o:connecttype="custom" o:connectlocs="0,3340;329,3340;329,3040;0,3040;0,3340" o:connectangles="0,0,0,0,0"/>
                </v:shape>
                <v:shape id="Freeform 1354" o:spid="_x0000_s1050" style="position:absolute;left:8907;top:30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" path="m,146r113,l113,,,,,146xe" fillcolor="#c6e9f1" stroked="f">
                  <v:path arrowok="t" o:connecttype="custom" o:connectlocs="0,3186;113,3186;113,3040;0,3040;0,3186" o:connectangles="0,0,0,0,0"/>
                </v:shape>
                <v:shape id="Freeform 1353" o:spid="_x0000_s1051" style="position:absolute;left:9128;top:3040;width:1868;height:300;visibility:visible;mso-wrap-style:square;v-text-anchor:top" coordsize="18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" path="m,300r1868,l1868,,,,,300xe" fillcolor="#c6e9f1" stroked="f">
                  <v:path arrowok="t" o:connecttype="custom" o:connectlocs="0,3340;1868,3340;1868,3040;0,3040;0,3340" o:connectangles="0,0,0,0,0"/>
                </v:shape>
                <v:shape id="Freeform 1352" o:spid="_x0000_s1052" style="position:absolute;left:9236;top:3040;width:1652;height:146;visibility:visible;mso-wrap-style:square;v-text-anchor:top" coordsize="165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" path="m,146r1652,l1652,,,,,146xe" fillcolor="#c6e9f1" stroked="f">
                  <v:path arrowok="t" o:connecttype="custom" o:connectlocs="0,3186;1652,3186;1652,3040;0,3040;0,3186" o:connectangles="0,0,0,0,0"/>
                </v:shape>
                <v:shape id="Freeform 1351" o:spid="_x0000_s1053" style="position:absolute;left:10996;top:30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" path="m,300r400,l400,,,,,300xe" fillcolor="#c6e9f1" stroked="f">
                  <v:path arrowok="t" o:connecttype="custom" o:connectlocs="0,3340;400,3340;400,3040;0,3040;0,3340" o:connectangles="0,0,0,0,0"/>
                </v:shape>
                <v:shape id="Freeform 1350" o:spid="_x0000_s1054" style="position:absolute;left:11104;top:30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" path="m,146r184,l184,,,,,146xe" fillcolor="#c6e9f1" stroked="f">
                  <v:path arrowok="t" o:connecttype="custom" o:connectlocs="0,3186;184,3186;184,3040;0,3040;0,3186" o:connectangles="0,0,0,0,0"/>
                </v:shape>
                <v:shape id="Freeform 1349" o:spid="_x0000_s1055" style="position:absolute;left:11396;top:3040;width:399;height:300;visibility:visible;mso-wrap-style:square;v-text-anchor:top" coordsize="39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" path="m,300r399,l399,,,,,300xe" fillcolor="#c6e9f1" stroked="f">
                  <v:path arrowok="t" o:connecttype="custom" o:connectlocs="0,3340;399,3340;399,3040;0,3040;0,3340" o:connectangles="0,0,0,0,0"/>
                </v:shape>
                <v:shape id="Freeform 1348" o:spid="_x0000_s1056" style="position:absolute;left:11504;top:3040;width:183;height:146;visibility:visible;mso-wrap-style:square;v-text-anchor:top" coordsize="18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" path="m,146r183,l183,,,,,146xe" fillcolor="#c6e9f1" stroked="f">
                  <v:path arrowok="t" o:connecttype="custom" o:connectlocs="0,3186;183,3186;183,3040;0,3040;0,3186" o:connectangles="0,0,0,0,0"/>
                </v:shape>
                <v:shape id="Freeform 1347" o:spid="_x0000_s1057" style="position:absolute;left:11795;top:3040;width:400;height:300;visibility:visible;mso-wrap-style:square;v-text-anchor:top" coordsize="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" path="m,300r399,l399,,,,,300xe" fillcolor="#c6e9f1" stroked="f">
                  <v:path arrowok="t" o:connecttype="custom" o:connectlocs="0,3340;399,3340;399,3040;0,3040;0,3340" o:connectangles="0,0,0,0,0"/>
                </v:shape>
                <v:shape id="Freeform 1346" o:spid="_x0000_s1058" style="position:absolute;left:11903;top:3040;width:184;height:146;visibility:visible;mso-wrap-style:square;v-text-anchor:top" coordsize="18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" path="m,146r183,l183,,,,,146xe" fillcolor="#c6e9f1" stroked="f">
                  <v:path arrowok="t" o:connecttype="custom" o:connectlocs="0,3186;183,3186;183,3040;0,3040;0,3186" o:connectangles="0,0,0,0,0"/>
                </v:shape>
                <v:shape id="Freeform 1345" o:spid="_x0000_s1059" style="position:absolute;left:12194;top:3040;width:398;height:300;visibility:visible;mso-wrap-style:square;v-text-anchor:top" coordsize="39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" path="m,300r399,l399,,,,,300xe" fillcolor="#c6e9f1" stroked="f">
                  <v:path arrowok="t" o:connecttype="custom" o:connectlocs="0,3340;399,3340;399,3040;0,3040;0,3340" o:connectangles="0,0,0,0,0"/>
                </v:shape>
                <v:shape id="Freeform 1344" o:spid="_x0000_s1060" style="position:absolute;left:12302;top:3040;width:182;height:146;visibility:visible;mso-wrap-style:square;v-text-anchor:top" coordsize="18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" path="m,146r183,l183,,,,,146xe" fillcolor="#c6e9f1" stroked="f">
                  <v:path arrowok="t" o:connecttype="custom" o:connectlocs="0,3186;183,3186;183,3040;0,3040;0,3186" o:connectangles="0,0,0,0,0"/>
                </v:shape>
                <v:shape id="Freeform 1343" o:spid="_x0000_s1061" style="position:absolute;left:12593;top:3040;width:330;height:300;visibility:visible;mso-wrap-style:square;v-text-anchor:top" coordsize="3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" path="m,300r330,l330,,,,,300xe" fillcolor="#c6e9f1" stroked="f">
                  <v:path arrowok="t" o:connecttype="custom" o:connectlocs="0,3340;330,3340;330,3040;0,3040;0,3340" o:connectangles="0,0,0,0,0"/>
                </v:shape>
                <v:shape id="Freeform 1342" o:spid="_x0000_s1062" style="position:absolute;left:12701;top:3040;width:113;height:146;visibility:visible;mso-wrap-style:square;v-text-anchor:top" coordsize="11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" path="m,146r113,l113,,,,,146xe" fillcolor="#c6e9f1" stroked="f">
                  <v:path arrowok="t" o:connecttype="custom" o:connectlocs="0,3186;113,3186;113,3040;0,3040;0,3186" o:connectangles="0,0,0,0,0"/>
                </v:shape>
                <v:shape id="Freeform 1341" o:spid="_x0000_s1063" style="position:absolute;left:1332;top:3030;width:1620;height:0;visibility:visible;mso-wrap-style:square;v-text-anchor:top" coordsize="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" path="m,l1620,e" filled="f" strokecolor="#2ca1be" strokeweight="1.06pt">
                  <v:path arrowok="t" o:connecttype="custom" o:connectlocs="0,0;1620,0" o:connectangles="0,0"/>
                </v:shape>
                <v:shape id="Freeform 1340" o:spid="_x0000_s1064" style="position:absolute;left:1332;top:3040;width:1620;height:0;visibility:visible;mso-wrap-style:square;v-text-anchor:top" coordsize="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" path="m,l1620,e" filled="f" strokecolor="#c6e9f1" strokeweight=".16pt">
                  <v:path arrowok="t" o:connecttype="custom" o:connectlocs="0,0;1620,0" o:connectangles="0,0"/>
                </v:shape>
                <v:shape id="Freeform 1339" o:spid="_x0000_s1065" style="position:absolute;left:2952;top:304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" path="m,l20,e" filled="f" strokecolor="#c6e9f1" strokeweight=".16pt">
                  <v:path arrowok="t" o:connecttype="custom" o:connectlocs="0,0;20,0" o:connectangles="0,0"/>
                </v:shape>
                <v:shape id="Freeform 1338" o:spid="_x0000_s1066" style="position:absolute;left:2952;top:303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" path="m,l20,e" filled="f" strokecolor="#2ca1be" strokeweight="1.06pt">
                  <v:path arrowok="t" o:connecttype="custom" o:connectlocs="0,0;20,0" o:connectangles="0,0"/>
                </v:shape>
                <v:shape id="Freeform 1337" o:spid="_x0000_s1067" style="position:absolute;left:2972;top:3030;width:541;height:0;visibility:visible;mso-wrap-style:square;v-text-anchor:top" coordsize="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" path="m,l541,e" filled="f" strokecolor="#2ca1be" strokeweight="1.06pt">
                  <v:path arrowok="t" o:connecttype="custom" o:connectlocs="0,0;541,0" o:connectangles="0,0"/>
                </v:shape>
                <v:shape id="Freeform 1336" o:spid="_x0000_s1068" style="position:absolute;left:2972;top:3040;width:541;height:0;visibility:visible;mso-wrap-style:square;v-text-anchor:top" coordsize="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" path="m,l541,e" filled="f" strokecolor="#c6e9f1" strokeweight=".16pt">
                  <v:path arrowok="t" o:connecttype="custom" o:connectlocs="0,0;541,0" o:connectangles="0,0"/>
                </v:shape>
                <v:shape id="Freeform 1335" o:spid="_x0000_s1069" style="position:absolute;left:3513;top:304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" path="m,l19,e" filled="f" strokecolor="#c6e9f1" strokeweight=".16pt">
                  <v:path arrowok="t" o:connecttype="custom" o:connectlocs="0,0;19,0" o:connectangles="0,0"/>
                </v:shape>
                <v:shape id="Freeform 1334" o:spid="_x0000_s1070" style="position:absolute;left:3513;top:303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" path="m,l19,e" filled="f" strokecolor="#2ca1be" strokeweight="1.06pt">
                  <v:path arrowok="t" o:connecttype="custom" o:connectlocs="0,0;19,0" o:connectangles="0,0"/>
                </v:shape>
                <v:shape id="Freeform 1333" o:spid="_x0000_s1071" style="position:absolute;left:3532;top:3030;width:379;height:0;visibility:visible;mso-wrap-style:square;v-text-anchor:top" coordsize="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" path="m,l379,e" filled="f" strokecolor="#2ca1be" strokeweight="1.06pt">
                  <v:path arrowok="t" o:connecttype="custom" o:connectlocs="0,0;379,0" o:connectangles="0,0"/>
                </v:shape>
                <v:shape id="Freeform 1332" o:spid="_x0000_s1072" style="position:absolute;left:3532;top:3040;width:379;height:0;visibility:visible;mso-wrap-style:square;v-text-anchor:top" coordsize="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" path="m,l379,e" filled="f" strokecolor="#c6e9f1" strokeweight=".16pt">
                  <v:path arrowok="t" o:connecttype="custom" o:connectlocs="0,0;379,0" o:connectangles="0,0"/>
                </v:shape>
                <v:shape id="Freeform 1331" o:spid="_x0000_s1073" style="position:absolute;left:3911;top:304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" path="m,l19,e" filled="f" strokecolor="#c6e9f1" strokeweight=".16pt">
                  <v:path arrowok="t" o:connecttype="custom" o:connectlocs="0,0;19,0" o:connectangles="0,0"/>
                </v:shape>
                <v:shape id="Freeform 1330" o:spid="_x0000_s1074" style="position:absolute;left:3911;top:303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" path="m,l19,e" filled="f" strokecolor="#2ca1be" strokeweight="1.06pt">
                  <v:path arrowok="t" o:connecttype="custom" o:connectlocs="0,0;19,0" o:connectangles="0,0"/>
                </v:shape>
                <v:shape id="Freeform 1329" o:spid="_x0000_s1075" style="position:absolute;left:3930;top:3030;width:380;height:0;visibility:visible;mso-wrap-style:square;v-text-anchor:top" coordsize="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" path="m,l381,e" filled="f" strokecolor="#2ca1be" strokeweight="1.06pt">
                  <v:path arrowok="t" o:connecttype="custom" o:connectlocs="0,0;381,0" o:connectangles="0,0"/>
                </v:shape>
                <v:shape id="Freeform 1328" o:spid="_x0000_s1076" style="position:absolute;left:3930;top:3040;width:380;height:0;visibility:visible;mso-wrap-style:square;v-text-anchor:top" coordsize="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" path="m,l381,e" filled="f" strokecolor="#c6e9f1" strokeweight=".16pt">
                  <v:path arrowok="t" o:connecttype="custom" o:connectlocs="0,0;381,0" o:connectangles="0,0"/>
                </v:shape>
                <v:shape id="Freeform 1327" o:spid="_x0000_s1077" style="position:absolute;left:4311;top:304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" path="m,l19,e" filled="f" strokecolor="#c6e9f1" strokeweight=".16pt">
                  <v:path arrowok="t" o:connecttype="custom" o:connectlocs="0,0;19,0" o:connectangles="0,0"/>
                </v:shape>
                <v:shape id="Freeform 1326" o:spid="_x0000_s1078" style="position:absolute;left:4311;top:303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" path="m,l19,e" filled="f" strokecolor="#2ca1be" strokeweight="1.06pt">
                  <v:path arrowok="t" o:connecttype="custom" o:connectlocs="0,0;19,0" o:connectangles="0,0"/>
                </v:shape>
                <v:shape id="Freeform 1325" o:spid="_x0000_s1079" style="position:absolute;left:4330;top:3030;width:379;height:0;visibility:visible;mso-wrap-style:square;v-text-anchor:top" coordsize="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" path="m,l379,e" filled="f" strokecolor="#2ca1be" strokeweight="1.06pt">
                  <v:path arrowok="t" o:connecttype="custom" o:connectlocs="0,0;379,0" o:connectangles="0,0"/>
                </v:shape>
                <v:shape id="Freeform 1324" o:spid="_x0000_s1080" style="position:absolute;left:4330;top:3040;width:379;height:0;visibility:visible;mso-wrap-style:square;v-text-anchor:top" coordsize="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" path="m,l379,e" filled="f" strokecolor="#c6e9f1" strokeweight=".16pt">
                  <v:path arrowok="t" o:connecttype="custom" o:connectlocs="0,0;379,0" o:connectangles="0,0"/>
                </v:shape>
                <v:shape id="Freeform 1323" o:spid="_x0000_s1081" style="position:absolute;left:4709;top:304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" path="m,l19,e" filled="f" strokecolor="#c6e9f1" strokeweight=".16pt">
                  <v:path arrowok="t" o:connecttype="custom" o:connectlocs="0,0;19,0" o:connectangles="0,0"/>
                </v:shape>
                <v:shape id="Freeform 1322" o:spid="_x0000_s1082" style="position:absolute;left:4709;top:303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" path="m,l19,e" filled="f" strokecolor="#2ca1be" strokeweight="1.06pt">
                  <v:path arrowok="t" o:connecttype="custom" o:connectlocs="0,0;19,0" o:connectangles="0,0"/>
                </v:shape>
                <v:shape id="Freeform 1321" o:spid="_x0000_s1083" style="position:absolute;left:4728;top:3030;width:310;height:0;visibility:visible;mso-wrap-style:square;v-text-anchor:top" coordsize="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" path="m,l310,e" filled="f" strokecolor="#2ca1be" strokeweight="1.06pt">
                  <v:path arrowok="t" o:connecttype="custom" o:connectlocs="0,0;310,0" o:connectangles="0,0"/>
                </v:shape>
                <v:shape id="Freeform 1320" o:spid="_x0000_s1084" style="position:absolute;left:4728;top:3040;width:310;height:0;visibility:visible;mso-wrap-style:square;v-text-anchor:top" coordsize="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" path="m,l310,e" filled="f" strokecolor="#c6e9f1" strokeweight=".16pt">
                  <v:path arrowok="t" o:connecttype="custom" o:connectlocs="0,0;310,0" o:connectangles="0,0"/>
                </v:shape>
                <v:shape id="Freeform 1319" o:spid="_x0000_s1085" style="position:absolute;left:5038;top:304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" path="m,l19,e" filled="f" strokecolor="#c6e9f1" strokeweight=".16pt">
                  <v:path arrowok="t" o:connecttype="custom" o:connectlocs="0,0;19,0" o:connectangles="0,0"/>
                </v:shape>
                <v:shape id="Freeform 1318" o:spid="_x0000_s1086" style="position:absolute;left:5038;top:303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" path="m,l19,e" filled="f" strokecolor="#2ca1be" strokeweight="1.06pt">
                  <v:path arrowok="t" o:connecttype="custom" o:connectlocs="0,0;19,0" o:connectangles="0,0"/>
                </v:shape>
                <v:shape id="Freeform 1317" o:spid="_x0000_s1087" style="position:absolute;left:5057;top:3030;width:2146;height:0;visibility:visible;mso-wrap-style:square;v-text-anchor:top" coordsize="2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" path="m,l2146,e" filled="f" strokecolor="#2ca1be" strokeweight="1.06pt">
                  <v:path arrowok="t" o:connecttype="custom" o:connectlocs="0,0;2146,0" o:connectangles="0,0"/>
                </v:shape>
                <v:shape id="Freeform 1316" o:spid="_x0000_s1088" style="position:absolute;left:5057;top:3040;width:2146;height:0;visibility:visible;mso-wrap-style:square;v-text-anchor:top" coordsize="2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" path="m,l2146,e" filled="f" strokecolor="#c6e9f1" strokeweight=".16pt">
                  <v:path arrowok="t" o:connecttype="custom" o:connectlocs="0,0;2146,0" o:connectangles="0,0"/>
                </v:shape>
                <v:shape id="Freeform 1315" o:spid="_x0000_s1089" style="position:absolute;left:7203;top:304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" path="m,l19,e" filled="f" strokecolor="#c6e9f1" strokeweight=".16pt">
                  <v:path arrowok="t" o:connecttype="custom" o:connectlocs="0,0;19,0" o:connectangles="0,0"/>
                </v:shape>
                <v:shape id="Freeform 1314" o:spid="_x0000_s1090" style="position:absolute;left:7203;top:303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" path="m,l19,e" filled="f" strokecolor="#2ca1be" strokeweight="1.06pt">
                  <v:path arrowok="t" o:connecttype="custom" o:connectlocs="0,0;19,0" o:connectangles="0,0"/>
                </v:shape>
                <v:shape id="Freeform 1313" o:spid="_x0000_s1091" style="position:absolute;left:7222;top:3030;width:379;height:0;visibility:visible;mso-wrap-style:square;v-text-anchor:top" coordsize="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" path="m,l380,e" filled="f" strokecolor="#2ca1be" strokeweight="1.06pt">
                  <v:path arrowok="t" o:connecttype="custom" o:connectlocs="0,0;380,0" o:connectangles="0,0"/>
                </v:shape>
                <v:shape id="Freeform 1312" o:spid="_x0000_s1092" style="position:absolute;left:7222;top:3040;width:379;height:0;visibility:visible;mso-wrap-style:square;v-text-anchor:top" coordsize="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" path="m,l380,e" filled="f" strokecolor="#c6e9f1" strokeweight=".16pt">
                  <v:path arrowok="t" o:connecttype="custom" o:connectlocs="0,0;380,0" o:connectangles="0,0"/>
                </v:shape>
                <v:shape id="Freeform 1311" o:spid="_x0000_s1093" style="position:absolute;left:7602;top:304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" path="m,l19,e" filled="f" strokecolor="#c6e9f1" strokeweight=".16pt">
                  <v:path arrowok="t" o:connecttype="custom" o:connectlocs="0,0;19,0" o:connectangles="0,0"/>
                </v:shape>
                <v:shape id="Freeform 1310" o:spid="_x0000_s1094" style="position:absolute;left:7602;top:303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" path="m,l19,e" filled="f" strokecolor="#2ca1be" strokeweight="1.06pt">
                  <v:path arrowok="t" o:connecttype="custom" o:connectlocs="0,0;19,0" o:connectangles="0,0"/>
                </v:shape>
                <v:shape id="Freeform 1309" o:spid="_x0000_s1095" style="position:absolute;left:7621;top:3030;width:380;height:0;visibility:visible;mso-wrap-style:square;v-text-anchor:top" coordsize="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" path="m,l380,e" filled="f" strokecolor="#2ca1be" strokeweight="1.06pt">
                  <v:path arrowok="t" o:connecttype="custom" o:connectlocs="0,0;380,0" o:connectangles="0,0"/>
                </v:shape>
                <v:shape id="Freeform 1308" o:spid="_x0000_s1096" style="position:absolute;left:7621;top:3040;width:380;height:0;visibility:visible;mso-wrap-style:square;v-text-anchor:top" coordsize="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" path="m,l380,e" filled="f" strokecolor="#c6e9f1" strokeweight=".16pt">
                  <v:path arrowok="t" o:connecttype="custom" o:connectlocs="0,0;380,0" o:connectangles="0,0"/>
                </v:shape>
                <v:shape id="Freeform 1307" o:spid="_x0000_s1097" style="position:absolute;left:8001;top:304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" path="m,l19,e" filled="f" strokecolor="#c6e9f1" strokeweight=".16pt">
                  <v:path arrowok="t" o:connecttype="custom" o:connectlocs="0,0;19,0" o:connectangles="0,0"/>
                </v:shape>
                <v:shape id="Freeform 1306" o:spid="_x0000_s1098" style="position:absolute;left:8001;top:303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" path="m,l19,e" filled="f" strokecolor="#2ca1be" strokeweight="1.06pt">
                  <v:path arrowok="t" o:connecttype="custom" o:connectlocs="0,0;19,0" o:connectangles="0,0"/>
                </v:shape>
                <v:shape id="Freeform 1305" o:spid="_x0000_s1099" style="position:absolute;left:8020;top:3030;width:379;height:0;visibility:visible;mso-wrap-style:square;v-text-anchor:top" coordsize="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" path="m,l380,e" filled="f" strokecolor="#2ca1be" strokeweight="1.06pt">
                  <v:path arrowok="t" o:connecttype="custom" o:connectlocs="0,0;380,0" o:connectangles="0,0"/>
                </v:shape>
                <v:shape id="Freeform 1304" o:spid="_x0000_s1100" style="position:absolute;left:8020;top:3040;width:379;height:0;visibility:visible;mso-wrap-style:square;v-text-anchor:top" coordsize="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" path="m,l380,e" filled="f" strokecolor="#c6e9f1" strokeweight=".16pt">
                  <v:path arrowok="t" o:connecttype="custom" o:connectlocs="0,0;380,0" o:connectangles="0,0"/>
                </v:shape>
                <v:shape id="Freeform 1303" o:spid="_x0000_s1101" style="position:absolute;left:8400;top:304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" path="m,l19,e" filled="f" strokecolor="#c6e9f1" strokeweight=".16pt">
                  <v:path arrowok="t" o:connecttype="custom" o:connectlocs="0,0;19,0" o:connectangles="0,0"/>
                </v:shape>
                <v:shape id="Freeform 1302" o:spid="_x0000_s1102" style="position:absolute;left:8400;top:303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" path="m,l19,e" filled="f" strokecolor="#2ca1be" strokeweight="1.06pt">
                  <v:path arrowok="t" o:connecttype="custom" o:connectlocs="0,0;19,0" o:connectangles="0,0"/>
                </v:shape>
                <v:shape id="Freeform 1301" o:spid="_x0000_s1103" style="position:absolute;left:8419;top:3030;width:380;height:0;visibility:visible;mso-wrap-style:square;v-text-anchor:top" coordsize="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" path="m,l380,e" filled="f" strokecolor="#2ca1be" strokeweight="1.06pt">
                  <v:path arrowok="t" o:connecttype="custom" o:connectlocs="0,0;380,0" o:connectangles="0,0"/>
                </v:shape>
                <v:shape id="Freeform 1300" o:spid="_x0000_s1104" style="position:absolute;left:8419;top:3040;width:380;height:0;visibility:visible;mso-wrap-style:square;v-text-anchor:top" coordsize="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" path="m,l380,e" filled="f" strokecolor="#c6e9f1" strokeweight=".16pt">
                  <v:path arrowok="t" o:connecttype="custom" o:connectlocs="0,0;380,0" o:connectangles="0,0"/>
                </v:shape>
                <v:shape id="Freeform 1299" o:spid="_x0000_s1105" style="position:absolute;left:8799;top:304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" path="m,l19,e" filled="f" strokecolor="#c6e9f1" strokeweight=".16pt">
                  <v:path arrowok="t" o:connecttype="custom" o:connectlocs="0,0;19,0" o:connectangles="0,0"/>
                </v:shape>
                <v:shape id="Freeform 1298" o:spid="_x0000_s1106" style="position:absolute;left:8799;top:303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" path="m,l19,e" filled="f" strokecolor="#2ca1be" strokeweight="1.06pt">
                  <v:path arrowok="t" o:connecttype="custom" o:connectlocs="0,0;19,0" o:connectangles="0,0"/>
                </v:shape>
                <v:shape id="Freeform 1297" o:spid="_x0000_s1107" style="position:absolute;left:8818;top:3030;width:310;height:0;visibility:visible;mso-wrap-style:square;v-text-anchor:top" coordsize="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" path="m,l310,e" filled="f" strokecolor="#2ca1be" strokeweight="1.06pt">
                  <v:path arrowok="t" o:connecttype="custom" o:connectlocs="0,0;310,0" o:connectangles="0,0"/>
                </v:shape>
                <v:shape id="Freeform 1296" o:spid="_x0000_s1108" style="position:absolute;left:8818;top:3040;width:310;height:0;visibility:visible;mso-wrap-style:square;v-text-anchor:top" coordsize="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" path="m,l310,e" filled="f" strokecolor="#c6e9f1" strokeweight=".16pt">
                  <v:path arrowok="t" o:connecttype="custom" o:connectlocs="0,0;310,0" o:connectangles="0,0"/>
                </v:shape>
                <v:shape id="Freeform 1295" o:spid="_x0000_s1109" style="position:absolute;left:9128;top:304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" path="m,l19,e" filled="f" strokecolor="#c6e9f1" strokeweight=".16pt">
                  <v:path arrowok="t" o:connecttype="custom" o:connectlocs="0,0;19,0" o:connectangles="0,0"/>
                </v:shape>
                <v:shape id="Freeform 1294" o:spid="_x0000_s1110" style="position:absolute;left:9128;top:303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" path="m,l19,e" filled="f" strokecolor="#2ca1be" strokeweight="1.06pt">
                  <v:path arrowok="t" o:connecttype="custom" o:connectlocs="0,0;19,0" o:connectangles="0,0"/>
                </v:shape>
                <v:shape id="Freeform 1293" o:spid="_x0000_s1111" style="position:absolute;left:9147;top:3030;width:1849;height:0;visibility:visible;mso-wrap-style:square;v-text-anchor:top" coordsize="1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" path="m,l1849,e" filled="f" strokecolor="#2ca1be" strokeweight="1.06pt">
                  <v:path arrowok="t" o:connecttype="custom" o:connectlocs="0,0;1849,0" o:connectangles="0,0"/>
                </v:shape>
                <v:shape id="Freeform 1292" o:spid="_x0000_s1112" style="position:absolute;left:9147;top:3040;width:1849;height:0;visibility:visible;mso-wrap-style:square;v-text-anchor:top" coordsize="1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" path="m,l1849,e" filled="f" strokecolor="#c6e9f1" strokeweight=".16pt">
                  <v:path arrowok="t" o:connecttype="custom" o:connectlocs="0,0;1849,0" o:connectangles="0,0"/>
                </v:shape>
                <v:shape id="Freeform 1291" o:spid="_x0000_s1113" style="position:absolute;left:10996;top:304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" path="m,l20,e" filled="f" strokecolor="#c6e9f1" strokeweight=".16pt">
                  <v:path arrowok="t" o:connecttype="custom" o:connectlocs="0,0;20,0" o:connectangles="0,0"/>
                </v:shape>
                <v:shape id="Freeform 1290" o:spid="_x0000_s1114" style="position:absolute;left:10996;top:303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" path="m,l20,e" filled="f" strokecolor="#2ca1be" strokeweight="1.06pt">
                  <v:path arrowok="t" o:connecttype="custom" o:connectlocs="0,0;20,0" o:connectangles="0,0"/>
                </v:shape>
                <v:shape id="Freeform 1289" o:spid="_x0000_s1115" style="position:absolute;left:11016;top:3030;width:380;height:0;visibility:visible;mso-wrap-style:square;v-text-anchor:top" coordsize="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" path="m,l380,e" filled="f" strokecolor="#2ca1be" strokeweight="1.06pt">
                  <v:path arrowok="t" o:connecttype="custom" o:connectlocs="0,0;380,0" o:connectangles="0,0"/>
                </v:shape>
                <v:shape id="Freeform 1288" o:spid="_x0000_s1116" style="position:absolute;left:11016;top:3040;width:380;height:0;visibility:visible;mso-wrap-style:square;v-text-anchor:top" coordsize="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" path="m,l380,e" filled="f" strokecolor="#c6e9f1" strokeweight=".16pt">
                  <v:path arrowok="t" o:connecttype="custom" o:connectlocs="0,0;380,0" o:connectangles="0,0"/>
                </v:shape>
                <v:shape id="Freeform 1287" o:spid="_x0000_s1117" style="position:absolute;left:11396;top:304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" path="m,l19,e" filled="f" strokecolor="#c6e9f1" strokeweight=".16pt">
                  <v:path arrowok="t" o:connecttype="custom" o:connectlocs="0,0;19,0" o:connectangles="0,0"/>
                </v:shape>
                <v:shape id="Freeform 1286" o:spid="_x0000_s1118" style="position:absolute;left:11396;top:303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" path="m,l19,e" filled="f" strokecolor="#2ca1be" strokeweight="1.06pt">
                  <v:path arrowok="t" o:connecttype="custom" o:connectlocs="0,0;19,0" o:connectangles="0,0"/>
                </v:shape>
                <v:shape id="Freeform 1285" o:spid="_x0000_s1119" style="position:absolute;left:11415;top:3030;width:380;height:0;visibility:visible;mso-wrap-style:square;v-text-anchor:top" coordsize="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" path="m,l380,e" filled="f" strokecolor="#2ca1be" strokeweight="1.06pt">
                  <v:path arrowok="t" o:connecttype="custom" o:connectlocs="0,0;380,0" o:connectangles="0,0"/>
                </v:shape>
                <v:shape id="Freeform 1284" o:spid="_x0000_s1120" style="position:absolute;left:11415;top:3040;width:380;height:0;visibility:visible;mso-wrap-style:square;v-text-anchor:top" coordsize="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" path="m,l380,e" filled="f" strokecolor="#c6e9f1" strokeweight=".16pt">
                  <v:path arrowok="t" o:connecttype="custom" o:connectlocs="0,0;380,0" o:connectangles="0,0"/>
                </v:shape>
                <v:shape id="Freeform 1283" o:spid="_x0000_s1121" style="position:absolute;left:11795;top:304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" path="m,l19,e" filled="f" strokecolor="#c6e9f1" strokeweight=".16pt">
                  <v:path arrowok="t" o:connecttype="custom" o:connectlocs="0,0;19,0" o:connectangles="0,0"/>
                </v:shape>
                <v:shape id="Freeform 1282" o:spid="_x0000_s1122" style="position:absolute;left:11795;top:303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" path="m,l19,e" filled="f" strokecolor="#2ca1be" strokeweight="1.06pt">
                  <v:path arrowok="t" o:connecttype="custom" o:connectlocs="0,0;19,0" o:connectangles="0,0"/>
                </v:shape>
                <v:shape id="Freeform 1281" o:spid="_x0000_s1123" style="position:absolute;left:11814;top:3030;width:380;height:0;visibility:visible;mso-wrap-style:square;v-text-anchor:top" coordsize="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" path="m,l380,e" filled="f" strokecolor="#2ca1be" strokeweight="1.06pt">
                  <v:path arrowok="t" o:connecttype="custom" o:connectlocs="0,0;380,0" o:connectangles="0,0"/>
                </v:shape>
                <v:shape id="Freeform 1280" o:spid="_x0000_s1124" style="position:absolute;left:11814;top:3040;width:380;height:0;visibility:visible;mso-wrap-style:square;v-text-anchor:top" coordsize="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" path="m,l380,e" filled="f" strokecolor="#c6e9f1" strokeweight=".16pt">
                  <v:path arrowok="t" o:connecttype="custom" o:connectlocs="0,0;380,0" o:connectangles="0,0"/>
                </v:shape>
                <v:shape id="Freeform 1279" o:spid="_x0000_s1125" style="position:absolute;left:12194;top:304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" path="m,l20,e" filled="f" strokecolor="#c6e9f1" strokeweight=".16pt">
                  <v:path arrowok="t" o:connecttype="custom" o:connectlocs="0,0;20,0" o:connectangles="0,0"/>
                </v:shape>
                <v:shape id="Freeform 1278" o:spid="_x0000_s1126" style="position:absolute;left:12194;top:303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" path="m,l20,e" filled="f" strokecolor="#2ca1be" strokeweight="1.06pt">
                  <v:path arrowok="t" o:connecttype="custom" o:connectlocs="0,0;20,0" o:connectangles="0,0"/>
                </v:shape>
                <v:shape id="Freeform 1277" o:spid="_x0000_s1127" style="position:absolute;left:12214;top:3030;width:379;height:0;visibility:visible;mso-wrap-style:square;v-text-anchor:top" coordsize="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" path="m,l379,e" filled="f" strokecolor="#2ca1be" strokeweight="1.06pt">
                  <v:path arrowok="t" o:connecttype="custom" o:connectlocs="0,0;379,0" o:connectangles="0,0"/>
                </v:shape>
                <v:shape id="Freeform 1276" o:spid="_x0000_s1128" style="position:absolute;left:12214;top:3040;width:379;height:0;visibility:visible;mso-wrap-style:square;v-text-anchor:top" coordsize="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" path="m,l379,e" filled="f" strokecolor="#c6e9f1" strokeweight=".16pt">
                  <v:path arrowok="t" o:connecttype="custom" o:connectlocs="0,0;379,0" o:connectangles="0,0"/>
                </v:shape>
                <v:shape id="Freeform 1275" o:spid="_x0000_s1129" style="position:absolute;left:12593;top:304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" path="m,l19,e" filled="f" strokecolor="#c6e9f1" strokeweight=".16pt">
                  <v:path arrowok="t" o:connecttype="custom" o:connectlocs="0,0;19,0" o:connectangles="0,0"/>
                </v:shape>
                <v:shape id="Freeform 1274" o:spid="_x0000_s1130" style="position:absolute;left:12593;top:303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" path="m,l19,e" filled="f" strokecolor="#2ca1be" strokeweight="1.06pt">
                  <v:path arrowok="t" o:connecttype="custom" o:connectlocs="0,0;19,0" o:connectangles="0,0"/>
                </v:shape>
                <v:shape id="Freeform 1273" o:spid="_x0000_s1131" style="position:absolute;left:12612;top:3030;width:311;height:0;visibility:visible;mso-wrap-style:square;v-text-anchor:top" coordsize="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" path="m,l311,e" filled="f" strokecolor="#2ca1be" strokeweight="1.06pt">
                  <v:path arrowok="t" o:connecttype="custom" o:connectlocs="0,0;311,0" o:connectangles="0,0"/>
                </v:shape>
                <v:shape id="Freeform 1272" o:spid="_x0000_s1132" style="position:absolute;left:12612;top:3040;width:311;height:0;visibility:visible;mso-wrap-style:square;v-text-anchor:top" coordsize="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" path="m,l311,e" filled="f" strokecolor="#c6e9f1" strokeweight=".16pt">
                  <v:path arrowok="t" o:connecttype="custom" o:connectlocs="0,0;311,0" o:connectangles="0,0"/>
                </v:shape>
                <w10:wrap anchorx="page" anchory="page"/>
              </v:group>
            </w:pict>
          </mc:Fallback>
        </mc:AlternateContent>
      </w:r>
      <w:r>
        <w:rPr>
          <w:noProof/>
        </w:rPr>
        <mc:AlternateContent>
          <mc:Choice Requires="wpg">
            <w:drawing>
              <wp:anchor distT="0" distB="0" distL="114300" distR="114300" simplePos="0" relativeHeight="503313260" behindDoc="1" locked="0" layoutInCell="1" allowOverlap="1" wp14:anchorId="06C73D70" wp14:editId="31D806B0">
                <wp:simplePos x="0" y="0"/>
                <wp:positionH relativeFrom="page">
                  <wp:posOffset>838835</wp:posOffset>
                </wp:positionH>
                <wp:positionV relativeFrom="page">
                  <wp:posOffset>1713865</wp:posOffset>
                </wp:positionV>
                <wp:extent cx="7373620" cy="13335"/>
                <wp:effectExtent l="635" t="8890" r="7620" b="6350"/>
                <wp:wrapNone/>
                <wp:docPr id="1236" name="Group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3620" cy="13335"/>
                          <a:chOff x="1321" y="2699"/>
                          <a:chExt cx="11612" cy="21"/>
                        </a:xfrm>
                      </wpg:grpSpPr>
                      <wps:wsp>
                        <wps:cNvPr id="1237" name="Freeform 1270"/>
                        <wps:cNvSpPr>
                          <a:spLocks/>
                        </wps:cNvSpPr>
                        <wps:spPr bwMode="auto">
                          <a:xfrm>
                            <a:off x="1332" y="2710"/>
                            <a:ext cx="1620" cy="0"/>
                          </a:xfrm>
                          <a:custGeom>
                            <a:avLst/>
                            <a:gdLst>
                              <a:gd name="T0" fmla="+- 0 1332 1332"/>
                              <a:gd name="T1" fmla="*/ T0 w 1620"/>
                              <a:gd name="T2" fmla="+- 0 2952 1332"/>
                              <a:gd name="T3" fmla="*/ T2 w 1620"/>
                            </a:gdLst>
                            <a:ahLst/>
                            <a:cxnLst>
                              <a:cxn ang="0">
                                <a:pos x="T1" y="0"/>
                              </a:cxn>
                              <a:cxn ang="0">
                                <a:pos x="T3" y="0"/>
                              </a:cxn>
                            </a:cxnLst>
                            <a:rect l="0" t="0" r="r" b="b"/>
                            <a:pathLst>
                              <a:path w="1620">
                                <a:moveTo>
                                  <a:pt x="0" y="0"/>
                                </a:moveTo>
                                <a:lnTo>
                                  <a:pt x="16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Freeform 1269"/>
                        <wps:cNvSpPr>
                          <a:spLocks/>
                        </wps:cNvSpPr>
                        <wps:spPr bwMode="auto">
                          <a:xfrm>
                            <a:off x="2952" y="2710"/>
                            <a:ext cx="19" cy="0"/>
                          </a:xfrm>
                          <a:custGeom>
                            <a:avLst/>
                            <a:gdLst>
                              <a:gd name="T0" fmla="+- 0 2952 2952"/>
                              <a:gd name="T1" fmla="*/ T0 w 19"/>
                              <a:gd name="T2" fmla="+- 0 2972 2952"/>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Freeform 1268"/>
                        <wps:cNvSpPr>
                          <a:spLocks/>
                        </wps:cNvSpPr>
                        <wps:spPr bwMode="auto">
                          <a:xfrm>
                            <a:off x="2972" y="2710"/>
                            <a:ext cx="541" cy="0"/>
                          </a:xfrm>
                          <a:custGeom>
                            <a:avLst/>
                            <a:gdLst>
                              <a:gd name="T0" fmla="+- 0 2972 2972"/>
                              <a:gd name="T1" fmla="*/ T0 w 541"/>
                              <a:gd name="T2" fmla="+- 0 3513 2972"/>
                              <a:gd name="T3" fmla="*/ T2 w 541"/>
                            </a:gdLst>
                            <a:ahLst/>
                            <a:cxnLst>
                              <a:cxn ang="0">
                                <a:pos x="T1" y="0"/>
                              </a:cxn>
                              <a:cxn ang="0">
                                <a:pos x="T3" y="0"/>
                              </a:cxn>
                            </a:cxnLst>
                            <a:rect l="0" t="0" r="r" b="b"/>
                            <a:pathLst>
                              <a:path w="541">
                                <a:moveTo>
                                  <a:pt x="0" y="0"/>
                                </a:moveTo>
                                <a:lnTo>
                                  <a:pt x="541"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Freeform 1267"/>
                        <wps:cNvSpPr>
                          <a:spLocks/>
                        </wps:cNvSpPr>
                        <wps:spPr bwMode="auto">
                          <a:xfrm>
                            <a:off x="3513" y="2710"/>
                            <a:ext cx="19" cy="0"/>
                          </a:xfrm>
                          <a:custGeom>
                            <a:avLst/>
                            <a:gdLst>
                              <a:gd name="T0" fmla="+- 0 3513 3513"/>
                              <a:gd name="T1" fmla="*/ T0 w 19"/>
                              <a:gd name="T2" fmla="+- 0 3532 3513"/>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1" name="Freeform 1266"/>
                        <wps:cNvSpPr>
                          <a:spLocks/>
                        </wps:cNvSpPr>
                        <wps:spPr bwMode="auto">
                          <a:xfrm>
                            <a:off x="3532" y="2710"/>
                            <a:ext cx="379" cy="0"/>
                          </a:xfrm>
                          <a:custGeom>
                            <a:avLst/>
                            <a:gdLst>
                              <a:gd name="T0" fmla="+- 0 3532 3532"/>
                              <a:gd name="T1" fmla="*/ T0 w 379"/>
                              <a:gd name="T2" fmla="+- 0 3911 3532"/>
                              <a:gd name="T3" fmla="*/ T2 w 379"/>
                            </a:gdLst>
                            <a:ahLst/>
                            <a:cxnLst>
                              <a:cxn ang="0">
                                <a:pos x="T1" y="0"/>
                              </a:cxn>
                              <a:cxn ang="0">
                                <a:pos x="T3" y="0"/>
                              </a:cxn>
                            </a:cxnLst>
                            <a:rect l="0" t="0" r="r" b="b"/>
                            <a:pathLst>
                              <a:path w="379">
                                <a:moveTo>
                                  <a:pt x="0" y="0"/>
                                </a:moveTo>
                                <a:lnTo>
                                  <a:pt x="37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Freeform 1265"/>
                        <wps:cNvSpPr>
                          <a:spLocks/>
                        </wps:cNvSpPr>
                        <wps:spPr bwMode="auto">
                          <a:xfrm>
                            <a:off x="3911" y="2710"/>
                            <a:ext cx="19" cy="0"/>
                          </a:xfrm>
                          <a:custGeom>
                            <a:avLst/>
                            <a:gdLst>
                              <a:gd name="T0" fmla="+- 0 3911 3911"/>
                              <a:gd name="T1" fmla="*/ T0 w 19"/>
                              <a:gd name="T2" fmla="+- 0 3930 3911"/>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 name="Freeform 1264"/>
                        <wps:cNvSpPr>
                          <a:spLocks/>
                        </wps:cNvSpPr>
                        <wps:spPr bwMode="auto">
                          <a:xfrm>
                            <a:off x="3930" y="2710"/>
                            <a:ext cx="380" cy="0"/>
                          </a:xfrm>
                          <a:custGeom>
                            <a:avLst/>
                            <a:gdLst>
                              <a:gd name="T0" fmla="+- 0 3930 3930"/>
                              <a:gd name="T1" fmla="*/ T0 w 380"/>
                              <a:gd name="T2" fmla="+- 0 4311 3930"/>
                              <a:gd name="T3" fmla="*/ T2 w 380"/>
                            </a:gdLst>
                            <a:ahLst/>
                            <a:cxnLst>
                              <a:cxn ang="0">
                                <a:pos x="T1" y="0"/>
                              </a:cxn>
                              <a:cxn ang="0">
                                <a:pos x="T3" y="0"/>
                              </a:cxn>
                            </a:cxnLst>
                            <a:rect l="0" t="0" r="r" b="b"/>
                            <a:pathLst>
                              <a:path w="380">
                                <a:moveTo>
                                  <a:pt x="0" y="0"/>
                                </a:moveTo>
                                <a:lnTo>
                                  <a:pt x="381"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 name="Freeform 1263"/>
                        <wps:cNvSpPr>
                          <a:spLocks/>
                        </wps:cNvSpPr>
                        <wps:spPr bwMode="auto">
                          <a:xfrm>
                            <a:off x="4311" y="2710"/>
                            <a:ext cx="19" cy="0"/>
                          </a:xfrm>
                          <a:custGeom>
                            <a:avLst/>
                            <a:gdLst>
                              <a:gd name="T0" fmla="+- 0 4311 4311"/>
                              <a:gd name="T1" fmla="*/ T0 w 19"/>
                              <a:gd name="T2" fmla="+- 0 4330 4311"/>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Freeform 1262"/>
                        <wps:cNvSpPr>
                          <a:spLocks/>
                        </wps:cNvSpPr>
                        <wps:spPr bwMode="auto">
                          <a:xfrm>
                            <a:off x="4330" y="2710"/>
                            <a:ext cx="379" cy="0"/>
                          </a:xfrm>
                          <a:custGeom>
                            <a:avLst/>
                            <a:gdLst>
                              <a:gd name="T0" fmla="+- 0 4330 4330"/>
                              <a:gd name="T1" fmla="*/ T0 w 379"/>
                              <a:gd name="T2" fmla="+- 0 4709 4330"/>
                              <a:gd name="T3" fmla="*/ T2 w 379"/>
                            </a:gdLst>
                            <a:ahLst/>
                            <a:cxnLst>
                              <a:cxn ang="0">
                                <a:pos x="T1" y="0"/>
                              </a:cxn>
                              <a:cxn ang="0">
                                <a:pos x="T3" y="0"/>
                              </a:cxn>
                            </a:cxnLst>
                            <a:rect l="0" t="0" r="r" b="b"/>
                            <a:pathLst>
                              <a:path w="379">
                                <a:moveTo>
                                  <a:pt x="0" y="0"/>
                                </a:moveTo>
                                <a:lnTo>
                                  <a:pt x="37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 name="Freeform 1261"/>
                        <wps:cNvSpPr>
                          <a:spLocks/>
                        </wps:cNvSpPr>
                        <wps:spPr bwMode="auto">
                          <a:xfrm>
                            <a:off x="4709" y="2710"/>
                            <a:ext cx="19" cy="0"/>
                          </a:xfrm>
                          <a:custGeom>
                            <a:avLst/>
                            <a:gdLst>
                              <a:gd name="T0" fmla="+- 0 4709 4709"/>
                              <a:gd name="T1" fmla="*/ T0 w 19"/>
                              <a:gd name="T2" fmla="+- 0 4728 4709"/>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 name="Freeform 1260"/>
                        <wps:cNvSpPr>
                          <a:spLocks/>
                        </wps:cNvSpPr>
                        <wps:spPr bwMode="auto">
                          <a:xfrm>
                            <a:off x="4728" y="2710"/>
                            <a:ext cx="310" cy="0"/>
                          </a:xfrm>
                          <a:custGeom>
                            <a:avLst/>
                            <a:gdLst>
                              <a:gd name="T0" fmla="+- 0 4728 4728"/>
                              <a:gd name="T1" fmla="*/ T0 w 310"/>
                              <a:gd name="T2" fmla="+- 0 5038 4728"/>
                              <a:gd name="T3" fmla="*/ T2 w 310"/>
                            </a:gdLst>
                            <a:ahLst/>
                            <a:cxnLst>
                              <a:cxn ang="0">
                                <a:pos x="T1" y="0"/>
                              </a:cxn>
                              <a:cxn ang="0">
                                <a:pos x="T3" y="0"/>
                              </a:cxn>
                            </a:cxnLst>
                            <a:rect l="0" t="0" r="r" b="b"/>
                            <a:pathLst>
                              <a:path w="310">
                                <a:moveTo>
                                  <a:pt x="0" y="0"/>
                                </a:moveTo>
                                <a:lnTo>
                                  <a:pt x="31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Freeform 1259"/>
                        <wps:cNvSpPr>
                          <a:spLocks/>
                        </wps:cNvSpPr>
                        <wps:spPr bwMode="auto">
                          <a:xfrm>
                            <a:off x="5038" y="2710"/>
                            <a:ext cx="19" cy="0"/>
                          </a:xfrm>
                          <a:custGeom>
                            <a:avLst/>
                            <a:gdLst>
                              <a:gd name="T0" fmla="+- 0 5038 5038"/>
                              <a:gd name="T1" fmla="*/ T0 w 19"/>
                              <a:gd name="T2" fmla="+- 0 5057 5038"/>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9" name="Freeform 1258"/>
                        <wps:cNvSpPr>
                          <a:spLocks/>
                        </wps:cNvSpPr>
                        <wps:spPr bwMode="auto">
                          <a:xfrm>
                            <a:off x="5057" y="2710"/>
                            <a:ext cx="2146" cy="0"/>
                          </a:xfrm>
                          <a:custGeom>
                            <a:avLst/>
                            <a:gdLst>
                              <a:gd name="T0" fmla="+- 0 5057 5057"/>
                              <a:gd name="T1" fmla="*/ T0 w 2146"/>
                              <a:gd name="T2" fmla="+- 0 7203 5057"/>
                              <a:gd name="T3" fmla="*/ T2 w 2146"/>
                            </a:gdLst>
                            <a:ahLst/>
                            <a:cxnLst>
                              <a:cxn ang="0">
                                <a:pos x="T1" y="0"/>
                              </a:cxn>
                              <a:cxn ang="0">
                                <a:pos x="T3" y="0"/>
                              </a:cxn>
                            </a:cxnLst>
                            <a:rect l="0" t="0" r="r" b="b"/>
                            <a:pathLst>
                              <a:path w="2146">
                                <a:moveTo>
                                  <a:pt x="0" y="0"/>
                                </a:moveTo>
                                <a:lnTo>
                                  <a:pt x="2146"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0" name="Freeform 1257"/>
                        <wps:cNvSpPr>
                          <a:spLocks/>
                        </wps:cNvSpPr>
                        <wps:spPr bwMode="auto">
                          <a:xfrm>
                            <a:off x="7203" y="2710"/>
                            <a:ext cx="19" cy="0"/>
                          </a:xfrm>
                          <a:custGeom>
                            <a:avLst/>
                            <a:gdLst>
                              <a:gd name="T0" fmla="+- 0 7203 7203"/>
                              <a:gd name="T1" fmla="*/ T0 w 19"/>
                              <a:gd name="T2" fmla="+- 0 7222 7203"/>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1" name="Freeform 1256"/>
                        <wps:cNvSpPr>
                          <a:spLocks/>
                        </wps:cNvSpPr>
                        <wps:spPr bwMode="auto">
                          <a:xfrm>
                            <a:off x="7222" y="2710"/>
                            <a:ext cx="379" cy="0"/>
                          </a:xfrm>
                          <a:custGeom>
                            <a:avLst/>
                            <a:gdLst>
                              <a:gd name="T0" fmla="+- 0 7222 7222"/>
                              <a:gd name="T1" fmla="*/ T0 w 379"/>
                              <a:gd name="T2" fmla="+- 0 7602 7222"/>
                              <a:gd name="T3" fmla="*/ T2 w 379"/>
                            </a:gdLst>
                            <a:ahLst/>
                            <a:cxnLst>
                              <a:cxn ang="0">
                                <a:pos x="T1" y="0"/>
                              </a:cxn>
                              <a:cxn ang="0">
                                <a:pos x="T3" y="0"/>
                              </a:cxn>
                            </a:cxnLst>
                            <a:rect l="0" t="0" r="r" b="b"/>
                            <a:pathLst>
                              <a:path w="379">
                                <a:moveTo>
                                  <a:pt x="0" y="0"/>
                                </a:moveTo>
                                <a:lnTo>
                                  <a:pt x="38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2" name="Freeform 1255"/>
                        <wps:cNvSpPr>
                          <a:spLocks/>
                        </wps:cNvSpPr>
                        <wps:spPr bwMode="auto">
                          <a:xfrm>
                            <a:off x="7602" y="2710"/>
                            <a:ext cx="19" cy="0"/>
                          </a:xfrm>
                          <a:custGeom>
                            <a:avLst/>
                            <a:gdLst>
                              <a:gd name="T0" fmla="+- 0 7602 7602"/>
                              <a:gd name="T1" fmla="*/ T0 w 19"/>
                              <a:gd name="T2" fmla="+- 0 7621 7602"/>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 name="Freeform 1254"/>
                        <wps:cNvSpPr>
                          <a:spLocks/>
                        </wps:cNvSpPr>
                        <wps:spPr bwMode="auto">
                          <a:xfrm>
                            <a:off x="7621" y="2710"/>
                            <a:ext cx="380" cy="0"/>
                          </a:xfrm>
                          <a:custGeom>
                            <a:avLst/>
                            <a:gdLst>
                              <a:gd name="T0" fmla="+- 0 7621 7621"/>
                              <a:gd name="T1" fmla="*/ T0 w 380"/>
                              <a:gd name="T2" fmla="+- 0 8001 7621"/>
                              <a:gd name="T3" fmla="*/ T2 w 380"/>
                            </a:gdLst>
                            <a:ahLst/>
                            <a:cxnLst>
                              <a:cxn ang="0">
                                <a:pos x="T1" y="0"/>
                              </a:cxn>
                              <a:cxn ang="0">
                                <a:pos x="T3" y="0"/>
                              </a:cxn>
                            </a:cxnLst>
                            <a:rect l="0" t="0" r="r" b="b"/>
                            <a:pathLst>
                              <a:path w="380">
                                <a:moveTo>
                                  <a:pt x="0" y="0"/>
                                </a:moveTo>
                                <a:lnTo>
                                  <a:pt x="38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Freeform 1253"/>
                        <wps:cNvSpPr>
                          <a:spLocks/>
                        </wps:cNvSpPr>
                        <wps:spPr bwMode="auto">
                          <a:xfrm>
                            <a:off x="8001" y="2710"/>
                            <a:ext cx="19" cy="0"/>
                          </a:xfrm>
                          <a:custGeom>
                            <a:avLst/>
                            <a:gdLst>
                              <a:gd name="T0" fmla="+- 0 8001 8001"/>
                              <a:gd name="T1" fmla="*/ T0 w 19"/>
                              <a:gd name="T2" fmla="+- 0 8020 8001"/>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Freeform 1252"/>
                        <wps:cNvSpPr>
                          <a:spLocks/>
                        </wps:cNvSpPr>
                        <wps:spPr bwMode="auto">
                          <a:xfrm>
                            <a:off x="8020" y="2710"/>
                            <a:ext cx="379" cy="0"/>
                          </a:xfrm>
                          <a:custGeom>
                            <a:avLst/>
                            <a:gdLst>
                              <a:gd name="T0" fmla="+- 0 8020 8020"/>
                              <a:gd name="T1" fmla="*/ T0 w 379"/>
                              <a:gd name="T2" fmla="+- 0 8400 8020"/>
                              <a:gd name="T3" fmla="*/ T2 w 379"/>
                            </a:gdLst>
                            <a:ahLst/>
                            <a:cxnLst>
                              <a:cxn ang="0">
                                <a:pos x="T1" y="0"/>
                              </a:cxn>
                              <a:cxn ang="0">
                                <a:pos x="T3" y="0"/>
                              </a:cxn>
                            </a:cxnLst>
                            <a:rect l="0" t="0" r="r" b="b"/>
                            <a:pathLst>
                              <a:path w="379">
                                <a:moveTo>
                                  <a:pt x="0" y="0"/>
                                </a:moveTo>
                                <a:lnTo>
                                  <a:pt x="38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 name="Freeform 1251"/>
                        <wps:cNvSpPr>
                          <a:spLocks/>
                        </wps:cNvSpPr>
                        <wps:spPr bwMode="auto">
                          <a:xfrm>
                            <a:off x="8400" y="2710"/>
                            <a:ext cx="19" cy="0"/>
                          </a:xfrm>
                          <a:custGeom>
                            <a:avLst/>
                            <a:gdLst>
                              <a:gd name="T0" fmla="+- 0 8400 8400"/>
                              <a:gd name="T1" fmla="*/ T0 w 19"/>
                              <a:gd name="T2" fmla="+- 0 8419 8400"/>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Freeform 1250"/>
                        <wps:cNvSpPr>
                          <a:spLocks/>
                        </wps:cNvSpPr>
                        <wps:spPr bwMode="auto">
                          <a:xfrm>
                            <a:off x="8419" y="2710"/>
                            <a:ext cx="380" cy="0"/>
                          </a:xfrm>
                          <a:custGeom>
                            <a:avLst/>
                            <a:gdLst>
                              <a:gd name="T0" fmla="+- 0 8419 8419"/>
                              <a:gd name="T1" fmla="*/ T0 w 380"/>
                              <a:gd name="T2" fmla="+- 0 8799 8419"/>
                              <a:gd name="T3" fmla="*/ T2 w 380"/>
                            </a:gdLst>
                            <a:ahLst/>
                            <a:cxnLst>
                              <a:cxn ang="0">
                                <a:pos x="T1" y="0"/>
                              </a:cxn>
                              <a:cxn ang="0">
                                <a:pos x="T3" y="0"/>
                              </a:cxn>
                            </a:cxnLst>
                            <a:rect l="0" t="0" r="r" b="b"/>
                            <a:pathLst>
                              <a:path w="380">
                                <a:moveTo>
                                  <a:pt x="0" y="0"/>
                                </a:moveTo>
                                <a:lnTo>
                                  <a:pt x="38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Freeform 1249"/>
                        <wps:cNvSpPr>
                          <a:spLocks/>
                        </wps:cNvSpPr>
                        <wps:spPr bwMode="auto">
                          <a:xfrm>
                            <a:off x="8799" y="2710"/>
                            <a:ext cx="19" cy="0"/>
                          </a:xfrm>
                          <a:custGeom>
                            <a:avLst/>
                            <a:gdLst>
                              <a:gd name="T0" fmla="+- 0 8799 8799"/>
                              <a:gd name="T1" fmla="*/ T0 w 19"/>
                              <a:gd name="T2" fmla="+- 0 8818 8799"/>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 name="Freeform 1248"/>
                        <wps:cNvSpPr>
                          <a:spLocks/>
                        </wps:cNvSpPr>
                        <wps:spPr bwMode="auto">
                          <a:xfrm>
                            <a:off x="8818" y="2710"/>
                            <a:ext cx="310" cy="0"/>
                          </a:xfrm>
                          <a:custGeom>
                            <a:avLst/>
                            <a:gdLst>
                              <a:gd name="T0" fmla="+- 0 8818 8818"/>
                              <a:gd name="T1" fmla="*/ T0 w 310"/>
                              <a:gd name="T2" fmla="+- 0 9128 8818"/>
                              <a:gd name="T3" fmla="*/ T2 w 310"/>
                            </a:gdLst>
                            <a:ahLst/>
                            <a:cxnLst>
                              <a:cxn ang="0">
                                <a:pos x="T1" y="0"/>
                              </a:cxn>
                              <a:cxn ang="0">
                                <a:pos x="T3" y="0"/>
                              </a:cxn>
                            </a:cxnLst>
                            <a:rect l="0" t="0" r="r" b="b"/>
                            <a:pathLst>
                              <a:path w="310">
                                <a:moveTo>
                                  <a:pt x="0" y="0"/>
                                </a:moveTo>
                                <a:lnTo>
                                  <a:pt x="31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Freeform 1247"/>
                        <wps:cNvSpPr>
                          <a:spLocks/>
                        </wps:cNvSpPr>
                        <wps:spPr bwMode="auto">
                          <a:xfrm>
                            <a:off x="9128" y="2710"/>
                            <a:ext cx="19" cy="0"/>
                          </a:xfrm>
                          <a:custGeom>
                            <a:avLst/>
                            <a:gdLst>
                              <a:gd name="T0" fmla="+- 0 9128 9128"/>
                              <a:gd name="T1" fmla="*/ T0 w 19"/>
                              <a:gd name="T2" fmla="+- 0 9147 9128"/>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 name="Freeform 1246"/>
                        <wps:cNvSpPr>
                          <a:spLocks/>
                        </wps:cNvSpPr>
                        <wps:spPr bwMode="auto">
                          <a:xfrm>
                            <a:off x="9147" y="2710"/>
                            <a:ext cx="1849" cy="0"/>
                          </a:xfrm>
                          <a:custGeom>
                            <a:avLst/>
                            <a:gdLst>
                              <a:gd name="T0" fmla="+- 0 9147 9147"/>
                              <a:gd name="T1" fmla="*/ T0 w 1849"/>
                              <a:gd name="T2" fmla="+- 0 10996 9147"/>
                              <a:gd name="T3" fmla="*/ T2 w 1849"/>
                            </a:gdLst>
                            <a:ahLst/>
                            <a:cxnLst>
                              <a:cxn ang="0">
                                <a:pos x="T1" y="0"/>
                              </a:cxn>
                              <a:cxn ang="0">
                                <a:pos x="T3" y="0"/>
                              </a:cxn>
                            </a:cxnLst>
                            <a:rect l="0" t="0" r="r" b="b"/>
                            <a:pathLst>
                              <a:path w="1849">
                                <a:moveTo>
                                  <a:pt x="0" y="0"/>
                                </a:moveTo>
                                <a:lnTo>
                                  <a:pt x="184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 name="Freeform 1245"/>
                        <wps:cNvSpPr>
                          <a:spLocks/>
                        </wps:cNvSpPr>
                        <wps:spPr bwMode="auto">
                          <a:xfrm>
                            <a:off x="10996" y="2710"/>
                            <a:ext cx="19" cy="0"/>
                          </a:xfrm>
                          <a:custGeom>
                            <a:avLst/>
                            <a:gdLst>
                              <a:gd name="T0" fmla="+- 0 10996 10996"/>
                              <a:gd name="T1" fmla="*/ T0 w 19"/>
                              <a:gd name="T2" fmla="+- 0 11016 10996"/>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Freeform 1244"/>
                        <wps:cNvSpPr>
                          <a:spLocks/>
                        </wps:cNvSpPr>
                        <wps:spPr bwMode="auto">
                          <a:xfrm>
                            <a:off x="11016" y="2710"/>
                            <a:ext cx="380" cy="0"/>
                          </a:xfrm>
                          <a:custGeom>
                            <a:avLst/>
                            <a:gdLst>
                              <a:gd name="T0" fmla="+- 0 11016 11016"/>
                              <a:gd name="T1" fmla="*/ T0 w 380"/>
                              <a:gd name="T2" fmla="+- 0 11396 11016"/>
                              <a:gd name="T3" fmla="*/ T2 w 380"/>
                            </a:gdLst>
                            <a:ahLst/>
                            <a:cxnLst>
                              <a:cxn ang="0">
                                <a:pos x="T1" y="0"/>
                              </a:cxn>
                              <a:cxn ang="0">
                                <a:pos x="T3" y="0"/>
                              </a:cxn>
                            </a:cxnLst>
                            <a:rect l="0" t="0" r="r" b="b"/>
                            <a:pathLst>
                              <a:path w="380">
                                <a:moveTo>
                                  <a:pt x="0" y="0"/>
                                </a:moveTo>
                                <a:lnTo>
                                  <a:pt x="38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Freeform 1243"/>
                        <wps:cNvSpPr>
                          <a:spLocks/>
                        </wps:cNvSpPr>
                        <wps:spPr bwMode="auto">
                          <a:xfrm>
                            <a:off x="11396" y="2710"/>
                            <a:ext cx="19" cy="0"/>
                          </a:xfrm>
                          <a:custGeom>
                            <a:avLst/>
                            <a:gdLst>
                              <a:gd name="T0" fmla="+- 0 11396 11396"/>
                              <a:gd name="T1" fmla="*/ T0 w 19"/>
                              <a:gd name="T2" fmla="+- 0 11415 11396"/>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 name="Freeform 1242"/>
                        <wps:cNvSpPr>
                          <a:spLocks/>
                        </wps:cNvSpPr>
                        <wps:spPr bwMode="auto">
                          <a:xfrm>
                            <a:off x="11415" y="2710"/>
                            <a:ext cx="380" cy="0"/>
                          </a:xfrm>
                          <a:custGeom>
                            <a:avLst/>
                            <a:gdLst>
                              <a:gd name="T0" fmla="+- 0 11415 11415"/>
                              <a:gd name="T1" fmla="*/ T0 w 380"/>
                              <a:gd name="T2" fmla="+- 0 11795 11415"/>
                              <a:gd name="T3" fmla="*/ T2 w 380"/>
                            </a:gdLst>
                            <a:ahLst/>
                            <a:cxnLst>
                              <a:cxn ang="0">
                                <a:pos x="T1" y="0"/>
                              </a:cxn>
                              <a:cxn ang="0">
                                <a:pos x="T3" y="0"/>
                              </a:cxn>
                            </a:cxnLst>
                            <a:rect l="0" t="0" r="r" b="b"/>
                            <a:pathLst>
                              <a:path w="380">
                                <a:moveTo>
                                  <a:pt x="0" y="0"/>
                                </a:moveTo>
                                <a:lnTo>
                                  <a:pt x="38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 name="Freeform 1241"/>
                        <wps:cNvSpPr>
                          <a:spLocks/>
                        </wps:cNvSpPr>
                        <wps:spPr bwMode="auto">
                          <a:xfrm>
                            <a:off x="11795" y="2710"/>
                            <a:ext cx="19" cy="0"/>
                          </a:xfrm>
                          <a:custGeom>
                            <a:avLst/>
                            <a:gdLst>
                              <a:gd name="T0" fmla="+- 0 11795 11795"/>
                              <a:gd name="T1" fmla="*/ T0 w 19"/>
                              <a:gd name="T2" fmla="+- 0 11814 11795"/>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 name="Freeform 1240"/>
                        <wps:cNvSpPr>
                          <a:spLocks/>
                        </wps:cNvSpPr>
                        <wps:spPr bwMode="auto">
                          <a:xfrm>
                            <a:off x="11814" y="2710"/>
                            <a:ext cx="380" cy="0"/>
                          </a:xfrm>
                          <a:custGeom>
                            <a:avLst/>
                            <a:gdLst>
                              <a:gd name="T0" fmla="+- 0 11814 11814"/>
                              <a:gd name="T1" fmla="*/ T0 w 380"/>
                              <a:gd name="T2" fmla="+- 0 12194 11814"/>
                              <a:gd name="T3" fmla="*/ T2 w 380"/>
                            </a:gdLst>
                            <a:ahLst/>
                            <a:cxnLst>
                              <a:cxn ang="0">
                                <a:pos x="T1" y="0"/>
                              </a:cxn>
                              <a:cxn ang="0">
                                <a:pos x="T3" y="0"/>
                              </a:cxn>
                            </a:cxnLst>
                            <a:rect l="0" t="0" r="r" b="b"/>
                            <a:pathLst>
                              <a:path w="380">
                                <a:moveTo>
                                  <a:pt x="0" y="0"/>
                                </a:moveTo>
                                <a:lnTo>
                                  <a:pt x="38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 name="Freeform 1239"/>
                        <wps:cNvSpPr>
                          <a:spLocks/>
                        </wps:cNvSpPr>
                        <wps:spPr bwMode="auto">
                          <a:xfrm>
                            <a:off x="12194" y="2710"/>
                            <a:ext cx="19" cy="0"/>
                          </a:xfrm>
                          <a:custGeom>
                            <a:avLst/>
                            <a:gdLst>
                              <a:gd name="T0" fmla="+- 0 12194 12194"/>
                              <a:gd name="T1" fmla="*/ T0 w 19"/>
                              <a:gd name="T2" fmla="+- 0 12214 12194"/>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9" name="Freeform 1238"/>
                        <wps:cNvSpPr>
                          <a:spLocks/>
                        </wps:cNvSpPr>
                        <wps:spPr bwMode="auto">
                          <a:xfrm>
                            <a:off x="12214" y="2710"/>
                            <a:ext cx="379" cy="0"/>
                          </a:xfrm>
                          <a:custGeom>
                            <a:avLst/>
                            <a:gdLst>
                              <a:gd name="T0" fmla="+- 0 12214 12214"/>
                              <a:gd name="T1" fmla="*/ T0 w 379"/>
                              <a:gd name="T2" fmla="+- 0 12593 12214"/>
                              <a:gd name="T3" fmla="*/ T2 w 379"/>
                            </a:gdLst>
                            <a:ahLst/>
                            <a:cxnLst>
                              <a:cxn ang="0">
                                <a:pos x="T1" y="0"/>
                              </a:cxn>
                              <a:cxn ang="0">
                                <a:pos x="T3" y="0"/>
                              </a:cxn>
                            </a:cxnLst>
                            <a:rect l="0" t="0" r="r" b="b"/>
                            <a:pathLst>
                              <a:path w="379">
                                <a:moveTo>
                                  <a:pt x="0" y="0"/>
                                </a:moveTo>
                                <a:lnTo>
                                  <a:pt x="37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0" name="Freeform 1237"/>
                        <wps:cNvSpPr>
                          <a:spLocks/>
                        </wps:cNvSpPr>
                        <wps:spPr bwMode="auto">
                          <a:xfrm>
                            <a:off x="12593" y="2710"/>
                            <a:ext cx="19" cy="0"/>
                          </a:xfrm>
                          <a:custGeom>
                            <a:avLst/>
                            <a:gdLst>
                              <a:gd name="T0" fmla="+- 0 12593 12593"/>
                              <a:gd name="T1" fmla="*/ T0 w 19"/>
                              <a:gd name="T2" fmla="+- 0 12612 12593"/>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1" name="Freeform 1236"/>
                        <wps:cNvSpPr>
                          <a:spLocks/>
                        </wps:cNvSpPr>
                        <wps:spPr bwMode="auto">
                          <a:xfrm>
                            <a:off x="12612" y="2710"/>
                            <a:ext cx="311" cy="0"/>
                          </a:xfrm>
                          <a:custGeom>
                            <a:avLst/>
                            <a:gdLst>
                              <a:gd name="T0" fmla="+- 0 12612 12612"/>
                              <a:gd name="T1" fmla="*/ T0 w 311"/>
                              <a:gd name="T2" fmla="+- 0 12923 12612"/>
                              <a:gd name="T3" fmla="*/ T2 w 311"/>
                            </a:gdLst>
                            <a:ahLst/>
                            <a:cxnLst>
                              <a:cxn ang="0">
                                <a:pos x="T1" y="0"/>
                              </a:cxn>
                              <a:cxn ang="0">
                                <a:pos x="T3" y="0"/>
                              </a:cxn>
                            </a:cxnLst>
                            <a:rect l="0" t="0" r="r" b="b"/>
                            <a:pathLst>
                              <a:path w="311">
                                <a:moveTo>
                                  <a:pt x="0" y="0"/>
                                </a:moveTo>
                                <a:lnTo>
                                  <a:pt x="311"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F6CB3" id="Group 1235" o:spid="_x0000_s1026" style="position:absolute;margin-left:66.05pt;margin-top:134.95pt;width:580.6pt;height:1.05pt;z-index:-3220;mso-position-horizontal-relative:page;mso-position-vertical-relative:page" coordorigin="1321,2699" coordsize="116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">
                <v:shape id="Freeform 1270" o:spid="_x0000_s1027" style="position:absolute;left:1332;top:2710;width:1620;height:0;visibility:visible;mso-wrap-style:square;v-text-anchor:top" coordsize="1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" path="m,l1620,e" filled="f" strokecolor="#2ca1be" strokeweight="1.06pt">
                  <v:path arrowok="t" o:connecttype="custom" o:connectlocs="0,0;1620,0" o:connectangles="0,0"/>
                </v:shape>
                <v:shape id="Freeform 1269" o:spid="_x0000_s1028" style="position:absolute;left:2952;top:271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" path="m,l20,e" filled="f" strokecolor="#2ca1be" strokeweight="1.06pt">
                  <v:path arrowok="t" o:connecttype="custom" o:connectlocs="0,0;20,0" o:connectangles="0,0"/>
                </v:shape>
                <v:shape id="Freeform 1268" o:spid="_x0000_s1029" style="position:absolute;left:2972;top:2710;width:541;height:0;visibility:visible;mso-wrap-style:square;v-text-anchor:top" coordsize="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" path="m,l541,e" filled="f" strokecolor="#2ca1be" strokeweight="1.06pt">
                  <v:path arrowok="t" o:connecttype="custom" o:connectlocs="0,0;541,0" o:connectangles="0,0"/>
                </v:shape>
                <v:shape id="Freeform 1267" o:spid="_x0000_s1030" style="position:absolute;left:3513;top:271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" path="m,l19,e" filled="f" strokecolor="#2ca1be" strokeweight="1.06pt">
                  <v:path arrowok="t" o:connecttype="custom" o:connectlocs="0,0;19,0" o:connectangles="0,0"/>
                </v:shape>
                <v:shape id="Freeform 1266" o:spid="_x0000_s1031" style="position:absolute;left:3532;top:2710;width:379;height:0;visibility:visible;mso-wrap-style:square;v-text-anchor:top" coordsize="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" path="m,l379,e" filled="f" strokecolor="#2ca1be" strokeweight="1.06pt">
                  <v:path arrowok="t" o:connecttype="custom" o:connectlocs="0,0;379,0" o:connectangles="0,0"/>
                </v:shape>
                <v:shape id="Freeform 1265" o:spid="_x0000_s1032" style="position:absolute;left:3911;top:271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" path="m,l19,e" filled="f" strokecolor="#2ca1be" strokeweight="1.06pt">
                  <v:path arrowok="t" o:connecttype="custom" o:connectlocs="0,0;19,0" o:connectangles="0,0"/>
                </v:shape>
                <v:shape id="Freeform 1264" o:spid="_x0000_s1033" style="position:absolute;left:3930;top:2710;width:380;height:0;visibility:visible;mso-wrap-style:square;v-text-anchor:top" coordsize="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" path="m,l381,e" filled="f" strokecolor="#2ca1be" strokeweight="1.06pt">
                  <v:path arrowok="t" o:connecttype="custom" o:connectlocs="0,0;381,0" o:connectangles="0,0"/>
                </v:shape>
                <v:shape id="Freeform 1263" o:spid="_x0000_s1034" style="position:absolute;left:4311;top:271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" path="m,l19,e" filled="f" strokecolor="#2ca1be" strokeweight="1.06pt">
                  <v:path arrowok="t" o:connecttype="custom" o:connectlocs="0,0;19,0" o:connectangles="0,0"/>
                </v:shape>
                <v:shape id="Freeform 1262" o:spid="_x0000_s1035" style="position:absolute;left:4330;top:2710;width:379;height:0;visibility:visible;mso-wrap-style:square;v-text-anchor:top" coordsize="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" path="m,l379,e" filled="f" strokecolor="#2ca1be" strokeweight="1.06pt">
                  <v:path arrowok="t" o:connecttype="custom" o:connectlocs="0,0;379,0" o:connectangles="0,0"/>
                </v:shape>
                <v:shape id="Freeform 1261" o:spid="_x0000_s1036" style="position:absolute;left:4709;top:271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" path="m,l19,e" filled="f" strokecolor="#2ca1be" strokeweight="1.06pt">
                  <v:path arrowok="t" o:connecttype="custom" o:connectlocs="0,0;19,0" o:connectangles="0,0"/>
                </v:shape>
                <v:shape id="Freeform 1260" o:spid="_x0000_s1037" style="position:absolute;left:4728;top:2710;width:310;height:0;visibility:visible;mso-wrap-style:square;v-text-anchor:top" coordsize="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" path="m,l310,e" filled="f" strokecolor="#2ca1be" strokeweight="1.06pt">
                  <v:path arrowok="t" o:connecttype="custom" o:connectlocs="0,0;310,0" o:connectangles="0,0"/>
                </v:shape>
                <v:shape id="Freeform 1259" o:spid="_x0000_s1038" style="position:absolute;left:5038;top:271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" path="m,l19,e" filled="f" strokecolor="#2ca1be" strokeweight="1.06pt">
                  <v:path arrowok="t" o:connecttype="custom" o:connectlocs="0,0;19,0" o:connectangles="0,0"/>
                </v:shape>
                <v:shape id="Freeform 1258" o:spid="_x0000_s1039" style="position:absolute;left:5057;top:2710;width:2146;height:0;visibility:visible;mso-wrap-style:square;v-text-anchor:top" coordsize="2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" path="m,l2146,e" filled="f" strokecolor="#2ca1be" strokeweight="1.06pt">
                  <v:path arrowok="t" o:connecttype="custom" o:connectlocs="0,0;2146,0" o:connectangles="0,0"/>
                </v:shape>
                <v:shape id="Freeform 1257" o:spid="_x0000_s1040" style="position:absolute;left:7203;top:271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" path="m,l19,e" filled="f" strokecolor="#2ca1be" strokeweight="1.06pt">
                  <v:path arrowok="t" o:connecttype="custom" o:connectlocs="0,0;19,0" o:connectangles="0,0"/>
                </v:shape>
                <v:shape id="Freeform 1256" o:spid="_x0000_s1041" style="position:absolute;left:7222;top:2710;width:379;height:0;visibility:visible;mso-wrap-style:square;v-text-anchor:top" coordsize="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" path="m,l380,e" filled="f" strokecolor="#2ca1be" strokeweight="1.06pt">
                  <v:path arrowok="t" o:connecttype="custom" o:connectlocs="0,0;380,0" o:connectangles="0,0"/>
                </v:shape>
                <v:shape id="Freeform 1255" o:spid="_x0000_s1042" style="position:absolute;left:7602;top:271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" path="m,l19,e" filled="f" strokecolor="#2ca1be" strokeweight="1.06pt">
                  <v:path arrowok="t" o:connecttype="custom" o:connectlocs="0,0;19,0" o:connectangles="0,0"/>
                </v:shape>
                <v:shape id="Freeform 1254" o:spid="_x0000_s1043" style="position:absolute;left:7621;top:2710;width:380;height:0;visibility:visible;mso-wrap-style:square;v-text-anchor:top" coordsize="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" path="m,l380,e" filled="f" strokecolor="#2ca1be" strokeweight="1.06pt">
                  <v:path arrowok="t" o:connecttype="custom" o:connectlocs="0,0;380,0" o:connectangles="0,0"/>
                </v:shape>
                <v:shape id="Freeform 1253" o:spid="_x0000_s1044" style="position:absolute;left:8001;top:271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" path="m,l19,e" filled="f" strokecolor="#2ca1be" strokeweight="1.06pt">
                  <v:path arrowok="t" o:connecttype="custom" o:connectlocs="0,0;19,0" o:connectangles="0,0"/>
                </v:shape>
                <v:shape id="Freeform 1252" o:spid="_x0000_s1045" style="position:absolute;left:8020;top:2710;width:379;height:0;visibility:visible;mso-wrap-style:square;v-text-anchor:top" coordsize="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" path="m,l380,e" filled="f" strokecolor="#2ca1be" strokeweight="1.06pt">
                  <v:path arrowok="t" o:connecttype="custom" o:connectlocs="0,0;380,0" o:connectangles="0,0"/>
                </v:shape>
                <v:shape id="Freeform 1251" o:spid="_x0000_s1046" style="position:absolute;left:8400;top:271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" path="m,l19,e" filled="f" strokecolor="#2ca1be" strokeweight="1.06pt">
                  <v:path arrowok="t" o:connecttype="custom" o:connectlocs="0,0;19,0" o:connectangles="0,0"/>
                </v:shape>
                <v:shape id="Freeform 1250" o:spid="_x0000_s1047" style="position:absolute;left:8419;top:2710;width:380;height:0;visibility:visible;mso-wrap-style:square;v-text-anchor:top" coordsize="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" path="m,l380,e" filled="f" strokecolor="#2ca1be" strokeweight="1.06pt">
                  <v:path arrowok="t" o:connecttype="custom" o:connectlocs="0,0;380,0" o:connectangles="0,0"/>
                </v:shape>
                <v:shape id="Freeform 1249" o:spid="_x0000_s1048" style="position:absolute;left:8799;top:271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" path="m,l19,e" filled="f" strokecolor="#2ca1be" strokeweight="1.06pt">
                  <v:path arrowok="t" o:connecttype="custom" o:connectlocs="0,0;19,0" o:connectangles="0,0"/>
                </v:shape>
                <v:shape id="Freeform 1248" o:spid="_x0000_s1049" style="position:absolute;left:8818;top:2710;width:310;height:0;visibility:visible;mso-wrap-style:square;v-text-anchor:top" coordsize="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" path="m,l310,e" filled="f" strokecolor="#2ca1be" strokeweight="1.06pt">
                  <v:path arrowok="t" o:connecttype="custom" o:connectlocs="0,0;310,0" o:connectangles="0,0"/>
                </v:shape>
                <v:shape id="Freeform 1247" o:spid="_x0000_s1050" style="position:absolute;left:9128;top:271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" path="m,l19,e" filled="f" strokecolor="#2ca1be" strokeweight="1.06pt">
                  <v:path arrowok="t" o:connecttype="custom" o:connectlocs="0,0;19,0" o:connectangles="0,0"/>
                </v:shape>
                <v:shape id="Freeform 1246" o:spid="_x0000_s1051" style="position:absolute;left:9147;top:2710;width:1849;height:0;visibility:visible;mso-wrap-style:square;v-text-anchor:top" coordsize="1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" path="m,l1849,e" filled="f" strokecolor="#2ca1be" strokeweight="1.06pt">
                  <v:path arrowok="t" o:connecttype="custom" o:connectlocs="0,0;1849,0" o:connectangles="0,0"/>
                </v:shape>
                <v:shape id="Freeform 1245" o:spid="_x0000_s1052" style="position:absolute;left:10996;top:271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" path="m,l20,e" filled="f" strokecolor="#2ca1be" strokeweight="1.06pt">
                  <v:path arrowok="t" o:connecttype="custom" o:connectlocs="0,0;20,0" o:connectangles="0,0"/>
                </v:shape>
                <v:shape id="Freeform 1244" o:spid="_x0000_s1053" style="position:absolute;left:11016;top:2710;width:380;height:0;visibility:visible;mso-wrap-style:square;v-text-anchor:top" coordsize="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" path="m,l380,e" filled="f" strokecolor="#2ca1be" strokeweight="1.06pt">
                  <v:path arrowok="t" o:connecttype="custom" o:connectlocs="0,0;380,0" o:connectangles="0,0"/>
                </v:shape>
                <v:shape id="Freeform 1243" o:spid="_x0000_s1054" style="position:absolute;left:11396;top:271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" path="m,l19,e" filled="f" strokecolor="#2ca1be" strokeweight="1.06pt">
                  <v:path arrowok="t" o:connecttype="custom" o:connectlocs="0,0;19,0" o:connectangles="0,0"/>
                </v:shape>
                <v:shape id="Freeform 1242" o:spid="_x0000_s1055" style="position:absolute;left:11415;top:2710;width:380;height:0;visibility:visible;mso-wrap-style:square;v-text-anchor:top" coordsize="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" path="m,l380,e" filled="f" strokecolor="#2ca1be" strokeweight="1.06pt">
                  <v:path arrowok="t" o:connecttype="custom" o:connectlocs="0,0;380,0" o:connectangles="0,0"/>
                </v:shape>
                <v:shape id="Freeform 1241" o:spid="_x0000_s1056" style="position:absolute;left:11795;top:271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" path="m,l19,e" filled="f" strokecolor="#2ca1be" strokeweight="1.06pt">
                  <v:path arrowok="t" o:connecttype="custom" o:connectlocs="0,0;19,0" o:connectangles="0,0"/>
                </v:shape>
                <v:shape id="Freeform 1240" o:spid="_x0000_s1057" style="position:absolute;left:11814;top:2710;width:380;height:0;visibility:visible;mso-wrap-style:square;v-text-anchor:top" coordsize="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" path="m,l380,e" filled="f" strokecolor="#2ca1be" strokeweight="1.06pt">
                  <v:path arrowok="t" o:connecttype="custom" o:connectlocs="0,0;380,0" o:connectangles="0,0"/>
                </v:shape>
                <v:shape id="Freeform 1239" o:spid="_x0000_s1058" style="position:absolute;left:12194;top:271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" path="m,l20,e" filled="f" strokecolor="#2ca1be" strokeweight="1.06pt">
                  <v:path arrowok="t" o:connecttype="custom" o:connectlocs="0,0;20,0" o:connectangles="0,0"/>
                </v:shape>
                <v:shape id="Freeform 1238" o:spid="_x0000_s1059" style="position:absolute;left:12214;top:2710;width:379;height:0;visibility:visible;mso-wrap-style:square;v-text-anchor:top" coordsize="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" path="m,l379,e" filled="f" strokecolor="#2ca1be" strokeweight="1.06pt">
                  <v:path arrowok="t" o:connecttype="custom" o:connectlocs="0,0;379,0" o:connectangles="0,0"/>
                </v:shape>
                <v:shape id="Freeform 1237" o:spid="_x0000_s1060" style="position:absolute;left:12593;top:2710;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" path="m,l19,e" filled="f" strokecolor="#2ca1be" strokeweight="1.06pt">
                  <v:path arrowok="t" o:connecttype="custom" o:connectlocs="0,0;19,0" o:connectangles="0,0"/>
                </v:shape>
                <v:shape id="Freeform 1236" o:spid="_x0000_s1061" style="position:absolute;left:12612;top:2710;width:311;height:0;visibility:visible;mso-wrap-style:square;v-text-anchor:top" coordsize="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" path="m,l311,e" filled="f" strokecolor="#2ca1be" strokeweight="1.06pt">
                  <v:path arrowok="t" o:connecttype="custom" o:connectlocs="0,0;311,0" o:connectangles="0,0"/>
                </v:shape>
                <w10:wrap anchorx="page" anchory="page"/>
              </v:group>
            </w:pict>
          </mc:Fallback>
        </mc:AlternateContent>
      </w:r>
    </w:p>
    <w:p w14:paraId="1A078F90" w14:textId="77777777" w:rsidR="00FC7916" w:rsidRDefault="00FC7916">
      <w:pPr>
        <w:spacing w:line="200" w:lineRule="exact"/>
      </w:pPr>
    </w:p>
    <w:p w14:paraId="2F1B57DD" w14:textId="77777777" w:rsidR="00FC7916" w:rsidRDefault="00121462">
      <w:pPr>
        <w:spacing w:before="33"/>
        <w:ind w:left="100"/>
        <w:rPr>
          <w:rFonts w:ascii="Calibri" w:eastAsia="Calibri" w:hAnsi="Calibri" w:cs="Calibri"/>
          <w:sz w:val="12"/>
          <w:szCs w:val="12"/>
        </w:rPr>
      </w:pPr>
      <w:r>
        <w:rPr>
          <w:rFonts w:ascii="Calibri" w:eastAsia="Calibri" w:hAnsi="Calibri" w:cs="Calibri"/>
          <w:b/>
          <w:sz w:val="12"/>
          <w:szCs w:val="12"/>
        </w:rPr>
        <w:t>country                                                     A           B            C            D            X          Country                                                                 A            B            C            D            X          Country                                                      A            B            C            D            X</w:t>
      </w:r>
    </w:p>
    <w:p w14:paraId="470676E0" w14:textId="77777777" w:rsidR="00FC7916" w:rsidRDefault="00FC7916">
      <w:pPr>
        <w:spacing w:before="3" w:line="160" w:lineRule="exact"/>
        <w:rPr>
          <w:sz w:val="17"/>
          <w:szCs w:val="17"/>
        </w:rPr>
      </w:pPr>
    </w:p>
    <w:p w14:paraId="5E0B550D" w14:textId="77777777" w:rsidR="00FC7916" w:rsidRDefault="00121462">
      <w:pPr>
        <w:ind w:left="100"/>
        <w:rPr>
          <w:rFonts w:ascii="Calibri" w:eastAsia="Calibri" w:hAnsi="Calibri" w:cs="Calibri"/>
          <w:sz w:val="12"/>
          <w:szCs w:val="12"/>
        </w:rPr>
      </w:pPr>
      <w:r>
        <w:rPr>
          <w:rFonts w:ascii="Calibri" w:eastAsia="Calibri" w:hAnsi="Calibri" w:cs="Calibri"/>
          <w:b/>
          <w:sz w:val="12"/>
          <w:szCs w:val="12"/>
        </w:rPr>
        <w:t xml:space="preserve">Aland Islands / AX                                903        903        607        603          3        Brunei / BN                                                          905        905                                       2        Equatorial </w:t>
      </w:r>
      <w:proofErr w:type="spellStart"/>
      <w:r>
        <w:rPr>
          <w:rFonts w:ascii="Calibri" w:eastAsia="Calibri" w:hAnsi="Calibri" w:cs="Calibri"/>
          <w:b/>
          <w:sz w:val="12"/>
          <w:szCs w:val="12"/>
        </w:rPr>
        <w:t>Guniea</w:t>
      </w:r>
      <w:proofErr w:type="spellEnd"/>
      <w:r>
        <w:rPr>
          <w:rFonts w:ascii="Calibri" w:eastAsia="Calibri" w:hAnsi="Calibri" w:cs="Calibri"/>
          <w:b/>
          <w:sz w:val="12"/>
          <w:szCs w:val="12"/>
        </w:rPr>
        <w:t xml:space="preserve"> / GQ                          908        908                                       3</w:t>
      </w:r>
    </w:p>
    <w:p w14:paraId="73CAC037" w14:textId="77777777" w:rsidR="00FC7916" w:rsidRDefault="00FC7916">
      <w:pPr>
        <w:spacing w:before="4" w:line="140" w:lineRule="exact"/>
        <w:rPr>
          <w:sz w:val="15"/>
          <w:szCs w:val="15"/>
        </w:rPr>
      </w:pPr>
    </w:p>
    <w:p w14:paraId="443CFEC8" w14:textId="77777777" w:rsidR="00FC7916" w:rsidRPr="007003CF" w:rsidRDefault="00121462">
      <w:pPr>
        <w:ind w:left="100"/>
        <w:rPr>
          <w:rFonts w:ascii="Calibri" w:eastAsia="Calibri" w:hAnsi="Calibri" w:cs="Calibri"/>
          <w:sz w:val="12"/>
          <w:szCs w:val="12"/>
          <w:lang w:val="es-CR"/>
        </w:rPr>
      </w:pPr>
      <w:r w:rsidRPr="007003CF">
        <w:rPr>
          <w:rFonts w:ascii="Calibri" w:eastAsia="Calibri" w:hAnsi="Calibri" w:cs="Calibri"/>
          <w:b/>
          <w:sz w:val="12"/>
          <w:szCs w:val="12"/>
          <w:lang w:val="es-CR"/>
        </w:rPr>
        <w:t>Albania / AL                                           907        907                                       2        Bulgaria / BG                                                        907        907                                       2        Eritrea / ER                                                908        908                                       3</w:t>
      </w:r>
    </w:p>
    <w:p w14:paraId="730721C9" w14:textId="77777777" w:rsidR="00FC7916" w:rsidRPr="007003CF" w:rsidRDefault="00FC7916">
      <w:pPr>
        <w:spacing w:before="4" w:line="140" w:lineRule="exact"/>
        <w:rPr>
          <w:sz w:val="15"/>
          <w:szCs w:val="15"/>
          <w:lang w:val="es-CR"/>
        </w:rPr>
      </w:pPr>
    </w:p>
    <w:p w14:paraId="73A801C5" w14:textId="77777777" w:rsidR="00FC7916" w:rsidRPr="007003CF" w:rsidRDefault="00121462">
      <w:pPr>
        <w:ind w:left="100"/>
        <w:rPr>
          <w:rFonts w:ascii="Calibri" w:eastAsia="Calibri" w:hAnsi="Calibri" w:cs="Calibri"/>
          <w:sz w:val="12"/>
          <w:szCs w:val="12"/>
          <w:lang w:val="es-CR"/>
        </w:rPr>
      </w:pPr>
      <w:proofErr w:type="spellStart"/>
      <w:r w:rsidRPr="007003CF">
        <w:rPr>
          <w:rFonts w:ascii="Calibri" w:eastAsia="Calibri" w:hAnsi="Calibri" w:cs="Calibri"/>
          <w:b/>
          <w:sz w:val="12"/>
          <w:szCs w:val="12"/>
          <w:lang w:val="es-CR"/>
        </w:rPr>
        <w:t>Algeria</w:t>
      </w:r>
      <w:proofErr w:type="spellEnd"/>
      <w:r w:rsidRPr="007003CF">
        <w:rPr>
          <w:rFonts w:ascii="Calibri" w:eastAsia="Calibri" w:hAnsi="Calibri" w:cs="Calibri"/>
          <w:b/>
          <w:sz w:val="12"/>
          <w:szCs w:val="12"/>
          <w:lang w:val="es-CR"/>
        </w:rPr>
        <w:t xml:space="preserve"> / DZ                                            907        907                                       3        Burkina Faso / BF                                                908        908                                       3        Estonia / EE                                               907        907        610        609          2</w:t>
      </w:r>
    </w:p>
    <w:p w14:paraId="0F58D62F" w14:textId="77777777" w:rsidR="00FC7916" w:rsidRPr="007003CF" w:rsidRDefault="00FC7916">
      <w:pPr>
        <w:spacing w:before="4" w:line="140" w:lineRule="exact"/>
        <w:rPr>
          <w:sz w:val="15"/>
          <w:szCs w:val="15"/>
          <w:lang w:val="es-CR"/>
        </w:rPr>
      </w:pPr>
    </w:p>
    <w:p w14:paraId="5E1D870A" w14:textId="77777777" w:rsidR="00FC7916" w:rsidRDefault="00121462">
      <w:pPr>
        <w:ind w:left="100"/>
        <w:rPr>
          <w:rFonts w:ascii="Calibri" w:eastAsia="Calibri" w:hAnsi="Calibri" w:cs="Calibri"/>
          <w:sz w:val="12"/>
          <w:szCs w:val="12"/>
        </w:rPr>
      </w:pPr>
      <w:r>
        <w:rPr>
          <w:rFonts w:ascii="Calibri" w:eastAsia="Calibri" w:hAnsi="Calibri" w:cs="Calibri"/>
          <w:b/>
          <w:sz w:val="12"/>
          <w:szCs w:val="12"/>
        </w:rPr>
        <w:t>American Samoa / AS                          907        907                                       2        Burundi / BI                                                          908        908                                       3        Ethiopia / ET                                             908        908                                       3</w:t>
      </w:r>
    </w:p>
    <w:p w14:paraId="2DD26CCA" w14:textId="77777777" w:rsidR="00FC7916" w:rsidRDefault="00FC7916">
      <w:pPr>
        <w:spacing w:before="4" w:line="140" w:lineRule="exact"/>
        <w:rPr>
          <w:sz w:val="15"/>
          <w:szCs w:val="15"/>
        </w:rPr>
      </w:pPr>
    </w:p>
    <w:p w14:paraId="7CA45945" w14:textId="77777777" w:rsidR="00FC7916" w:rsidRDefault="00121462">
      <w:pPr>
        <w:ind w:left="100"/>
        <w:rPr>
          <w:rFonts w:ascii="Calibri" w:eastAsia="Calibri" w:hAnsi="Calibri" w:cs="Calibri"/>
          <w:sz w:val="12"/>
          <w:szCs w:val="12"/>
        </w:rPr>
      </w:pPr>
      <w:r>
        <w:rPr>
          <w:rFonts w:ascii="Calibri" w:eastAsia="Calibri" w:hAnsi="Calibri" w:cs="Calibri"/>
          <w:b/>
          <w:sz w:val="12"/>
          <w:szCs w:val="12"/>
        </w:rPr>
        <w:t>Andorra / AD                                         907        907        607        603          1        Cambodia / KH                                                    907        907                                       2        Faroe Islands / FO                                    903        903                                       2</w:t>
      </w:r>
    </w:p>
    <w:p w14:paraId="4801AEBE" w14:textId="77777777" w:rsidR="00FC7916" w:rsidRDefault="00FC7916">
      <w:pPr>
        <w:spacing w:before="4" w:line="140" w:lineRule="exact"/>
        <w:rPr>
          <w:sz w:val="15"/>
          <w:szCs w:val="15"/>
        </w:rPr>
      </w:pPr>
    </w:p>
    <w:p w14:paraId="03998079" w14:textId="77777777" w:rsidR="00FC7916" w:rsidRPr="007003CF" w:rsidRDefault="00121462">
      <w:pPr>
        <w:ind w:left="100"/>
        <w:rPr>
          <w:rFonts w:ascii="Calibri" w:eastAsia="Calibri" w:hAnsi="Calibri" w:cs="Calibri"/>
          <w:sz w:val="12"/>
          <w:szCs w:val="12"/>
          <w:lang w:val="es-CR"/>
        </w:rPr>
      </w:pPr>
      <w:r w:rsidRPr="007003CF">
        <w:rPr>
          <w:rFonts w:ascii="Calibri" w:eastAsia="Calibri" w:hAnsi="Calibri" w:cs="Calibri"/>
          <w:b/>
          <w:sz w:val="12"/>
          <w:szCs w:val="12"/>
          <w:lang w:val="es-CR"/>
        </w:rPr>
        <w:t xml:space="preserve">Angola / AO                                           908        908                                       3        </w:t>
      </w:r>
      <w:proofErr w:type="spellStart"/>
      <w:r w:rsidRPr="007003CF">
        <w:rPr>
          <w:rFonts w:ascii="Calibri" w:eastAsia="Calibri" w:hAnsi="Calibri" w:cs="Calibri"/>
          <w:b/>
          <w:sz w:val="12"/>
          <w:szCs w:val="12"/>
          <w:lang w:val="es-CR"/>
        </w:rPr>
        <w:t>Cameroon</w:t>
      </w:r>
      <w:proofErr w:type="spellEnd"/>
      <w:r w:rsidRPr="007003CF">
        <w:rPr>
          <w:rFonts w:ascii="Calibri" w:eastAsia="Calibri" w:hAnsi="Calibri" w:cs="Calibri"/>
          <w:b/>
          <w:sz w:val="12"/>
          <w:szCs w:val="12"/>
          <w:lang w:val="es-CR"/>
        </w:rPr>
        <w:t xml:space="preserve"> / CM                                                   908        908                                       3        </w:t>
      </w:r>
      <w:proofErr w:type="spellStart"/>
      <w:r w:rsidRPr="007003CF">
        <w:rPr>
          <w:rFonts w:ascii="Calibri" w:eastAsia="Calibri" w:hAnsi="Calibri" w:cs="Calibri"/>
          <w:b/>
          <w:sz w:val="12"/>
          <w:szCs w:val="12"/>
          <w:lang w:val="es-CR"/>
        </w:rPr>
        <w:t>Fiji</w:t>
      </w:r>
      <w:proofErr w:type="spellEnd"/>
      <w:r w:rsidRPr="007003CF">
        <w:rPr>
          <w:rFonts w:ascii="Calibri" w:eastAsia="Calibri" w:hAnsi="Calibri" w:cs="Calibri"/>
          <w:b/>
          <w:sz w:val="12"/>
          <w:szCs w:val="12"/>
          <w:lang w:val="es-CR"/>
        </w:rPr>
        <w:t xml:space="preserve"> / FJ                                                        907        907                                       2</w:t>
      </w:r>
    </w:p>
    <w:p w14:paraId="32E26671" w14:textId="77777777" w:rsidR="00FC7916" w:rsidRPr="007003CF" w:rsidRDefault="00FC7916">
      <w:pPr>
        <w:spacing w:before="4" w:line="140" w:lineRule="exact"/>
        <w:rPr>
          <w:sz w:val="15"/>
          <w:szCs w:val="15"/>
          <w:lang w:val="es-CR"/>
        </w:rPr>
      </w:pPr>
    </w:p>
    <w:p w14:paraId="3280D7A4" w14:textId="77777777" w:rsidR="00FC7916" w:rsidRDefault="00121462">
      <w:pPr>
        <w:ind w:left="100"/>
        <w:rPr>
          <w:rFonts w:ascii="Calibri" w:eastAsia="Calibri" w:hAnsi="Calibri" w:cs="Calibri"/>
          <w:sz w:val="12"/>
          <w:szCs w:val="12"/>
        </w:rPr>
      </w:pPr>
      <w:r>
        <w:rPr>
          <w:rFonts w:ascii="Calibri" w:eastAsia="Calibri" w:hAnsi="Calibri" w:cs="Calibri"/>
          <w:b/>
          <w:sz w:val="12"/>
          <w:szCs w:val="12"/>
        </w:rPr>
        <w:t>Anguilla / AI                                           902        900                                       3        Canary Islands / ES                                             903        903                                       1        Finland / FI                                                903        903        607        603          1</w:t>
      </w:r>
    </w:p>
    <w:p w14:paraId="13DD7936" w14:textId="77777777" w:rsidR="00FC7916" w:rsidRDefault="00FC7916">
      <w:pPr>
        <w:spacing w:before="4" w:line="140" w:lineRule="exact"/>
        <w:rPr>
          <w:sz w:val="15"/>
          <w:szCs w:val="15"/>
        </w:rPr>
      </w:pPr>
    </w:p>
    <w:p w14:paraId="327FBCCC" w14:textId="77777777" w:rsidR="00FC7916" w:rsidRPr="007003CF" w:rsidRDefault="00121462">
      <w:pPr>
        <w:ind w:left="100"/>
        <w:rPr>
          <w:rFonts w:ascii="Calibri" w:eastAsia="Calibri" w:hAnsi="Calibri" w:cs="Calibri"/>
          <w:sz w:val="12"/>
          <w:szCs w:val="12"/>
          <w:lang w:val="es-CR"/>
        </w:rPr>
      </w:pPr>
      <w:r w:rsidRPr="007003CF">
        <w:rPr>
          <w:rFonts w:ascii="Calibri" w:eastAsia="Calibri" w:hAnsi="Calibri" w:cs="Calibri"/>
          <w:b/>
          <w:sz w:val="12"/>
          <w:szCs w:val="12"/>
          <w:lang w:val="es-CR"/>
        </w:rPr>
        <w:t>Antigua &amp; Barbuda / AG                     902        900                                       2        Cape Verde / CV                                                  908        908                                       2        France / FR                                                901        901        605        601          1</w:t>
      </w:r>
    </w:p>
    <w:p w14:paraId="697AB014" w14:textId="77777777" w:rsidR="00FC7916" w:rsidRPr="007003CF" w:rsidRDefault="00FC7916">
      <w:pPr>
        <w:spacing w:before="4" w:line="140" w:lineRule="exact"/>
        <w:rPr>
          <w:sz w:val="15"/>
          <w:szCs w:val="15"/>
          <w:lang w:val="es-CR"/>
        </w:rPr>
      </w:pPr>
    </w:p>
    <w:p w14:paraId="22C1E488" w14:textId="77777777" w:rsidR="00FC7916" w:rsidRDefault="00121462">
      <w:pPr>
        <w:ind w:left="100"/>
        <w:rPr>
          <w:rFonts w:ascii="Calibri" w:eastAsia="Calibri" w:hAnsi="Calibri" w:cs="Calibri"/>
          <w:sz w:val="12"/>
          <w:szCs w:val="12"/>
        </w:rPr>
      </w:pPr>
      <w:r>
        <w:rPr>
          <w:rFonts w:ascii="Calibri" w:eastAsia="Calibri" w:hAnsi="Calibri" w:cs="Calibri"/>
          <w:b/>
          <w:sz w:val="12"/>
          <w:szCs w:val="12"/>
        </w:rPr>
        <w:t>Argentina / AR                                      906        900        610        609          2        Cayman Islands / KY                                           902        900                                       1        French Guiana / GF                                  906        900                                       2</w:t>
      </w:r>
    </w:p>
    <w:p w14:paraId="0368F327" w14:textId="77777777" w:rsidR="00FC7916" w:rsidRDefault="00FC7916">
      <w:pPr>
        <w:spacing w:before="4" w:line="140" w:lineRule="exact"/>
        <w:rPr>
          <w:sz w:val="15"/>
          <w:szCs w:val="15"/>
        </w:rPr>
      </w:pPr>
    </w:p>
    <w:p w14:paraId="6C44C60E" w14:textId="77777777" w:rsidR="00FC7916" w:rsidRDefault="00121462">
      <w:pPr>
        <w:ind w:left="100"/>
        <w:rPr>
          <w:rFonts w:ascii="Calibri" w:eastAsia="Calibri" w:hAnsi="Calibri" w:cs="Calibri"/>
          <w:sz w:val="12"/>
          <w:szCs w:val="12"/>
        </w:rPr>
      </w:pPr>
      <w:r>
        <w:rPr>
          <w:rFonts w:ascii="Calibri" w:eastAsia="Calibri" w:hAnsi="Calibri" w:cs="Calibri"/>
          <w:b/>
          <w:sz w:val="12"/>
          <w:szCs w:val="12"/>
        </w:rPr>
        <w:t>Armenia / AM                                        907        907                                       2        Central African Rep / CF                                    908        908                                       3        French Polynesia / PF                              907        907                                       2</w:t>
      </w:r>
    </w:p>
    <w:p w14:paraId="256EEB58" w14:textId="77777777" w:rsidR="00FC7916" w:rsidRDefault="00FC7916">
      <w:pPr>
        <w:spacing w:before="4" w:line="140" w:lineRule="exact"/>
        <w:rPr>
          <w:sz w:val="15"/>
          <w:szCs w:val="15"/>
        </w:rPr>
      </w:pPr>
    </w:p>
    <w:p w14:paraId="2B4743F2" w14:textId="77777777" w:rsidR="00FC7916" w:rsidRDefault="00121462">
      <w:pPr>
        <w:ind w:left="100"/>
        <w:rPr>
          <w:rFonts w:ascii="Calibri" w:eastAsia="Calibri" w:hAnsi="Calibri" w:cs="Calibri"/>
          <w:sz w:val="12"/>
          <w:szCs w:val="12"/>
        </w:rPr>
      </w:pPr>
      <w:r>
        <w:rPr>
          <w:rFonts w:ascii="Calibri" w:eastAsia="Calibri" w:hAnsi="Calibri" w:cs="Calibri"/>
          <w:b/>
          <w:sz w:val="12"/>
          <w:szCs w:val="12"/>
        </w:rPr>
        <w:t>Aruba / AW                                            902        900                                       2        Chad / TD                                                              908        908                                       3        Gabon / GA                                               908        908                                       2</w:t>
      </w:r>
    </w:p>
    <w:p w14:paraId="68065E7F" w14:textId="77777777" w:rsidR="00FC7916" w:rsidRDefault="00FC7916">
      <w:pPr>
        <w:spacing w:before="4" w:line="140" w:lineRule="exact"/>
        <w:rPr>
          <w:sz w:val="15"/>
          <w:szCs w:val="15"/>
        </w:rPr>
      </w:pPr>
    </w:p>
    <w:p w14:paraId="57642832" w14:textId="77777777" w:rsidR="00FC7916" w:rsidRPr="007003CF" w:rsidRDefault="00121462">
      <w:pPr>
        <w:ind w:left="100"/>
        <w:rPr>
          <w:rFonts w:ascii="Calibri" w:eastAsia="Calibri" w:hAnsi="Calibri" w:cs="Calibri"/>
          <w:sz w:val="12"/>
          <w:szCs w:val="12"/>
          <w:lang w:val="es-CR"/>
        </w:rPr>
      </w:pPr>
      <w:r w:rsidRPr="007003CF">
        <w:rPr>
          <w:rFonts w:ascii="Calibri" w:eastAsia="Calibri" w:hAnsi="Calibri" w:cs="Calibri"/>
          <w:b/>
          <w:sz w:val="12"/>
          <w:szCs w:val="12"/>
          <w:lang w:val="es-CR"/>
        </w:rPr>
        <w:t>Australia / AU                                        904        904        608        604          1        Chile / CL                                                               906        900        610        609          2        Gambia / GM                                            908        908                                       3</w:t>
      </w:r>
    </w:p>
    <w:p w14:paraId="3866DBE2" w14:textId="77777777" w:rsidR="00FC7916" w:rsidRPr="007003CF" w:rsidRDefault="00FC7916">
      <w:pPr>
        <w:spacing w:before="4" w:line="140" w:lineRule="exact"/>
        <w:rPr>
          <w:sz w:val="15"/>
          <w:szCs w:val="15"/>
          <w:lang w:val="es-CR"/>
        </w:rPr>
      </w:pPr>
    </w:p>
    <w:p w14:paraId="5D0E3F26" w14:textId="77777777" w:rsidR="00FC7916" w:rsidRDefault="00121462">
      <w:pPr>
        <w:ind w:left="100"/>
        <w:rPr>
          <w:rFonts w:ascii="Calibri" w:eastAsia="Calibri" w:hAnsi="Calibri" w:cs="Calibri"/>
          <w:sz w:val="12"/>
          <w:szCs w:val="12"/>
        </w:rPr>
      </w:pPr>
      <w:r>
        <w:rPr>
          <w:rFonts w:ascii="Calibri" w:eastAsia="Calibri" w:hAnsi="Calibri" w:cs="Calibri"/>
          <w:b/>
          <w:sz w:val="12"/>
          <w:szCs w:val="12"/>
        </w:rPr>
        <w:t>Austria / AT                                            903        903        607        603          1        China / CN                                                            904        904        608        604          2        Georgia / GE                                              907        907                                       3</w:t>
      </w:r>
    </w:p>
    <w:p w14:paraId="06996AAD" w14:textId="77777777" w:rsidR="00FC7916" w:rsidRDefault="00FC7916">
      <w:pPr>
        <w:spacing w:before="4" w:line="140" w:lineRule="exact"/>
        <w:rPr>
          <w:sz w:val="15"/>
          <w:szCs w:val="15"/>
        </w:rPr>
      </w:pPr>
    </w:p>
    <w:p w14:paraId="469E2878" w14:textId="77777777" w:rsidR="00FC7916" w:rsidRPr="007003CF" w:rsidRDefault="00121462">
      <w:pPr>
        <w:ind w:left="100"/>
        <w:rPr>
          <w:rFonts w:ascii="Calibri" w:eastAsia="Calibri" w:hAnsi="Calibri" w:cs="Calibri"/>
          <w:sz w:val="12"/>
          <w:szCs w:val="12"/>
          <w:lang w:val="es-CR"/>
        </w:rPr>
      </w:pPr>
      <w:proofErr w:type="spellStart"/>
      <w:r w:rsidRPr="007003CF">
        <w:rPr>
          <w:rFonts w:ascii="Calibri" w:eastAsia="Calibri" w:hAnsi="Calibri" w:cs="Calibri"/>
          <w:b/>
          <w:sz w:val="12"/>
          <w:szCs w:val="12"/>
          <w:lang w:val="es-CR"/>
        </w:rPr>
        <w:t>Azerbajan</w:t>
      </w:r>
      <w:proofErr w:type="spellEnd"/>
      <w:r w:rsidRPr="007003CF">
        <w:rPr>
          <w:rFonts w:ascii="Calibri" w:eastAsia="Calibri" w:hAnsi="Calibri" w:cs="Calibri"/>
          <w:b/>
          <w:sz w:val="12"/>
          <w:szCs w:val="12"/>
          <w:lang w:val="es-CR"/>
        </w:rPr>
        <w:t xml:space="preserve"> / AZ                                       907        907                                       3        Colombia / CO                                                     906        900        610        609          3        </w:t>
      </w:r>
      <w:proofErr w:type="spellStart"/>
      <w:r w:rsidRPr="007003CF">
        <w:rPr>
          <w:rFonts w:ascii="Calibri" w:eastAsia="Calibri" w:hAnsi="Calibri" w:cs="Calibri"/>
          <w:b/>
          <w:sz w:val="12"/>
          <w:szCs w:val="12"/>
          <w:lang w:val="es-CR"/>
        </w:rPr>
        <w:t>Germany</w:t>
      </w:r>
      <w:proofErr w:type="spellEnd"/>
      <w:r w:rsidRPr="007003CF">
        <w:rPr>
          <w:rFonts w:ascii="Calibri" w:eastAsia="Calibri" w:hAnsi="Calibri" w:cs="Calibri"/>
          <w:b/>
          <w:sz w:val="12"/>
          <w:szCs w:val="12"/>
          <w:lang w:val="es-CR"/>
        </w:rPr>
        <w:t xml:space="preserve"> / DE                                           901        901        605        601          1</w:t>
      </w:r>
    </w:p>
    <w:p w14:paraId="3C835138" w14:textId="77777777" w:rsidR="00FC7916" w:rsidRPr="007003CF" w:rsidRDefault="00FC7916">
      <w:pPr>
        <w:spacing w:before="4" w:line="140" w:lineRule="exact"/>
        <w:rPr>
          <w:sz w:val="15"/>
          <w:szCs w:val="15"/>
          <w:lang w:val="es-CR"/>
        </w:rPr>
      </w:pPr>
    </w:p>
    <w:p w14:paraId="14CFB214" w14:textId="77777777" w:rsidR="00FC7916" w:rsidRPr="007003CF" w:rsidRDefault="00121462">
      <w:pPr>
        <w:ind w:left="100"/>
        <w:rPr>
          <w:rFonts w:ascii="Calibri" w:eastAsia="Calibri" w:hAnsi="Calibri" w:cs="Calibri"/>
          <w:sz w:val="12"/>
          <w:szCs w:val="12"/>
          <w:lang w:val="es-CR"/>
        </w:rPr>
      </w:pPr>
      <w:r w:rsidRPr="007003CF">
        <w:rPr>
          <w:rFonts w:ascii="Calibri" w:eastAsia="Calibri" w:hAnsi="Calibri" w:cs="Calibri"/>
          <w:b/>
          <w:sz w:val="12"/>
          <w:szCs w:val="12"/>
          <w:lang w:val="es-CR"/>
        </w:rPr>
        <w:t>Azores (Portugal) / PT                          903        903                                       2        Congo / CG                                                           908        908                                       3        Ghana / GH                                               908        908                                       3</w:t>
      </w:r>
    </w:p>
    <w:p w14:paraId="7EEF6FD8" w14:textId="77777777" w:rsidR="00FC7916" w:rsidRPr="007003CF" w:rsidRDefault="00FC7916">
      <w:pPr>
        <w:spacing w:before="4" w:line="140" w:lineRule="exact"/>
        <w:rPr>
          <w:sz w:val="15"/>
          <w:szCs w:val="15"/>
          <w:lang w:val="es-CR"/>
        </w:rPr>
      </w:pPr>
    </w:p>
    <w:p w14:paraId="42A2B5B8" w14:textId="77777777" w:rsidR="00FC7916" w:rsidRDefault="00121462">
      <w:pPr>
        <w:ind w:left="100"/>
        <w:rPr>
          <w:rFonts w:ascii="Calibri" w:eastAsia="Calibri" w:hAnsi="Calibri" w:cs="Calibri"/>
          <w:sz w:val="12"/>
          <w:szCs w:val="12"/>
        </w:rPr>
      </w:pPr>
      <w:r>
        <w:rPr>
          <w:rFonts w:ascii="Calibri" w:eastAsia="Calibri" w:hAnsi="Calibri" w:cs="Calibri"/>
          <w:b/>
          <w:sz w:val="12"/>
          <w:szCs w:val="12"/>
        </w:rPr>
        <w:t>Bahamas / BS                                         902        900                                       2        Cook Islands / CK                                                907        907                                       2        Gibraltar / GI                                             907        907                                       1</w:t>
      </w:r>
    </w:p>
    <w:p w14:paraId="77221E3F" w14:textId="77777777" w:rsidR="00FC7916" w:rsidRDefault="00FC7916">
      <w:pPr>
        <w:spacing w:before="4" w:line="140" w:lineRule="exact"/>
        <w:rPr>
          <w:sz w:val="15"/>
          <w:szCs w:val="15"/>
        </w:rPr>
      </w:pPr>
    </w:p>
    <w:p w14:paraId="72EF3EE2" w14:textId="77777777" w:rsidR="00FC7916" w:rsidRDefault="00121462">
      <w:pPr>
        <w:ind w:left="100"/>
        <w:rPr>
          <w:rFonts w:ascii="Calibri" w:eastAsia="Calibri" w:hAnsi="Calibri" w:cs="Calibri"/>
          <w:sz w:val="12"/>
          <w:szCs w:val="12"/>
        </w:rPr>
      </w:pPr>
      <w:r>
        <w:rPr>
          <w:rFonts w:ascii="Calibri" w:eastAsia="Calibri" w:hAnsi="Calibri" w:cs="Calibri"/>
          <w:b/>
          <w:sz w:val="12"/>
          <w:szCs w:val="12"/>
        </w:rPr>
        <w:t>Bahrain / BH                                          905        905                                       2        Costa Rica / CR                                                    906        900        610        609          2        Greece / GR                                               903        903        607        603          1</w:t>
      </w:r>
    </w:p>
    <w:p w14:paraId="5F4C68CC" w14:textId="77777777" w:rsidR="00FC7916" w:rsidRDefault="00FC7916">
      <w:pPr>
        <w:spacing w:before="4" w:line="140" w:lineRule="exact"/>
        <w:rPr>
          <w:sz w:val="15"/>
          <w:szCs w:val="15"/>
        </w:rPr>
      </w:pPr>
    </w:p>
    <w:p w14:paraId="115D4E54" w14:textId="77777777" w:rsidR="00FC7916" w:rsidRDefault="00121462">
      <w:pPr>
        <w:ind w:left="100"/>
        <w:rPr>
          <w:rFonts w:ascii="Calibri" w:eastAsia="Calibri" w:hAnsi="Calibri" w:cs="Calibri"/>
          <w:sz w:val="12"/>
          <w:szCs w:val="12"/>
        </w:rPr>
      </w:pPr>
      <w:r>
        <w:rPr>
          <w:rFonts w:ascii="Calibri" w:eastAsia="Calibri" w:hAnsi="Calibri" w:cs="Calibri"/>
          <w:b/>
          <w:sz w:val="12"/>
          <w:szCs w:val="12"/>
        </w:rPr>
        <w:t>Bangladesh / BD                                   905        905                                       3        Cote D'Ivoire / CI                                                 908        908                                       3        Greenland / GL                                         903        903                                       1</w:t>
      </w:r>
    </w:p>
    <w:p w14:paraId="4392956D" w14:textId="77777777" w:rsidR="00FC7916" w:rsidRDefault="00FC7916">
      <w:pPr>
        <w:spacing w:before="4" w:line="140" w:lineRule="exact"/>
        <w:rPr>
          <w:sz w:val="15"/>
          <w:szCs w:val="15"/>
        </w:rPr>
      </w:pPr>
    </w:p>
    <w:p w14:paraId="697B572E" w14:textId="77777777" w:rsidR="00FC7916" w:rsidRPr="007003CF" w:rsidRDefault="00121462">
      <w:pPr>
        <w:ind w:left="100"/>
        <w:rPr>
          <w:rFonts w:ascii="Calibri" w:eastAsia="Calibri" w:hAnsi="Calibri" w:cs="Calibri"/>
          <w:sz w:val="12"/>
          <w:szCs w:val="12"/>
          <w:lang w:val="es-CR"/>
        </w:rPr>
      </w:pPr>
      <w:r w:rsidRPr="007003CF">
        <w:rPr>
          <w:rFonts w:ascii="Calibri" w:eastAsia="Calibri" w:hAnsi="Calibri" w:cs="Calibri"/>
          <w:b/>
          <w:sz w:val="12"/>
          <w:szCs w:val="12"/>
          <w:lang w:val="es-CR"/>
        </w:rPr>
        <w:t xml:space="preserve">Barbados / BB                                        902        900                                       2        </w:t>
      </w:r>
      <w:proofErr w:type="spellStart"/>
      <w:r w:rsidRPr="007003CF">
        <w:rPr>
          <w:rFonts w:ascii="Calibri" w:eastAsia="Calibri" w:hAnsi="Calibri" w:cs="Calibri"/>
          <w:b/>
          <w:sz w:val="12"/>
          <w:szCs w:val="12"/>
          <w:lang w:val="es-CR"/>
        </w:rPr>
        <w:t>Croatia</w:t>
      </w:r>
      <w:proofErr w:type="spellEnd"/>
      <w:r w:rsidRPr="007003CF">
        <w:rPr>
          <w:rFonts w:ascii="Calibri" w:eastAsia="Calibri" w:hAnsi="Calibri" w:cs="Calibri"/>
          <w:b/>
          <w:sz w:val="12"/>
          <w:szCs w:val="12"/>
          <w:lang w:val="es-CR"/>
        </w:rPr>
        <w:t xml:space="preserve"> / HR                                                         907        907                                       2        </w:t>
      </w:r>
      <w:proofErr w:type="spellStart"/>
      <w:r w:rsidRPr="007003CF">
        <w:rPr>
          <w:rFonts w:ascii="Calibri" w:eastAsia="Calibri" w:hAnsi="Calibri" w:cs="Calibri"/>
          <w:b/>
          <w:sz w:val="12"/>
          <w:szCs w:val="12"/>
          <w:lang w:val="es-CR"/>
        </w:rPr>
        <w:t>Grenada</w:t>
      </w:r>
      <w:proofErr w:type="spellEnd"/>
      <w:r w:rsidRPr="007003CF">
        <w:rPr>
          <w:rFonts w:ascii="Calibri" w:eastAsia="Calibri" w:hAnsi="Calibri" w:cs="Calibri"/>
          <w:b/>
          <w:sz w:val="12"/>
          <w:szCs w:val="12"/>
          <w:lang w:val="es-CR"/>
        </w:rPr>
        <w:t xml:space="preserve"> / GD                                            902        900                                       2</w:t>
      </w:r>
    </w:p>
    <w:p w14:paraId="3BCC5EB8" w14:textId="77777777" w:rsidR="00FC7916" w:rsidRPr="007003CF" w:rsidRDefault="00FC7916">
      <w:pPr>
        <w:spacing w:before="4" w:line="140" w:lineRule="exact"/>
        <w:rPr>
          <w:sz w:val="15"/>
          <w:szCs w:val="15"/>
          <w:lang w:val="es-CR"/>
        </w:rPr>
      </w:pPr>
    </w:p>
    <w:p w14:paraId="2A5A9EF9" w14:textId="77777777" w:rsidR="00FC7916" w:rsidRDefault="00121462">
      <w:pPr>
        <w:ind w:left="100"/>
        <w:rPr>
          <w:rFonts w:ascii="Calibri" w:eastAsia="Calibri" w:hAnsi="Calibri" w:cs="Calibri"/>
          <w:sz w:val="12"/>
          <w:szCs w:val="12"/>
        </w:rPr>
      </w:pPr>
      <w:r>
        <w:rPr>
          <w:rFonts w:ascii="Calibri" w:eastAsia="Calibri" w:hAnsi="Calibri" w:cs="Calibri"/>
          <w:b/>
          <w:sz w:val="12"/>
          <w:szCs w:val="12"/>
        </w:rPr>
        <w:t>Belarus / BY                                           907        907                                       3        Curacao / AN                                                       902        900                                       2        Guadeloupe / GP                                     902        900                                       3</w:t>
      </w:r>
    </w:p>
    <w:p w14:paraId="71918009" w14:textId="77777777" w:rsidR="00FC7916" w:rsidRDefault="00FC7916">
      <w:pPr>
        <w:spacing w:before="4" w:line="140" w:lineRule="exact"/>
        <w:rPr>
          <w:sz w:val="15"/>
          <w:szCs w:val="15"/>
        </w:rPr>
      </w:pPr>
    </w:p>
    <w:p w14:paraId="75E9C158" w14:textId="77777777" w:rsidR="00FC7916" w:rsidRDefault="00121462">
      <w:pPr>
        <w:ind w:left="100"/>
        <w:rPr>
          <w:rFonts w:ascii="Calibri" w:eastAsia="Calibri" w:hAnsi="Calibri" w:cs="Calibri"/>
          <w:sz w:val="12"/>
          <w:szCs w:val="12"/>
        </w:rPr>
      </w:pPr>
      <w:r>
        <w:rPr>
          <w:rFonts w:ascii="Calibri" w:eastAsia="Calibri" w:hAnsi="Calibri" w:cs="Calibri"/>
          <w:b/>
          <w:sz w:val="12"/>
          <w:szCs w:val="12"/>
        </w:rPr>
        <w:t>Belgium / BE                                          901        901        605        601          1        Cyprus / CY                                                           905        905                                       3        Guam / GU                                                904        904                                       1</w:t>
      </w:r>
    </w:p>
    <w:p w14:paraId="23AB3259" w14:textId="77777777" w:rsidR="00FC7916" w:rsidRDefault="00FC7916">
      <w:pPr>
        <w:spacing w:before="4" w:line="140" w:lineRule="exact"/>
        <w:rPr>
          <w:sz w:val="15"/>
          <w:szCs w:val="15"/>
        </w:rPr>
      </w:pPr>
    </w:p>
    <w:p w14:paraId="79B75107" w14:textId="77777777" w:rsidR="00FC7916" w:rsidRDefault="00121462">
      <w:pPr>
        <w:ind w:left="100"/>
        <w:rPr>
          <w:rFonts w:ascii="Calibri" w:eastAsia="Calibri" w:hAnsi="Calibri" w:cs="Calibri"/>
          <w:sz w:val="12"/>
          <w:szCs w:val="12"/>
        </w:rPr>
      </w:pPr>
      <w:r>
        <w:rPr>
          <w:rFonts w:ascii="Calibri" w:eastAsia="Calibri" w:hAnsi="Calibri" w:cs="Calibri"/>
          <w:b/>
          <w:sz w:val="12"/>
          <w:szCs w:val="12"/>
        </w:rPr>
        <w:t>Belize / BZ                                              906        900                                       3        Czech Republic / CZ                                            907        907        610        609          2        Guatemala / GT                                        906        900        610        609          2</w:t>
      </w:r>
    </w:p>
    <w:p w14:paraId="08AC6B70" w14:textId="77777777" w:rsidR="00FC7916" w:rsidRDefault="00FC7916">
      <w:pPr>
        <w:spacing w:before="4" w:line="140" w:lineRule="exact"/>
        <w:rPr>
          <w:sz w:val="15"/>
          <w:szCs w:val="15"/>
        </w:rPr>
      </w:pPr>
    </w:p>
    <w:p w14:paraId="59A25EC2" w14:textId="77777777" w:rsidR="00FC7916" w:rsidRDefault="00121462">
      <w:pPr>
        <w:ind w:left="100"/>
        <w:rPr>
          <w:rFonts w:ascii="Calibri" w:eastAsia="Calibri" w:hAnsi="Calibri" w:cs="Calibri"/>
          <w:sz w:val="12"/>
          <w:szCs w:val="12"/>
        </w:rPr>
      </w:pPr>
      <w:r>
        <w:rPr>
          <w:rFonts w:ascii="Calibri" w:eastAsia="Calibri" w:hAnsi="Calibri" w:cs="Calibri"/>
          <w:b/>
          <w:sz w:val="12"/>
          <w:szCs w:val="12"/>
        </w:rPr>
        <w:t>Benin / BJ                                               908        908                                       3        Denmark / DK                                                      903        903        607        603          1        Guernsey / GG                                          903        903        607        603          3</w:t>
      </w:r>
    </w:p>
    <w:p w14:paraId="451A25B9" w14:textId="77777777" w:rsidR="00FC7916" w:rsidRDefault="00FC7916">
      <w:pPr>
        <w:spacing w:before="4" w:line="140" w:lineRule="exact"/>
        <w:rPr>
          <w:sz w:val="15"/>
          <w:szCs w:val="15"/>
        </w:rPr>
      </w:pPr>
    </w:p>
    <w:p w14:paraId="1725FD9B" w14:textId="77777777" w:rsidR="00FC7916" w:rsidRDefault="00121462">
      <w:pPr>
        <w:ind w:left="100"/>
        <w:rPr>
          <w:rFonts w:ascii="Calibri" w:eastAsia="Calibri" w:hAnsi="Calibri" w:cs="Calibri"/>
          <w:sz w:val="12"/>
          <w:szCs w:val="12"/>
        </w:rPr>
      </w:pPr>
      <w:r>
        <w:rPr>
          <w:rFonts w:ascii="Calibri" w:eastAsia="Calibri" w:hAnsi="Calibri" w:cs="Calibri"/>
          <w:b/>
          <w:sz w:val="12"/>
          <w:szCs w:val="12"/>
        </w:rPr>
        <w:t>Bermuda / BM                                       902        900                                       2        Djibouti / DJ                                                         908        908                                       3        Guinea / GN                                              908        908                                       2</w:t>
      </w:r>
    </w:p>
    <w:p w14:paraId="277EDD28" w14:textId="77777777" w:rsidR="00FC7916" w:rsidRDefault="00FC7916">
      <w:pPr>
        <w:spacing w:before="4" w:line="140" w:lineRule="exact"/>
        <w:rPr>
          <w:sz w:val="15"/>
          <w:szCs w:val="15"/>
        </w:rPr>
      </w:pPr>
    </w:p>
    <w:p w14:paraId="48F703B3" w14:textId="77777777" w:rsidR="00FC7916" w:rsidRPr="007003CF" w:rsidRDefault="00121462">
      <w:pPr>
        <w:ind w:left="100"/>
        <w:rPr>
          <w:rFonts w:ascii="Calibri" w:eastAsia="Calibri" w:hAnsi="Calibri" w:cs="Calibri"/>
          <w:sz w:val="12"/>
          <w:szCs w:val="12"/>
          <w:lang w:val="es-CR"/>
        </w:rPr>
      </w:pPr>
      <w:proofErr w:type="spellStart"/>
      <w:r w:rsidRPr="007003CF">
        <w:rPr>
          <w:rFonts w:ascii="Calibri" w:eastAsia="Calibri" w:hAnsi="Calibri" w:cs="Calibri"/>
          <w:b/>
          <w:sz w:val="12"/>
          <w:szCs w:val="12"/>
          <w:lang w:val="es-CR"/>
        </w:rPr>
        <w:t>Bhutan</w:t>
      </w:r>
      <w:proofErr w:type="spellEnd"/>
      <w:r w:rsidRPr="007003CF">
        <w:rPr>
          <w:rFonts w:ascii="Calibri" w:eastAsia="Calibri" w:hAnsi="Calibri" w:cs="Calibri"/>
          <w:b/>
          <w:sz w:val="12"/>
          <w:szCs w:val="12"/>
          <w:lang w:val="es-CR"/>
        </w:rPr>
        <w:t xml:space="preserve"> / BT                                            905        905                                       3        Dominica / DM                                                    902        900                                       2        Guinea Bissau / GW                                908        908                                       2</w:t>
      </w:r>
    </w:p>
    <w:p w14:paraId="4755BE65" w14:textId="77777777" w:rsidR="00FC7916" w:rsidRPr="007003CF" w:rsidRDefault="00FC7916">
      <w:pPr>
        <w:spacing w:before="4" w:line="140" w:lineRule="exact"/>
        <w:rPr>
          <w:sz w:val="15"/>
          <w:szCs w:val="15"/>
          <w:lang w:val="es-CR"/>
        </w:rPr>
      </w:pPr>
    </w:p>
    <w:p w14:paraId="3F7616C3" w14:textId="77777777" w:rsidR="00FC7916" w:rsidRPr="007003CF" w:rsidRDefault="00121462">
      <w:pPr>
        <w:ind w:left="100"/>
        <w:rPr>
          <w:rFonts w:ascii="Calibri" w:eastAsia="Calibri" w:hAnsi="Calibri" w:cs="Calibri"/>
          <w:sz w:val="12"/>
          <w:szCs w:val="12"/>
          <w:lang w:val="es-CR"/>
        </w:rPr>
      </w:pPr>
      <w:r w:rsidRPr="007003CF">
        <w:rPr>
          <w:rFonts w:ascii="Calibri" w:eastAsia="Calibri" w:hAnsi="Calibri" w:cs="Calibri"/>
          <w:b/>
          <w:sz w:val="12"/>
          <w:szCs w:val="12"/>
          <w:lang w:val="es-CR"/>
        </w:rPr>
        <w:t xml:space="preserve">Bolivia / BO                                            906        900                                       3        </w:t>
      </w:r>
      <w:proofErr w:type="spellStart"/>
      <w:r w:rsidRPr="007003CF">
        <w:rPr>
          <w:rFonts w:ascii="Calibri" w:eastAsia="Calibri" w:hAnsi="Calibri" w:cs="Calibri"/>
          <w:b/>
          <w:sz w:val="12"/>
          <w:szCs w:val="12"/>
          <w:lang w:val="es-CR"/>
        </w:rPr>
        <w:t>Dominican</w:t>
      </w:r>
      <w:proofErr w:type="spellEnd"/>
      <w:r w:rsidRPr="007003CF">
        <w:rPr>
          <w:rFonts w:ascii="Calibri" w:eastAsia="Calibri" w:hAnsi="Calibri" w:cs="Calibri"/>
          <w:b/>
          <w:sz w:val="12"/>
          <w:szCs w:val="12"/>
          <w:lang w:val="es-CR"/>
        </w:rPr>
        <w:t xml:space="preserve"> </w:t>
      </w:r>
      <w:proofErr w:type="spellStart"/>
      <w:r w:rsidRPr="007003CF">
        <w:rPr>
          <w:rFonts w:ascii="Calibri" w:eastAsia="Calibri" w:hAnsi="Calibri" w:cs="Calibri"/>
          <w:b/>
          <w:sz w:val="12"/>
          <w:szCs w:val="12"/>
          <w:lang w:val="es-CR"/>
        </w:rPr>
        <w:t>Republic</w:t>
      </w:r>
      <w:proofErr w:type="spellEnd"/>
      <w:r w:rsidRPr="007003CF">
        <w:rPr>
          <w:rFonts w:ascii="Calibri" w:eastAsia="Calibri" w:hAnsi="Calibri" w:cs="Calibri"/>
          <w:b/>
          <w:sz w:val="12"/>
          <w:szCs w:val="12"/>
          <w:lang w:val="es-CR"/>
        </w:rPr>
        <w:t xml:space="preserve"> / DO                                  902        900        606        602          2        Guyana / GY                                              906        900                                       2</w:t>
      </w:r>
    </w:p>
    <w:p w14:paraId="30540A29" w14:textId="77777777" w:rsidR="00FC7916" w:rsidRPr="007003CF" w:rsidRDefault="00FC7916">
      <w:pPr>
        <w:spacing w:before="4" w:line="140" w:lineRule="exact"/>
        <w:rPr>
          <w:sz w:val="15"/>
          <w:szCs w:val="15"/>
          <w:lang w:val="es-CR"/>
        </w:rPr>
      </w:pPr>
    </w:p>
    <w:p w14:paraId="2316A023" w14:textId="77777777" w:rsidR="00FC7916" w:rsidRDefault="00121462">
      <w:pPr>
        <w:ind w:left="100"/>
        <w:rPr>
          <w:rFonts w:ascii="Calibri" w:eastAsia="Calibri" w:hAnsi="Calibri" w:cs="Calibri"/>
          <w:sz w:val="12"/>
          <w:szCs w:val="12"/>
        </w:rPr>
      </w:pPr>
      <w:r>
        <w:rPr>
          <w:rFonts w:ascii="Calibri" w:eastAsia="Calibri" w:hAnsi="Calibri" w:cs="Calibri"/>
          <w:b/>
          <w:sz w:val="12"/>
          <w:szCs w:val="12"/>
        </w:rPr>
        <w:t>Bonaire / AN                                          902        900                                       3        East Timor / TP                                                    905        905                                       3        Haiti / HT                                                   902        900                                       3</w:t>
      </w:r>
    </w:p>
    <w:p w14:paraId="360A1F01" w14:textId="77777777" w:rsidR="00FC7916" w:rsidRDefault="00FC7916">
      <w:pPr>
        <w:spacing w:before="4" w:line="140" w:lineRule="exact"/>
        <w:rPr>
          <w:sz w:val="15"/>
          <w:szCs w:val="15"/>
        </w:rPr>
      </w:pPr>
    </w:p>
    <w:p w14:paraId="3D543D5C" w14:textId="77777777" w:rsidR="00FC7916" w:rsidRPr="007003CF" w:rsidRDefault="00121462">
      <w:pPr>
        <w:ind w:left="100"/>
        <w:rPr>
          <w:rFonts w:ascii="Calibri" w:eastAsia="Calibri" w:hAnsi="Calibri" w:cs="Calibri"/>
          <w:sz w:val="12"/>
          <w:szCs w:val="12"/>
          <w:lang w:val="es-CR"/>
        </w:rPr>
      </w:pPr>
      <w:r w:rsidRPr="007003CF">
        <w:rPr>
          <w:rFonts w:ascii="Calibri" w:eastAsia="Calibri" w:hAnsi="Calibri" w:cs="Calibri"/>
          <w:b/>
          <w:sz w:val="12"/>
          <w:szCs w:val="12"/>
          <w:lang w:val="es-CR"/>
        </w:rPr>
        <w:t xml:space="preserve">Bosnia / BA                                            907        907                                       3        Ecuador / EC                                                         906        900        610        609          2        </w:t>
      </w:r>
      <w:proofErr w:type="spellStart"/>
      <w:r w:rsidRPr="007003CF">
        <w:rPr>
          <w:rFonts w:ascii="Calibri" w:eastAsia="Calibri" w:hAnsi="Calibri" w:cs="Calibri"/>
          <w:b/>
          <w:sz w:val="12"/>
          <w:szCs w:val="12"/>
          <w:lang w:val="es-CR"/>
        </w:rPr>
        <w:t>Holland</w:t>
      </w:r>
      <w:proofErr w:type="spellEnd"/>
      <w:r w:rsidRPr="007003CF">
        <w:rPr>
          <w:rFonts w:ascii="Calibri" w:eastAsia="Calibri" w:hAnsi="Calibri" w:cs="Calibri"/>
          <w:b/>
          <w:sz w:val="12"/>
          <w:szCs w:val="12"/>
          <w:lang w:val="es-CR"/>
        </w:rPr>
        <w:t xml:space="preserve"> / NL                                              901        901        605        601          3</w:t>
      </w:r>
    </w:p>
    <w:p w14:paraId="63C2BDA6" w14:textId="77777777" w:rsidR="00FC7916" w:rsidRPr="007003CF" w:rsidRDefault="00FC7916">
      <w:pPr>
        <w:spacing w:before="4" w:line="140" w:lineRule="exact"/>
        <w:rPr>
          <w:sz w:val="15"/>
          <w:szCs w:val="15"/>
          <w:lang w:val="es-CR"/>
        </w:rPr>
      </w:pPr>
    </w:p>
    <w:p w14:paraId="40F2713B" w14:textId="77777777" w:rsidR="00FC7916" w:rsidRPr="007003CF" w:rsidRDefault="00121462">
      <w:pPr>
        <w:ind w:left="100"/>
        <w:rPr>
          <w:rFonts w:ascii="Calibri" w:eastAsia="Calibri" w:hAnsi="Calibri" w:cs="Calibri"/>
          <w:sz w:val="12"/>
          <w:szCs w:val="12"/>
          <w:lang w:val="es-CR"/>
        </w:rPr>
      </w:pPr>
      <w:proofErr w:type="spellStart"/>
      <w:r w:rsidRPr="007003CF">
        <w:rPr>
          <w:rFonts w:ascii="Calibri" w:eastAsia="Calibri" w:hAnsi="Calibri" w:cs="Calibri"/>
          <w:b/>
          <w:sz w:val="12"/>
          <w:szCs w:val="12"/>
          <w:lang w:val="es-CR"/>
        </w:rPr>
        <w:t>Botswana</w:t>
      </w:r>
      <w:proofErr w:type="spellEnd"/>
      <w:r w:rsidRPr="007003CF">
        <w:rPr>
          <w:rFonts w:ascii="Calibri" w:eastAsia="Calibri" w:hAnsi="Calibri" w:cs="Calibri"/>
          <w:b/>
          <w:sz w:val="12"/>
          <w:szCs w:val="12"/>
          <w:lang w:val="es-CR"/>
        </w:rPr>
        <w:t xml:space="preserve"> / BW                                     908        908                                       3        </w:t>
      </w:r>
      <w:proofErr w:type="spellStart"/>
      <w:r w:rsidRPr="007003CF">
        <w:rPr>
          <w:rFonts w:ascii="Calibri" w:eastAsia="Calibri" w:hAnsi="Calibri" w:cs="Calibri"/>
          <w:b/>
          <w:sz w:val="12"/>
          <w:szCs w:val="12"/>
          <w:lang w:val="es-CR"/>
        </w:rPr>
        <w:t>Egypt</w:t>
      </w:r>
      <w:proofErr w:type="spellEnd"/>
      <w:r w:rsidRPr="007003CF">
        <w:rPr>
          <w:rFonts w:ascii="Calibri" w:eastAsia="Calibri" w:hAnsi="Calibri" w:cs="Calibri"/>
          <w:b/>
          <w:sz w:val="12"/>
          <w:szCs w:val="12"/>
          <w:lang w:val="es-CR"/>
        </w:rPr>
        <w:t xml:space="preserve"> / EG                                                             905        905                                       3        Honduras / HN                                         906        900        610        609          3</w:t>
      </w:r>
    </w:p>
    <w:p w14:paraId="2FEEBBCD" w14:textId="77777777" w:rsidR="00FC7916" w:rsidRPr="007003CF" w:rsidRDefault="00FC7916">
      <w:pPr>
        <w:spacing w:before="4" w:line="140" w:lineRule="exact"/>
        <w:rPr>
          <w:sz w:val="15"/>
          <w:szCs w:val="15"/>
          <w:lang w:val="es-CR"/>
        </w:rPr>
      </w:pPr>
    </w:p>
    <w:p w14:paraId="74A7795E" w14:textId="77777777" w:rsidR="00FC7916" w:rsidRPr="007003CF" w:rsidRDefault="00121462">
      <w:pPr>
        <w:ind w:left="100"/>
        <w:rPr>
          <w:rFonts w:ascii="Calibri" w:eastAsia="Calibri" w:hAnsi="Calibri" w:cs="Calibri"/>
          <w:sz w:val="12"/>
          <w:szCs w:val="12"/>
          <w:lang w:val="es-CR"/>
        </w:rPr>
      </w:pPr>
      <w:proofErr w:type="spellStart"/>
      <w:r w:rsidRPr="007003CF">
        <w:rPr>
          <w:rFonts w:ascii="Calibri" w:eastAsia="Calibri" w:hAnsi="Calibri" w:cs="Calibri"/>
          <w:b/>
          <w:sz w:val="12"/>
          <w:szCs w:val="12"/>
          <w:lang w:val="es-CR"/>
        </w:rPr>
        <w:t>Brazil</w:t>
      </w:r>
      <w:proofErr w:type="spellEnd"/>
      <w:r w:rsidRPr="007003CF">
        <w:rPr>
          <w:rFonts w:ascii="Calibri" w:eastAsia="Calibri" w:hAnsi="Calibri" w:cs="Calibri"/>
          <w:b/>
          <w:sz w:val="12"/>
          <w:szCs w:val="12"/>
          <w:lang w:val="es-CR"/>
        </w:rPr>
        <w:t xml:space="preserve"> / BR                                               906        900        610        609          2        El Salvador / SV                                                   906        900        610        609          3        Hong Kong / HK                                        901        901        606        602          1</w:t>
      </w:r>
    </w:p>
    <w:p w14:paraId="57E7F971" w14:textId="77777777" w:rsidR="00FC7916" w:rsidRPr="007003CF" w:rsidRDefault="00FC7916">
      <w:pPr>
        <w:spacing w:before="4" w:line="140" w:lineRule="exact"/>
        <w:rPr>
          <w:sz w:val="15"/>
          <w:szCs w:val="15"/>
          <w:lang w:val="es-CR"/>
        </w:rPr>
      </w:pPr>
    </w:p>
    <w:p w14:paraId="79594C46" w14:textId="77777777" w:rsidR="00FC7916" w:rsidRDefault="00121462">
      <w:pPr>
        <w:ind w:left="100"/>
        <w:rPr>
          <w:rFonts w:ascii="Calibri" w:eastAsia="Calibri" w:hAnsi="Calibri" w:cs="Calibri"/>
          <w:sz w:val="12"/>
          <w:szCs w:val="12"/>
        </w:rPr>
      </w:pPr>
      <w:r>
        <w:rPr>
          <w:rFonts w:ascii="Calibri" w:eastAsia="Calibri" w:hAnsi="Calibri" w:cs="Calibri"/>
          <w:b/>
          <w:sz w:val="12"/>
          <w:szCs w:val="12"/>
        </w:rPr>
        <w:t>British Virgin Islands / VG                   902        900                                       1        England (UK) / GB                                               901        901        605        601          1        Hungary / HU                                            907        907        610        609          1</w:t>
      </w:r>
    </w:p>
    <w:p w14:paraId="71D00CAB" w14:textId="77777777" w:rsidR="00FC7916" w:rsidRDefault="00FC7916">
      <w:pPr>
        <w:spacing w:before="7" w:line="100" w:lineRule="exact"/>
        <w:rPr>
          <w:sz w:val="10"/>
          <w:szCs w:val="10"/>
        </w:rPr>
      </w:pPr>
    </w:p>
    <w:p w14:paraId="5582E40C" w14:textId="77777777" w:rsidR="00FC7916" w:rsidRDefault="00FC7916">
      <w:pPr>
        <w:spacing w:line="200" w:lineRule="exact"/>
      </w:pPr>
    </w:p>
    <w:p w14:paraId="197377CE" w14:textId="77777777" w:rsidR="00FC7916" w:rsidRDefault="00FC7916">
      <w:pPr>
        <w:spacing w:line="200" w:lineRule="exact"/>
      </w:pPr>
    </w:p>
    <w:p w14:paraId="7DC7CC56" w14:textId="77777777" w:rsidR="00FC7916" w:rsidRDefault="00FC7916">
      <w:pPr>
        <w:spacing w:line="200" w:lineRule="exact"/>
      </w:pPr>
    </w:p>
    <w:p w14:paraId="74F6E96A" w14:textId="77777777" w:rsidR="00FC7916" w:rsidRDefault="00FC7916">
      <w:pPr>
        <w:spacing w:line="200" w:lineRule="exact"/>
      </w:pPr>
    </w:p>
    <w:p w14:paraId="3F65702F" w14:textId="77777777" w:rsidR="00FC7916" w:rsidRDefault="00FC7916">
      <w:pPr>
        <w:spacing w:line="200" w:lineRule="exact"/>
      </w:pPr>
    </w:p>
    <w:p w14:paraId="318D8B79" w14:textId="77777777" w:rsidR="00FC7916" w:rsidRDefault="00FC7916">
      <w:pPr>
        <w:spacing w:line="200" w:lineRule="exact"/>
      </w:pPr>
    </w:p>
    <w:p w14:paraId="1E2C76FA" w14:textId="77777777" w:rsidR="00FC7916" w:rsidRDefault="00FC7916">
      <w:pPr>
        <w:spacing w:line="200" w:lineRule="exact"/>
      </w:pPr>
    </w:p>
    <w:p w14:paraId="2ADD1C61" w14:textId="77777777" w:rsidR="00FC7916" w:rsidRDefault="00121462">
      <w:pPr>
        <w:spacing w:before="11"/>
        <w:ind w:left="249"/>
        <w:rPr>
          <w:rFonts w:ascii="Calibri" w:eastAsia="Calibri" w:hAnsi="Calibri" w:cs="Calibri"/>
          <w:sz w:val="22"/>
          <w:szCs w:val="22"/>
        </w:rPr>
      </w:pPr>
      <w:r>
        <w:rPr>
          <w:rFonts w:ascii="Calibri" w:eastAsia="Calibri" w:hAnsi="Calibri" w:cs="Calibri"/>
          <w:b/>
          <w:w w:val="99"/>
          <w:sz w:val="22"/>
          <w:szCs w:val="22"/>
        </w:rPr>
        <w:t>A</w:t>
      </w:r>
      <w:r>
        <w:rPr>
          <w:rFonts w:ascii="Calibri" w:eastAsia="Calibri" w:hAnsi="Calibri" w:cs="Calibri"/>
          <w:b/>
          <w:sz w:val="22"/>
          <w:szCs w:val="22"/>
        </w:rPr>
        <w:t xml:space="preserve"> </w:t>
      </w:r>
      <w:r>
        <w:rPr>
          <w:rFonts w:ascii="Calibri" w:eastAsia="Calibri" w:hAnsi="Calibri" w:cs="Calibri"/>
          <w:w w:val="99"/>
          <w:sz w:val="22"/>
          <w:szCs w:val="22"/>
        </w:rPr>
        <w:t>=</w:t>
      </w:r>
      <w:r>
        <w:rPr>
          <w:rFonts w:ascii="Calibri" w:eastAsia="Calibri" w:hAnsi="Calibri" w:cs="Calibri"/>
          <w:sz w:val="22"/>
          <w:szCs w:val="22"/>
        </w:rPr>
        <w:t xml:space="preserve"> </w:t>
      </w:r>
      <w:r>
        <w:rPr>
          <w:rFonts w:ascii="Calibri" w:eastAsia="Calibri" w:hAnsi="Calibri" w:cs="Calibri"/>
          <w:w w:val="99"/>
          <w:sz w:val="22"/>
          <w:szCs w:val="22"/>
        </w:rPr>
        <w:t>UPS</w:t>
      </w:r>
      <w:r>
        <w:rPr>
          <w:rFonts w:ascii="Calibri" w:eastAsia="Calibri" w:hAnsi="Calibri" w:cs="Calibri"/>
          <w:sz w:val="22"/>
          <w:szCs w:val="22"/>
        </w:rPr>
        <w:t xml:space="preserve"> </w:t>
      </w:r>
      <w:r>
        <w:rPr>
          <w:rFonts w:ascii="Calibri" w:eastAsia="Calibri" w:hAnsi="Calibri" w:cs="Calibri"/>
          <w:w w:val="99"/>
          <w:sz w:val="22"/>
          <w:szCs w:val="22"/>
        </w:rPr>
        <w:t>Worldwide</w:t>
      </w:r>
      <w:r>
        <w:rPr>
          <w:rFonts w:ascii="Calibri" w:eastAsia="Calibri" w:hAnsi="Calibri" w:cs="Calibri"/>
          <w:sz w:val="22"/>
          <w:szCs w:val="22"/>
        </w:rPr>
        <w:t xml:space="preserve"> </w:t>
      </w:r>
      <w:r>
        <w:rPr>
          <w:rFonts w:ascii="Calibri" w:eastAsia="Calibri" w:hAnsi="Calibri" w:cs="Calibri"/>
          <w:w w:val="99"/>
          <w:sz w:val="22"/>
          <w:szCs w:val="22"/>
        </w:rPr>
        <w:t>Express</w:t>
      </w:r>
      <w:r>
        <w:rPr>
          <w:rFonts w:ascii="Calibri" w:eastAsia="Calibri" w:hAnsi="Calibri" w:cs="Calibri"/>
          <w:sz w:val="22"/>
          <w:szCs w:val="22"/>
        </w:rPr>
        <w:t xml:space="preserve">                                                                                               </w:t>
      </w:r>
      <w:r>
        <w:rPr>
          <w:rFonts w:ascii="Calibri" w:eastAsia="Calibri" w:hAnsi="Calibri" w:cs="Calibri"/>
          <w:b/>
          <w:w w:val="99"/>
          <w:sz w:val="22"/>
          <w:szCs w:val="22"/>
        </w:rPr>
        <w:t>X</w:t>
      </w:r>
      <w:r>
        <w:rPr>
          <w:rFonts w:ascii="Calibri" w:eastAsia="Calibri" w:hAnsi="Calibri" w:cs="Calibri"/>
          <w:b/>
          <w:sz w:val="22"/>
          <w:szCs w:val="22"/>
        </w:rPr>
        <w:t xml:space="preserve"> </w:t>
      </w:r>
      <w:r>
        <w:rPr>
          <w:rFonts w:ascii="Calibri" w:eastAsia="Calibri" w:hAnsi="Calibri" w:cs="Calibri"/>
          <w:w w:val="99"/>
          <w:sz w:val="22"/>
          <w:szCs w:val="22"/>
        </w:rPr>
        <w:t>=</w:t>
      </w:r>
      <w:r>
        <w:rPr>
          <w:rFonts w:ascii="Calibri" w:eastAsia="Calibri" w:hAnsi="Calibri" w:cs="Calibri"/>
          <w:sz w:val="22"/>
          <w:szCs w:val="22"/>
        </w:rPr>
        <w:t xml:space="preserve"> </w:t>
      </w:r>
      <w:r>
        <w:rPr>
          <w:rFonts w:ascii="Calibri" w:eastAsia="Calibri" w:hAnsi="Calibri" w:cs="Calibri"/>
          <w:w w:val="99"/>
          <w:sz w:val="22"/>
          <w:szCs w:val="22"/>
        </w:rPr>
        <w:t>Declared</w:t>
      </w:r>
      <w:r>
        <w:rPr>
          <w:rFonts w:ascii="Calibri" w:eastAsia="Calibri" w:hAnsi="Calibri" w:cs="Calibri"/>
          <w:sz w:val="22"/>
          <w:szCs w:val="22"/>
        </w:rPr>
        <w:t xml:space="preserve"> </w:t>
      </w:r>
      <w:r>
        <w:rPr>
          <w:rFonts w:ascii="Calibri" w:eastAsia="Calibri" w:hAnsi="Calibri" w:cs="Calibri"/>
          <w:w w:val="99"/>
          <w:sz w:val="22"/>
          <w:szCs w:val="22"/>
        </w:rPr>
        <w:t>Value</w:t>
      </w:r>
      <w:r>
        <w:rPr>
          <w:rFonts w:ascii="Calibri" w:eastAsia="Calibri" w:hAnsi="Calibri" w:cs="Calibri"/>
          <w:sz w:val="22"/>
          <w:szCs w:val="22"/>
        </w:rPr>
        <w:t xml:space="preserve"> </w:t>
      </w:r>
      <w:r>
        <w:rPr>
          <w:rFonts w:ascii="Calibri" w:eastAsia="Calibri" w:hAnsi="Calibri" w:cs="Calibri"/>
          <w:w w:val="99"/>
          <w:sz w:val="22"/>
          <w:szCs w:val="22"/>
        </w:rPr>
        <w:t>Limitation</w:t>
      </w:r>
      <w:r>
        <w:rPr>
          <w:rFonts w:ascii="Calibri" w:eastAsia="Calibri" w:hAnsi="Calibri" w:cs="Calibri"/>
          <w:sz w:val="22"/>
          <w:szCs w:val="22"/>
        </w:rPr>
        <w:t xml:space="preserve"> </w:t>
      </w:r>
      <w:r>
        <w:rPr>
          <w:rFonts w:ascii="Calibri" w:eastAsia="Calibri" w:hAnsi="Calibri" w:cs="Calibri"/>
          <w:w w:val="99"/>
          <w:sz w:val="22"/>
          <w:szCs w:val="22"/>
        </w:rPr>
        <w:t>Code</w:t>
      </w:r>
    </w:p>
    <w:p w14:paraId="7F967A9E" w14:textId="77777777" w:rsidR="00FC7916" w:rsidRDefault="00FC7916">
      <w:pPr>
        <w:spacing w:line="240" w:lineRule="exact"/>
        <w:rPr>
          <w:sz w:val="24"/>
          <w:szCs w:val="24"/>
        </w:rPr>
      </w:pPr>
    </w:p>
    <w:p w14:paraId="4AEB073E" w14:textId="77777777" w:rsidR="00FC7916" w:rsidRDefault="00121462">
      <w:pPr>
        <w:ind w:left="249"/>
        <w:rPr>
          <w:rFonts w:ascii="Calibri" w:eastAsia="Calibri" w:hAnsi="Calibri" w:cs="Calibri"/>
          <w:sz w:val="22"/>
          <w:szCs w:val="22"/>
        </w:rPr>
      </w:pPr>
      <w:r>
        <w:rPr>
          <w:rFonts w:ascii="Calibri" w:eastAsia="Calibri" w:hAnsi="Calibri" w:cs="Calibri"/>
          <w:b/>
          <w:w w:val="99"/>
          <w:sz w:val="22"/>
          <w:szCs w:val="22"/>
        </w:rPr>
        <w:t>B</w:t>
      </w:r>
      <w:r>
        <w:rPr>
          <w:rFonts w:ascii="Calibri" w:eastAsia="Calibri" w:hAnsi="Calibri" w:cs="Calibri"/>
          <w:b/>
          <w:sz w:val="22"/>
          <w:szCs w:val="22"/>
        </w:rPr>
        <w:t xml:space="preserve"> </w:t>
      </w:r>
      <w:r>
        <w:rPr>
          <w:rFonts w:ascii="Calibri" w:eastAsia="Calibri" w:hAnsi="Calibri" w:cs="Calibri"/>
          <w:w w:val="99"/>
          <w:sz w:val="22"/>
          <w:szCs w:val="22"/>
        </w:rPr>
        <w:t>=</w:t>
      </w:r>
      <w:r>
        <w:rPr>
          <w:rFonts w:ascii="Calibri" w:eastAsia="Calibri" w:hAnsi="Calibri" w:cs="Calibri"/>
          <w:sz w:val="22"/>
          <w:szCs w:val="22"/>
        </w:rPr>
        <w:t xml:space="preserve"> </w:t>
      </w:r>
      <w:r>
        <w:rPr>
          <w:rFonts w:ascii="Calibri" w:eastAsia="Calibri" w:hAnsi="Calibri" w:cs="Calibri"/>
          <w:w w:val="99"/>
          <w:sz w:val="22"/>
          <w:szCs w:val="22"/>
        </w:rPr>
        <w:t>UPS</w:t>
      </w:r>
      <w:r>
        <w:rPr>
          <w:rFonts w:ascii="Calibri" w:eastAsia="Calibri" w:hAnsi="Calibri" w:cs="Calibri"/>
          <w:sz w:val="22"/>
          <w:szCs w:val="22"/>
        </w:rPr>
        <w:t xml:space="preserve"> </w:t>
      </w:r>
      <w:r>
        <w:rPr>
          <w:rFonts w:ascii="Calibri" w:eastAsia="Calibri" w:hAnsi="Calibri" w:cs="Calibri"/>
          <w:w w:val="99"/>
          <w:sz w:val="22"/>
          <w:szCs w:val="22"/>
        </w:rPr>
        <w:t>Worldwide</w:t>
      </w:r>
      <w:r>
        <w:rPr>
          <w:rFonts w:ascii="Calibri" w:eastAsia="Calibri" w:hAnsi="Calibri" w:cs="Calibri"/>
          <w:sz w:val="22"/>
          <w:szCs w:val="22"/>
        </w:rPr>
        <w:t xml:space="preserve"> </w:t>
      </w:r>
      <w:r>
        <w:rPr>
          <w:rFonts w:ascii="Calibri" w:eastAsia="Calibri" w:hAnsi="Calibri" w:cs="Calibri"/>
          <w:w w:val="99"/>
          <w:sz w:val="22"/>
          <w:szCs w:val="22"/>
        </w:rPr>
        <w:t>Express</w:t>
      </w:r>
      <w:r>
        <w:rPr>
          <w:rFonts w:ascii="Calibri" w:eastAsia="Calibri" w:hAnsi="Calibri" w:cs="Calibri"/>
          <w:sz w:val="22"/>
          <w:szCs w:val="22"/>
        </w:rPr>
        <w:t xml:space="preserve"> </w:t>
      </w:r>
      <w:r>
        <w:rPr>
          <w:rFonts w:ascii="Calibri" w:eastAsia="Calibri" w:hAnsi="Calibri" w:cs="Calibri"/>
          <w:w w:val="99"/>
          <w:sz w:val="22"/>
          <w:szCs w:val="22"/>
        </w:rPr>
        <w:t>–</w:t>
      </w:r>
      <w:r>
        <w:rPr>
          <w:rFonts w:ascii="Calibri" w:eastAsia="Calibri" w:hAnsi="Calibri" w:cs="Calibri"/>
          <w:sz w:val="22"/>
          <w:szCs w:val="22"/>
        </w:rPr>
        <w:t xml:space="preserve"> </w:t>
      </w:r>
      <w:r>
        <w:rPr>
          <w:rFonts w:ascii="Calibri" w:eastAsia="Calibri" w:hAnsi="Calibri" w:cs="Calibri"/>
          <w:w w:val="99"/>
          <w:sz w:val="22"/>
          <w:szCs w:val="22"/>
        </w:rPr>
        <w:t>origination</w:t>
      </w:r>
      <w:r>
        <w:rPr>
          <w:rFonts w:ascii="Calibri" w:eastAsia="Calibri" w:hAnsi="Calibri" w:cs="Calibri"/>
          <w:sz w:val="22"/>
          <w:szCs w:val="22"/>
        </w:rPr>
        <w:t xml:space="preserve"> </w:t>
      </w:r>
      <w:r>
        <w:rPr>
          <w:rFonts w:ascii="Calibri" w:eastAsia="Calibri" w:hAnsi="Calibri" w:cs="Calibri"/>
          <w:w w:val="99"/>
          <w:sz w:val="22"/>
          <w:szCs w:val="22"/>
        </w:rPr>
        <w:t>from</w:t>
      </w:r>
      <w:r>
        <w:rPr>
          <w:rFonts w:ascii="Calibri" w:eastAsia="Calibri" w:hAnsi="Calibri" w:cs="Calibri"/>
          <w:sz w:val="22"/>
          <w:szCs w:val="22"/>
        </w:rPr>
        <w:t xml:space="preserve"> </w:t>
      </w:r>
      <w:r>
        <w:rPr>
          <w:rFonts w:ascii="Calibri" w:eastAsia="Calibri" w:hAnsi="Calibri" w:cs="Calibri"/>
          <w:w w:val="99"/>
          <w:sz w:val="22"/>
          <w:szCs w:val="22"/>
        </w:rPr>
        <w:t>Dade</w:t>
      </w:r>
      <w:r>
        <w:rPr>
          <w:rFonts w:ascii="Calibri" w:eastAsia="Calibri" w:hAnsi="Calibri" w:cs="Calibri"/>
          <w:sz w:val="22"/>
          <w:szCs w:val="22"/>
        </w:rPr>
        <w:t xml:space="preserve"> </w:t>
      </w:r>
      <w:r>
        <w:rPr>
          <w:rFonts w:ascii="Calibri" w:eastAsia="Calibri" w:hAnsi="Calibri" w:cs="Calibri"/>
          <w:w w:val="99"/>
          <w:sz w:val="22"/>
          <w:szCs w:val="22"/>
        </w:rPr>
        <w:t>&amp;</w:t>
      </w:r>
      <w:r>
        <w:rPr>
          <w:rFonts w:ascii="Calibri" w:eastAsia="Calibri" w:hAnsi="Calibri" w:cs="Calibri"/>
          <w:sz w:val="22"/>
          <w:szCs w:val="22"/>
        </w:rPr>
        <w:t xml:space="preserve"> </w:t>
      </w:r>
      <w:r>
        <w:rPr>
          <w:rFonts w:ascii="Calibri" w:eastAsia="Calibri" w:hAnsi="Calibri" w:cs="Calibri"/>
          <w:w w:val="99"/>
          <w:sz w:val="22"/>
          <w:szCs w:val="22"/>
        </w:rPr>
        <w:t>Broward</w:t>
      </w:r>
      <w:r>
        <w:rPr>
          <w:rFonts w:ascii="Calibri" w:eastAsia="Calibri" w:hAnsi="Calibri" w:cs="Calibri"/>
          <w:sz w:val="22"/>
          <w:szCs w:val="22"/>
        </w:rPr>
        <w:t xml:space="preserve"> </w:t>
      </w:r>
      <w:r>
        <w:rPr>
          <w:rFonts w:ascii="Calibri" w:eastAsia="Calibri" w:hAnsi="Calibri" w:cs="Calibri"/>
          <w:w w:val="99"/>
          <w:sz w:val="22"/>
          <w:szCs w:val="22"/>
        </w:rPr>
        <w:t>counties</w:t>
      </w:r>
      <w:r>
        <w:rPr>
          <w:rFonts w:ascii="Calibri" w:eastAsia="Calibri" w:hAnsi="Calibri" w:cs="Calibri"/>
          <w:sz w:val="22"/>
          <w:szCs w:val="22"/>
        </w:rPr>
        <w:t xml:space="preserve"> </w:t>
      </w:r>
      <w:r>
        <w:rPr>
          <w:rFonts w:ascii="Calibri" w:eastAsia="Calibri" w:hAnsi="Calibri" w:cs="Calibri"/>
          <w:w w:val="99"/>
          <w:sz w:val="22"/>
          <w:szCs w:val="22"/>
        </w:rPr>
        <w:t>FL</w:t>
      </w:r>
      <w:r>
        <w:rPr>
          <w:rFonts w:ascii="Calibri" w:eastAsia="Calibri" w:hAnsi="Calibri" w:cs="Calibri"/>
          <w:sz w:val="22"/>
          <w:szCs w:val="22"/>
        </w:rPr>
        <w:t xml:space="preserve">          </w:t>
      </w:r>
      <w:r>
        <w:rPr>
          <w:rFonts w:ascii="Calibri" w:eastAsia="Calibri" w:hAnsi="Calibri" w:cs="Calibri"/>
          <w:b/>
          <w:w w:val="99"/>
          <w:sz w:val="22"/>
          <w:szCs w:val="22"/>
        </w:rPr>
        <w:t>1</w:t>
      </w:r>
      <w:r>
        <w:rPr>
          <w:rFonts w:ascii="Calibri" w:eastAsia="Calibri" w:hAnsi="Calibri" w:cs="Calibri"/>
          <w:b/>
          <w:sz w:val="22"/>
          <w:szCs w:val="22"/>
        </w:rPr>
        <w:t xml:space="preserve"> </w:t>
      </w:r>
      <w:r>
        <w:rPr>
          <w:rFonts w:ascii="Calibri" w:eastAsia="Calibri" w:hAnsi="Calibri" w:cs="Calibri"/>
          <w:w w:val="99"/>
          <w:sz w:val="22"/>
          <w:szCs w:val="22"/>
        </w:rPr>
        <w:t>=</w:t>
      </w:r>
      <w:r>
        <w:rPr>
          <w:rFonts w:ascii="Calibri" w:eastAsia="Calibri" w:hAnsi="Calibri" w:cs="Calibri"/>
          <w:sz w:val="22"/>
          <w:szCs w:val="22"/>
        </w:rPr>
        <w:t xml:space="preserve"> </w:t>
      </w:r>
      <w:r>
        <w:rPr>
          <w:rFonts w:ascii="Calibri" w:eastAsia="Calibri" w:hAnsi="Calibri" w:cs="Calibri"/>
          <w:w w:val="99"/>
          <w:sz w:val="22"/>
          <w:szCs w:val="22"/>
        </w:rPr>
        <w:t>$30,000</w:t>
      </w:r>
      <w:r>
        <w:rPr>
          <w:rFonts w:ascii="Calibri" w:eastAsia="Calibri" w:hAnsi="Calibri" w:cs="Calibri"/>
          <w:sz w:val="22"/>
          <w:szCs w:val="22"/>
        </w:rPr>
        <w:t xml:space="preserve"> </w:t>
      </w:r>
      <w:r>
        <w:rPr>
          <w:rFonts w:ascii="Calibri" w:eastAsia="Calibri" w:hAnsi="Calibri" w:cs="Calibri"/>
          <w:w w:val="99"/>
          <w:sz w:val="22"/>
          <w:szCs w:val="22"/>
        </w:rPr>
        <w:t>to</w:t>
      </w:r>
      <w:r>
        <w:rPr>
          <w:rFonts w:ascii="Calibri" w:eastAsia="Calibri" w:hAnsi="Calibri" w:cs="Calibri"/>
          <w:sz w:val="22"/>
          <w:szCs w:val="22"/>
        </w:rPr>
        <w:t xml:space="preserve"> </w:t>
      </w:r>
      <w:proofErr w:type="gramStart"/>
      <w:r>
        <w:rPr>
          <w:rFonts w:ascii="Calibri" w:eastAsia="Calibri" w:hAnsi="Calibri" w:cs="Calibri"/>
          <w:w w:val="99"/>
          <w:sz w:val="22"/>
          <w:szCs w:val="22"/>
        </w:rPr>
        <w:t>final</w:t>
      </w:r>
      <w:r>
        <w:rPr>
          <w:rFonts w:ascii="Calibri" w:eastAsia="Calibri" w:hAnsi="Calibri" w:cs="Calibri"/>
          <w:sz w:val="22"/>
          <w:szCs w:val="22"/>
        </w:rPr>
        <w:t xml:space="preserve"> </w:t>
      </w:r>
      <w:r>
        <w:rPr>
          <w:rFonts w:ascii="Calibri" w:eastAsia="Calibri" w:hAnsi="Calibri" w:cs="Calibri"/>
          <w:w w:val="99"/>
          <w:sz w:val="22"/>
          <w:szCs w:val="22"/>
        </w:rPr>
        <w:t>destination</w:t>
      </w:r>
      <w:proofErr w:type="gramEnd"/>
    </w:p>
    <w:p w14:paraId="3581BB80" w14:textId="77777777" w:rsidR="00FC7916" w:rsidRDefault="00FC7916">
      <w:pPr>
        <w:spacing w:line="240" w:lineRule="exact"/>
        <w:rPr>
          <w:sz w:val="24"/>
          <w:szCs w:val="24"/>
        </w:rPr>
      </w:pPr>
    </w:p>
    <w:p w14:paraId="4D02FF81" w14:textId="77777777" w:rsidR="00FC7916" w:rsidRDefault="00121462">
      <w:pPr>
        <w:ind w:left="249"/>
        <w:rPr>
          <w:rFonts w:ascii="Calibri" w:eastAsia="Calibri" w:hAnsi="Calibri" w:cs="Calibri"/>
          <w:sz w:val="22"/>
          <w:szCs w:val="22"/>
        </w:rPr>
      </w:pPr>
      <w:r>
        <w:rPr>
          <w:rFonts w:ascii="Calibri" w:eastAsia="Calibri" w:hAnsi="Calibri" w:cs="Calibri"/>
          <w:b/>
          <w:w w:val="99"/>
          <w:sz w:val="22"/>
          <w:szCs w:val="22"/>
        </w:rPr>
        <w:t>C</w:t>
      </w:r>
      <w:r>
        <w:rPr>
          <w:rFonts w:ascii="Calibri" w:eastAsia="Calibri" w:hAnsi="Calibri" w:cs="Calibri"/>
          <w:b/>
          <w:sz w:val="22"/>
          <w:szCs w:val="22"/>
        </w:rPr>
        <w:t xml:space="preserve"> </w:t>
      </w:r>
      <w:r>
        <w:rPr>
          <w:rFonts w:ascii="Calibri" w:eastAsia="Calibri" w:hAnsi="Calibri" w:cs="Calibri"/>
          <w:w w:val="99"/>
          <w:sz w:val="22"/>
          <w:szCs w:val="22"/>
        </w:rPr>
        <w:t>=</w:t>
      </w:r>
      <w:r>
        <w:rPr>
          <w:rFonts w:ascii="Calibri" w:eastAsia="Calibri" w:hAnsi="Calibri" w:cs="Calibri"/>
          <w:sz w:val="22"/>
          <w:szCs w:val="22"/>
        </w:rPr>
        <w:t xml:space="preserve"> </w:t>
      </w:r>
      <w:r>
        <w:rPr>
          <w:rFonts w:ascii="Calibri" w:eastAsia="Calibri" w:hAnsi="Calibri" w:cs="Calibri"/>
          <w:w w:val="99"/>
          <w:sz w:val="22"/>
          <w:szCs w:val="22"/>
        </w:rPr>
        <w:t>UPS</w:t>
      </w:r>
      <w:r>
        <w:rPr>
          <w:rFonts w:ascii="Calibri" w:eastAsia="Calibri" w:hAnsi="Calibri" w:cs="Calibri"/>
          <w:sz w:val="22"/>
          <w:szCs w:val="22"/>
        </w:rPr>
        <w:t xml:space="preserve"> </w:t>
      </w:r>
      <w:r>
        <w:rPr>
          <w:rFonts w:ascii="Calibri" w:eastAsia="Calibri" w:hAnsi="Calibri" w:cs="Calibri"/>
          <w:w w:val="99"/>
          <w:sz w:val="22"/>
          <w:szCs w:val="22"/>
        </w:rPr>
        <w:t>Worldwide</w:t>
      </w:r>
      <w:r>
        <w:rPr>
          <w:rFonts w:ascii="Calibri" w:eastAsia="Calibri" w:hAnsi="Calibri" w:cs="Calibri"/>
          <w:sz w:val="22"/>
          <w:szCs w:val="22"/>
        </w:rPr>
        <w:t xml:space="preserve"> </w:t>
      </w:r>
      <w:r>
        <w:rPr>
          <w:rFonts w:ascii="Calibri" w:eastAsia="Calibri" w:hAnsi="Calibri" w:cs="Calibri"/>
          <w:w w:val="99"/>
          <w:sz w:val="22"/>
          <w:szCs w:val="22"/>
        </w:rPr>
        <w:t>Expedited</w:t>
      </w:r>
      <w:r>
        <w:rPr>
          <w:rFonts w:ascii="Calibri" w:eastAsia="Calibri" w:hAnsi="Calibri" w:cs="Calibri"/>
          <w:sz w:val="22"/>
          <w:szCs w:val="22"/>
        </w:rPr>
        <w:t xml:space="preserve"> </w:t>
      </w:r>
      <w:r>
        <w:rPr>
          <w:rFonts w:ascii="Calibri" w:eastAsia="Calibri" w:hAnsi="Calibri" w:cs="Calibri"/>
          <w:w w:val="99"/>
          <w:sz w:val="22"/>
          <w:szCs w:val="22"/>
        </w:rPr>
        <w:t>–</w:t>
      </w:r>
      <w:r>
        <w:rPr>
          <w:rFonts w:ascii="Calibri" w:eastAsia="Calibri" w:hAnsi="Calibri" w:cs="Calibri"/>
          <w:sz w:val="22"/>
          <w:szCs w:val="22"/>
        </w:rPr>
        <w:t xml:space="preserve"> </w:t>
      </w:r>
      <w:r>
        <w:rPr>
          <w:rFonts w:ascii="Calibri" w:eastAsia="Calibri" w:hAnsi="Calibri" w:cs="Calibri"/>
          <w:w w:val="99"/>
          <w:sz w:val="22"/>
          <w:szCs w:val="22"/>
        </w:rPr>
        <w:t>Originating</w:t>
      </w:r>
      <w:r>
        <w:rPr>
          <w:rFonts w:ascii="Calibri" w:eastAsia="Calibri" w:hAnsi="Calibri" w:cs="Calibri"/>
          <w:sz w:val="22"/>
          <w:szCs w:val="22"/>
        </w:rPr>
        <w:t xml:space="preserve"> </w:t>
      </w:r>
      <w:r>
        <w:rPr>
          <w:rFonts w:ascii="Calibri" w:eastAsia="Calibri" w:hAnsi="Calibri" w:cs="Calibri"/>
          <w:w w:val="99"/>
          <w:sz w:val="22"/>
          <w:szCs w:val="22"/>
        </w:rPr>
        <w:t>from</w:t>
      </w:r>
      <w:r>
        <w:rPr>
          <w:rFonts w:ascii="Calibri" w:eastAsia="Calibri" w:hAnsi="Calibri" w:cs="Calibri"/>
          <w:sz w:val="22"/>
          <w:szCs w:val="22"/>
        </w:rPr>
        <w:t xml:space="preserve"> </w:t>
      </w:r>
      <w:r>
        <w:rPr>
          <w:rFonts w:ascii="Calibri" w:eastAsia="Calibri" w:hAnsi="Calibri" w:cs="Calibri"/>
          <w:w w:val="99"/>
          <w:sz w:val="22"/>
          <w:szCs w:val="22"/>
        </w:rPr>
        <w:t>Western</w:t>
      </w:r>
      <w:r>
        <w:rPr>
          <w:rFonts w:ascii="Calibri" w:eastAsia="Calibri" w:hAnsi="Calibri" w:cs="Calibri"/>
          <w:sz w:val="22"/>
          <w:szCs w:val="22"/>
        </w:rPr>
        <w:t xml:space="preserve"> </w:t>
      </w:r>
      <w:r>
        <w:rPr>
          <w:rFonts w:ascii="Calibri" w:eastAsia="Calibri" w:hAnsi="Calibri" w:cs="Calibri"/>
          <w:w w:val="99"/>
          <w:sz w:val="22"/>
          <w:szCs w:val="22"/>
        </w:rPr>
        <w:t>U.S.</w:t>
      </w:r>
      <w:r>
        <w:rPr>
          <w:rFonts w:ascii="Calibri" w:eastAsia="Calibri" w:hAnsi="Calibri" w:cs="Calibri"/>
          <w:sz w:val="22"/>
          <w:szCs w:val="22"/>
        </w:rPr>
        <w:t xml:space="preserve">                                 </w:t>
      </w:r>
      <w:r>
        <w:rPr>
          <w:rFonts w:ascii="Calibri" w:eastAsia="Calibri" w:hAnsi="Calibri" w:cs="Calibri"/>
          <w:b/>
          <w:w w:val="99"/>
          <w:sz w:val="22"/>
          <w:szCs w:val="22"/>
        </w:rPr>
        <w:t>2</w:t>
      </w:r>
      <w:r>
        <w:rPr>
          <w:rFonts w:ascii="Calibri" w:eastAsia="Calibri" w:hAnsi="Calibri" w:cs="Calibri"/>
          <w:b/>
          <w:sz w:val="22"/>
          <w:szCs w:val="22"/>
        </w:rPr>
        <w:t xml:space="preserve"> </w:t>
      </w:r>
      <w:r>
        <w:rPr>
          <w:rFonts w:ascii="Calibri" w:eastAsia="Calibri" w:hAnsi="Calibri" w:cs="Calibri"/>
          <w:w w:val="99"/>
          <w:sz w:val="22"/>
          <w:szCs w:val="22"/>
        </w:rPr>
        <w:t>=</w:t>
      </w:r>
      <w:r>
        <w:rPr>
          <w:rFonts w:ascii="Calibri" w:eastAsia="Calibri" w:hAnsi="Calibri" w:cs="Calibri"/>
          <w:sz w:val="22"/>
          <w:szCs w:val="22"/>
        </w:rPr>
        <w:t xml:space="preserve"> </w:t>
      </w:r>
      <w:r>
        <w:rPr>
          <w:rFonts w:ascii="Calibri" w:eastAsia="Calibri" w:hAnsi="Calibri" w:cs="Calibri"/>
          <w:w w:val="99"/>
          <w:sz w:val="22"/>
          <w:szCs w:val="22"/>
        </w:rPr>
        <w:t>$10,000</w:t>
      </w:r>
      <w:r>
        <w:rPr>
          <w:rFonts w:ascii="Calibri" w:eastAsia="Calibri" w:hAnsi="Calibri" w:cs="Calibri"/>
          <w:sz w:val="22"/>
          <w:szCs w:val="22"/>
        </w:rPr>
        <w:t xml:space="preserve"> </w:t>
      </w:r>
      <w:r>
        <w:rPr>
          <w:rFonts w:ascii="Calibri" w:eastAsia="Calibri" w:hAnsi="Calibri" w:cs="Calibri"/>
          <w:w w:val="99"/>
          <w:sz w:val="22"/>
          <w:szCs w:val="22"/>
        </w:rPr>
        <w:t>to</w:t>
      </w:r>
      <w:r>
        <w:rPr>
          <w:rFonts w:ascii="Calibri" w:eastAsia="Calibri" w:hAnsi="Calibri" w:cs="Calibri"/>
          <w:sz w:val="22"/>
          <w:szCs w:val="22"/>
        </w:rPr>
        <w:t xml:space="preserve"> </w:t>
      </w:r>
      <w:proofErr w:type="gramStart"/>
      <w:r>
        <w:rPr>
          <w:rFonts w:ascii="Calibri" w:eastAsia="Calibri" w:hAnsi="Calibri" w:cs="Calibri"/>
          <w:w w:val="99"/>
          <w:sz w:val="22"/>
          <w:szCs w:val="22"/>
        </w:rPr>
        <w:t>final</w:t>
      </w:r>
      <w:r>
        <w:rPr>
          <w:rFonts w:ascii="Calibri" w:eastAsia="Calibri" w:hAnsi="Calibri" w:cs="Calibri"/>
          <w:sz w:val="22"/>
          <w:szCs w:val="22"/>
        </w:rPr>
        <w:t xml:space="preserve"> </w:t>
      </w:r>
      <w:r>
        <w:rPr>
          <w:rFonts w:ascii="Calibri" w:eastAsia="Calibri" w:hAnsi="Calibri" w:cs="Calibri"/>
          <w:w w:val="99"/>
          <w:sz w:val="22"/>
          <w:szCs w:val="22"/>
        </w:rPr>
        <w:t>destination</w:t>
      </w:r>
      <w:proofErr w:type="gramEnd"/>
    </w:p>
    <w:p w14:paraId="0710E82F" w14:textId="77777777" w:rsidR="00FC7916" w:rsidRDefault="00FC7916">
      <w:pPr>
        <w:spacing w:line="240" w:lineRule="exact"/>
        <w:rPr>
          <w:sz w:val="24"/>
          <w:szCs w:val="24"/>
        </w:rPr>
      </w:pPr>
    </w:p>
    <w:p w14:paraId="2EA81144" w14:textId="77777777" w:rsidR="00FC7916" w:rsidRDefault="00121462">
      <w:pPr>
        <w:ind w:left="249"/>
        <w:rPr>
          <w:rFonts w:ascii="Calibri" w:eastAsia="Calibri" w:hAnsi="Calibri" w:cs="Calibri"/>
          <w:sz w:val="22"/>
          <w:szCs w:val="22"/>
        </w:rPr>
      </w:pPr>
      <w:r>
        <w:rPr>
          <w:rFonts w:ascii="Calibri" w:eastAsia="Calibri" w:hAnsi="Calibri" w:cs="Calibri"/>
          <w:b/>
          <w:w w:val="99"/>
          <w:sz w:val="22"/>
          <w:szCs w:val="22"/>
        </w:rPr>
        <w:t>D</w:t>
      </w:r>
      <w:r>
        <w:rPr>
          <w:rFonts w:ascii="Calibri" w:eastAsia="Calibri" w:hAnsi="Calibri" w:cs="Calibri"/>
          <w:b/>
          <w:sz w:val="22"/>
          <w:szCs w:val="22"/>
        </w:rPr>
        <w:t xml:space="preserve"> </w:t>
      </w:r>
      <w:r>
        <w:rPr>
          <w:rFonts w:ascii="Calibri" w:eastAsia="Calibri" w:hAnsi="Calibri" w:cs="Calibri"/>
          <w:w w:val="99"/>
          <w:sz w:val="22"/>
          <w:szCs w:val="22"/>
        </w:rPr>
        <w:t>=</w:t>
      </w:r>
      <w:r>
        <w:rPr>
          <w:rFonts w:ascii="Calibri" w:eastAsia="Calibri" w:hAnsi="Calibri" w:cs="Calibri"/>
          <w:sz w:val="22"/>
          <w:szCs w:val="22"/>
        </w:rPr>
        <w:t xml:space="preserve"> </w:t>
      </w:r>
      <w:r>
        <w:rPr>
          <w:rFonts w:ascii="Calibri" w:eastAsia="Calibri" w:hAnsi="Calibri" w:cs="Calibri"/>
          <w:w w:val="99"/>
          <w:sz w:val="22"/>
          <w:szCs w:val="22"/>
        </w:rPr>
        <w:t>UPS</w:t>
      </w:r>
      <w:r>
        <w:rPr>
          <w:rFonts w:ascii="Calibri" w:eastAsia="Calibri" w:hAnsi="Calibri" w:cs="Calibri"/>
          <w:sz w:val="22"/>
          <w:szCs w:val="22"/>
        </w:rPr>
        <w:t xml:space="preserve"> </w:t>
      </w:r>
      <w:r>
        <w:rPr>
          <w:rFonts w:ascii="Calibri" w:eastAsia="Calibri" w:hAnsi="Calibri" w:cs="Calibri"/>
          <w:w w:val="99"/>
          <w:sz w:val="22"/>
          <w:szCs w:val="22"/>
        </w:rPr>
        <w:t>Worldwide</w:t>
      </w:r>
      <w:r>
        <w:rPr>
          <w:rFonts w:ascii="Calibri" w:eastAsia="Calibri" w:hAnsi="Calibri" w:cs="Calibri"/>
          <w:sz w:val="22"/>
          <w:szCs w:val="22"/>
        </w:rPr>
        <w:t xml:space="preserve"> </w:t>
      </w:r>
      <w:r>
        <w:rPr>
          <w:rFonts w:ascii="Calibri" w:eastAsia="Calibri" w:hAnsi="Calibri" w:cs="Calibri"/>
          <w:w w:val="99"/>
          <w:sz w:val="22"/>
          <w:szCs w:val="22"/>
        </w:rPr>
        <w:t>Expedited</w:t>
      </w:r>
      <w:r>
        <w:rPr>
          <w:rFonts w:ascii="Calibri" w:eastAsia="Calibri" w:hAnsi="Calibri" w:cs="Calibri"/>
          <w:sz w:val="22"/>
          <w:szCs w:val="22"/>
        </w:rPr>
        <w:t xml:space="preserve"> </w:t>
      </w:r>
      <w:r>
        <w:rPr>
          <w:rFonts w:ascii="Calibri" w:eastAsia="Calibri" w:hAnsi="Calibri" w:cs="Calibri"/>
          <w:w w:val="99"/>
          <w:sz w:val="22"/>
          <w:szCs w:val="22"/>
        </w:rPr>
        <w:t>–</w:t>
      </w:r>
      <w:r>
        <w:rPr>
          <w:rFonts w:ascii="Calibri" w:eastAsia="Calibri" w:hAnsi="Calibri" w:cs="Calibri"/>
          <w:sz w:val="22"/>
          <w:szCs w:val="22"/>
        </w:rPr>
        <w:t xml:space="preserve"> </w:t>
      </w:r>
      <w:r>
        <w:rPr>
          <w:rFonts w:ascii="Calibri" w:eastAsia="Calibri" w:hAnsi="Calibri" w:cs="Calibri"/>
          <w:w w:val="99"/>
          <w:sz w:val="22"/>
          <w:szCs w:val="22"/>
        </w:rPr>
        <w:t>Originating</w:t>
      </w:r>
      <w:r>
        <w:rPr>
          <w:rFonts w:ascii="Calibri" w:eastAsia="Calibri" w:hAnsi="Calibri" w:cs="Calibri"/>
          <w:sz w:val="22"/>
          <w:szCs w:val="22"/>
        </w:rPr>
        <w:t xml:space="preserve"> </w:t>
      </w:r>
      <w:r>
        <w:rPr>
          <w:rFonts w:ascii="Calibri" w:eastAsia="Calibri" w:hAnsi="Calibri" w:cs="Calibri"/>
          <w:w w:val="99"/>
          <w:sz w:val="22"/>
          <w:szCs w:val="22"/>
        </w:rPr>
        <w:t>from</w:t>
      </w:r>
      <w:r>
        <w:rPr>
          <w:rFonts w:ascii="Calibri" w:eastAsia="Calibri" w:hAnsi="Calibri" w:cs="Calibri"/>
          <w:sz w:val="22"/>
          <w:szCs w:val="22"/>
        </w:rPr>
        <w:t xml:space="preserve"> </w:t>
      </w:r>
      <w:r>
        <w:rPr>
          <w:rFonts w:ascii="Calibri" w:eastAsia="Calibri" w:hAnsi="Calibri" w:cs="Calibri"/>
          <w:w w:val="99"/>
          <w:sz w:val="22"/>
          <w:szCs w:val="22"/>
        </w:rPr>
        <w:t>Eastern</w:t>
      </w:r>
      <w:r>
        <w:rPr>
          <w:rFonts w:ascii="Calibri" w:eastAsia="Calibri" w:hAnsi="Calibri" w:cs="Calibri"/>
          <w:sz w:val="22"/>
          <w:szCs w:val="22"/>
        </w:rPr>
        <w:t xml:space="preserve"> </w:t>
      </w:r>
      <w:r>
        <w:rPr>
          <w:rFonts w:ascii="Calibri" w:eastAsia="Calibri" w:hAnsi="Calibri" w:cs="Calibri"/>
          <w:w w:val="99"/>
          <w:sz w:val="22"/>
          <w:szCs w:val="22"/>
        </w:rPr>
        <w:t>U.S.</w:t>
      </w:r>
      <w:r>
        <w:rPr>
          <w:rFonts w:ascii="Calibri" w:eastAsia="Calibri" w:hAnsi="Calibri" w:cs="Calibri"/>
          <w:sz w:val="22"/>
          <w:szCs w:val="22"/>
        </w:rPr>
        <w:t xml:space="preserve">                                  </w:t>
      </w:r>
      <w:r>
        <w:rPr>
          <w:rFonts w:ascii="Calibri" w:eastAsia="Calibri" w:hAnsi="Calibri" w:cs="Calibri"/>
          <w:b/>
          <w:w w:val="99"/>
          <w:sz w:val="22"/>
          <w:szCs w:val="22"/>
        </w:rPr>
        <w:t>3</w:t>
      </w:r>
      <w:r>
        <w:rPr>
          <w:rFonts w:ascii="Calibri" w:eastAsia="Calibri" w:hAnsi="Calibri" w:cs="Calibri"/>
          <w:b/>
          <w:sz w:val="22"/>
          <w:szCs w:val="22"/>
        </w:rPr>
        <w:t xml:space="preserve"> </w:t>
      </w:r>
      <w:r>
        <w:rPr>
          <w:rFonts w:ascii="Calibri" w:eastAsia="Calibri" w:hAnsi="Calibri" w:cs="Calibri"/>
          <w:w w:val="99"/>
          <w:sz w:val="22"/>
          <w:szCs w:val="22"/>
        </w:rPr>
        <w:t>=</w:t>
      </w:r>
      <w:r>
        <w:rPr>
          <w:rFonts w:ascii="Calibri" w:eastAsia="Calibri" w:hAnsi="Calibri" w:cs="Calibri"/>
          <w:sz w:val="22"/>
          <w:szCs w:val="22"/>
        </w:rPr>
        <w:t xml:space="preserve"> </w:t>
      </w:r>
      <w:r>
        <w:rPr>
          <w:rFonts w:ascii="Calibri" w:eastAsia="Calibri" w:hAnsi="Calibri" w:cs="Calibri"/>
          <w:w w:val="99"/>
          <w:sz w:val="22"/>
          <w:szCs w:val="22"/>
        </w:rPr>
        <w:t>$10,000</w:t>
      </w:r>
      <w:r>
        <w:rPr>
          <w:rFonts w:ascii="Calibri" w:eastAsia="Calibri" w:hAnsi="Calibri" w:cs="Calibri"/>
          <w:sz w:val="22"/>
          <w:szCs w:val="22"/>
        </w:rPr>
        <w:t xml:space="preserve"> </w:t>
      </w:r>
      <w:r>
        <w:rPr>
          <w:rFonts w:ascii="Calibri" w:eastAsia="Calibri" w:hAnsi="Calibri" w:cs="Calibri"/>
          <w:w w:val="99"/>
          <w:sz w:val="22"/>
          <w:szCs w:val="22"/>
        </w:rPr>
        <w:t>to</w:t>
      </w:r>
      <w:r>
        <w:rPr>
          <w:rFonts w:ascii="Calibri" w:eastAsia="Calibri" w:hAnsi="Calibri" w:cs="Calibri"/>
          <w:sz w:val="22"/>
          <w:szCs w:val="22"/>
        </w:rPr>
        <w:t xml:space="preserve"> </w:t>
      </w:r>
      <w:r>
        <w:rPr>
          <w:rFonts w:ascii="Calibri" w:eastAsia="Calibri" w:hAnsi="Calibri" w:cs="Calibri"/>
          <w:w w:val="99"/>
          <w:sz w:val="22"/>
          <w:szCs w:val="22"/>
        </w:rPr>
        <w:t>first</w:t>
      </w:r>
      <w:r>
        <w:rPr>
          <w:rFonts w:ascii="Calibri" w:eastAsia="Calibri" w:hAnsi="Calibri" w:cs="Calibri"/>
          <w:sz w:val="22"/>
          <w:szCs w:val="22"/>
        </w:rPr>
        <w:t xml:space="preserve"> </w:t>
      </w:r>
      <w:r>
        <w:rPr>
          <w:rFonts w:ascii="Calibri" w:eastAsia="Calibri" w:hAnsi="Calibri" w:cs="Calibri"/>
          <w:w w:val="99"/>
          <w:sz w:val="22"/>
          <w:szCs w:val="22"/>
        </w:rPr>
        <w:t>point</w:t>
      </w:r>
      <w:r>
        <w:rPr>
          <w:rFonts w:ascii="Calibri" w:eastAsia="Calibri" w:hAnsi="Calibri" w:cs="Calibri"/>
          <w:sz w:val="22"/>
          <w:szCs w:val="22"/>
        </w:rPr>
        <w:t xml:space="preserve"> </w:t>
      </w:r>
      <w:r>
        <w:rPr>
          <w:rFonts w:ascii="Calibri" w:eastAsia="Calibri" w:hAnsi="Calibri" w:cs="Calibri"/>
          <w:w w:val="99"/>
          <w:sz w:val="22"/>
          <w:szCs w:val="22"/>
        </w:rPr>
        <w:t>of</w:t>
      </w:r>
      <w:r>
        <w:rPr>
          <w:rFonts w:ascii="Calibri" w:eastAsia="Calibri" w:hAnsi="Calibri" w:cs="Calibri"/>
          <w:sz w:val="22"/>
          <w:szCs w:val="22"/>
        </w:rPr>
        <w:t xml:space="preserve"> </w:t>
      </w:r>
      <w:r>
        <w:rPr>
          <w:rFonts w:ascii="Calibri" w:eastAsia="Calibri" w:hAnsi="Calibri" w:cs="Calibri"/>
          <w:w w:val="99"/>
          <w:sz w:val="22"/>
          <w:szCs w:val="22"/>
        </w:rPr>
        <w:t>entry</w:t>
      </w:r>
    </w:p>
    <w:p w14:paraId="00AB2E68" w14:textId="77777777" w:rsidR="00FC7916" w:rsidRDefault="00FC7916">
      <w:pPr>
        <w:spacing w:line="240" w:lineRule="exact"/>
        <w:rPr>
          <w:sz w:val="24"/>
          <w:szCs w:val="24"/>
        </w:rPr>
      </w:pPr>
    </w:p>
    <w:p w14:paraId="421FF0F2" w14:textId="426A5854" w:rsidR="00FC7916" w:rsidRDefault="00E679F6">
      <w:pPr>
        <w:ind w:left="249"/>
        <w:rPr>
          <w:rFonts w:ascii="Calibri" w:eastAsia="Calibri" w:hAnsi="Calibri" w:cs="Calibri"/>
          <w:sz w:val="22"/>
          <w:szCs w:val="22"/>
        </w:rPr>
      </w:pPr>
      <w:r>
        <w:rPr>
          <w:noProof/>
        </w:rPr>
        <mc:AlternateContent>
          <mc:Choice Requires="wpg">
            <w:drawing>
              <wp:anchor distT="0" distB="0" distL="114300" distR="114300" simplePos="0" relativeHeight="503313277" behindDoc="1" locked="0" layoutInCell="1" allowOverlap="1" wp14:anchorId="248CAC95" wp14:editId="05FC7D94">
                <wp:simplePos x="0" y="0"/>
                <wp:positionH relativeFrom="page">
                  <wp:posOffset>914400</wp:posOffset>
                </wp:positionH>
                <wp:positionV relativeFrom="paragraph">
                  <wp:posOffset>-1339850</wp:posOffset>
                </wp:positionV>
                <wp:extent cx="7409815" cy="2794000"/>
                <wp:effectExtent l="9525" t="6350" r="10160" b="9525"/>
                <wp:wrapNone/>
                <wp:docPr id="1234"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9815" cy="2794000"/>
                          <a:chOff x="1440" y="-2110"/>
                          <a:chExt cx="11669" cy="4400"/>
                        </a:xfrm>
                      </wpg:grpSpPr>
                      <wps:wsp>
                        <wps:cNvPr id="1235" name="Freeform 1234"/>
                        <wps:cNvSpPr>
                          <a:spLocks/>
                        </wps:cNvSpPr>
                        <wps:spPr bwMode="auto">
                          <a:xfrm>
                            <a:off x="1440" y="-2110"/>
                            <a:ext cx="11669" cy="4400"/>
                          </a:xfrm>
                          <a:custGeom>
                            <a:avLst/>
                            <a:gdLst>
                              <a:gd name="T0" fmla="+- 0 1440 1440"/>
                              <a:gd name="T1" fmla="*/ T0 w 11669"/>
                              <a:gd name="T2" fmla="+- 0 2290 -2110"/>
                              <a:gd name="T3" fmla="*/ 2290 h 4400"/>
                              <a:gd name="T4" fmla="+- 0 13109 1440"/>
                              <a:gd name="T5" fmla="*/ T4 w 11669"/>
                              <a:gd name="T6" fmla="+- 0 2290 -2110"/>
                              <a:gd name="T7" fmla="*/ 2290 h 4400"/>
                              <a:gd name="T8" fmla="+- 0 13109 1440"/>
                              <a:gd name="T9" fmla="*/ T8 w 11669"/>
                              <a:gd name="T10" fmla="+- 0 -2110 -2110"/>
                              <a:gd name="T11" fmla="*/ -2110 h 4400"/>
                              <a:gd name="T12" fmla="+- 0 1440 1440"/>
                              <a:gd name="T13" fmla="*/ T12 w 11669"/>
                              <a:gd name="T14" fmla="+- 0 -2110 -2110"/>
                              <a:gd name="T15" fmla="*/ -2110 h 4400"/>
                              <a:gd name="T16" fmla="+- 0 1440 1440"/>
                              <a:gd name="T17" fmla="*/ T16 w 11669"/>
                              <a:gd name="T18" fmla="+- 0 2290 -2110"/>
                              <a:gd name="T19" fmla="*/ 2290 h 4400"/>
                            </a:gdLst>
                            <a:ahLst/>
                            <a:cxnLst>
                              <a:cxn ang="0">
                                <a:pos x="T1" y="T3"/>
                              </a:cxn>
                              <a:cxn ang="0">
                                <a:pos x="T5" y="T7"/>
                              </a:cxn>
                              <a:cxn ang="0">
                                <a:pos x="T9" y="T11"/>
                              </a:cxn>
                              <a:cxn ang="0">
                                <a:pos x="T13" y="T15"/>
                              </a:cxn>
                              <a:cxn ang="0">
                                <a:pos x="T17" y="T19"/>
                              </a:cxn>
                            </a:cxnLst>
                            <a:rect l="0" t="0" r="r" b="b"/>
                            <a:pathLst>
                              <a:path w="11669" h="4400">
                                <a:moveTo>
                                  <a:pt x="0" y="4400"/>
                                </a:moveTo>
                                <a:lnTo>
                                  <a:pt x="11669" y="4400"/>
                                </a:lnTo>
                                <a:lnTo>
                                  <a:pt x="11669" y="0"/>
                                </a:lnTo>
                                <a:lnTo>
                                  <a:pt x="0" y="0"/>
                                </a:lnTo>
                                <a:lnTo>
                                  <a:pt x="0" y="44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A5EB68" id="Group 1233" o:spid="_x0000_s1026" style="position:absolute;margin-left:1in;margin-top:-105.5pt;width:583.45pt;height:220pt;z-index:-3203;mso-position-horizontal-relative:page" coordorigin="1440,-2110" coordsize="11669,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">
                <v:shape id="Freeform 1234" o:spid="_x0000_s1027" style="position:absolute;left:1440;top:-2110;width:11669;height:4400;visibility:visible;mso-wrap-style:square;v-text-anchor:top" coordsize="11669,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" path="m,4400r11669,l11669,,,,,4400xe" filled="f" strokeweight=".5pt">
                  <v:path arrowok="t" o:connecttype="custom" o:connectlocs="0,2290;11669,2290;11669,-2110;0,-2110;0,2290" o:connectangles="0,0,0,0,0"/>
                </v:shape>
                <w10:wrap anchorx="page"/>
              </v:group>
            </w:pict>
          </mc:Fallback>
        </mc:AlternateContent>
      </w:r>
      <w:r w:rsidR="00121462">
        <w:rPr>
          <w:rFonts w:ascii="Calibri" w:eastAsia="Calibri" w:hAnsi="Calibri" w:cs="Calibri"/>
          <w:color w:val="221F1F"/>
          <w:w w:val="99"/>
          <w:sz w:val="22"/>
          <w:szCs w:val="22"/>
        </w:rPr>
        <w:t>For</w:t>
      </w:r>
      <w:r w:rsidR="00121462">
        <w:rPr>
          <w:rFonts w:ascii="Calibri" w:eastAsia="Calibri" w:hAnsi="Calibri" w:cs="Calibri"/>
          <w:color w:val="221F1F"/>
          <w:sz w:val="22"/>
          <w:szCs w:val="22"/>
        </w:rPr>
        <w:t xml:space="preserve"> </w:t>
      </w:r>
      <w:r w:rsidR="00121462">
        <w:rPr>
          <w:rFonts w:ascii="Calibri" w:eastAsia="Calibri" w:hAnsi="Calibri" w:cs="Calibri"/>
          <w:color w:val="221F1F"/>
          <w:w w:val="99"/>
          <w:sz w:val="22"/>
          <w:szCs w:val="22"/>
        </w:rPr>
        <w:t>shipments</w:t>
      </w:r>
      <w:r w:rsidR="00121462">
        <w:rPr>
          <w:rFonts w:ascii="Calibri" w:eastAsia="Calibri" w:hAnsi="Calibri" w:cs="Calibri"/>
          <w:color w:val="221F1F"/>
          <w:sz w:val="22"/>
          <w:szCs w:val="22"/>
        </w:rPr>
        <w:t xml:space="preserve"> </w:t>
      </w:r>
      <w:r w:rsidR="00121462">
        <w:rPr>
          <w:rFonts w:ascii="Calibri" w:eastAsia="Calibri" w:hAnsi="Calibri" w:cs="Calibri"/>
          <w:color w:val="221F1F"/>
          <w:w w:val="99"/>
          <w:sz w:val="22"/>
          <w:szCs w:val="22"/>
        </w:rPr>
        <w:t>from</w:t>
      </w:r>
      <w:r w:rsidR="00121462">
        <w:rPr>
          <w:rFonts w:ascii="Calibri" w:eastAsia="Calibri" w:hAnsi="Calibri" w:cs="Calibri"/>
          <w:color w:val="221F1F"/>
          <w:sz w:val="22"/>
          <w:szCs w:val="22"/>
        </w:rPr>
        <w:t xml:space="preserve"> </w:t>
      </w:r>
      <w:r w:rsidR="00121462">
        <w:rPr>
          <w:rFonts w:ascii="Calibri" w:eastAsia="Calibri" w:hAnsi="Calibri" w:cs="Calibri"/>
          <w:color w:val="221F1F"/>
          <w:w w:val="99"/>
          <w:sz w:val="22"/>
          <w:szCs w:val="22"/>
        </w:rPr>
        <w:t>Eastern</w:t>
      </w:r>
      <w:r w:rsidR="00121462">
        <w:rPr>
          <w:rFonts w:ascii="Calibri" w:eastAsia="Calibri" w:hAnsi="Calibri" w:cs="Calibri"/>
          <w:color w:val="221F1F"/>
          <w:sz w:val="22"/>
          <w:szCs w:val="22"/>
        </w:rPr>
        <w:t xml:space="preserve"> </w:t>
      </w:r>
      <w:r w:rsidR="00121462">
        <w:rPr>
          <w:rFonts w:ascii="Calibri" w:eastAsia="Calibri" w:hAnsi="Calibri" w:cs="Calibri"/>
          <w:color w:val="221F1F"/>
          <w:w w:val="99"/>
          <w:sz w:val="22"/>
          <w:szCs w:val="22"/>
        </w:rPr>
        <w:t>U.S.</w:t>
      </w:r>
      <w:r w:rsidR="00121462">
        <w:rPr>
          <w:rFonts w:ascii="Calibri" w:eastAsia="Calibri" w:hAnsi="Calibri" w:cs="Calibri"/>
          <w:color w:val="221F1F"/>
          <w:sz w:val="22"/>
          <w:szCs w:val="22"/>
        </w:rPr>
        <w:t xml:space="preserve"> </w:t>
      </w:r>
      <w:r w:rsidR="00121462">
        <w:rPr>
          <w:rFonts w:ascii="Calibri" w:eastAsia="Calibri" w:hAnsi="Calibri" w:cs="Calibri"/>
          <w:color w:val="221F1F"/>
          <w:w w:val="99"/>
          <w:sz w:val="22"/>
          <w:szCs w:val="22"/>
        </w:rPr>
        <w:t>in</w:t>
      </w:r>
      <w:r w:rsidR="00121462">
        <w:rPr>
          <w:rFonts w:ascii="Calibri" w:eastAsia="Calibri" w:hAnsi="Calibri" w:cs="Calibri"/>
          <w:color w:val="221F1F"/>
          <w:sz w:val="22"/>
          <w:szCs w:val="22"/>
        </w:rPr>
        <w:t xml:space="preserve"> </w:t>
      </w:r>
      <w:r w:rsidR="00121462">
        <w:rPr>
          <w:rFonts w:ascii="Calibri" w:eastAsia="Calibri" w:hAnsi="Calibri" w:cs="Calibri"/>
          <w:color w:val="221F1F"/>
          <w:w w:val="99"/>
          <w:sz w:val="22"/>
          <w:szCs w:val="22"/>
        </w:rPr>
        <w:t>these</w:t>
      </w:r>
      <w:r w:rsidR="00121462">
        <w:rPr>
          <w:rFonts w:ascii="Calibri" w:eastAsia="Calibri" w:hAnsi="Calibri" w:cs="Calibri"/>
          <w:color w:val="221F1F"/>
          <w:sz w:val="22"/>
          <w:szCs w:val="22"/>
        </w:rPr>
        <w:t xml:space="preserve"> </w:t>
      </w:r>
      <w:r w:rsidR="00121462">
        <w:rPr>
          <w:rFonts w:ascii="Calibri" w:eastAsia="Calibri" w:hAnsi="Calibri" w:cs="Calibri"/>
          <w:color w:val="221F1F"/>
          <w:w w:val="99"/>
          <w:sz w:val="22"/>
          <w:szCs w:val="22"/>
        </w:rPr>
        <w:t>states:</w:t>
      </w:r>
      <w:r w:rsidR="00121462">
        <w:rPr>
          <w:rFonts w:ascii="Calibri" w:eastAsia="Calibri" w:hAnsi="Calibri" w:cs="Calibri"/>
          <w:color w:val="221F1F"/>
          <w:sz w:val="22"/>
          <w:szCs w:val="22"/>
        </w:rPr>
        <w:t xml:space="preserve"> </w:t>
      </w:r>
      <w:r w:rsidR="00121462">
        <w:rPr>
          <w:rFonts w:ascii="Calibri" w:eastAsia="Calibri" w:hAnsi="Calibri" w:cs="Calibri"/>
          <w:color w:val="221F1F"/>
          <w:w w:val="99"/>
          <w:sz w:val="22"/>
          <w:szCs w:val="22"/>
        </w:rPr>
        <w:t>Alabama,</w:t>
      </w:r>
      <w:r w:rsidR="00121462">
        <w:rPr>
          <w:rFonts w:ascii="Calibri" w:eastAsia="Calibri" w:hAnsi="Calibri" w:cs="Calibri"/>
          <w:color w:val="221F1F"/>
          <w:sz w:val="22"/>
          <w:szCs w:val="22"/>
        </w:rPr>
        <w:t xml:space="preserve"> </w:t>
      </w:r>
      <w:r w:rsidR="00121462">
        <w:rPr>
          <w:rFonts w:ascii="Calibri" w:eastAsia="Calibri" w:hAnsi="Calibri" w:cs="Calibri"/>
          <w:color w:val="221F1F"/>
          <w:w w:val="99"/>
          <w:sz w:val="22"/>
          <w:szCs w:val="22"/>
        </w:rPr>
        <w:t>Connecticut,</w:t>
      </w:r>
      <w:r w:rsidR="00121462">
        <w:rPr>
          <w:rFonts w:ascii="Calibri" w:eastAsia="Calibri" w:hAnsi="Calibri" w:cs="Calibri"/>
          <w:color w:val="221F1F"/>
          <w:sz w:val="22"/>
          <w:szCs w:val="22"/>
        </w:rPr>
        <w:t xml:space="preserve"> </w:t>
      </w:r>
      <w:r w:rsidR="00121462">
        <w:rPr>
          <w:rFonts w:ascii="Calibri" w:eastAsia="Calibri" w:hAnsi="Calibri" w:cs="Calibri"/>
          <w:color w:val="221F1F"/>
          <w:w w:val="99"/>
          <w:sz w:val="22"/>
          <w:szCs w:val="22"/>
        </w:rPr>
        <w:t>Delaware,</w:t>
      </w:r>
      <w:r w:rsidR="00121462">
        <w:rPr>
          <w:rFonts w:ascii="Calibri" w:eastAsia="Calibri" w:hAnsi="Calibri" w:cs="Calibri"/>
          <w:color w:val="221F1F"/>
          <w:sz w:val="22"/>
          <w:szCs w:val="22"/>
        </w:rPr>
        <w:t xml:space="preserve"> </w:t>
      </w:r>
      <w:r w:rsidR="00121462">
        <w:rPr>
          <w:rFonts w:ascii="Calibri" w:eastAsia="Calibri" w:hAnsi="Calibri" w:cs="Calibri"/>
          <w:color w:val="221F1F"/>
          <w:w w:val="99"/>
          <w:sz w:val="22"/>
          <w:szCs w:val="22"/>
        </w:rPr>
        <w:t>District</w:t>
      </w:r>
      <w:r w:rsidR="00121462">
        <w:rPr>
          <w:rFonts w:ascii="Calibri" w:eastAsia="Calibri" w:hAnsi="Calibri" w:cs="Calibri"/>
          <w:color w:val="221F1F"/>
          <w:sz w:val="22"/>
          <w:szCs w:val="22"/>
        </w:rPr>
        <w:t xml:space="preserve"> </w:t>
      </w:r>
      <w:r w:rsidR="00121462">
        <w:rPr>
          <w:rFonts w:ascii="Calibri" w:eastAsia="Calibri" w:hAnsi="Calibri" w:cs="Calibri"/>
          <w:color w:val="221F1F"/>
          <w:w w:val="99"/>
          <w:sz w:val="22"/>
          <w:szCs w:val="22"/>
        </w:rPr>
        <w:t>of</w:t>
      </w:r>
      <w:r w:rsidR="00121462">
        <w:rPr>
          <w:rFonts w:ascii="Calibri" w:eastAsia="Calibri" w:hAnsi="Calibri" w:cs="Calibri"/>
          <w:color w:val="221F1F"/>
          <w:sz w:val="22"/>
          <w:szCs w:val="22"/>
        </w:rPr>
        <w:t xml:space="preserve"> </w:t>
      </w:r>
      <w:r w:rsidR="00121462">
        <w:rPr>
          <w:rFonts w:ascii="Calibri" w:eastAsia="Calibri" w:hAnsi="Calibri" w:cs="Calibri"/>
          <w:color w:val="221F1F"/>
          <w:w w:val="99"/>
          <w:sz w:val="22"/>
          <w:szCs w:val="22"/>
        </w:rPr>
        <w:t>Columbia,</w:t>
      </w:r>
      <w:r w:rsidR="00121462">
        <w:rPr>
          <w:rFonts w:ascii="Calibri" w:eastAsia="Calibri" w:hAnsi="Calibri" w:cs="Calibri"/>
          <w:color w:val="221F1F"/>
          <w:sz w:val="22"/>
          <w:szCs w:val="22"/>
        </w:rPr>
        <w:t xml:space="preserve"> </w:t>
      </w:r>
      <w:r w:rsidR="00121462">
        <w:rPr>
          <w:rFonts w:ascii="Calibri" w:eastAsia="Calibri" w:hAnsi="Calibri" w:cs="Calibri"/>
          <w:color w:val="221F1F"/>
          <w:w w:val="99"/>
          <w:sz w:val="22"/>
          <w:szCs w:val="22"/>
        </w:rPr>
        <w:t>Florida,</w:t>
      </w:r>
      <w:r w:rsidR="00121462">
        <w:rPr>
          <w:rFonts w:ascii="Calibri" w:eastAsia="Calibri" w:hAnsi="Calibri" w:cs="Calibri"/>
          <w:color w:val="221F1F"/>
          <w:sz w:val="22"/>
          <w:szCs w:val="22"/>
        </w:rPr>
        <w:t xml:space="preserve"> </w:t>
      </w:r>
      <w:r w:rsidR="00121462">
        <w:rPr>
          <w:rFonts w:ascii="Calibri" w:eastAsia="Calibri" w:hAnsi="Calibri" w:cs="Calibri"/>
          <w:color w:val="221F1F"/>
          <w:w w:val="99"/>
          <w:sz w:val="22"/>
          <w:szCs w:val="22"/>
        </w:rPr>
        <w:t>Georgia,</w:t>
      </w:r>
    </w:p>
    <w:p w14:paraId="5E6B5159" w14:textId="77777777" w:rsidR="00FC7916" w:rsidRDefault="00121462">
      <w:pPr>
        <w:spacing w:before="1"/>
        <w:ind w:left="249" w:right="244"/>
        <w:rPr>
          <w:rFonts w:ascii="Calibri" w:eastAsia="Calibri" w:hAnsi="Calibri" w:cs="Calibri"/>
          <w:sz w:val="22"/>
          <w:szCs w:val="22"/>
        </w:rPr>
      </w:pPr>
      <w:r>
        <w:rPr>
          <w:rFonts w:ascii="Calibri" w:eastAsia="Calibri" w:hAnsi="Calibri" w:cs="Calibri"/>
          <w:color w:val="221F1F"/>
          <w:w w:val="99"/>
          <w:sz w:val="22"/>
          <w:szCs w:val="22"/>
        </w:rPr>
        <w:t>Illinois,</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Indiana,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Iowa,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Kentucky,</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Maine,</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Maryland,</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Massachusetts,</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Michigan,</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Missouri,</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New</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Hampshire,</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New</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Jersey,</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New</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York, N.</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Carolina,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Ohio,</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Pennsylvania,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Rhode</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Island,</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S.</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Carolina,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Tennessee,</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Vermont,</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Virginia,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W.</w:t>
      </w:r>
      <w:r>
        <w:rPr>
          <w:rFonts w:ascii="Calibri" w:eastAsia="Calibri" w:hAnsi="Calibri" w:cs="Calibri"/>
          <w:color w:val="221F1F"/>
          <w:sz w:val="22"/>
          <w:szCs w:val="22"/>
        </w:rPr>
        <w:t xml:space="preserve"> </w:t>
      </w:r>
      <w:proofErr w:type="gramStart"/>
      <w:r>
        <w:rPr>
          <w:rFonts w:ascii="Calibri" w:eastAsia="Calibri" w:hAnsi="Calibri" w:cs="Calibri"/>
          <w:color w:val="221F1F"/>
          <w:w w:val="99"/>
          <w:sz w:val="22"/>
          <w:szCs w:val="22"/>
        </w:rPr>
        <w:t>Virginia</w:t>
      </w:r>
      <w:proofErr w:type="gramEnd"/>
      <w:r>
        <w:rPr>
          <w:rFonts w:ascii="Calibri" w:eastAsia="Calibri" w:hAnsi="Calibri" w:cs="Calibri"/>
          <w:color w:val="221F1F"/>
          <w:sz w:val="22"/>
          <w:szCs w:val="22"/>
        </w:rPr>
        <w:t xml:space="preserve"> </w:t>
      </w:r>
      <w:r>
        <w:rPr>
          <w:rFonts w:ascii="Calibri" w:eastAsia="Calibri" w:hAnsi="Calibri" w:cs="Calibri"/>
          <w:color w:val="221F1F"/>
          <w:w w:val="99"/>
          <w:sz w:val="22"/>
          <w:szCs w:val="22"/>
        </w:rPr>
        <w:t>and</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Wisconsin.</w:t>
      </w:r>
    </w:p>
    <w:p w14:paraId="561CBC0A" w14:textId="77777777" w:rsidR="00FC7916" w:rsidRDefault="00FC7916">
      <w:pPr>
        <w:spacing w:before="9" w:line="260" w:lineRule="exact"/>
        <w:rPr>
          <w:sz w:val="26"/>
          <w:szCs w:val="26"/>
        </w:rPr>
      </w:pPr>
    </w:p>
    <w:p w14:paraId="2766BD60" w14:textId="77777777" w:rsidR="00FC7916" w:rsidRDefault="00121462">
      <w:pPr>
        <w:ind w:left="249" w:right="358"/>
        <w:rPr>
          <w:rFonts w:ascii="Calibri" w:eastAsia="Calibri" w:hAnsi="Calibri" w:cs="Calibri"/>
          <w:sz w:val="22"/>
          <w:szCs w:val="22"/>
        </w:rPr>
        <w:sectPr w:rsidR="00FC7916">
          <w:pgSz w:w="14580" w:h="20640"/>
          <w:pgMar w:top="2300" w:right="1360" w:bottom="280" w:left="1340" w:header="1440" w:footer="682" w:gutter="0"/>
          <w:cols w:space="720"/>
        </w:sectPr>
      </w:pPr>
      <w:r>
        <w:rPr>
          <w:rFonts w:ascii="Calibri" w:eastAsia="Calibri" w:hAnsi="Calibri" w:cs="Calibri"/>
          <w:color w:val="221F1F"/>
          <w:w w:val="99"/>
          <w:sz w:val="22"/>
          <w:szCs w:val="22"/>
        </w:rPr>
        <w:t>For</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shipments</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from</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Western</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U.S.</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in</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these</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states:</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Alaska,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Arizona,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Arkansas,</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California,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Colorado,</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Hawaii,</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Idaho,</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Kansas, Louisiana,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Minnesota,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Mississippi,</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Montana,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Nebraska,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Nevada,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New</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Mexico,</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N.</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Dakota,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Oklahoma,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Oregon,</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S.</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Dakota,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Texas, Utah,</w:t>
      </w:r>
      <w:r>
        <w:rPr>
          <w:rFonts w:ascii="Calibri" w:eastAsia="Calibri" w:hAnsi="Calibri" w:cs="Calibri"/>
          <w:color w:val="221F1F"/>
          <w:sz w:val="22"/>
          <w:szCs w:val="22"/>
        </w:rPr>
        <w:t xml:space="preserve"> </w:t>
      </w:r>
      <w:proofErr w:type="gramStart"/>
      <w:r>
        <w:rPr>
          <w:rFonts w:ascii="Calibri" w:eastAsia="Calibri" w:hAnsi="Calibri" w:cs="Calibri"/>
          <w:color w:val="221F1F"/>
          <w:w w:val="99"/>
          <w:sz w:val="22"/>
          <w:szCs w:val="22"/>
        </w:rPr>
        <w:t>Washington</w:t>
      </w:r>
      <w:proofErr w:type="gramEnd"/>
      <w:r>
        <w:rPr>
          <w:rFonts w:ascii="Calibri" w:eastAsia="Calibri" w:hAnsi="Calibri" w:cs="Calibri"/>
          <w:color w:val="221F1F"/>
          <w:sz w:val="22"/>
          <w:szCs w:val="22"/>
        </w:rPr>
        <w:t xml:space="preserve"> </w:t>
      </w:r>
      <w:r>
        <w:rPr>
          <w:rFonts w:ascii="Calibri" w:eastAsia="Calibri" w:hAnsi="Calibri" w:cs="Calibri"/>
          <w:color w:val="221F1F"/>
          <w:w w:val="99"/>
          <w:sz w:val="22"/>
          <w:szCs w:val="22"/>
        </w:rPr>
        <w:t>and</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Wyoming.</w:t>
      </w:r>
    </w:p>
    <w:p w14:paraId="2B7BDB60" w14:textId="77777777" w:rsidR="00FC7916" w:rsidRDefault="00FC7916">
      <w:pPr>
        <w:spacing w:before="2" w:line="160" w:lineRule="exact"/>
        <w:rPr>
          <w:sz w:val="17"/>
          <w:szCs w:val="17"/>
        </w:rPr>
      </w:pPr>
    </w:p>
    <w:p w14:paraId="499BC100" w14:textId="77777777" w:rsidR="00FC7916" w:rsidRDefault="00FC7916">
      <w:pPr>
        <w:spacing w:line="200" w:lineRule="exact"/>
      </w:pPr>
    </w:p>
    <w:p w14:paraId="7747EFA5" w14:textId="2FE2C386" w:rsidR="00FC7916" w:rsidRDefault="00E679F6">
      <w:pPr>
        <w:spacing w:before="29"/>
        <w:ind w:left="208"/>
        <w:rPr>
          <w:rFonts w:ascii="Calibri" w:eastAsia="Calibri" w:hAnsi="Calibri" w:cs="Calibri"/>
          <w:sz w:val="14"/>
          <w:szCs w:val="14"/>
        </w:rPr>
      </w:pPr>
      <w:r>
        <w:rPr>
          <w:noProof/>
        </w:rPr>
        <mc:AlternateContent>
          <mc:Choice Requires="wpg">
            <w:drawing>
              <wp:anchor distT="0" distB="0" distL="114300" distR="114300" simplePos="0" relativeHeight="503313278" behindDoc="1" locked="0" layoutInCell="1" allowOverlap="1" wp14:anchorId="43C5A120" wp14:editId="77A5D4D4">
                <wp:simplePos x="0" y="0"/>
                <wp:positionH relativeFrom="page">
                  <wp:posOffset>907415</wp:posOffset>
                </wp:positionH>
                <wp:positionV relativeFrom="paragraph">
                  <wp:posOffset>6985</wp:posOffset>
                </wp:positionV>
                <wp:extent cx="7296150" cy="13335"/>
                <wp:effectExtent l="2540" t="1905" r="6985" b="3810"/>
                <wp:wrapNone/>
                <wp:docPr id="1198" name="Group 1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0" cy="13335"/>
                          <a:chOff x="1429" y="11"/>
                          <a:chExt cx="11490" cy="21"/>
                        </a:xfrm>
                      </wpg:grpSpPr>
                      <wps:wsp>
                        <wps:cNvPr id="1199" name="Freeform 1232"/>
                        <wps:cNvSpPr>
                          <a:spLocks/>
                        </wps:cNvSpPr>
                        <wps:spPr bwMode="auto">
                          <a:xfrm>
                            <a:off x="1440" y="22"/>
                            <a:ext cx="1530" cy="0"/>
                          </a:xfrm>
                          <a:custGeom>
                            <a:avLst/>
                            <a:gdLst>
                              <a:gd name="T0" fmla="+- 0 1440 1440"/>
                              <a:gd name="T1" fmla="*/ T0 w 1530"/>
                              <a:gd name="T2" fmla="+- 0 2970 1440"/>
                              <a:gd name="T3" fmla="*/ T2 w 1530"/>
                            </a:gdLst>
                            <a:ahLst/>
                            <a:cxnLst>
                              <a:cxn ang="0">
                                <a:pos x="T1" y="0"/>
                              </a:cxn>
                              <a:cxn ang="0">
                                <a:pos x="T3" y="0"/>
                              </a:cxn>
                            </a:cxnLst>
                            <a:rect l="0" t="0" r="r" b="b"/>
                            <a:pathLst>
                              <a:path w="1530">
                                <a:moveTo>
                                  <a:pt x="0" y="0"/>
                                </a:moveTo>
                                <a:lnTo>
                                  <a:pt x="153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 name="Freeform 1231"/>
                        <wps:cNvSpPr>
                          <a:spLocks/>
                        </wps:cNvSpPr>
                        <wps:spPr bwMode="auto">
                          <a:xfrm>
                            <a:off x="2970" y="22"/>
                            <a:ext cx="19" cy="0"/>
                          </a:xfrm>
                          <a:custGeom>
                            <a:avLst/>
                            <a:gdLst>
                              <a:gd name="T0" fmla="+- 0 2970 2970"/>
                              <a:gd name="T1" fmla="*/ T0 w 19"/>
                              <a:gd name="T2" fmla="+- 0 2990 2970"/>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1" name="Freeform 1230"/>
                        <wps:cNvSpPr>
                          <a:spLocks/>
                        </wps:cNvSpPr>
                        <wps:spPr bwMode="auto">
                          <a:xfrm>
                            <a:off x="2990" y="22"/>
                            <a:ext cx="410" cy="0"/>
                          </a:xfrm>
                          <a:custGeom>
                            <a:avLst/>
                            <a:gdLst>
                              <a:gd name="T0" fmla="+- 0 2990 2990"/>
                              <a:gd name="T1" fmla="*/ T0 w 410"/>
                              <a:gd name="T2" fmla="+- 0 3400 2990"/>
                              <a:gd name="T3" fmla="*/ T2 w 410"/>
                            </a:gdLst>
                            <a:ahLst/>
                            <a:cxnLst>
                              <a:cxn ang="0">
                                <a:pos x="T1" y="0"/>
                              </a:cxn>
                              <a:cxn ang="0">
                                <a:pos x="T3" y="0"/>
                              </a:cxn>
                            </a:cxnLst>
                            <a:rect l="0" t="0" r="r" b="b"/>
                            <a:pathLst>
                              <a:path w="410">
                                <a:moveTo>
                                  <a:pt x="0" y="0"/>
                                </a:moveTo>
                                <a:lnTo>
                                  <a:pt x="41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 name="Freeform 1229"/>
                        <wps:cNvSpPr>
                          <a:spLocks/>
                        </wps:cNvSpPr>
                        <wps:spPr bwMode="auto">
                          <a:xfrm>
                            <a:off x="3400" y="22"/>
                            <a:ext cx="19" cy="0"/>
                          </a:xfrm>
                          <a:custGeom>
                            <a:avLst/>
                            <a:gdLst>
                              <a:gd name="T0" fmla="+- 0 3400 3400"/>
                              <a:gd name="T1" fmla="*/ T0 w 19"/>
                              <a:gd name="T2" fmla="+- 0 3419 3400"/>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3" name="Freeform 1228"/>
                        <wps:cNvSpPr>
                          <a:spLocks/>
                        </wps:cNvSpPr>
                        <wps:spPr bwMode="auto">
                          <a:xfrm>
                            <a:off x="3419" y="22"/>
                            <a:ext cx="409" cy="0"/>
                          </a:xfrm>
                          <a:custGeom>
                            <a:avLst/>
                            <a:gdLst>
                              <a:gd name="T0" fmla="+- 0 3419 3419"/>
                              <a:gd name="T1" fmla="*/ T0 w 409"/>
                              <a:gd name="T2" fmla="+- 0 3828 3419"/>
                              <a:gd name="T3" fmla="*/ T2 w 409"/>
                            </a:gdLst>
                            <a:ahLst/>
                            <a:cxnLst>
                              <a:cxn ang="0">
                                <a:pos x="T1" y="0"/>
                              </a:cxn>
                              <a:cxn ang="0">
                                <a:pos x="T3" y="0"/>
                              </a:cxn>
                            </a:cxnLst>
                            <a:rect l="0" t="0" r="r" b="b"/>
                            <a:pathLst>
                              <a:path w="409">
                                <a:moveTo>
                                  <a:pt x="0" y="0"/>
                                </a:moveTo>
                                <a:lnTo>
                                  <a:pt x="40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 name="Freeform 1227"/>
                        <wps:cNvSpPr>
                          <a:spLocks/>
                        </wps:cNvSpPr>
                        <wps:spPr bwMode="auto">
                          <a:xfrm>
                            <a:off x="3828" y="22"/>
                            <a:ext cx="19" cy="0"/>
                          </a:xfrm>
                          <a:custGeom>
                            <a:avLst/>
                            <a:gdLst>
                              <a:gd name="T0" fmla="+- 0 3828 3828"/>
                              <a:gd name="T1" fmla="*/ T0 w 19"/>
                              <a:gd name="T2" fmla="+- 0 3848 3828"/>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 name="Freeform 1226"/>
                        <wps:cNvSpPr>
                          <a:spLocks/>
                        </wps:cNvSpPr>
                        <wps:spPr bwMode="auto">
                          <a:xfrm>
                            <a:off x="3848" y="22"/>
                            <a:ext cx="410" cy="0"/>
                          </a:xfrm>
                          <a:custGeom>
                            <a:avLst/>
                            <a:gdLst>
                              <a:gd name="T0" fmla="+- 0 3848 3848"/>
                              <a:gd name="T1" fmla="*/ T0 w 410"/>
                              <a:gd name="T2" fmla="+- 0 4258 3848"/>
                              <a:gd name="T3" fmla="*/ T2 w 410"/>
                            </a:gdLst>
                            <a:ahLst/>
                            <a:cxnLst>
                              <a:cxn ang="0">
                                <a:pos x="T1" y="0"/>
                              </a:cxn>
                              <a:cxn ang="0">
                                <a:pos x="T3" y="0"/>
                              </a:cxn>
                            </a:cxnLst>
                            <a:rect l="0" t="0" r="r" b="b"/>
                            <a:pathLst>
                              <a:path w="410">
                                <a:moveTo>
                                  <a:pt x="0" y="0"/>
                                </a:moveTo>
                                <a:lnTo>
                                  <a:pt x="41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 name="Freeform 1225"/>
                        <wps:cNvSpPr>
                          <a:spLocks/>
                        </wps:cNvSpPr>
                        <wps:spPr bwMode="auto">
                          <a:xfrm>
                            <a:off x="4258" y="22"/>
                            <a:ext cx="19" cy="0"/>
                          </a:xfrm>
                          <a:custGeom>
                            <a:avLst/>
                            <a:gdLst>
                              <a:gd name="T0" fmla="+- 0 4258 4258"/>
                              <a:gd name="T1" fmla="*/ T0 w 19"/>
                              <a:gd name="T2" fmla="+- 0 4277 4258"/>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7" name="Freeform 1224"/>
                        <wps:cNvSpPr>
                          <a:spLocks/>
                        </wps:cNvSpPr>
                        <wps:spPr bwMode="auto">
                          <a:xfrm>
                            <a:off x="4277" y="22"/>
                            <a:ext cx="409" cy="0"/>
                          </a:xfrm>
                          <a:custGeom>
                            <a:avLst/>
                            <a:gdLst>
                              <a:gd name="T0" fmla="+- 0 4277 4277"/>
                              <a:gd name="T1" fmla="*/ T0 w 409"/>
                              <a:gd name="T2" fmla="+- 0 4686 4277"/>
                              <a:gd name="T3" fmla="*/ T2 w 409"/>
                            </a:gdLst>
                            <a:ahLst/>
                            <a:cxnLst>
                              <a:cxn ang="0">
                                <a:pos x="T1" y="0"/>
                              </a:cxn>
                              <a:cxn ang="0">
                                <a:pos x="T3" y="0"/>
                              </a:cxn>
                            </a:cxnLst>
                            <a:rect l="0" t="0" r="r" b="b"/>
                            <a:pathLst>
                              <a:path w="409">
                                <a:moveTo>
                                  <a:pt x="0" y="0"/>
                                </a:moveTo>
                                <a:lnTo>
                                  <a:pt x="40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 name="Freeform 1223"/>
                        <wps:cNvSpPr>
                          <a:spLocks/>
                        </wps:cNvSpPr>
                        <wps:spPr bwMode="auto">
                          <a:xfrm>
                            <a:off x="4686" y="22"/>
                            <a:ext cx="19" cy="0"/>
                          </a:xfrm>
                          <a:custGeom>
                            <a:avLst/>
                            <a:gdLst>
                              <a:gd name="T0" fmla="+- 0 4686 4686"/>
                              <a:gd name="T1" fmla="*/ T0 w 19"/>
                              <a:gd name="T2" fmla="+- 0 4706 4686"/>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9" name="Freeform 1222"/>
                        <wps:cNvSpPr>
                          <a:spLocks/>
                        </wps:cNvSpPr>
                        <wps:spPr bwMode="auto">
                          <a:xfrm>
                            <a:off x="4706" y="22"/>
                            <a:ext cx="281" cy="0"/>
                          </a:xfrm>
                          <a:custGeom>
                            <a:avLst/>
                            <a:gdLst>
                              <a:gd name="T0" fmla="+- 0 4706 4706"/>
                              <a:gd name="T1" fmla="*/ T0 w 281"/>
                              <a:gd name="T2" fmla="+- 0 4986 4706"/>
                              <a:gd name="T3" fmla="*/ T2 w 281"/>
                            </a:gdLst>
                            <a:ahLst/>
                            <a:cxnLst>
                              <a:cxn ang="0">
                                <a:pos x="T1" y="0"/>
                              </a:cxn>
                              <a:cxn ang="0">
                                <a:pos x="T3" y="0"/>
                              </a:cxn>
                            </a:cxnLst>
                            <a:rect l="0" t="0" r="r" b="b"/>
                            <a:pathLst>
                              <a:path w="281">
                                <a:moveTo>
                                  <a:pt x="0" y="0"/>
                                </a:moveTo>
                                <a:lnTo>
                                  <a:pt x="28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 name="Freeform 1221"/>
                        <wps:cNvSpPr>
                          <a:spLocks/>
                        </wps:cNvSpPr>
                        <wps:spPr bwMode="auto">
                          <a:xfrm>
                            <a:off x="4986" y="22"/>
                            <a:ext cx="19" cy="0"/>
                          </a:xfrm>
                          <a:custGeom>
                            <a:avLst/>
                            <a:gdLst>
                              <a:gd name="T0" fmla="+- 0 4986 4986"/>
                              <a:gd name="T1" fmla="*/ T0 w 19"/>
                              <a:gd name="T2" fmla="+- 0 5006 4986"/>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1" name="Freeform 1220"/>
                        <wps:cNvSpPr>
                          <a:spLocks/>
                        </wps:cNvSpPr>
                        <wps:spPr bwMode="auto">
                          <a:xfrm>
                            <a:off x="5006" y="22"/>
                            <a:ext cx="1745" cy="0"/>
                          </a:xfrm>
                          <a:custGeom>
                            <a:avLst/>
                            <a:gdLst>
                              <a:gd name="T0" fmla="+- 0 5006 5006"/>
                              <a:gd name="T1" fmla="*/ T0 w 1745"/>
                              <a:gd name="T2" fmla="+- 0 6750 5006"/>
                              <a:gd name="T3" fmla="*/ T2 w 1745"/>
                            </a:gdLst>
                            <a:ahLst/>
                            <a:cxnLst>
                              <a:cxn ang="0">
                                <a:pos x="T1" y="0"/>
                              </a:cxn>
                              <a:cxn ang="0">
                                <a:pos x="T3" y="0"/>
                              </a:cxn>
                            </a:cxnLst>
                            <a:rect l="0" t="0" r="r" b="b"/>
                            <a:pathLst>
                              <a:path w="1745">
                                <a:moveTo>
                                  <a:pt x="0" y="0"/>
                                </a:moveTo>
                                <a:lnTo>
                                  <a:pt x="1744"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2" name="Freeform 1219"/>
                        <wps:cNvSpPr>
                          <a:spLocks/>
                        </wps:cNvSpPr>
                        <wps:spPr bwMode="auto">
                          <a:xfrm>
                            <a:off x="6750" y="22"/>
                            <a:ext cx="19" cy="0"/>
                          </a:xfrm>
                          <a:custGeom>
                            <a:avLst/>
                            <a:gdLst>
                              <a:gd name="T0" fmla="+- 0 6750 6750"/>
                              <a:gd name="T1" fmla="*/ T0 w 19"/>
                              <a:gd name="T2" fmla="+- 0 6770 6750"/>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 name="Freeform 1218"/>
                        <wps:cNvSpPr>
                          <a:spLocks/>
                        </wps:cNvSpPr>
                        <wps:spPr bwMode="auto">
                          <a:xfrm>
                            <a:off x="6770" y="22"/>
                            <a:ext cx="411" cy="0"/>
                          </a:xfrm>
                          <a:custGeom>
                            <a:avLst/>
                            <a:gdLst>
                              <a:gd name="T0" fmla="+- 0 6770 6770"/>
                              <a:gd name="T1" fmla="*/ T0 w 411"/>
                              <a:gd name="T2" fmla="+- 0 7180 6770"/>
                              <a:gd name="T3" fmla="*/ T2 w 411"/>
                            </a:gdLst>
                            <a:ahLst/>
                            <a:cxnLst>
                              <a:cxn ang="0">
                                <a:pos x="T1" y="0"/>
                              </a:cxn>
                              <a:cxn ang="0">
                                <a:pos x="T3" y="0"/>
                              </a:cxn>
                            </a:cxnLst>
                            <a:rect l="0" t="0" r="r" b="b"/>
                            <a:pathLst>
                              <a:path w="411">
                                <a:moveTo>
                                  <a:pt x="0" y="0"/>
                                </a:moveTo>
                                <a:lnTo>
                                  <a:pt x="41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 name="Freeform 1217"/>
                        <wps:cNvSpPr>
                          <a:spLocks/>
                        </wps:cNvSpPr>
                        <wps:spPr bwMode="auto">
                          <a:xfrm>
                            <a:off x="7180" y="22"/>
                            <a:ext cx="19" cy="0"/>
                          </a:xfrm>
                          <a:custGeom>
                            <a:avLst/>
                            <a:gdLst>
                              <a:gd name="T0" fmla="+- 0 7180 7180"/>
                              <a:gd name="T1" fmla="*/ T0 w 19"/>
                              <a:gd name="T2" fmla="+- 0 7200 7180"/>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 name="Freeform 1216"/>
                        <wps:cNvSpPr>
                          <a:spLocks/>
                        </wps:cNvSpPr>
                        <wps:spPr bwMode="auto">
                          <a:xfrm>
                            <a:off x="7200" y="22"/>
                            <a:ext cx="409" cy="0"/>
                          </a:xfrm>
                          <a:custGeom>
                            <a:avLst/>
                            <a:gdLst>
                              <a:gd name="T0" fmla="+- 0 7200 7200"/>
                              <a:gd name="T1" fmla="*/ T0 w 409"/>
                              <a:gd name="T2" fmla="+- 0 7609 7200"/>
                              <a:gd name="T3" fmla="*/ T2 w 409"/>
                            </a:gdLst>
                            <a:ahLst/>
                            <a:cxnLst>
                              <a:cxn ang="0">
                                <a:pos x="T1" y="0"/>
                              </a:cxn>
                              <a:cxn ang="0">
                                <a:pos x="T3" y="0"/>
                              </a:cxn>
                            </a:cxnLst>
                            <a:rect l="0" t="0" r="r" b="b"/>
                            <a:pathLst>
                              <a:path w="409">
                                <a:moveTo>
                                  <a:pt x="0" y="0"/>
                                </a:moveTo>
                                <a:lnTo>
                                  <a:pt x="40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 name="Freeform 1215"/>
                        <wps:cNvSpPr>
                          <a:spLocks/>
                        </wps:cNvSpPr>
                        <wps:spPr bwMode="auto">
                          <a:xfrm>
                            <a:off x="7609" y="22"/>
                            <a:ext cx="19" cy="0"/>
                          </a:xfrm>
                          <a:custGeom>
                            <a:avLst/>
                            <a:gdLst>
                              <a:gd name="T0" fmla="+- 0 7609 7609"/>
                              <a:gd name="T1" fmla="*/ T0 w 19"/>
                              <a:gd name="T2" fmla="+- 0 7628 7609"/>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 name="Freeform 1214"/>
                        <wps:cNvSpPr>
                          <a:spLocks/>
                        </wps:cNvSpPr>
                        <wps:spPr bwMode="auto">
                          <a:xfrm>
                            <a:off x="7628" y="22"/>
                            <a:ext cx="410" cy="0"/>
                          </a:xfrm>
                          <a:custGeom>
                            <a:avLst/>
                            <a:gdLst>
                              <a:gd name="T0" fmla="+- 0 7628 7628"/>
                              <a:gd name="T1" fmla="*/ T0 w 410"/>
                              <a:gd name="T2" fmla="+- 0 8038 7628"/>
                              <a:gd name="T3" fmla="*/ T2 w 410"/>
                            </a:gdLst>
                            <a:ahLst/>
                            <a:cxnLst>
                              <a:cxn ang="0">
                                <a:pos x="T1" y="0"/>
                              </a:cxn>
                              <a:cxn ang="0">
                                <a:pos x="T3" y="0"/>
                              </a:cxn>
                            </a:cxnLst>
                            <a:rect l="0" t="0" r="r" b="b"/>
                            <a:pathLst>
                              <a:path w="410">
                                <a:moveTo>
                                  <a:pt x="0" y="0"/>
                                </a:moveTo>
                                <a:lnTo>
                                  <a:pt x="41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 name="Freeform 1213"/>
                        <wps:cNvSpPr>
                          <a:spLocks/>
                        </wps:cNvSpPr>
                        <wps:spPr bwMode="auto">
                          <a:xfrm>
                            <a:off x="8038" y="22"/>
                            <a:ext cx="19" cy="0"/>
                          </a:xfrm>
                          <a:custGeom>
                            <a:avLst/>
                            <a:gdLst>
                              <a:gd name="T0" fmla="+- 0 8038 8038"/>
                              <a:gd name="T1" fmla="*/ T0 w 19"/>
                              <a:gd name="T2" fmla="+- 0 8058 8038"/>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 name="Freeform 1212"/>
                        <wps:cNvSpPr>
                          <a:spLocks/>
                        </wps:cNvSpPr>
                        <wps:spPr bwMode="auto">
                          <a:xfrm>
                            <a:off x="8058" y="22"/>
                            <a:ext cx="409" cy="0"/>
                          </a:xfrm>
                          <a:custGeom>
                            <a:avLst/>
                            <a:gdLst>
                              <a:gd name="T0" fmla="+- 0 8058 8058"/>
                              <a:gd name="T1" fmla="*/ T0 w 409"/>
                              <a:gd name="T2" fmla="+- 0 8467 8058"/>
                              <a:gd name="T3" fmla="*/ T2 w 409"/>
                            </a:gdLst>
                            <a:ahLst/>
                            <a:cxnLst>
                              <a:cxn ang="0">
                                <a:pos x="T1" y="0"/>
                              </a:cxn>
                              <a:cxn ang="0">
                                <a:pos x="T3" y="0"/>
                              </a:cxn>
                            </a:cxnLst>
                            <a:rect l="0" t="0" r="r" b="b"/>
                            <a:pathLst>
                              <a:path w="409">
                                <a:moveTo>
                                  <a:pt x="0" y="0"/>
                                </a:moveTo>
                                <a:lnTo>
                                  <a:pt x="40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 name="Freeform 1211"/>
                        <wps:cNvSpPr>
                          <a:spLocks/>
                        </wps:cNvSpPr>
                        <wps:spPr bwMode="auto">
                          <a:xfrm>
                            <a:off x="8467" y="22"/>
                            <a:ext cx="19" cy="0"/>
                          </a:xfrm>
                          <a:custGeom>
                            <a:avLst/>
                            <a:gdLst>
                              <a:gd name="T0" fmla="+- 0 8467 8467"/>
                              <a:gd name="T1" fmla="*/ T0 w 19"/>
                              <a:gd name="T2" fmla="+- 0 8486 8467"/>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 name="Freeform 1210"/>
                        <wps:cNvSpPr>
                          <a:spLocks/>
                        </wps:cNvSpPr>
                        <wps:spPr bwMode="auto">
                          <a:xfrm>
                            <a:off x="8486" y="22"/>
                            <a:ext cx="282" cy="0"/>
                          </a:xfrm>
                          <a:custGeom>
                            <a:avLst/>
                            <a:gdLst>
                              <a:gd name="T0" fmla="+- 0 8486 8486"/>
                              <a:gd name="T1" fmla="*/ T0 w 282"/>
                              <a:gd name="T2" fmla="+- 0 8768 8486"/>
                              <a:gd name="T3" fmla="*/ T2 w 282"/>
                            </a:gdLst>
                            <a:ahLst/>
                            <a:cxnLst>
                              <a:cxn ang="0">
                                <a:pos x="T1" y="0"/>
                              </a:cxn>
                              <a:cxn ang="0">
                                <a:pos x="T3" y="0"/>
                              </a:cxn>
                            </a:cxnLst>
                            <a:rect l="0" t="0" r="r" b="b"/>
                            <a:pathLst>
                              <a:path w="282">
                                <a:moveTo>
                                  <a:pt x="0" y="0"/>
                                </a:moveTo>
                                <a:lnTo>
                                  <a:pt x="282"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 name="Freeform 1209"/>
                        <wps:cNvSpPr>
                          <a:spLocks/>
                        </wps:cNvSpPr>
                        <wps:spPr bwMode="auto">
                          <a:xfrm>
                            <a:off x="8768" y="22"/>
                            <a:ext cx="19" cy="0"/>
                          </a:xfrm>
                          <a:custGeom>
                            <a:avLst/>
                            <a:gdLst>
                              <a:gd name="T0" fmla="+- 0 8768 8768"/>
                              <a:gd name="T1" fmla="*/ T0 w 19"/>
                              <a:gd name="T2" fmla="+- 0 8787 8768"/>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 name="Freeform 1208"/>
                        <wps:cNvSpPr>
                          <a:spLocks/>
                        </wps:cNvSpPr>
                        <wps:spPr bwMode="auto">
                          <a:xfrm>
                            <a:off x="8787" y="22"/>
                            <a:ext cx="2104" cy="0"/>
                          </a:xfrm>
                          <a:custGeom>
                            <a:avLst/>
                            <a:gdLst>
                              <a:gd name="T0" fmla="+- 0 8787 8787"/>
                              <a:gd name="T1" fmla="*/ T0 w 2104"/>
                              <a:gd name="T2" fmla="+- 0 10891 8787"/>
                              <a:gd name="T3" fmla="*/ T2 w 2104"/>
                            </a:gdLst>
                            <a:ahLst/>
                            <a:cxnLst>
                              <a:cxn ang="0">
                                <a:pos x="T1" y="0"/>
                              </a:cxn>
                              <a:cxn ang="0">
                                <a:pos x="T3" y="0"/>
                              </a:cxn>
                            </a:cxnLst>
                            <a:rect l="0" t="0" r="r" b="b"/>
                            <a:pathLst>
                              <a:path w="2104">
                                <a:moveTo>
                                  <a:pt x="0" y="0"/>
                                </a:moveTo>
                                <a:lnTo>
                                  <a:pt x="2104"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 name="Freeform 1207"/>
                        <wps:cNvSpPr>
                          <a:spLocks/>
                        </wps:cNvSpPr>
                        <wps:spPr bwMode="auto">
                          <a:xfrm>
                            <a:off x="10891" y="22"/>
                            <a:ext cx="19" cy="0"/>
                          </a:xfrm>
                          <a:custGeom>
                            <a:avLst/>
                            <a:gdLst>
                              <a:gd name="T0" fmla="+- 0 10891 10891"/>
                              <a:gd name="T1" fmla="*/ T0 w 19"/>
                              <a:gd name="T2" fmla="+- 0 10910 10891"/>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 name="Freeform 1206"/>
                        <wps:cNvSpPr>
                          <a:spLocks/>
                        </wps:cNvSpPr>
                        <wps:spPr bwMode="auto">
                          <a:xfrm>
                            <a:off x="10910" y="22"/>
                            <a:ext cx="410" cy="0"/>
                          </a:xfrm>
                          <a:custGeom>
                            <a:avLst/>
                            <a:gdLst>
                              <a:gd name="T0" fmla="+- 0 10910 10910"/>
                              <a:gd name="T1" fmla="*/ T0 w 410"/>
                              <a:gd name="T2" fmla="+- 0 11320 10910"/>
                              <a:gd name="T3" fmla="*/ T2 w 410"/>
                            </a:gdLst>
                            <a:ahLst/>
                            <a:cxnLst>
                              <a:cxn ang="0">
                                <a:pos x="T1" y="0"/>
                              </a:cxn>
                              <a:cxn ang="0">
                                <a:pos x="T3" y="0"/>
                              </a:cxn>
                            </a:cxnLst>
                            <a:rect l="0" t="0" r="r" b="b"/>
                            <a:pathLst>
                              <a:path w="410">
                                <a:moveTo>
                                  <a:pt x="0" y="0"/>
                                </a:moveTo>
                                <a:lnTo>
                                  <a:pt x="41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 name="Freeform 1205"/>
                        <wps:cNvSpPr>
                          <a:spLocks/>
                        </wps:cNvSpPr>
                        <wps:spPr bwMode="auto">
                          <a:xfrm>
                            <a:off x="11320" y="22"/>
                            <a:ext cx="19" cy="0"/>
                          </a:xfrm>
                          <a:custGeom>
                            <a:avLst/>
                            <a:gdLst>
                              <a:gd name="T0" fmla="+- 0 11320 11320"/>
                              <a:gd name="T1" fmla="*/ T0 w 19"/>
                              <a:gd name="T2" fmla="+- 0 11340 11320"/>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 name="Freeform 1204"/>
                        <wps:cNvSpPr>
                          <a:spLocks/>
                        </wps:cNvSpPr>
                        <wps:spPr bwMode="auto">
                          <a:xfrm>
                            <a:off x="11340" y="22"/>
                            <a:ext cx="410" cy="0"/>
                          </a:xfrm>
                          <a:custGeom>
                            <a:avLst/>
                            <a:gdLst>
                              <a:gd name="T0" fmla="+- 0 11340 11340"/>
                              <a:gd name="T1" fmla="*/ T0 w 410"/>
                              <a:gd name="T2" fmla="+- 0 11749 11340"/>
                              <a:gd name="T3" fmla="*/ T2 w 410"/>
                            </a:gdLst>
                            <a:ahLst/>
                            <a:cxnLst>
                              <a:cxn ang="0">
                                <a:pos x="T1" y="0"/>
                              </a:cxn>
                              <a:cxn ang="0">
                                <a:pos x="T3" y="0"/>
                              </a:cxn>
                            </a:cxnLst>
                            <a:rect l="0" t="0" r="r" b="b"/>
                            <a:pathLst>
                              <a:path w="410">
                                <a:moveTo>
                                  <a:pt x="0" y="0"/>
                                </a:moveTo>
                                <a:lnTo>
                                  <a:pt x="40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 name="Freeform 1203"/>
                        <wps:cNvSpPr>
                          <a:spLocks/>
                        </wps:cNvSpPr>
                        <wps:spPr bwMode="auto">
                          <a:xfrm>
                            <a:off x="11749" y="22"/>
                            <a:ext cx="19" cy="0"/>
                          </a:xfrm>
                          <a:custGeom>
                            <a:avLst/>
                            <a:gdLst>
                              <a:gd name="T0" fmla="+- 0 11749 11749"/>
                              <a:gd name="T1" fmla="*/ T0 w 19"/>
                              <a:gd name="T2" fmla="+- 0 11768 11749"/>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 name="Freeform 1202"/>
                        <wps:cNvSpPr>
                          <a:spLocks/>
                        </wps:cNvSpPr>
                        <wps:spPr bwMode="auto">
                          <a:xfrm>
                            <a:off x="11768" y="22"/>
                            <a:ext cx="410" cy="0"/>
                          </a:xfrm>
                          <a:custGeom>
                            <a:avLst/>
                            <a:gdLst>
                              <a:gd name="T0" fmla="+- 0 11768 11768"/>
                              <a:gd name="T1" fmla="*/ T0 w 410"/>
                              <a:gd name="T2" fmla="+- 0 12179 11768"/>
                              <a:gd name="T3" fmla="*/ T2 w 410"/>
                            </a:gdLst>
                            <a:ahLst/>
                            <a:cxnLst>
                              <a:cxn ang="0">
                                <a:pos x="T1" y="0"/>
                              </a:cxn>
                              <a:cxn ang="0">
                                <a:pos x="T3" y="0"/>
                              </a:cxn>
                            </a:cxnLst>
                            <a:rect l="0" t="0" r="r" b="b"/>
                            <a:pathLst>
                              <a:path w="410">
                                <a:moveTo>
                                  <a:pt x="0" y="0"/>
                                </a:moveTo>
                                <a:lnTo>
                                  <a:pt x="411"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 name="Freeform 1201"/>
                        <wps:cNvSpPr>
                          <a:spLocks/>
                        </wps:cNvSpPr>
                        <wps:spPr bwMode="auto">
                          <a:xfrm>
                            <a:off x="12179" y="22"/>
                            <a:ext cx="19" cy="0"/>
                          </a:xfrm>
                          <a:custGeom>
                            <a:avLst/>
                            <a:gdLst>
                              <a:gd name="T0" fmla="+- 0 12179 12179"/>
                              <a:gd name="T1" fmla="*/ T0 w 19"/>
                              <a:gd name="T2" fmla="+- 0 12198 12179"/>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 name="Freeform 1200"/>
                        <wps:cNvSpPr>
                          <a:spLocks/>
                        </wps:cNvSpPr>
                        <wps:spPr bwMode="auto">
                          <a:xfrm>
                            <a:off x="12198" y="22"/>
                            <a:ext cx="409" cy="0"/>
                          </a:xfrm>
                          <a:custGeom>
                            <a:avLst/>
                            <a:gdLst>
                              <a:gd name="T0" fmla="+- 0 12198 12198"/>
                              <a:gd name="T1" fmla="*/ T0 w 409"/>
                              <a:gd name="T2" fmla="+- 0 12607 12198"/>
                              <a:gd name="T3" fmla="*/ T2 w 409"/>
                            </a:gdLst>
                            <a:ahLst/>
                            <a:cxnLst>
                              <a:cxn ang="0">
                                <a:pos x="T1" y="0"/>
                              </a:cxn>
                              <a:cxn ang="0">
                                <a:pos x="T3" y="0"/>
                              </a:cxn>
                            </a:cxnLst>
                            <a:rect l="0" t="0" r="r" b="b"/>
                            <a:pathLst>
                              <a:path w="409">
                                <a:moveTo>
                                  <a:pt x="0" y="0"/>
                                </a:moveTo>
                                <a:lnTo>
                                  <a:pt x="40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Freeform 1199"/>
                        <wps:cNvSpPr>
                          <a:spLocks/>
                        </wps:cNvSpPr>
                        <wps:spPr bwMode="auto">
                          <a:xfrm>
                            <a:off x="12607" y="22"/>
                            <a:ext cx="19" cy="0"/>
                          </a:xfrm>
                          <a:custGeom>
                            <a:avLst/>
                            <a:gdLst>
                              <a:gd name="T0" fmla="+- 0 12607 12607"/>
                              <a:gd name="T1" fmla="*/ T0 w 19"/>
                              <a:gd name="T2" fmla="+- 0 12626 12607"/>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 name="Freeform 1198"/>
                        <wps:cNvSpPr>
                          <a:spLocks/>
                        </wps:cNvSpPr>
                        <wps:spPr bwMode="auto">
                          <a:xfrm>
                            <a:off x="12626" y="22"/>
                            <a:ext cx="282" cy="0"/>
                          </a:xfrm>
                          <a:custGeom>
                            <a:avLst/>
                            <a:gdLst>
                              <a:gd name="T0" fmla="+- 0 12626 12626"/>
                              <a:gd name="T1" fmla="*/ T0 w 282"/>
                              <a:gd name="T2" fmla="+- 0 12908 12626"/>
                              <a:gd name="T3" fmla="*/ T2 w 282"/>
                            </a:gdLst>
                            <a:ahLst/>
                            <a:cxnLst>
                              <a:cxn ang="0">
                                <a:pos x="T1" y="0"/>
                              </a:cxn>
                              <a:cxn ang="0">
                                <a:pos x="T3" y="0"/>
                              </a:cxn>
                            </a:cxnLst>
                            <a:rect l="0" t="0" r="r" b="b"/>
                            <a:pathLst>
                              <a:path w="282">
                                <a:moveTo>
                                  <a:pt x="0" y="0"/>
                                </a:moveTo>
                                <a:lnTo>
                                  <a:pt x="282"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96A58A" id="Group 1197" o:spid="_x0000_s1026" style="position:absolute;margin-left:71.45pt;margin-top:.55pt;width:574.5pt;height:1.05pt;z-index:-3202;mso-position-horizontal-relative:page" coordorigin="1429,11" coordsize="1149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">
                <v:shape id="Freeform 1232" o:spid="_x0000_s1027" style="position:absolute;left:1440;top:22;width:1530;height:0;visibility:visible;mso-wrap-style:square;v-text-anchor:top" coordsize="1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" path="m,l1530,e" filled="f" strokecolor="#2ca1be" strokeweight="1.06pt">
                  <v:path arrowok="t" o:connecttype="custom" o:connectlocs="0,0;1530,0" o:connectangles="0,0"/>
                </v:shape>
                <v:shape id="Freeform 1231" o:spid="_x0000_s1028" style="position:absolute;left:2970;top:2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" path="m,l20,e" filled="f" strokecolor="#2ca1be" strokeweight="1.06pt">
                  <v:path arrowok="t" o:connecttype="custom" o:connectlocs="0,0;20,0" o:connectangles="0,0"/>
                </v:shape>
                <v:shape id="Freeform 1230" o:spid="_x0000_s1029" style="position:absolute;left:2990;top:22;width:410;height:0;visibility:visible;mso-wrap-style:square;v-text-anchor:top" coordsize="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" path="m,l410,e" filled="f" strokecolor="#2ca1be" strokeweight="1.06pt">
                  <v:path arrowok="t" o:connecttype="custom" o:connectlocs="0,0;410,0" o:connectangles="0,0"/>
                </v:shape>
                <v:shape id="Freeform 1229" o:spid="_x0000_s1030" style="position:absolute;left:3400;top:2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" path="m,l19,e" filled="f" strokecolor="#2ca1be" strokeweight="1.06pt">
                  <v:path arrowok="t" o:connecttype="custom" o:connectlocs="0,0;19,0" o:connectangles="0,0"/>
                </v:shape>
                <v:shape id="Freeform 1228" o:spid="_x0000_s1031" style="position:absolute;left:3419;top:22;width:409;height:0;visibility:visible;mso-wrap-style:square;v-text-anchor:top" coordsize="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" path="m,l409,e" filled="f" strokecolor="#2ca1be" strokeweight="1.06pt">
                  <v:path arrowok="t" o:connecttype="custom" o:connectlocs="0,0;409,0" o:connectangles="0,0"/>
                </v:shape>
                <v:shape id="Freeform 1227" o:spid="_x0000_s1032" style="position:absolute;left:3828;top:2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" path="m,l20,e" filled="f" strokecolor="#2ca1be" strokeweight="1.06pt">
                  <v:path arrowok="t" o:connecttype="custom" o:connectlocs="0,0;20,0" o:connectangles="0,0"/>
                </v:shape>
                <v:shape id="Freeform 1226" o:spid="_x0000_s1033" style="position:absolute;left:3848;top:22;width:410;height:0;visibility:visible;mso-wrap-style:square;v-text-anchor:top" coordsize="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" path="m,l410,e" filled="f" strokecolor="#2ca1be" strokeweight="1.06pt">
                  <v:path arrowok="t" o:connecttype="custom" o:connectlocs="0,0;410,0" o:connectangles="0,0"/>
                </v:shape>
                <v:shape id="Freeform 1225" o:spid="_x0000_s1034" style="position:absolute;left:4258;top:2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" path="m,l19,e" filled="f" strokecolor="#2ca1be" strokeweight="1.06pt">
                  <v:path arrowok="t" o:connecttype="custom" o:connectlocs="0,0;19,0" o:connectangles="0,0"/>
                </v:shape>
                <v:shape id="Freeform 1224" o:spid="_x0000_s1035" style="position:absolute;left:4277;top:22;width:409;height:0;visibility:visible;mso-wrap-style:square;v-text-anchor:top" coordsize="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" path="m,l409,e" filled="f" strokecolor="#2ca1be" strokeweight="1.06pt">
                  <v:path arrowok="t" o:connecttype="custom" o:connectlocs="0,0;409,0" o:connectangles="0,0"/>
                </v:shape>
                <v:shape id="Freeform 1223" o:spid="_x0000_s1036" style="position:absolute;left:4686;top:2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" path="m,l20,e" filled="f" strokecolor="#2ca1be" strokeweight="1.06pt">
                  <v:path arrowok="t" o:connecttype="custom" o:connectlocs="0,0;20,0" o:connectangles="0,0"/>
                </v:shape>
                <v:shape id="Freeform 1222" o:spid="_x0000_s1037" style="position:absolute;left:4706;top:22;width:281;height:0;visibility:visible;mso-wrap-style:square;v-text-anchor:top" coordsize="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" path="m,l280,e" filled="f" strokecolor="#2ca1be" strokeweight="1.06pt">
                  <v:path arrowok="t" o:connecttype="custom" o:connectlocs="0,0;280,0" o:connectangles="0,0"/>
                </v:shape>
                <v:shape id="Freeform 1221" o:spid="_x0000_s1038" style="position:absolute;left:4986;top:2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" path="m,l20,e" filled="f" strokecolor="#2ca1be" strokeweight="1.06pt">
                  <v:path arrowok="t" o:connecttype="custom" o:connectlocs="0,0;20,0" o:connectangles="0,0"/>
                </v:shape>
                <v:shape id="Freeform 1220" o:spid="_x0000_s1039" style="position:absolute;left:5006;top:22;width:1745;height:0;visibility:visible;mso-wrap-style:square;v-text-anchor:top" coordsize="1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" path="m,l1744,e" filled="f" strokecolor="#2ca1be" strokeweight="1.06pt">
                  <v:path arrowok="t" o:connecttype="custom" o:connectlocs="0,0;1744,0" o:connectangles="0,0"/>
                </v:shape>
                <v:shape id="Freeform 1219" o:spid="_x0000_s1040" style="position:absolute;left:6750;top:2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" path="m,l20,e" filled="f" strokecolor="#2ca1be" strokeweight="1.06pt">
                  <v:path arrowok="t" o:connecttype="custom" o:connectlocs="0,0;20,0" o:connectangles="0,0"/>
                </v:shape>
                <v:shape id="Freeform 1218" o:spid="_x0000_s1041" style="position:absolute;left:6770;top:22;width:411;height:0;visibility:visible;mso-wrap-style:square;v-text-anchor:top" coordsize="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" path="m,l410,e" filled="f" strokecolor="#2ca1be" strokeweight="1.06pt">
                  <v:path arrowok="t" o:connecttype="custom" o:connectlocs="0,0;410,0" o:connectangles="0,0"/>
                </v:shape>
                <v:shape id="Freeform 1217" o:spid="_x0000_s1042" style="position:absolute;left:7180;top:2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" path="m,l20,e" filled="f" strokecolor="#2ca1be" strokeweight="1.06pt">
                  <v:path arrowok="t" o:connecttype="custom" o:connectlocs="0,0;20,0" o:connectangles="0,0"/>
                </v:shape>
                <v:shape id="Freeform 1216" o:spid="_x0000_s1043" style="position:absolute;left:7200;top:22;width:409;height:0;visibility:visible;mso-wrap-style:square;v-text-anchor:top" coordsize="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" path="m,l409,e" filled="f" strokecolor="#2ca1be" strokeweight="1.06pt">
                  <v:path arrowok="t" o:connecttype="custom" o:connectlocs="0,0;409,0" o:connectangles="0,0"/>
                </v:shape>
                <v:shape id="Freeform 1215" o:spid="_x0000_s1044" style="position:absolute;left:7609;top:2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" path="m,l19,e" filled="f" strokecolor="#2ca1be" strokeweight="1.06pt">
                  <v:path arrowok="t" o:connecttype="custom" o:connectlocs="0,0;19,0" o:connectangles="0,0"/>
                </v:shape>
                <v:shape id="Freeform 1214" o:spid="_x0000_s1045" style="position:absolute;left:7628;top:22;width:410;height:0;visibility:visible;mso-wrap-style:square;v-text-anchor:top" coordsize="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" path="m,l410,e" filled="f" strokecolor="#2ca1be" strokeweight="1.06pt">
                  <v:path arrowok="t" o:connecttype="custom" o:connectlocs="0,0;410,0" o:connectangles="0,0"/>
                </v:shape>
                <v:shape id="Freeform 1213" o:spid="_x0000_s1046" style="position:absolute;left:8038;top:2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" path="m,l20,e" filled="f" strokecolor="#2ca1be" strokeweight="1.06pt">
                  <v:path arrowok="t" o:connecttype="custom" o:connectlocs="0,0;20,0" o:connectangles="0,0"/>
                </v:shape>
                <v:shape id="Freeform 1212" o:spid="_x0000_s1047" style="position:absolute;left:8058;top:22;width:409;height:0;visibility:visible;mso-wrap-style:square;v-text-anchor:top" coordsize="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" path="m,l409,e" filled="f" strokecolor="#2ca1be" strokeweight="1.06pt">
                  <v:path arrowok="t" o:connecttype="custom" o:connectlocs="0,0;409,0" o:connectangles="0,0"/>
                </v:shape>
                <v:shape id="Freeform 1211" o:spid="_x0000_s1048" style="position:absolute;left:8467;top:2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" path="m,l19,e" filled="f" strokecolor="#2ca1be" strokeweight="1.06pt">
                  <v:path arrowok="t" o:connecttype="custom" o:connectlocs="0,0;19,0" o:connectangles="0,0"/>
                </v:shape>
                <v:shape id="Freeform 1210" o:spid="_x0000_s1049" style="position:absolute;left:8486;top:22;width:282;height:0;visibility:visible;mso-wrap-style:square;v-text-anchor:top"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" path="m,l282,e" filled="f" strokecolor="#2ca1be" strokeweight="1.06pt">
                  <v:path arrowok="t" o:connecttype="custom" o:connectlocs="0,0;282,0" o:connectangles="0,0"/>
                </v:shape>
                <v:shape id="Freeform 1209" o:spid="_x0000_s1050" style="position:absolute;left:8768;top:2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" path="m,l19,e" filled="f" strokecolor="#2ca1be" strokeweight="1.06pt">
                  <v:path arrowok="t" o:connecttype="custom" o:connectlocs="0,0;19,0" o:connectangles="0,0"/>
                </v:shape>
                <v:shape id="Freeform 1208" o:spid="_x0000_s1051" style="position:absolute;left:8787;top:22;width:2104;height:0;visibility:visible;mso-wrap-style:square;v-text-anchor:top" coordsize="2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" path="m,l2104,e" filled="f" strokecolor="#2ca1be" strokeweight="1.06pt">
                  <v:path arrowok="t" o:connecttype="custom" o:connectlocs="0,0;2104,0" o:connectangles="0,0"/>
                </v:shape>
                <v:shape id="Freeform 1207" o:spid="_x0000_s1052" style="position:absolute;left:10891;top:2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" path="m,l19,e" filled="f" strokecolor="#2ca1be" strokeweight="1.06pt">
                  <v:path arrowok="t" o:connecttype="custom" o:connectlocs="0,0;19,0" o:connectangles="0,0"/>
                </v:shape>
                <v:shape id="Freeform 1206" o:spid="_x0000_s1053" style="position:absolute;left:10910;top:22;width:410;height:0;visibility:visible;mso-wrap-style:square;v-text-anchor:top" coordsize="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" path="m,l410,e" filled="f" strokecolor="#2ca1be" strokeweight="1.06pt">
                  <v:path arrowok="t" o:connecttype="custom" o:connectlocs="0,0;410,0" o:connectangles="0,0"/>
                </v:shape>
                <v:shape id="Freeform 1205" o:spid="_x0000_s1054" style="position:absolute;left:11320;top:2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" path="m,l20,e" filled="f" strokecolor="#2ca1be" strokeweight="1.06pt">
                  <v:path arrowok="t" o:connecttype="custom" o:connectlocs="0,0;20,0" o:connectangles="0,0"/>
                </v:shape>
                <v:shape id="Freeform 1204" o:spid="_x0000_s1055" style="position:absolute;left:11340;top:22;width:410;height:0;visibility:visible;mso-wrap-style:square;v-text-anchor:top" coordsize="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" path="m,l409,e" filled="f" strokecolor="#2ca1be" strokeweight="1.06pt">
                  <v:path arrowok="t" o:connecttype="custom" o:connectlocs="0,0;409,0" o:connectangles="0,0"/>
                </v:shape>
                <v:shape id="Freeform 1203" o:spid="_x0000_s1056" style="position:absolute;left:11749;top:2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" path="m,l19,e" filled="f" strokecolor="#2ca1be" strokeweight="1.06pt">
                  <v:path arrowok="t" o:connecttype="custom" o:connectlocs="0,0;19,0" o:connectangles="0,0"/>
                </v:shape>
                <v:shape id="Freeform 1202" o:spid="_x0000_s1057" style="position:absolute;left:11768;top:22;width:410;height:0;visibility:visible;mso-wrap-style:square;v-text-anchor:top" coordsize="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" path="m,l411,e" filled="f" strokecolor="#2ca1be" strokeweight="1.06pt">
                  <v:path arrowok="t" o:connecttype="custom" o:connectlocs="0,0;411,0" o:connectangles="0,0"/>
                </v:shape>
                <v:shape id="Freeform 1201" o:spid="_x0000_s1058" style="position:absolute;left:12179;top:2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" path="m,l19,e" filled="f" strokecolor="#2ca1be" strokeweight="1.06pt">
                  <v:path arrowok="t" o:connecttype="custom" o:connectlocs="0,0;19,0" o:connectangles="0,0"/>
                </v:shape>
                <v:shape id="Freeform 1200" o:spid="_x0000_s1059" style="position:absolute;left:12198;top:22;width:409;height:0;visibility:visible;mso-wrap-style:square;v-text-anchor:top" coordsize="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" path="m,l409,e" filled="f" strokecolor="#2ca1be" strokeweight="1.06pt">
                  <v:path arrowok="t" o:connecttype="custom" o:connectlocs="0,0;409,0" o:connectangles="0,0"/>
                </v:shape>
                <v:shape id="Freeform 1199" o:spid="_x0000_s1060" style="position:absolute;left:12607;top:2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" path="m,l19,e" filled="f" strokecolor="#2ca1be" strokeweight="1.06pt">
                  <v:path arrowok="t" o:connecttype="custom" o:connectlocs="0,0;19,0" o:connectangles="0,0"/>
                </v:shape>
                <v:shape id="Freeform 1198" o:spid="_x0000_s1061" style="position:absolute;left:12626;top:22;width:282;height:0;visibility:visible;mso-wrap-style:square;v-text-anchor:top"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" path="m,l282,e" filled="f" strokecolor="#2ca1be" strokeweight="1.06pt">
                  <v:path arrowok="t" o:connecttype="custom" o:connectlocs="0,0;282,0" o:connectangles="0,0"/>
                </v:shape>
                <w10:wrap anchorx="page"/>
              </v:group>
            </w:pict>
          </mc:Fallback>
        </mc:AlternateContent>
      </w:r>
      <w:r w:rsidR="00121462">
        <w:rPr>
          <w:rFonts w:ascii="Calibri" w:eastAsia="Calibri" w:hAnsi="Calibri" w:cs="Calibri"/>
          <w:b/>
          <w:sz w:val="14"/>
          <w:szCs w:val="14"/>
        </w:rPr>
        <w:t>Country                                  A           B           C           D           X       Country                                         A           B           C           D           X       Country                                                    A           B           C           D           X</w:t>
      </w:r>
    </w:p>
    <w:p w14:paraId="1DC17432" w14:textId="77777777" w:rsidR="00FC7916" w:rsidRDefault="00FC7916">
      <w:pPr>
        <w:spacing w:before="10" w:line="140" w:lineRule="exact"/>
        <w:rPr>
          <w:sz w:val="14"/>
          <w:szCs w:val="14"/>
        </w:rPr>
      </w:pPr>
    </w:p>
    <w:p w14:paraId="21936155" w14:textId="6928A34A" w:rsidR="00FC7916" w:rsidRDefault="00E679F6">
      <w:pPr>
        <w:ind w:left="208"/>
        <w:rPr>
          <w:rFonts w:ascii="Calibri" w:eastAsia="Calibri" w:hAnsi="Calibri" w:cs="Calibri"/>
          <w:sz w:val="14"/>
          <w:szCs w:val="14"/>
        </w:rPr>
      </w:pPr>
      <w:r>
        <w:rPr>
          <w:noProof/>
        </w:rPr>
        <mc:AlternateContent>
          <mc:Choice Requires="wpg">
            <w:drawing>
              <wp:anchor distT="0" distB="0" distL="114300" distR="114300" simplePos="0" relativeHeight="503313279" behindDoc="1" locked="0" layoutInCell="1" allowOverlap="1" wp14:anchorId="0FC33008" wp14:editId="768F0E68">
                <wp:simplePos x="0" y="0"/>
                <wp:positionH relativeFrom="page">
                  <wp:posOffset>907415</wp:posOffset>
                </wp:positionH>
                <wp:positionV relativeFrom="paragraph">
                  <wp:posOffset>-12065</wp:posOffset>
                </wp:positionV>
                <wp:extent cx="7296150" cy="210185"/>
                <wp:effectExtent l="2540" t="5080" r="6985" b="0"/>
                <wp:wrapNone/>
                <wp:docPr id="1091"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0" cy="210185"/>
                          <a:chOff x="1429" y="-19"/>
                          <a:chExt cx="11490" cy="331"/>
                        </a:xfrm>
                      </wpg:grpSpPr>
                      <wps:wsp>
                        <wps:cNvPr id="1092" name="Freeform 1196"/>
                        <wps:cNvSpPr>
                          <a:spLocks/>
                        </wps:cNvSpPr>
                        <wps:spPr bwMode="auto">
                          <a:xfrm>
                            <a:off x="1440" y="3"/>
                            <a:ext cx="1530" cy="300"/>
                          </a:xfrm>
                          <a:custGeom>
                            <a:avLst/>
                            <a:gdLst>
                              <a:gd name="T0" fmla="+- 0 1440 1440"/>
                              <a:gd name="T1" fmla="*/ T0 w 1530"/>
                              <a:gd name="T2" fmla="+- 0 303 3"/>
                              <a:gd name="T3" fmla="*/ 303 h 300"/>
                              <a:gd name="T4" fmla="+- 0 2970 1440"/>
                              <a:gd name="T5" fmla="*/ T4 w 1530"/>
                              <a:gd name="T6" fmla="+- 0 303 3"/>
                              <a:gd name="T7" fmla="*/ 303 h 300"/>
                              <a:gd name="T8" fmla="+- 0 2970 1440"/>
                              <a:gd name="T9" fmla="*/ T8 w 1530"/>
                              <a:gd name="T10" fmla="+- 0 3 3"/>
                              <a:gd name="T11" fmla="*/ 3 h 300"/>
                              <a:gd name="T12" fmla="+- 0 1440 1440"/>
                              <a:gd name="T13" fmla="*/ T12 w 1530"/>
                              <a:gd name="T14" fmla="+- 0 3 3"/>
                              <a:gd name="T15" fmla="*/ 3 h 300"/>
                              <a:gd name="T16" fmla="+- 0 1440 1440"/>
                              <a:gd name="T17" fmla="*/ T16 w 1530"/>
                              <a:gd name="T18" fmla="+- 0 303 3"/>
                              <a:gd name="T19" fmla="*/ 303 h 300"/>
                            </a:gdLst>
                            <a:ahLst/>
                            <a:cxnLst>
                              <a:cxn ang="0">
                                <a:pos x="T1" y="T3"/>
                              </a:cxn>
                              <a:cxn ang="0">
                                <a:pos x="T5" y="T7"/>
                              </a:cxn>
                              <a:cxn ang="0">
                                <a:pos x="T9" y="T11"/>
                              </a:cxn>
                              <a:cxn ang="0">
                                <a:pos x="T13" y="T15"/>
                              </a:cxn>
                              <a:cxn ang="0">
                                <a:pos x="T17" y="T19"/>
                              </a:cxn>
                            </a:cxnLst>
                            <a:rect l="0" t="0" r="r" b="b"/>
                            <a:pathLst>
                              <a:path w="1530" h="300">
                                <a:moveTo>
                                  <a:pt x="0" y="300"/>
                                </a:moveTo>
                                <a:lnTo>
                                  <a:pt x="1530" y="300"/>
                                </a:lnTo>
                                <a:lnTo>
                                  <a:pt x="15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1195"/>
                        <wps:cNvSpPr>
                          <a:spLocks/>
                        </wps:cNvSpPr>
                        <wps:spPr bwMode="auto">
                          <a:xfrm>
                            <a:off x="1548" y="3"/>
                            <a:ext cx="1314" cy="170"/>
                          </a:xfrm>
                          <a:custGeom>
                            <a:avLst/>
                            <a:gdLst>
                              <a:gd name="T0" fmla="+- 0 1548 1548"/>
                              <a:gd name="T1" fmla="*/ T0 w 1314"/>
                              <a:gd name="T2" fmla="+- 0 173 3"/>
                              <a:gd name="T3" fmla="*/ 173 h 170"/>
                              <a:gd name="T4" fmla="+- 0 2862 1548"/>
                              <a:gd name="T5" fmla="*/ T4 w 1314"/>
                              <a:gd name="T6" fmla="+- 0 173 3"/>
                              <a:gd name="T7" fmla="*/ 173 h 170"/>
                              <a:gd name="T8" fmla="+- 0 2862 1548"/>
                              <a:gd name="T9" fmla="*/ T8 w 1314"/>
                              <a:gd name="T10" fmla="+- 0 3 3"/>
                              <a:gd name="T11" fmla="*/ 3 h 170"/>
                              <a:gd name="T12" fmla="+- 0 1548 1548"/>
                              <a:gd name="T13" fmla="*/ T12 w 1314"/>
                              <a:gd name="T14" fmla="+- 0 3 3"/>
                              <a:gd name="T15" fmla="*/ 3 h 170"/>
                              <a:gd name="T16" fmla="+- 0 1548 1548"/>
                              <a:gd name="T17" fmla="*/ T16 w 1314"/>
                              <a:gd name="T18" fmla="+- 0 173 3"/>
                              <a:gd name="T19" fmla="*/ 173 h 170"/>
                            </a:gdLst>
                            <a:ahLst/>
                            <a:cxnLst>
                              <a:cxn ang="0">
                                <a:pos x="T1" y="T3"/>
                              </a:cxn>
                              <a:cxn ang="0">
                                <a:pos x="T5" y="T7"/>
                              </a:cxn>
                              <a:cxn ang="0">
                                <a:pos x="T9" y="T11"/>
                              </a:cxn>
                              <a:cxn ang="0">
                                <a:pos x="T13" y="T15"/>
                              </a:cxn>
                              <a:cxn ang="0">
                                <a:pos x="T17" y="T19"/>
                              </a:cxn>
                            </a:cxnLst>
                            <a:rect l="0" t="0" r="r" b="b"/>
                            <a:pathLst>
                              <a:path w="1314" h="170">
                                <a:moveTo>
                                  <a:pt x="0" y="170"/>
                                </a:moveTo>
                                <a:lnTo>
                                  <a:pt x="1314" y="170"/>
                                </a:lnTo>
                                <a:lnTo>
                                  <a:pt x="13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1194"/>
                        <wps:cNvSpPr>
                          <a:spLocks/>
                        </wps:cNvSpPr>
                        <wps:spPr bwMode="auto">
                          <a:xfrm>
                            <a:off x="2970" y="3"/>
                            <a:ext cx="428" cy="300"/>
                          </a:xfrm>
                          <a:custGeom>
                            <a:avLst/>
                            <a:gdLst>
                              <a:gd name="T0" fmla="+- 0 2970 2970"/>
                              <a:gd name="T1" fmla="*/ T0 w 428"/>
                              <a:gd name="T2" fmla="+- 0 303 3"/>
                              <a:gd name="T3" fmla="*/ 303 h 300"/>
                              <a:gd name="T4" fmla="+- 0 3399 2970"/>
                              <a:gd name="T5" fmla="*/ T4 w 428"/>
                              <a:gd name="T6" fmla="+- 0 303 3"/>
                              <a:gd name="T7" fmla="*/ 303 h 300"/>
                              <a:gd name="T8" fmla="+- 0 3399 2970"/>
                              <a:gd name="T9" fmla="*/ T8 w 428"/>
                              <a:gd name="T10" fmla="+- 0 3 3"/>
                              <a:gd name="T11" fmla="*/ 3 h 300"/>
                              <a:gd name="T12" fmla="+- 0 2970 2970"/>
                              <a:gd name="T13" fmla="*/ T12 w 428"/>
                              <a:gd name="T14" fmla="+- 0 3 3"/>
                              <a:gd name="T15" fmla="*/ 3 h 300"/>
                              <a:gd name="T16" fmla="+- 0 2970 2970"/>
                              <a:gd name="T17" fmla="*/ T16 w 428"/>
                              <a:gd name="T18" fmla="+- 0 303 3"/>
                              <a:gd name="T19" fmla="*/ 30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1193"/>
                        <wps:cNvSpPr>
                          <a:spLocks/>
                        </wps:cNvSpPr>
                        <wps:spPr bwMode="auto">
                          <a:xfrm>
                            <a:off x="3078" y="3"/>
                            <a:ext cx="212" cy="170"/>
                          </a:xfrm>
                          <a:custGeom>
                            <a:avLst/>
                            <a:gdLst>
                              <a:gd name="T0" fmla="+- 0 3078 3078"/>
                              <a:gd name="T1" fmla="*/ T0 w 212"/>
                              <a:gd name="T2" fmla="+- 0 173 3"/>
                              <a:gd name="T3" fmla="*/ 173 h 170"/>
                              <a:gd name="T4" fmla="+- 0 3291 3078"/>
                              <a:gd name="T5" fmla="*/ T4 w 212"/>
                              <a:gd name="T6" fmla="+- 0 173 3"/>
                              <a:gd name="T7" fmla="*/ 173 h 170"/>
                              <a:gd name="T8" fmla="+- 0 3291 3078"/>
                              <a:gd name="T9" fmla="*/ T8 w 212"/>
                              <a:gd name="T10" fmla="+- 0 3 3"/>
                              <a:gd name="T11" fmla="*/ 3 h 170"/>
                              <a:gd name="T12" fmla="+- 0 3078 3078"/>
                              <a:gd name="T13" fmla="*/ T12 w 212"/>
                              <a:gd name="T14" fmla="+- 0 3 3"/>
                              <a:gd name="T15" fmla="*/ 3 h 170"/>
                              <a:gd name="T16" fmla="+- 0 3078 3078"/>
                              <a:gd name="T17" fmla="*/ T16 w 212"/>
                              <a:gd name="T18" fmla="+- 0 173 3"/>
                              <a:gd name="T19" fmla="*/ 173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1192"/>
                        <wps:cNvSpPr>
                          <a:spLocks/>
                        </wps:cNvSpPr>
                        <wps:spPr bwMode="auto">
                          <a:xfrm>
                            <a:off x="3399" y="3"/>
                            <a:ext cx="430" cy="300"/>
                          </a:xfrm>
                          <a:custGeom>
                            <a:avLst/>
                            <a:gdLst>
                              <a:gd name="T0" fmla="+- 0 3399 3399"/>
                              <a:gd name="T1" fmla="*/ T0 w 430"/>
                              <a:gd name="T2" fmla="+- 0 303 3"/>
                              <a:gd name="T3" fmla="*/ 303 h 300"/>
                              <a:gd name="T4" fmla="+- 0 3828 3399"/>
                              <a:gd name="T5" fmla="*/ T4 w 430"/>
                              <a:gd name="T6" fmla="+- 0 303 3"/>
                              <a:gd name="T7" fmla="*/ 303 h 300"/>
                              <a:gd name="T8" fmla="+- 0 3828 3399"/>
                              <a:gd name="T9" fmla="*/ T8 w 430"/>
                              <a:gd name="T10" fmla="+- 0 3 3"/>
                              <a:gd name="T11" fmla="*/ 3 h 300"/>
                              <a:gd name="T12" fmla="+- 0 3399 3399"/>
                              <a:gd name="T13" fmla="*/ T12 w 430"/>
                              <a:gd name="T14" fmla="+- 0 3 3"/>
                              <a:gd name="T15" fmla="*/ 3 h 300"/>
                              <a:gd name="T16" fmla="+- 0 3399 3399"/>
                              <a:gd name="T17" fmla="*/ T16 w 430"/>
                              <a:gd name="T18" fmla="+- 0 303 3"/>
                              <a:gd name="T19" fmla="*/ 303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1191"/>
                        <wps:cNvSpPr>
                          <a:spLocks/>
                        </wps:cNvSpPr>
                        <wps:spPr bwMode="auto">
                          <a:xfrm>
                            <a:off x="3507" y="3"/>
                            <a:ext cx="214" cy="170"/>
                          </a:xfrm>
                          <a:custGeom>
                            <a:avLst/>
                            <a:gdLst>
                              <a:gd name="T0" fmla="+- 0 3507 3507"/>
                              <a:gd name="T1" fmla="*/ T0 w 214"/>
                              <a:gd name="T2" fmla="+- 0 173 3"/>
                              <a:gd name="T3" fmla="*/ 173 h 170"/>
                              <a:gd name="T4" fmla="+- 0 3720 3507"/>
                              <a:gd name="T5" fmla="*/ T4 w 214"/>
                              <a:gd name="T6" fmla="+- 0 173 3"/>
                              <a:gd name="T7" fmla="*/ 173 h 170"/>
                              <a:gd name="T8" fmla="+- 0 3720 3507"/>
                              <a:gd name="T9" fmla="*/ T8 w 214"/>
                              <a:gd name="T10" fmla="+- 0 3 3"/>
                              <a:gd name="T11" fmla="*/ 3 h 170"/>
                              <a:gd name="T12" fmla="+- 0 3507 3507"/>
                              <a:gd name="T13" fmla="*/ T12 w 214"/>
                              <a:gd name="T14" fmla="+- 0 3 3"/>
                              <a:gd name="T15" fmla="*/ 3 h 170"/>
                              <a:gd name="T16" fmla="+- 0 3507 3507"/>
                              <a:gd name="T17" fmla="*/ T16 w 214"/>
                              <a:gd name="T18" fmla="+- 0 173 3"/>
                              <a:gd name="T19" fmla="*/ 173 h 170"/>
                            </a:gdLst>
                            <a:ahLst/>
                            <a:cxnLst>
                              <a:cxn ang="0">
                                <a:pos x="T1" y="T3"/>
                              </a:cxn>
                              <a:cxn ang="0">
                                <a:pos x="T5" y="T7"/>
                              </a:cxn>
                              <a:cxn ang="0">
                                <a:pos x="T9" y="T11"/>
                              </a:cxn>
                              <a:cxn ang="0">
                                <a:pos x="T13" y="T15"/>
                              </a:cxn>
                              <a:cxn ang="0">
                                <a:pos x="T17" y="T19"/>
                              </a:cxn>
                            </a:cxnLst>
                            <a:rect l="0" t="0" r="r" b="b"/>
                            <a:pathLst>
                              <a:path w="214"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190"/>
                        <wps:cNvSpPr>
                          <a:spLocks/>
                        </wps:cNvSpPr>
                        <wps:spPr bwMode="auto">
                          <a:xfrm>
                            <a:off x="3828" y="3"/>
                            <a:ext cx="428" cy="300"/>
                          </a:xfrm>
                          <a:custGeom>
                            <a:avLst/>
                            <a:gdLst>
                              <a:gd name="T0" fmla="+- 0 3828 3828"/>
                              <a:gd name="T1" fmla="*/ T0 w 428"/>
                              <a:gd name="T2" fmla="+- 0 303 3"/>
                              <a:gd name="T3" fmla="*/ 303 h 300"/>
                              <a:gd name="T4" fmla="+- 0 4257 3828"/>
                              <a:gd name="T5" fmla="*/ T4 w 428"/>
                              <a:gd name="T6" fmla="+- 0 303 3"/>
                              <a:gd name="T7" fmla="*/ 303 h 300"/>
                              <a:gd name="T8" fmla="+- 0 4257 3828"/>
                              <a:gd name="T9" fmla="*/ T8 w 428"/>
                              <a:gd name="T10" fmla="+- 0 3 3"/>
                              <a:gd name="T11" fmla="*/ 3 h 300"/>
                              <a:gd name="T12" fmla="+- 0 3828 3828"/>
                              <a:gd name="T13" fmla="*/ T12 w 428"/>
                              <a:gd name="T14" fmla="+- 0 3 3"/>
                              <a:gd name="T15" fmla="*/ 3 h 300"/>
                              <a:gd name="T16" fmla="+- 0 3828 3828"/>
                              <a:gd name="T17" fmla="*/ T16 w 428"/>
                              <a:gd name="T18" fmla="+- 0 303 3"/>
                              <a:gd name="T19" fmla="*/ 30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1189"/>
                        <wps:cNvSpPr>
                          <a:spLocks/>
                        </wps:cNvSpPr>
                        <wps:spPr bwMode="auto">
                          <a:xfrm>
                            <a:off x="3936" y="3"/>
                            <a:ext cx="212" cy="170"/>
                          </a:xfrm>
                          <a:custGeom>
                            <a:avLst/>
                            <a:gdLst>
                              <a:gd name="T0" fmla="+- 0 3936 3936"/>
                              <a:gd name="T1" fmla="*/ T0 w 212"/>
                              <a:gd name="T2" fmla="+- 0 173 3"/>
                              <a:gd name="T3" fmla="*/ 173 h 170"/>
                              <a:gd name="T4" fmla="+- 0 4149 3936"/>
                              <a:gd name="T5" fmla="*/ T4 w 212"/>
                              <a:gd name="T6" fmla="+- 0 173 3"/>
                              <a:gd name="T7" fmla="*/ 173 h 170"/>
                              <a:gd name="T8" fmla="+- 0 4149 3936"/>
                              <a:gd name="T9" fmla="*/ T8 w 212"/>
                              <a:gd name="T10" fmla="+- 0 3 3"/>
                              <a:gd name="T11" fmla="*/ 3 h 170"/>
                              <a:gd name="T12" fmla="+- 0 3936 3936"/>
                              <a:gd name="T13" fmla="*/ T12 w 212"/>
                              <a:gd name="T14" fmla="+- 0 3 3"/>
                              <a:gd name="T15" fmla="*/ 3 h 170"/>
                              <a:gd name="T16" fmla="+- 0 3936 3936"/>
                              <a:gd name="T17" fmla="*/ T16 w 212"/>
                              <a:gd name="T18" fmla="+- 0 173 3"/>
                              <a:gd name="T19" fmla="*/ 173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188"/>
                        <wps:cNvSpPr>
                          <a:spLocks/>
                        </wps:cNvSpPr>
                        <wps:spPr bwMode="auto">
                          <a:xfrm>
                            <a:off x="4258" y="3"/>
                            <a:ext cx="428" cy="300"/>
                          </a:xfrm>
                          <a:custGeom>
                            <a:avLst/>
                            <a:gdLst>
                              <a:gd name="T0" fmla="+- 0 4258 4258"/>
                              <a:gd name="T1" fmla="*/ T0 w 428"/>
                              <a:gd name="T2" fmla="+- 0 303 3"/>
                              <a:gd name="T3" fmla="*/ 303 h 300"/>
                              <a:gd name="T4" fmla="+- 0 4686 4258"/>
                              <a:gd name="T5" fmla="*/ T4 w 428"/>
                              <a:gd name="T6" fmla="+- 0 303 3"/>
                              <a:gd name="T7" fmla="*/ 303 h 300"/>
                              <a:gd name="T8" fmla="+- 0 4686 4258"/>
                              <a:gd name="T9" fmla="*/ T8 w 428"/>
                              <a:gd name="T10" fmla="+- 0 3 3"/>
                              <a:gd name="T11" fmla="*/ 3 h 300"/>
                              <a:gd name="T12" fmla="+- 0 4258 4258"/>
                              <a:gd name="T13" fmla="*/ T12 w 428"/>
                              <a:gd name="T14" fmla="+- 0 3 3"/>
                              <a:gd name="T15" fmla="*/ 3 h 300"/>
                              <a:gd name="T16" fmla="+- 0 4258 4258"/>
                              <a:gd name="T17" fmla="*/ T16 w 428"/>
                              <a:gd name="T18" fmla="+- 0 303 3"/>
                              <a:gd name="T19" fmla="*/ 30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1187"/>
                        <wps:cNvSpPr>
                          <a:spLocks/>
                        </wps:cNvSpPr>
                        <wps:spPr bwMode="auto">
                          <a:xfrm>
                            <a:off x="4366" y="3"/>
                            <a:ext cx="212" cy="170"/>
                          </a:xfrm>
                          <a:custGeom>
                            <a:avLst/>
                            <a:gdLst>
                              <a:gd name="T0" fmla="+- 0 4366 4366"/>
                              <a:gd name="T1" fmla="*/ T0 w 212"/>
                              <a:gd name="T2" fmla="+- 0 173 3"/>
                              <a:gd name="T3" fmla="*/ 173 h 170"/>
                              <a:gd name="T4" fmla="+- 0 4578 4366"/>
                              <a:gd name="T5" fmla="*/ T4 w 212"/>
                              <a:gd name="T6" fmla="+- 0 173 3"/>
                              <a:gd name="T7" fmla="*/ 173 h 170"/>
                              <a:gd name="T8" fmla="+- 0 4578 4366"/>
                              <a:gd name="T9" fmla="*/ T8 w 212"/>
                              <a:gd name="T10" fmla="+- 0 3 3"/>
                              <a:gd name="T11" fmla="*/ 3 h 170"/>
                              <a:gd name="T12" fmla="+- 0 4366 4366"/>
                              <a:gd name="T13" fmla="*/ T12 w 212"/>
                              <a:gd name="T14" fmla="+- 0 3 3"/>
                              <a:gd name="T15" fmla="*/ 3 h 170"/>
                              <a:gd name="T16" fmla="+- 0 4366 4366"/>
                              <a:gd name="T17" fmla="*/ T16 w 212"/>
                              <a:gd name="T18" fmla="+- 0 173 3"/>
                              <a:gd name="T19" fmla="*/ 173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186"/>
                        <wps:cNvSpPr>
                          <a:spLocks/>
                        </wps:cNvSpPr>
                        <wps:spPr bwMode="auto">
                          <a:xfrm>
                            <a:off x="4686" y="3"/>
                            <a:ext cx="300" cy="300"/>
                          </a:xfrm>
                          <a:custGeom>
                            <a:avLst/>
                            <a:gdLst>
                              <a:gd name="T0" fmla="+- 0 4686 4686"/>
                              <a:gd name="T1" fmla="*/ T0 w 300"/>
                              <a:gd name="T2" fmla="+- 0 303 3"/>
                              <a:gd name="T3" fmla="*/ 303 h 300"/>
                              <a:gd name="T4" fmla="+- 0 4986 4686"/>
                              <a:gd name="T5" fmla="*/ T4 w 300"/>
                              <a:gd name="T6" fmla="+- 0 303 3"/>
                              <a:gd name="T7" fmla="*/ 303 h 300"/>
                              <a:gd name="T8" fmla="+- 0 4986 4686"/>
                              <a:gd name="T9" fmla="*/ T8 w 300"/>
                              <a:gd name="T10" fmla="+- 0 3 3"/>
                              <a:gd name="T11" fmla="*/ 3 h 300"/>
                              <a:gd name="T12" fmla="+- 0 4686 4686"/>
                              <a:gd name="T13" fmla="*/ T12 w 300"/>
                              <a:gd name="T14" fmla="+- 0 3 3"/>
                              <a:gd name="T15" fmla="*/ 3 h 300"/>
                              <a:gd name="T16" fmla="+- 0 4686 4686"/>
                              <a:gd name="T17" fmla="*/ T16 w 300"/>
                              <a:gd name="T18" fmla="+- 0 303 3"/>
                              <a:gd name="T19" fmla="*/ 303 h 300"/>
                            </a:gdLst>
                            <a:ahLst/>
                            <a:cxnLst>
                              <a:cxn ang="0">
                                <a:pos x="T1" y="T3"/>
                              </a:cxn>
                              <a:cxn ang="0">
                                <a:pos x="T5" y="T7"/>
                              </a:cxn>
                              <a:cxn ang="0">
                                <a:pos x="T9" y="T11"/>
                              </a:cxn>
                              <a:cxn ang="0">
                                <a:pos x="T13" y="T15"/>
                              </a:cxn>
                              <a:cxn ang="0">
                                <a:pos x="T17" y="T19"/>
                              </a:cxn>
                            </a:cxnLst>
                            <a:rect l="0" t="0" r="r" b="b"/>
                            <a:pathLst>
                              <a:path w="300" h="300">
                                <a:moveTo>
                                  <a:pt x="0" y="300"/>
                                </a:moveTo>
                                <a:lnTo>
                                  <a:pt x="300" y="300"/>
                                </a:lnTo>
                                <a:lnTo>
                                  <a:pt x="3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185"/>
                        <wps:cNvSpPr>
                          <a:spLocks/>
                        </wps:cNvSpPr>
                        <wps:spPr bwMode="auto">
                          <a:xfrm>
                            <a:off x="4794" y="3"/>
                            <a:ext cx="84" cy="170"/>
                          </a:xfrm>
                          <a:custGeom>
                            <a:avLst/>
                            <a:gdLst>
                              <a:gd name="T0" fmla="+- 0 4794 4794"/>
                              <a:gd name="T1" fmla="*/ T0 w 84"/>
                              <a:gd name="T2" fmla="+- 0 173 3"/>
                              <a:gd name="T3" fmla="*/ 173 h 170"/>
                              <a:gd name="T4" fmla="+- 0 4878 4794"/>
                              <a:gd name="T5" fmla="*/ T4 w 84"/>
                              <a:gd name="T6" fmla="+- 0 173 3"/>
                              <a:gd name="T7" fmla="*/ 173 h 170"/>
                              <a:gd name="T8" fmla="+- 0 4878 4794"/>
                              <a:gd name="T9" fmla="*/ T8 w 84"/>
                              <a:gd name="T10" fmla="+- 0 3 3"/>
                              <a:gd name="T11" fmla="*/ 3 h 170"/>
                              <a:gd name="T12" fmla="+- 0 4794 4794"/>
                              <a:gd name="T13" fmla="*/ T12 w 84"/>
                              <a:gd name="T14" fmla="+- 0 3 3"/>
                              <a:gd name="T15" fmla="*/ 3 h 170"/>
                              <a:gd name="T16" fmla="+- 0 4794 4794"/>
                              <a:gd name="T17" fmla="*/ T16 w 84"/>
                              <a:gd name="T18" fmla="+- 0 173 3"/>
                              <a:gd name="T19" fmla="*/ 173 h 170"/>
                            </a:gdLst>
                            <a:ahLst/>
                            <a:cxnLst>
                              <a:cxn ang="0">
                                <a:pos x="T1" y="T3"/>
                              </a:cxn>
                              <a:cxn ang="0">
                                <a:pos x="T5" y="T7"/>
                              </a:cxn>
                              <a:cxn ang="0">
                                <a:pos x="T9" y="T11"/>
                              </a:cxn>
                              <a:cxn ang="0">
                                <a:pos x="T13" y="T15"/>
                              </a:cxn>
                              <a:cxn ang="0">
                                <a:pos x="T17" y="T19"/>
                              </a:cxn>
                            </a:cxnLst>
                            <a:rect l="0" t="0" r="r" b="b"/>
                            <a:pathLst>
                              <a:path w="84" h="170">
                                <a:moveTo>
                                  <a:pt x="0" y="170"/>
                                </a:moveTo>
                                <a:lnTo>
                                  <a:pt x="84" y="170"/>
                                </a:lnTo>
                                <a:lnTo>
                                  <a:pt x="8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1184"/>
                        <wps:cNvSpPr>
                          <a:spLocks/>
                        </wps:cNvSpPr>
                        <wps:spPr bwMode="auto">
                          <a:xfrm>
                            <a:off x="4986" y="3"/>
                            <a:ext cx="1764" cy="300"/>
                          </a:xfrm>
                          <a:custGeom>
                            <a:avLst/>
                            <a:gdLst>
                              <a:gd name="T0" fmla="+- 0 4986 4986"/>
                              <a:gd name="T1" fmla="*/ T0 w 1764"/>
                              <a:gd name="T2" fmla="+- 0 303 3"/>
                              <a:gd name="T3" fmla="*/ 303 h 300"/>
                              <a:gd name="T4" fmla="+- 0 6750 4986"/>
                              <a:gd name="T5" fmla="*/ T4 w 1764"/>
                              <a:gd name="T6" fmla="+- 0 303 3"/>
                              <a:gd name="T7" fmla="*/ 303 h 300"/>
                              <a:gd name="T8" fmla="+- 0 6750 4986"/>
                              <a:gd name="T9" fmla="*/ T8 w 1764"/>
                              <a:gd name="T10" fmla="+- 0 3 3"/>
                              <a:gd name="T11" fmla="*/ 3 h 300"/>
                              <a:gd name="T12" fmla="+- 0 4986 4986"/>
                              <a:gd name="T13" fmla="*/ T12 w 1764"/>
                              <a:gd name="T14" fmla="+- 0 3 3"/>
                              <a:gd name="T15" fmla="*/ 3 h 300"/>
                              <a:gd name="T16" fmla="+- 0 4986 4986"/>
                              <a:gd name="T17" fmla="*/ T16 w 1764"/>
                              <a:gd name="T18" fmla="+- 0 303 3"/>
                              <a:gd name="T19" fmla="*/ 303 h 300"/>
                            </a:gdLst>
                            <a:ahLst/>
                            <a:cxnLst>
                              <a:cxn ang="0">
                                <a:pos x="T1" y="T3"/>
                              </a:cxn>
                              <a:cxn ang="0">
                                <a:pos x="T5" y="T7"/>
                              </a:cxn>
                              <a:cxn ang="0">
                                <a:pos x="T9" y="T11"/>
                              </a:cxn>
                              <a:cxn ang="0">
                                <a:pos x="T13" y="T15"/>
                              </a:cxn>
                              <a:cxn ang="0">
                                <a:pos x="T17" y="T19"/>
                              </a:cxn>
                            </a:cxnLst>
                            <a:rect l="0" t="0" r="r" b="b"/>
                            <a:pathLst>
                              <a:path w="1764" h="300">
                                <a:moveTo>
                                  <a:pt x="0" y="300"/>
                                </a:moveTo>
                                <a:lnTo>
                                  <a:pt x="1764" y="300"/>
                                </a:lnTo>
                                <a:lnTo>
                                  <a:pt x="1764"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183"/>
                        <wps:cNvSpPr>
                          <a:spLocks/>
                        </wps:cNvSpPr>
                        <wps:spPr bwMode="auto">
                          <a:xfrm>
                            <a:off x="5094" y="3"/>
                            <a:ext cx="1548" cy="170"/>
                          </a:xfrm>
                          <a:custGeom>
                            <a:avLst/>
                            <a:gdLst>
                              <a:gd name="T0" fmla="+- 0 5094 5094"/>
                              <a:gd name="T1" fmla="*/ T0 w 1548"/>
                              <a:gd name="T2" fmla="+- 0 173 3"/>
                              <a:gd name="T3" fmla="*/ 173 h 170"/>
                              <a:gd name="T4" fmla="+- 0 6642 5094"/>
                              <a:gd name="T5" fmla="*/ T4 w 1548"/>
                              <a:gd name="T6" fmla="+- 0 173 3"/>
                              <a:gd name="T7" fmla="*/ 173 h 170"/>
                              <a:gd name="T8" fmla="+- 0 6642 5094"/>
                              <a:gd name="T9" fmla="*/ T8 w 1548"/>
                              <a:gd name="T10" fmla="+- 0 3 3"/>
                              <a:gd name="T11" fmla="*/ 3 h 170"/>
                              <a:gd name="T12" fmla="+- 0 5094 5094"/>
                              <a:gd name="T13" fmla="*/ T12 w 1548"/>
                              <a:gd name="T14" fmla="+- 0 3 3"/>
                              <a:gd name="T15" fmla="*/ 3 h 170"/>
                              <a:gd name="T16" fmla="+- 0 5094 5094"/>
                              <a:gd name="T17" fmla="*/ T16 w 1548"/>
                              <a:gd name="T18" fmla="+- 0 173 3"/>
                              <a:gd name="T19" fmla="*/ 173 h 170"/>
                            </a:gdLst>
                            <a:ahLst/>
                            <a:cxnLst>
                              <a:cxn ang="0">
                                <a:pos x="T1" y="T3"/>
                              </a:cxn>
                              <a:cxn ang="0">
                                <a:pos x="T5" y="T7"/>
                              </a:cxn>
                              <a:cxn ang="0">
                                <a:pos x="T9" y="T11"/>
                              </a:cxn>
                              <a:cxn ang="0">
                                <a:pos x="T13" y="T15"/>
                              </a:cxn>
                              <a:cxn ang="0">
                                <a:pos x="T17" y="T19"/>
                              </a:cxn>
                            </a:cxnLst>
                            <a:rect l="0" t="0" r="r" b="b"/>
                            <a:pathLst>
                              <a:path w="1548" h="170">
                                <a:moveTo>
                                  <a:pt x="0" y="170"/>
                                </a:moveTo>
                                <a:lnTo>
                                  <a:pt x="1548" y="170"/>
                                </a:lnTo>
                                <a:lnTo>
                                  <a:pt x="1548"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1182"/>
                        <wps:cNvSpPr>
                          <a:spLocks/>
                        </wps:cNvSpPr>
                        <wps:spPr bwMode="auto">
                          <a:xfrm>
                            <a:off x="6750" y="3"/>
                            <a:ext cx="429" cy="300"/>
                          </a:xfrm>
                          <a:custGeom>
                            <a:avLst/>
                            <a:gdLst>
                              <a:gd name="T0" fmla="+- 0 6750 6750"/>
                              <a:gd name="T1" fmla="*/ T0 w 429"/>
                              <a:gd name="T2" fmla="+- 0 303 3"/>
                              <a:gd name="T3" fmla="*/ 303 h 300"/>
                              <a:gd name="T4" fmla="+- 0 7179 6750"/>
                              <a:gd name="T5" fmla="*/ T4 w 429"/>
                              <a:gd name="T6" fmla="+- 0 303 3"/>
                              <a:gd name="T7" fmla="*/ 303 h 300"/>
                              <a:gd name="T8" fmla="+- 0 7179 6750"/>
                              <a:gd name="T9" fmla="*/ T8 w 429"/>
                              <a:gd name="T10" fmla="+- 0 3 3"/>
                              <a:gd name="T11" fmla="*/ 3 h 300"/>
                              <a:gd name="T12" fmla="+- 0 6750 6750"/>
                              <a:gd name="T13" fmla="*/ T12 w 429"/>
                              <a:gd name="T14" fmla="+- 0 3 3"/>
                              <a:gd name="T15" fmla="*/ 3 h 300"/>
                              <a:gd name="T16" fmla="+- 0 6750 6750"/>
                              <a:gd name="T17" fmla="*/ T16 w 429"/>
                              <a:gd name="T18" fmla="+- 0 303 3"/>
                              <a:gd name="T19" fmla="*/ 303 h 300"/>
                            </a:gdLst>
                            <a:ahLst/>
                            <a:cxnLst>
                              <a:cxn ang="0">
                                <a:pos x="T1" y="T3"/>
                              </a:cxn>
                              <a:cxn ang="0">
                                <a:pos x="T5" y="T7"/>
                              </a:cxn>
                              <a:cxn ang="0">
                                <a:pos x="T9" y="T11"/>
                              </a:cxn>
                              <a:cxn ang="0">
                                <a:pos x="T13" y="T15"/>
                              </a:cxn>
                              <a:cxn ang="0">
                                <a:pos x="T17" y="T19"/>
                              </a:cxn>
                            </a:cxnLst>
                            <a:rect l="0" t="0" r="r" b="b"/>
                            <a:pathLst>
                              <a:path w="429"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1181"/>
                        <wps:cNvSpPr>
                          <a:spLocks/>
                        </wps:cNvSpPr>
                        <wps:spPr bwMode="auto">
                          <a:xfrm>
                            <a:off x="6858" y="3"/>
                            <a:ext cx="213" cy="170"/>
                          </a:xfrm>
                          <a:custGeom>
                            <a:avLst/>
                            <a:gdLst>
                              <a:gd name="T0" fmla="+- 0 6858 6858"/>
                              <a:gd name="T1" fmla="*/ T0 w 213"/>
                              <a:gd name="T2" fmla="+- 0 173 3"/>
                              <a:gd name="T3" fmla="*/ 173 h 170"/>
                              <a:gd name="T4" fmla="+- 0 7071 6858"/>
                              <a:gd name="T5" fmla="*/ T4 w 213"/>
                              <a:gd name="T6" fmla="+- 0 173 3"/>
                              <a:gd name="T7" fmla="*/ 173 h 170"/>
                              <a:gd name="T8" fmla="+- 0 7071 6858"/>
                              <a:gd name="T9" fmla="*/ T8 w 213"/>
                              <a:gd name="T10" fmla="+- 0 3 3"/>
                              <a:gd name="T11" fmla="*/ 3 h 170"/>
                              <a:gd name="T12" fmla="+- 0 6858 6858"/>
                              <a:gd name="T13" fmla="*/ T12 w 213"/>
                              <a:gd name="T14" fmla="+- 0 3 3"/>
                              <a:gd name="T15" fmla="*/ 3 h 170"/>
                              <a:gd name="T16" fmla="+- 0 6858 6858"/>
                              <a:gd name="T17" fmla="*/ T16 w 213"/>
                              <a:gd name="T18" fmla="+- 0 173 3"/>
                              <a:gd name="T19" fmla="*/ 173 h 170"/>
                            </a:gdLst>
                            <a:ahLst/>
                            <a:cxnLst>
                              <a:cxn ang="0">
                                <a:pos x="T1" y="T3"/>
                              </a:cxn>
                              <a:cxn ang="0">
                                <a:pos x="T5" y="T7"/>
                              </a:cxn>
                              <a:cxn ang="0">
                                <a:pos x="T9" y="T11"/>
                              </a:cxn>
                              <a:cxn ang="0">
                                <a:pos x="T13" y="T15"/>
                              </a:cxn>
                              <a:cxn ang="0">
                                <a:pos x="T17" y="T19"/>
                              </a:cxn>
                            </a:cxnLst>
                            <a:rect l="0" t="0" r="r" b="b"/>
                            <a:pathLst>
                              <a:path w="213"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1180"/>
                        <wps:cNvSpPr>
                          <a:spLocks/>
                        </wps:cNvSpPr>
                        <wps:spPr bwMode="auto">
                          <a:xfrm>
                            <a:off x="7179" y="3"/>
                            <a:ext cx="430" cy="300"/>
                          </a:xfrm>
                          <a:custGeom>
                            <a:avLst/>
                            <a:gdLst>
                              <a:gd name="T0" fmla="+- 0 7179 7179"/>
                              <a:gd name="T1" fmla="*/ T0 w 430"/>
                              <a:gd name="T2" fmla="+- 0 303 3"/>
                              <a:gd name="T3" fmla="*/ 303 h 300"/>
                              <a:gd name="T4" fmla="+- 0 7609 7179"/>
                              <a:gd name="T5" fmla="*/ T4 w 430"/>
                              <a:gd name="T6" fmla="+- 0 303 3"/>
                              <a:gd name="T7" fmla="*/ 303 h 300"/>
                              <a:gd name="T8" fmla="+- 0 7609 7179"/>
                              <a:gd name="T9" fmla="*/ T8 w 430"/>
                              <a:gd name="T10" fmla="+- 0 3 3"/>
                              <a:gd name="T11" fmla="*/ 3 h 300"/>
                              <a:gd name="T12" fmla="+- 0 7179 7179"/>
                              <a:gd name="T13" fmla="*/ T12 w 430"/>
                              <a:gd name="T14" fmla="+- 0 3 3"/>
                              <a:gd name="T15" fmla="*/ 3 h 300"/>
                              <a:gd name="T16" fmla="+- 0 7179 7179"/>
                              <a:gd name="T17" fmla="*/ T16 w 430"/>
                              <a:gd name="T18" fmla="+- 0 303 3"/>
                              <a:gd name="T19" fmla="*/ 303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1179"/>
                        <wps:cNvSpPr>
                          <a:spLocks/>
                        </wps:cNvSpPr>
                        <wps:spPr bwMode="auto">
                          <a:xfrm>
                            <a:off x="7287" y="3"/>
                            <a:ext cx="214" cy="170"/>
                          </a:xfrm>
                          <a:custGeom>
                            <a:avLst/>
                            <a:gdLst>
                              <a:gd name="T0" fmla="+- 0 7287 7287"/>
                              <a:gd name="T1" fmla="*/ T0 w 214"/>
                              <a:gd name="T2" fmla="+- 0 173 3"/>
                              <a:gd name="T3" fmla="*/ 173 h 170"/>
                              <a:gd name="T4" fmla="+- 0 7501 7287"/>
                              <a:gd name="T5" fmla="*/ T4 w 214"/>
                              <a:gd name="T6" fmla="+- 0 173 3"/>
                              <a:gd name="T7" fmla="*/ 173 h 170"/>
                              <a:gd name="T8" fmla="+- 0 7501 7287"/>
                              <a:gd name="T9" fmla="*/ T8 w 214"/>
                              <a:gd name="T10" fmla="+- 0 3 3"/>
                              <a:gd name="T11" fmla="*/ 3 h 170"/>
                              <a:gd name="T12" fmla="+- 0 7287 7287"/>
                              <a:gd name="T13" fmla="*/ T12 w 214"/>
                              <a:gd name="T14" fmla="+- 0 3 3"/>
                              <a:gd name="T15" fmla="*/ 3 h 170"/>
                              <a:gd name="T16" fmla="+- 0 7287 7287"/>
                              <a:gd name="T17" fmla="*/ T16 w 214"/>
                              <a:gd name="T18" fmla="+- 0 173 3"/>
                              <a:gd name="T19" fmla="*/ 173 h 170"/>
                            </a:gdLst>
                            <a:ahLst/>
                            <a:cxnLst>
                              <a:cxn ang="0">
                                <a:pos x="T1" y="T3"/>
                              </a:cxn>
                              <a:cxn ang="0">
                                <a:pos x="T5" y="T7"/>
                              </a:cxn>
                              <a:cxn ang="0">
                                <a:pos x="T9" y="T11"/>
                              </a:cxn>
                              <a:cxn ang="0">
                                <a:pos x="T13" y="T15"/>
                              </a:cxn>
                              <a:cxn ang="0">
                                <a:pos x="T17" y="T19"/>
                              </a:cxn>
                            </a:cxnLst>
                            <a:rect l="0" t="0" r="r" b="b"/>
                            <a:pathLst>
                              <a:path w="214" h="170">
                                <a:moveTo>
                                  <a:pt x="0" y="170"/>
                                </a:moveTo>
                                <a:lnTo>
                                  <a:pt x="214" y="170"/>
                                </a:lnTo>
                                <a:lnTo>
                                  <a:pt x="2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178"/>
                        <wps:cNvSpPr>
                          <a:spLocks/>
                        </wps:cNvSpPr>
                        <wps:spPr bwMode="auto">
                          <a:xfrm>
                            <a:off x="7609" y="3"/>
                            <a:ext cx="428" cy="300"/>
                          </a:xfrm>
                          <a:custGeom>
                            <a:avLst/>
                            <a:gdLst>
                              <a:gd name="T0" fmla="+- 0 7609 7609"/>
                              <a:gd name="T1" fmla="*/ T0 w 428"/>
                              <a:gd name="T2" fmla="+- 0 303 3"/>
                              <a:gd name="T3" fmla="*/ 303 h 300"/>
                              <a:gd name="T4" fmla="+- 0 8037 7609"/>
                              <a:gd name="T5" fmla="*/ T4 w 428"/>
                              <a:gd name="T6" fmla="+- 0 303 3"/>
                              <a:gd name="T7" fmla="*/ 303 h 300"/>
                              <a:gd name="T8" fmla="+- 0 8037 7609"/>
                              <a:gd name="T9" fmla="*/ T8 w 428"/>
                              <a:gd name="T10" fmla="+- 0 3 3"/>
                              <a:gd name="T11" fmla="*/ 3 h 300"/>
                              <a:gd name="T12" fmla="+- 0 7609 7609"/>
                              <a:gd name="T13" fmla="*/ T12 w 428"/>
                              <a:gd name="T14" fmla="+- 0 3 3"/>
                              <a:gd name="T15" fmla="*/ 3 h 300"/>
                              <a:gd name="T16" fmla="+- 0 7609 7609"/>
                              <a:gd name="T17" fmla="*/ T16 w 428"/>
                              <a:gd name="T18" fmla="+- 0 303 3"/>
                              <a:gd name="T19" fmla="*/ 30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1177"/>
                        <wps:cNvSpPr>
                          <a:spLocks/>
                        </wps:cNvSpPr>
                        <wps:spPr bwMode="auto">
                          <a:xfrm>
                            <a:off x="7717" y="3"/>
                            <a:ext cx="212" cy="170"/>
                          </a:xfrm>
                          <a:custGeom>
                            <a:avLst/>
                            <a:gdLst>
                              <a:gd name="T0" fmla="+- 0 7717 7717"/>
                              <a:gd name="T1" fmla="*/ T0 w 212"/>
                              <a:gd name="T2" fmla="+- 0 173 3"/>
                              <a:gd name="T3" fmla="*/ 173 h 170"/>
                              <a:gd name="T4" fmla="+- 0 7929 7717"/>
                              <a:gd name="T5" fmla="*/ T4 w 212"/>
                              <a:gd name="T6" fmla="+- 0 173 3"/>
                              <a:gd name="T7" fmla="*/ 173 h 170"/>
                              <a:gd name="T8" fmla="+- 0 7929 7717"/>
                              <a:gd name="T9" fmla="*/ T8 w 212"/>
                              <a:gd name="T10" fmla="+- 0 3 3"/>
                              <a:gd name="T11" fmla="*/ 3 h 170"/>
                              <a:gd name="T12" fmla="+- 0 7717 7717"/>
                              <a:gd name="T13" fmla="*/ T12 w 212"/>
                              <a:gd name="T14" fmla="+- 0 3 3"/>
                              <a:gd name="T15" fmla="*/ 3 h 170"/>
                              <a:gd name="T16" fmla="+- 0 7717 7717"/>
                              <a:gd name="T17" fmla="*/ T16 w 212"/>
                              <a:gd name="T18" fmla="+- 0 173 3"/>
                              <a:gd name="T19" fmla="*/ 173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1176"/>
                        <wps:cNvSpPr>
                          <a:spLocks/>
                        </wps:cNvSpPr>
                        <wps:spPr bwMode="auto">
                          <a:xfrm>
                            <a:off x="8038" y="3"/>
                            <a:ext cx="428" cy="300"/>
                          </a:xfrm>
                          <a:custGeom>
                            <a:avLst/>
                            <a:gdLst>
                              <a:gd name="T0" fmla="+- 0 8038 8038"/>
                              <a:gd name="T1" fmla="*/ T0 w 428"/>
                              <a:gd name="T2" fmla="+- 0 303 3"/>
                              <a:gd name="T3" fmla="*/ 303 h 300"/>
                              <a:gd name="T4" fmla="+- 0 8467 8038"/>
                              <a:gd name="T5" fmla="*/ T4 w 428"/>
                              <a:gd name="T6" fmla="+- 0 303 3"/>
                              <a:gd name="T7" fmla="*/ 303 h 300"/>
                              <a:gd name="T8" fmla="+- 0 8467 8038"/>
                              <a:gd name="T9" fmla="*/ T8 w 428"/>
                              <a:gd name="T10" fmla="+- 0 3 3"/>
                              <a:gd name="T11" fmla="*/ 3 h 300"/>
                              <a:gd name="T12" fmla="+- 0 8038 8038"/>
                              <a:gd name="T13" fmla="*/ T12 w 428"/>
                              <a:gd name="T14" fmla="+- 0 3 3"/>
                              <a:gd name="T15" fmla="*/ 3 h 300"/>
                              <a:gd name="T16" fmla="+- 0 8038 8038"/>
                              <a:gd name="T17" fmla="*/ T16 w 428"/>
                              <a:gd name="T18" fmla="+- 0 303 3"/>
                              <a:gd name="T19" fmla="*/ 30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1175"/>
                        <wps:cNvSpPr>
                          <a:spLocks/>
                        </wps:cNvSpPr>
                        <wps:spPr bwMode="auto">
                          <a:xfrm>
                            <a:off x="8146" y="3"/>
                            <a:ext cx="212" cy="170"/>
                          </a:xfrm>
                          <a:custGeom>
                            <a:avLst/>
                            <a:gdLst>
                              <a:gd name="T0" fmla="+- 0 8146 8146"/>
                              <a:gd name="T1" fmla="*/ T0 w 212"/>
                              <a:gd name="T2" fmla="+- 0 173 3"/>
                              <a:gd name="T3" fmla="*/ 173 h 170"/>
                              <a:gd name="T4" fmla="+- 0 8359 8146"/>
                              <a:gd name="T5" fmla="*/ T4 w 212"/>
                              <a:gd name="T6" fmla="+- 0 173 3"/>
                              <a:gd name="T7" fmla="*/ 173 h 170"/>
                              <a:gd name="T8" fmla="+- 0 8359 8146"/>
                              <a:gd name="T9" fmla="*/ T8 w 212"/>
                              <a:gd name="T10" fmla="+- 0 3 3"/>
                              <a:gd name="T11" fmla="*/ 3 h 170"/>
                              <a:gd name="T12" fmla="+- 0 8146 8146"/>
                              <a:gd name="T13" fmla="*/ T12 w 212"/>
                              <a:gd name="T14" fmla="+- 0 3 3"/>
                              <a:gd name="T15" fmla="*/ 3 h 170"/>
                              <a:gd name="T16" fmla="+- 0 8146 8146"/>
                              <a:gd name="T17" fmla="*/ T16 w 212"/>
                              <a:gd name="T18" fmla="+- 0 173 3"/>
                              <a:gd name="T19" fmla="*/ 173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1174"/>
                        <wps:cNvSpPr>
                          <a:spLocks/>
                        </wps:cNvSpPr>
                        <wps:spPr bwMode="auto">
                          <a:xfrm>
                            <a:off x="8467" y="3"/>
                            <a:ext cx="301" cy="300"/>
                          </a:xfrm>
                          <a:custGeom>
                            <a:avLst/>
                            <a:gdLst>
                              <a:gd name="T0" fmla="+- 0 8467 8467"/>
                              <a:gd name="T1" fmla="*/ T0 w 301"/>
                              <a:gd name="T2" fmla="+- 0 303 3"/>
                              <a:gd name="T3" fmla="*/ 303 h 300"/>
                              <a:gd name="T4" fmla="+- 0 8768 8467"/>
                              <a:gd name="T5" fmla="*/ T4 w 301"/>
                              <a:gd name="T6" fmla="+- 0 303 3"/>
                              <a:gd name="T7" fmla="*/ 303 h 300"/>
                              <a:gd name="T8" fmla="+- 0 8768 8467"/>
                              <a:gd name="T9" fmla="*/ T8 w 301"/>
                              <a:gd name="T10" fmla="+- 0 3 3"/>
                              <a:gd name="T11" fmla="*/ 3 h 300"/>
                              <a:gd name="T12" fmla="+- 0 8467 8467"/>
                              <a:gd name="T13" fmla="*/ T12 w 301"/>
                              <a:gd name="T14" fmla="+- 0 3 3"/>
                              <a:gd name="T15" fmla="*/ 3 h 300"/>
                              <a:gd name="T16" fmla="+- 0 8467 8467"/>
                              <a:gd name="T17" fmla="*/ T16 w 301"/>
                              <a:gd name="T18" fmla="+- 0 303 3"/>
                              <a:gd name="T19" fmla="*/ 303 h 300"/>
                            </a:gdLst>
                            <a:ahLst/>
                            <a:cxnLst>
                              <a:cxn ang="0">
                                <a:pos x="T1" y="T3"/>
                              </a:cxn>
                              <a:cxn ang="0">
                                <a:pos x="T5" y="T7"/>
                              </a:cxn>
                              <a:cxn ang="0">
                                <a:pos x="T9" y="T11"/>
                              </a:cxn>
                              <a:cxn ang="0">
                                <a:pos x="T13" y="T15"/>
                              </a:cxn>
                              <a:cxn ang="0">
                                <a:pos x="T17" y="T19"/>
                              </a:cxn>
                            </a:cxnLst>
                            <a:rect l="0" t="0" r="r" b="b"/>
                            <a:pathLst>
                              <a:path w="301" h="300">
                                <a:moveTo>
                                  <a:pt x="0" y="300"/>
                                </a:moveTo>
                                <a:lnTo>
                                  <a:pt x="301" y="300"/>
                                </a:lnTo>
                                <a:lnTo>
                                  <a:pt x="30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1173"/>
                        <wps:cNvSpPr>
                          <a:spLocks/>
                        </wps:cNvSpPr>
                        <wps:spPr bwMode="auto">
                          <a:xfrm>
                            <a:off x="8575" y="3"/>
                            <a:ext cx="85" cy="170"/>
                          </a:xfrm>
                          <a:custGeom>
                            <a:avLst/>
                            <a:gdLst>
                              <a:gd name="T0" fmla="+- 0 8575 8575"/>
                              <a:gd name="T1" fmla="*/ T0 w 85"/>
                              <a:gd name="T2" fmla="+- 0 173 3"/>
                              <a:gd name="T3" fmla="*/ 173 h 170"/>
                              <a:gd name="T4" fmla="+- 0 8660 8575"/>
                              <a:gd name="T5" fmla="*/ T4 w 85"/>
                              <a:gd name="T6" fmla="+- 0 173 3"/>
                              <a:gd name="T7" fmla="*/ 173 h 170"/>
                              <a:gd name="T8" fmla="+- 0 8660 8575"/>
                              <a:gd name="T9" fmla="*/ T8 w 85"/>
                              <a:gd name="T10" fmla="+- 0 3 3"/>
                              <a:gd name="T11" fmla="*/ 3 h 170"/>
                              <a:gd name="T12" fmla="+- 0 8575 8575"/>
                              <a:gd name="T13" fmla="*/ T12 w 85"/>
                              <a:gd name="T14" fmla="+- 0 3 3"/>
                              <a:gd name="T15" fmla="*/ 3 h 170"/>
                              <a:gd name="T16" fmla="+- 0 8575 8575"/>
                              <a:gd name="T17" fmla="*/ T16 w 85"/>
                              <a:gd name="T18" fmla="+- 0 173 3"/>
                              <a:gd name="T19" fmla="*/ 173 h 170"/>
                            </a:gdLst>
                            <a:ahLst/>
                            <a:cxnLst>
                              <a:cxn ang="0">
                                <a:pos x="T1" y="T3"/>
                              </a:cxn>
                              <a:cxn ang="0">
                                <a:pos x="T5" y="T7"/>
                              </a:cxn>
                              <a:cxn ang="0">
                                <a:pos x="T9" y="T11"/>
                              </a:cxn>
                              <a:cxn ang="0">
                                <a:pos x="T13" y="T15"/>
                              </a:cxn>
                              <a:cxn ang="0">
                                <a:pos x="T17" y="T19"/>
                              </a:cxn>
                            </a:cxnLst>
                            <a:rect l="0" t="0" r="r" b="b"/>
                            <a:pathLst>
                              <a:path w="85" h="170">
                                <a:moveTo>
                                  <a:pt x="0" y="170"/>
                                </a:moveTo>
                                <a:lnTo>
                                  <a:pt x="85" y="170"/>
                                </a:lnTo>
                                <a:lnTo>
                                  <a:pt x="85"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1172"/>
                        <wps:cNvSpPr>
                          <a:spLocks/>
                        </wps:cNvSpPr>
                        <wps:spPr bwMode="auto">
                          <a:xfrm>
                            <a:off x="8768" y="3"/>
                            <a:ext cx="2123" cy="300"/>
                          </a:xfrm>
                          <a:custGeom>
                            <a:avLst/>
                            <a:gdLst>
                              <a:gd name="T0" fmla="+- 0 8768 8768"/>
                              <a:gd name="T1" fmla="*/ T0 w 2123"/>
                              <a:gd name="T2" fmla="+- 0 303 3"/>
                              <a:gd name="T3" fmla="*/ 303 h 300"/>
                              <a:gd name="T4" fmla="+- 0 10891 8768"/>
                              <a:gd name="T5" fmla="*/ T4 w 2123"/>
                              <a:gd name="T6" fmla="+- 0 303 3"/>
                              <a:gd name="T7" fmla="*/ 303 h 300"/>
                              <a:gd name="T8" fmla="+- 0 10891 8768"/>
                              <a:gd name="T9" fmla="*/ T8 w 2123"/>
                              <a:gd name="T10" fmla="+- 0 3 3"/>
                              <a:gd name="T11" fmla="*/ 3 h 300"/>
                              <a:gd name="T12" fmla="+- 0 8768 8768"/>
                              <a:gd name="T13" fmla="*/ T12 w 2123"/>
                              <a:gd name="T14" fmla="+- 0 3 3"/>
                              <a:gd name="T15" fmla="*/ 3 h 300"/>
                              <a:gd name="T16" fmla="+- 0 8768 8768"/>
                              <a:gd name="T17" fmla="*/ T16 w 2123"/>
                              <a:gd name="T18" fmla="+- 0 303 3"/>
                              <a:gd name="T19" fmla="*/ 303 h 300"/>
                            </a:gdLst>
                            <a:ahLst/>
                            <a:cxnLst>
                              <a:cxn ang="0">
                                <a:pos x="T1" y="T3"/>
                              </a:cxn>
                              <a:cxn ang="0">
                                <a:pos x="T5" y="T7"/>
                              </a:cxn>
                              <a:cxn ang="0">
                                <a:pos x="T9" y="T11"/>
                              </a:cxn>
                              <a:cxn ang="0">
                                <a:pos x="T13" y="T15"/>
                              </a:cxn>
                              <a:cxn ang="0">
                                <a:pos x="T17" y="T19"/>
                              </a:cxn>
                            </a:cxnLst>
                            <a:rect l="0" t="0" r="r" b="b"/>
                            <a:pathLst>
                              <a:path w="2123" h="300">
                                <a:moveTo>
                                  <a:pt x="0" y="300"/>
                                </a:moveTo>
                                <a:lnTo>
                                  <a:pt x="2123" y="300"/>
                                </a:lnTo>
                                <a:lnTo>
                                  <a:pt x="2123"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Freeform 1171"/>
                        <wps:cNvSpPr>
                          <a:spLocks/>
                        </wps:cNvSpPr>
                        <wps:spPr bwMode="auto">
                          <a:xfrm>
                            <a:off x="8876" y="3"/>
                            <a:ext cx="1907" cy="170"/>
                          </a:xfrm>
                          <a:custGeom>
                            <a:avLst/>
                            <a:gdLst>
                              <a:gd name="T0" fmla="+- 0 8876 8876"/>
                              <a:gd name="T1" fmla="*/ T0 w 1907"/>
                              <a:gd name="T2" fmla="+- 0 173 3"/>
                              <a:gd name="T3" fmla="*/ 173 h 170"/>
                              <a:gd name="T4" fmla="+- 0 10783 8876"/>
                              <a:gd name="T5" fmla="*/ T4 w 1907"/>
                              <a:gd name="T6" fmla="+- 0 173 3"/>
                              <a:gd name="T7" fmla="*/ 173 h 170"/>
                              <a:gd name="T8" fmla="+- 0 10783 8876"/>
                              <a:gd name="T9" fmla="*/ T8 w 1907"/>
                              <a:gd name="T10" fmla="+- 0 3 3"/>
                              <a:gd name="T11" fmla="*/ 3 h 170"/>
                              <a:gd name="T12" fmla="+- 0 8876 8876"/>
                              <a:gd name="T13" fmla="*/ T12 w 1907"/>
                              <a:gd name="T14" fmla="+- 0 3 3"/>
                              <a:gd name="T15" fmla="*/ 3 h 170"/>
                              <a:gd name="T16" fmla="+- 0 8876 8876"/>
                              <a:gd name="T17" fmla="*/ T16 w 1907"/>
                              <a:gd name="T18" fmla="+- 0 173 3"/>
                              <a:gd name="T19" fmla="*/ 173 h 170"/>
                            </a:gdLst>
                            <a:ahLst/>
                            <a:cxnLst>
                              <a:cxn ang="0">
                                <a:pos x="T1" y="T3"/>
                              </a:cxn>
                              <a:cxn ang="0">
                                <a:pos x="T5" y="T7"/>
                              </a:cxn>
                              <a:cxn ang="0">
                                <a:pos x="T9" y="T11"/>
                              </a:cxn>
                              <a:cxn ang="0">
                                <a:pos x="T13" y="T15"/>
                              </a:cxn>
                              <a:cxn ang="0">
                                <a:pos x="T17" y="T19"/>
                              </a:cxn>
                            </a:cxnLst>
                            <a:rect l="0" t="0" r="r" b="b"/>
                            <a:pathLst>
                              <a:path w="1907" h="170">
                                <a:moveTo>
                                  <a:pt x="0" y="170"/>
                                </a:moveTo>
                                <a:lnTo>
                                  <a:pt x="1907" y="170"/>
                                </a:lnTo>
                                <a:lnTo>
                                  <a:pt x="1907"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1170"/>
                        <wps:cNvSpPr>
                          <a:spLocks/>
                        </wps:cNvSpPr>
                        <wps:spPr bwMode="auto">
                          <a:xfrm>
                            <a:off x="10891" y="3"/>
                            <a:ext cx="428" cy="300"/>
                          </a:xfrm>
                          <a:custGeom>
                            <a:avLst/>
                            <a:gdLst>
                              <a:gd name="T0" fmla="+- 0 10891 10891"/>
                              <a:gd name="T1" fmla="*/ T0 w 428"/>
                              <a:gd name="T2" fmla="+- 0 303 3"/>
                              <a:gd name="T3" fmla="*/ 303 h 300"/>
                              <a:gd name="T4" fmla="+- 0 11319 10891"/>
                              <a:gd name="T5" fmla="*/ T4 w 428"/>
                              <a:gd name="T6" fmla="+- 0 303 3"/>
                              <a:gd name="T7" fmla="*/ 303 h 300"/>
                              <a:gd name="T8" fmla="+- 0 11319 10891"/>
                              <a:gd name="T9" fmla="*/ T8 w 428"/>
                              <a:gd name="T10" fmla="+- 0 3 3"/>
                              <a:gd name="T11" fmla="*/ 3 h 300"/>
                              <a:gd name="T12" fmla="+- 0 10891 10891"/>
                              <a:gd name="T13" fmla="*/ T12 w 428"/>
                              <a:gd name="T14" fmla="+- 0 3 3"/>
                              <a:gd name="T15" fmla="*/ 3 h 300"/>
                              <a:gd name="T16" fmla="+- 0 10891 10891"/>
                              <a:gd name="T17" fmla="*/ T16 w 428"/>
                              <a:gd name="T18" fmla="+- 0 303 3"/>
                              <a:gd name="T19" fmla="*/ 30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1169"/>
                        <wps:cNvSpPr>
                          <a:spLocks/>
                        </wps:cNvSpPr>
                        <wps:spPr bwMode="auto">
                          <a:xfrm>
                            <a:off x="10999" y="3"/>
                            <a:ext cx="212" cy="170"/>
                          </a:xfrm>
                          <a:custGeom>
                            <a:avLst/>
                            <a:gdLst>
                              <a:gd name="T0" fmla="+- 0 10999 10999"/>
                              <a:gd name="T1" fmla="*/ T0 w 212"/>
                              <a:gd name="T2" fmla="+- 0 173 3"/>
                              <a:gd name="T3" fmla="*/ 173 h 170"/>
                              <a:gd name="T4" fmla="+- 0 11211 10999"/>
                              <a:gd name="T5" fmla="*/ T4 w 212"/>
                              <a:gd name="T6" fmla="+- 0 173 3"/>
                              <a:gd name="T7" fmla="*/ 173 h 170"/>
                              <a:gd name="T8" fmla="+- 0 11211 10999"/>
                              <a:gd name="T9" fmla="*/ T8 w 212"/>
                              <a:gd name="T10" fmla="+- 0 3 3"/>
                              <a:gd name="T11" fmla="*/ 3 h 170"/>
                              <a:gd name="T12" fmla="+- 0 10999 10999"/>
                              <a:gd name="T13" fmla="*/ T12 w 212"/>
                              <a:gd name="T14" fmla="+- 0 3 3"/>
                              <a:gd name="T15" fmla="*/ 3 h 170"/>
                              <a:gd name="T16" fmla="+- 0 10999 10999"/>
                              <a:gd name="T17" fmla="*/ T16 w 212"/>
                              <a:gd name="T18" fmla="+- 0 173 3"/>
                              <a:gd name="T19" fmla="*/ 173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1168"/>
                        <wps:cNvSpPr>
                          <a:spLocks/>
                        </wps:cNvSpPr>
                        <wps:spPr bwMode="auto">
                          <a:xfrm>
                            <a:off x="11319" y="3"/>
                            <a:ext cx="430" cy="300"/>
                          </a:xfrm>
                          <a:custGeom>
                            <a:avLst/>
                            <a:gdLst>
                              <a:gd name="T0" fmla="+- 0 11319 11319"/>
                              <a:gd name="T1" fmla="*/ T0 w 430"/>
                              <a:gd name="T2" fmla="+- 0 303 3"/>
                              <a:gd name="T3" fmla="*/ 303 h 300"/>
                              <a:gd name="T4" fmla="+- 0 11749 11319"/>
                              <a:gd name="T5" fmla="*/ T4 w 430"/>
                              <a:gd name="T6" fmla="+- 0 303 3"/>
                              <a:gd name="T7" fmla="*/ 303 h 300"/>
                              <a:gd name="T8" fmla="+- 0 11749 11319"/>
                              <a:gd name="T9" fmla="*/ T8 w 430"/>
                              <a:gd name="T10" fmla="+- 0 3 3"/>
                              <a:gd name="T11" fmla="*/ 3 h 300"/>
                              <a:gd name="T12" fmla="+- 0 11319 11319"/>
                              <a:gd name="T13" fmla="*/ T12 w 430"/>
                              <a:gd name="T14" fmla="+- 0 3 3"/>
                              <a:gd name="T15" fmla="*/ 3 h 300"/>
                              <a:gd name="T16" fmla="+- 0 11319 11319"/>
                              <a:gd name="T17" fmla="*/ T16 w 430"/>
                              <a:gd name="T18" fmla="+- 0 303 3"/>
                              <a:gd name="T19" fmla="*/ 303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Freeform 1167"/>
                        <wps:cNvSpPr>
                          <a:spLocks/>
                        </wps:cNvSpPr>
                        <wps:spPr bwMode="auto">
                          <a:xfrm>
                            <a:off x="11427" y="3"/>
                            <a:ext cx="214" cy="170"/>
                          </a:xfrm>
                          <a:custGeom>
                            <a:avLst/>
                            <a:gdLst>
                              <a:gd name="T0" fmla="+- 0 11427 11427"/>
                              <a:gd name="T1" fmla="*/ T0 w 214"/>
                              <a:gd name="T2" fmla="+- 0 173 3"/>
                              <a:gd name="T3" fmla="*/ 173 h 170"/>
                              <a:gd name="T4" fmla="+- 0 11641 11427"/>
                              <a:gd name="T5" fmla="*/ T4 w 214"/>
                              <a:gd name="T6" fmla="+- 0 173 3"/>
                              <a:gd name="T7" fmla="*/ 173 h 170"/>
                              <a:gd name="T8" fmla="+- 0 11641 11427"/>
                              <a:gd name="T9" fmla="*/ T8 w 214"/>
                              <a:gd name="T10" fmla="+- 0 3 3"/>
                              <a:gd name="T11" fmla="*/ 3 h 170"/>
                              <a:gd name="T12" fmla="+- 0 11427 11427"/>
                              <a:gd name="T13" fmla="*/ T12 w 214"/>
                              <a:gd name="T14" fmla="+- 0 3 3"/>
                              <a:gd name="T15" fmla="*/ 3 h 170"/>
                              <a:gd name="T16" fmla="+- 0 11427 11427"/>
                              <a:gd name="T17" fmla="*/ T16 w 214"/>
                              <a:gd name="T18" fmla="+- 0 173 3"/>
                              <a:gd name="T19" fmla="*/ 173 h 170"/>
                            </a:gdLst>
                            <a:ahLst/>
                            <a:cxnLst>
                              <a:cxn ang="0">
                                <a:pos x="T1" y="T3"/>
                              </a:cxn>
                              <a:cxn ang="0">
                                <a:pos x="T5" y="T7"/>
                              </a:cxn>
                              <a:cxn ang="0">
                                <a:pos x="T9" y="T11"/>
                              </a:cxn>
                              <a:cxn ang="0">
                                <a:pos x="T13" y="T15"/>
                              </a:cxn>
                              <a:cxn ang="0">
                                <a:pos x="T17" y="T19"/>
                              </a:cxn>
                            </a:cxnLst>
                            <a:rect l="0" t="0" r="r" b="b"/>
                            <a:pathLst>
                              <a:path w="214" h="170">
                                <a:moveTo>
                                  <a:pt x="0" y="170"/>
                                </a:moveTo>
                                <a:lnTo>
                                  <a:pt x="214" y="170"/>
                                </a:lnTo>
                                <a:lnTo>
                                  <a:pt x="2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1166"/>
                        <wps:cNvSpPr>
                          <a:spLocks/>
                        </wps:cNvSpPr>
                        <wps:spPr bwMode="auto">
                          <a:xfrm>
                            <a:off x="11749" y="3"/>
                            <a:ext cx="428" cy="300"/>
                          </a:xfrm>
                          <a:custGeom>
                            <a:avLst/>
                            <a:gdLst>
                              <a:gd name="T0" fmla="+- 0 11749 11749"/>
                              <a:gd name="T1" fmla="*/ T0 w 428"/>
                              <a:gd name="T2" fmla="+- 0 303 3"/>
                              <a:gd name="T3" fmla="*/ 303 h 300"/>
                              <a:gd name="T4" fmla="+- 0 12178 11749"/>
                              <a:gd name="T5" fmla="*/ T4 w 428"/>
                              <a:gd name="T6" fmla="+- 0 303 3"/>
                              <a:gd name="T7" fmla="*/ 303 h 300"/>
                              <a:gd name="T8" fmla="+- 0 12178 11749"/>
                              <a:gd name="T9" fmla="*/ T8 w 428"/>
                              <a:gd name="T10" fmla="+- 0 3 3"/>
                              <a:gd name="T11" fmla="*/ 3 h 300"/>
                              <a:gd name="T12" fmla="+- 0 11749 11749"/>
                              <a:gd name="T13" fmla="*/ T12 w 428"/>
                              <a:gd name="T14" fmla="+- 0 3 3"/>
                              <a:gd name="T15" fmla="*/ 3 h 300"/>
                              <a:gd name="T16" fmla="+- 0 11749 11749"/>
                              <a:gd name="T17" fmla="*/ T16 w 428"/>
                              <a:gd name="T18" fmla="+- 0 303 3"/>
                              <a:gd name="T19" fmla="*/ 30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1165"/>
                        <wps:cNvSpPr>
                          <a:spLocks/>
                        </wps:cNvSpPr>
                        <wps:spPr bwMode="auto">
                          <a:xfrm>
                            <a:off x="11857" y="3"/>
                            <a:ext cx="212" cy="170"/>
                          </a:xfrm>
                          <a:custGeom>
                            <a:avLst/>
                            <a:gdLst>
                              <a:gd name="T0" fmla="+- 0 11857 11857"/>
                              <a:gd name="T1" fmla="*/ T0 w 212"/>
                              <a:gd name="T2" fmla="+- 0 173 3"/>
                              <a:gd name="T3" fmla="*/ 173 h 170"/>
                              <a:gd name="T4" fmla="+- 0 12070 11857"/>
                              <a:gd name="T5" fmla="*/ T4 w 212"/>
                              <a:gd name="T6" fmla="+- 0 173 3"/>
                              <a:gd name="T7" fmla="*/ 173 h 170"/>
                              <a:gd name="T8" fmla="+- 0 12070 11857"/>
                              <a:gd name="T9" fmla="*/ T8 w 212"/>
                              <a:gd name="T10" fmla="+- 0 3 3"/>
                              <a:gd name="T11" fmla="*/ 3 h 170"/>
                              <a:gd name="T12" fmla="+- 0 11857 11857"/>
                              <a:gd name="T13" fmla="*/ T12 w 212"/>
                              <a:gd name="T14" fmla="+- 0 3 3"/>
                              <a:gd name="T15" fmla="*/ 3 h 170"/>
                              <a:gd name="T16" fmla="+- 0 11857 11857"/>
                              <a:gd name="T17" fmla="*/ T16 w 212"/>
                              <a:gd name="T18" fmla="+- 0 173 3"/>
                              <a:gd name="T19" fmla="*/ 173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1164"/>
                        <wps:cNvSpPr>
                          <a:spLocks/>
                        </wps:cNvSpPr>
                        <wps:spPr bwMode="auto">
                          <a:xfrm>
                            <a:off x="12179" y="3"/>
                            <a:ext cx="428" cy="300"/>
                          </a:xfrm>
                          <a:custGeom>
                            <a:avLst/>
                            <a:gdLst>
                              <a:gd name="T0" fmla="+- 0 12179 12179"/>
                              <a:gd name="T1" fmla="*/ T0 w 428"/>
                              <a:gd name="T2" fmla="+- 0 303 3"/>
                              <a:gd name="T3" fmla="*/ 303 h 300"/>
                              <a:gd name="T4" fmla="+- 0 12607 12179"/>
                              <a:gd name="T5" fmla="*/ T4 w 428"/>
                              <a:gd name="T6" fmla="+- 0 303 3"/>
                              <a:gd name="T7" fmla="*/ 303 h 300"/>
                              <a:gd name="T8" fmla="+- 0 12607 12179"/>
                              <a:gd name="T9" fmla="*/ T8 w 428"/>
                              <a:gd name="T10" fmla="+- 0 3 3"/>
                              <a:gd name="T11" fmla="*/ 3 h 300"/>
                              <a:gd name="T12" fmla="+- 0 12179 12179"/>
                              <a:gd name="T13" fmla="*/ T12 w 428"/>
                              <a:gd name="T14" fmla="+- 0 3 3"/>
                              <a:gd name="T15" fmla="*/ 3 h 300"/>
                              <a:gd name="T16" fmla="+- 0 12179 12179"/>
                              <a:gd name="T17" fmla="*/ T16 w 428"/>
                              <a:gd name="T18" fmla="+- 0 303 3"/>
                              <a:gd name="T19" fmla="*/ 30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1163"/>
                        <wps:cNvSpPr>
                          <a:spLocks/>
                        </wps:cNvSpPr>
                        <wps:spPr bwMode="auto">
                          <a:xfrm>
                            <a:off x="12287" y="3"/>
                            <a:ext cx="212" cy="170"/>
                          </a:xfrm>
                          <a:custGeom>
                            <a:avLst/>
                            <a:gdLst>
                              <a:gd name="T0" fmla="+- 0 12287 12287"/>
                              <a:gd name="T1" fmla="*/ T0 w 212"/>
                              <a:gd name="T2" fmla="+- 0 173 3"/>
                              <a:gd name="T3" fmla="*/ 173 h 170"/>
                              <a:gd name="T4" fmla="+- 0 12499 12287"/>
                              <a:gd name="T5" fmla="*/ T4 w 212"/>
                              <a:gd name="T6" fmla="+- 0 173 3"/>
                              <a:gd name="T7" fmla="*/ 173 h 170"/>
                              <a:gd name="T8" fmla="+- 0 12499 12287"/>
                              <a:gd name="T9" fmla="*/ T8 w 212"/>
                              <a:gd name="T10" fmla="+- 0 3 3"/>
                              <a:gd name="T11" fmla="*/ 3 h 170"/>
                              <a:gd name="T12" fmla="+- 0 12287 12287"/>
                              <a:gd name="T13" fmla="*/ T12 w 212"/>
                              <a:gd name="T14" fmla="+- 0 3 3"/>
                              <a:gd name="T15" fmla="*/ 3 h 170"/>
                              <a:gd name="T16" fmla="+- 0 12287 12287"/>
                              <a:gd name="T17" fmla="*/ T16 w 212"/>
                              <a:gd name="T18" fmla="+- 0 173 3"/>
                              <a:gd name="T19" fmla="*/ 173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1162"/>
                        <wps:cNvSpPr>
                          <a:spLocks/>
                        </wps:cNvSpPr>
                        <wps:spPr bwMode="auto">
                          <a:xfrm>
                            <a:off x="12607" y="3"/>
                            <a:ext cx="301" cy="300"/>
                          </a:xfrm>
                          <a:custGeom>
                            <a:avLst/>
                            <a:gdLst>
                              <a:gd name="T0" fmla="+- 0 12607 12607"/>
                              <a:gd name="T1" fmla="*/ T0 w 301"/>
                              <a:gd name="T2" fmla="+- 0 303 3"/>
                              <a:gd name="T3" fmla="*/ 303 h 300"/>
                              <a:gd name="T4" fmla="+- 0 12908 12607"/>
                              <a:gd name="T5" fmla="*/ T4 w 301"/>
                              <a:gd name="T6" fmla="+- 0 303 3"/>
                              <a:gd name="T7" fmla="*/ 303 h 300"/>
                              <a:gd name="T8" fmla="+- 0 12908 12607"/>
                              <a:gd name="T9" fmla="*/ T8 w 301"/>
                              <a:gd name="T10" fmla="+- 0 3 3"/>
                              <a:gd name="T11" fmla="*/ 3 h 300"/>
                              <a:gd name="T12" fmla="+- 0 12607 12607"/>
                              <a:gd name="T13" fmla="*/ T12 w 301"/>
                              <a:gd name="T14" fmla="+- 0 3 3"/>
                              <a:gd name="T15" fmla="*/ 3 h 300"/>
                              <a:gd name="T16" fmla="+- 0 12607 12607"/>
                              <a:gd name="T17" fmla="*/ T16 w 301"/>
                              <a:gd name="T18" fmla="+- 0 303 3"/>
                              <a:gd name="T19" fmla="*/ 303 h 300"/>
                            </a:gdLst>
                            <a:ahLst/>
                            <a:cxnLst>
                              <a:cxn ang="0">
                                <a:pos x="T1" y="T3"/>
                              </a:cxn>
                              <a:cxn ang="0">
                                <a:pos x="T5" y="T7"/>
                              </a:cxn>
                              <a:cxn ang="0">
                                <a:pos x="T9" y="T11"/>
                              </a:cxn>
                              <a:cxn ang="0">
                                <a:pos x="T13" y="T15"/>
                              </a:cxn>
                              <a:cxn ang="0">
                                <a:pos x="T17" y="T19"/>
                              </a:cxn>
                            </a:cxnLst>
                            <a:rect l="0" t="0" r="r" b="b"/>
                            <a:pathLst>
                              <a:path w="301" h="300">
                                <a:moveTo>
                                  <a:pt x="0" y="300"/>
                                </a:moveTo>
                                <a:lnTo>
                                  <a:pt x="301" y="300"/>
                                </a:lnTo>
                                <a:lnTo>
                                  <a:pt x="30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1161"/>
                        <wps:cNvSpPr>
                          <a:spLocks/>
                        </wps:cNvSpPr>
                        <wps:spPr bwMode="auto">
                          <a:xfrm>
                            <a:off x="12715" y="3"/>
                            <a:ext cx="85" cy="170"/>
                          </a:xfrm>
                          <a:custGeom>
                            <a:avLst/>
                            <a:gdLst>
                              <a:gd name="T0" fmla="+- 0 12715 12715"/>
                              <a:gd name="T1" fmla="*/ T0 w 85"/>
                              <a:gd name="T2" fmla="+- 0 173 3"/>
                              <a:gd name="T3" fmla="*/ 173 h 170"/>
                              <a:gd name="T4" fmla="+- 0 12800 12715"/>
                              <a:gd name="T5" fmla="*/ T4 w 85"/>
                              <a:gd name="T6" fmla="+- 0 173 3"/>
                              <a:gd name="T7" fmla="*/ 173 h 170"/>
                              <a:gd name="T8" fmla="+- 0 12800 12715"/>
                              <a:gd name="T9" fmla="*/ T8 w 85"/>
                              <a:gd name="T10" fmla="+- 0 3 3"/>
                              <a:gd name="T11" fmla="*/ 3 h 170"/>
                              <a:gd name="T12" fmla="+- 0 12715 12715"/>
                              <a:gd name="T13" fmla="*/ T12 w 85"/>
                              <a:gd name="T14" fmla="+- 0 3 3"/>
                              <a:gd name="T15" fmla="*/ 3 h 170"/>
                              <a:gd name="T16" fmla="+- 0 12715 12715"/>
                              <a:gd name="T17" fmla="*/ T16 w 85"/>
                              <a:gd name="T18" fmla="+- 0 173 3"/>
                              <a:gd name="T19" fmla="*/ 173 h 170"/>
                            </a:gdLst>
                            <a:ahLst/>
                            <a:cxnLst>
                              <a:cxn ang="0">
                                <a:pos x="T1" y="T3"/>
                              </a:cxn>
                              <a:cxn ang="0">
                                <a:pos x="T5" y="T7"/>
                              </a:cxn>
                              <a:cxn ang="0">
                                <a:pos x="T9" y="T11"/>
                              </a:cxn>
                              <a:cxn ang="0">
                                <a:pos x="T13" y="T15"/>
                              </a:cxn>
                              <a:cxn ang="0">
                                <a:pos x="T17" y="T19"/>
                              </a:cxn>
                            </a:cxnLst>
                            <a:rect l="0" t="0" r="r" b="b"/>
                            <a:pathLst>
                              <a:path w="85" h="170">
                                <a:moveTo>
                                  <a:pt x="0" y="170"/>
                                </a:moveTo>
                                <a:lnTo>
                                  <a:pt x="85" y="170"/>
                                </a:lnTo>
                                <a:lnTo>
                                  <a:pt x="85"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1160"/>
                        <wps:cNvSpPr>
                          <a:spLocks/>
                        </wps:cNvSpPr>
                        <wps:spPr bwMode="auto">
                          <a:xfrm>
                            <a:off x="1440" y="-8"/>
                            <a:ext cx="1530" cy="0"/>
                          </a:xfrm>
                          <a:custGeom>
                            <a:avLst/>
                            <a:gdLst>
                              <a:gd name="T0" fmla="+- 0 1440 1440"/>
                              <a:gd name="T1" fmla="*/ T0 w 1530"/>
                              <a:gd name="T2" fmla="+- 0 2970 1440"/>
                              <a:gd name="T3" fmla="*/ T2 w 1530"/>
                            </a:gdLst>
                            <a:ahLst/>
                            <a:cxnLst>
                              <a:cxn ang="0">
                                <a:pos x="T1" y="0"/>
                              </a:cxn>
                              <a:cxn ang="0">
                                <a:pos x="T3" y="0"/>
                              </a:cxn>
                            </a:cxnLst>
                            <a:rect l="0" t="0" r="r" b="b"/>
                            <a:pathLst>
                              <a:path w="1530">
                                <a:moveTo>
                                  <a:pt x="0" y="0"/>
                                </a:moveTo>
                                <a:lnTo>
                                  <a:pt x="153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Freeform 1159"/>
                        <wps:cNvSpPr>
                          <a:spLocks/>
                        </wps:cNvSpPr>
                        <wps:spPr bwMode="auto">
                          <a:xfrm>
                            <a:off x="1440" y="2"/>
                            <a:ext cx="1530" cy="0"/>
                          </a:xfrm>
                          <a:custGeom>
                            <a:avLst/>
                            <a:gdLst>
                              <a:gd name="T0" fmla="+- 0 1440 1440"/>
                              <a:gd name="T1" fmla="*/ T0 w 1530"/>
                              <a:gd name="T2" fmla="+- 0 2970 1440"/>
                              <a:gd name="T3" fmla="*/ T2 w 1530"/>
                            </a:gdLst>
                            <a:ahLst/>
                            <a:cxnLst>
                              <a:cxn ang="0">
                                <a:pos x="T1" y="0"/>
                              </a:cxn>
                              <a:cxn ang="0">
                                <a:pos x="T3" y="0"/>
                              </a:cxn>
                            </a:cxnLst>
                            <a:rect l="0" t="0" r="r" b="b"/>
                            <a:pathLst>
                              <a:path w="1530">
                                <a:moveTo>
                                  <a:pt x="0" y="0"/>
                                </a:moveTo>
                                <a:lnTo>
                                  <a:pt x="1530"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 name="Freeform 1158"/>
                        <wps:cNvSpPr>
                          <a:spLocks/>
                        </wps:cNvSpPr>
                        <wps:spPr bwMode="auto">
                          <a:xfrm>
                            <a:off x="2970" y="2"/>
                            <a:ext cx="19" cy="0"/>
                          </a:xfrm>
                          <a:custGeom>
                            <a:avLst/>
                            <a:gdLst>
                              <a:gd name="T0" fmla="+- 0 2970 2970"/>
                              <a:gd name="T1" fmla="*/ T0 w 19"/>
                              <a:gd name="T2" fmla="+- 0 2990 2970"/>
                              <a:gd name="T3" fmla="*/ T2 w 19"/>
                            </a:gdLst>
                            <a:ahLst/>
                            <a:cxnLst>
                              <a:cxn ang="0">
                                <a:pos x="T1" y="0"/>
                              </a:cxn>
                              <a:cxn ang="0">
                                <a:pos x="T3" y="0"/>
                              </a:cxn>
                            </a:cxnLst>
                            <a:rect l="0" t="0" r="r" b="b"/>
                            <a:pathLst>
                              <a:path w="19">
                                <a:moveTo>
                                  <a:pt x="0" y="0"/>
                                </a:moveTo>
                                <a:lnTo>
                                  <a:pt x="20"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Freeform 1157"/>
                        <wps:cNvSpPr>
                          <a:spLocks/>
                        </wps:cNvSpPr>
                        <wps:spPr bwMode="auto">
                          <a:xfrm>
                            <a:off x="2970" y="-8"/>
                            <a:ext cx="19" cy="0"/>
                          </a:xfrm>
                          <a:custGeom>
                            <a:avLst/>
                            <a:gdLst>
                              <a:gd name="T0" fmla="+- 0 2970 2970"/>
                              <a:gd name="T1" fmla="*/ T0 w 19"/>
                              <a:gd name="T2" fmla="+- 0 2990 2970"/>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 name="Freeform 1156"/>
                        <wps:cNvSpPr>
                          <a:spLocks/>
                        </wps:cNvSpPr>
                        <wps:spPr bwMode="auto">
                          <a:xfrm>
                            <a:off x="2990" y="-8"/>
                            <a:ext cx="410" cy="0"/>
                          </a:xfrm>
                          <a:custGeom>
                            <a:avLst/>
                            <a:gdLst>
                              <a:gd name="T0" fmla="+- 0 2990 2990"/>
                              <a:gd name="T1" fmla="*/ T0 w 410"/>
                              <a:gd name="T2" fmla="+- 0 3400 2990"/>
                              <a:gd name="T3" fmla="*/ T2 w 410"/>
                            </a:gdLst>
                            <a:ahLst/>
                            <a:cxnLst>
                              <a:cxn ang="0">
                                <a:pos x="T1" y="0"/>
                              </a:cxn>
                              <a:cxn ang="0">
                                <a:pos x="T3" y="0"/>
                              </a:cxn>
                            </a:cxnLst>
                            <a:rect l="0" t="0" r="r" b="b"/>
                            <a:pathLst>
                              <a:path w="410">
                                <a:moveTo>
                                  <a:pt x="0" y="0"/>
                                </a:moveTo>
                                <a:lnTo>
                                  <a:pt x="41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 name="Freeform 1155"/>
                        <wps:cNvSpPr>
                          <a:spLocks/>
                        </wps:cNvSpPr>
                        <wps:spPr bwMode="auto">
                          <a:xfrm>
                            <a:off x="2990" y="2"/>
                            <a:ext cx="410" cy="0"/>
                          </a:xfrm>
                          <a:custGeom>
                            <a:avLst/>
                            <a:gdLst>
                              <a:gd name="T0" fmla="+- 0 2990 2990"/>
                              <a:gd name="T1" fmla="*/ T0 w 410"/>
                              <a:gd name="T2" fmla="+- 0 3400 2990"/>
                              <a:gd name="T3" fmla="*/ T2 w 410"/>
                            </a:gdLst>
                            <a:ahLst/>
                            <a:cxnLst>
                              <a:cxn ang="0">
                                <a:pos x="T1" y="0"/>
                              </a:cxn>
                              <a:cxn ang="0">
                                <a:pos x="T3" y="0"/>
                              </a:cxn>
                            </a:cxnLst>
                            <a:rect l="0" t="0" r="r" b="b"/>
                            <a:pathLst>
                              <a:path w="410">
                                <a:moveTo>
                                  <a:pt x="0" y="0"/>
                                </a:moveTo>
                                <a:lnTo>
                                  <a:pt x="410"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 name="Freeform 1154"/>
                        <wps:cNvSpPr>
                          <a:spLocks/>
                        </wps:cNvSpPr>
                        <wps:spPr bwMode="auto">
                          <a:xfrm>
                            <a:off x="3400" y="2"/>
                            <a:ext cx="19" cy="0"/>
                          </a:xfrm>
                          <a:custGeom>
                            <a:avLst/>
                            <a:gdLst>
                              <a:gd name="T0" fmla="+- 0 3400 3400"/>
                              <a:gd name="T1" fmla="*/ T0 w 19"/>
                              <a:gd name="T2" fmla="+- 0 3419 3400"/>
                              <a:gd name="T3" fmla="*/ T2 w 19"/>
                            </a:gdLst>
                            <a:ahLst/>
                            <a:cxnLst>
                              <a:cxn ang="0">
                                <a:pos x="T1" y="0"/>
                              </a:cxn>
                              <a:cxn ang="0">
                                <a:pos x="T3" y="0"/>
                              </a:cxn>
                            </a:cxnLst>
                            <a:rect l="0" t="0" r="r" b="b"/>
                            <a:pathLst>
                              <a:path w="19">
                                <a:moveTo>
                                  <a:pt x="0" y="0"/>
                                </a:moveTo>
                                <a:lnTo>
                                  <a:pt x="1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Freeform 1153"/>
                        <wps:cNvSpPr>
                          <a:spLocks/>
                        </wps:cNvSpPr>
                        <wps:spPr bwMode="auto">
                          <a:xfrm>
                            <a:off x="3400" y="-8"/>
                            <a:ext cx="19" cy="0"/>
                          </a:xfrm>
                          <a:custGeom>
                            <a:avLst/>
                            <a:gdLst>
                              <a:gd name="T0" fmla="+- 0 3400 3400"/>
                              <a:gd name="T1" fmla="*/ T0 w 19"/>
                              <a:gd name="T2" fmla="+- 0 3419 3400"/>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 name="Freeform 1152"/>
                        <wps:cNvSpPr>
                          <a:spLocks/>
                        </wps:cNvSpPr>
                        <wps:spPr bwMode="auto">
                          <a:xfrm>
                            <a:off x="3419" y="-8"/>
                            <a:ext cx="409" cy="0"/>
                          </a:xfrm>
                          <a:custGeom>
                            <a:avLst/>
                            <a:gdLst>
                              <a:gd name="T0" fmla="+- 0 3419 3419"/>
                              <a:gd name="T1" fmla="*/ T0 w 409"/>
                              <a:gd name="T2" fmla="+- 0 3828 3419"/>
                              <a:gd name="T3" fmla="*/ T2 w 409"/>
                            </a:gdLst>
                            <a:ahLst/>
                            <a:cxnLst>
                              <a:cxn ang="0">
                                <a:pos x="T1" y="0"/>
                              </a:cxn>
                              <a:cxn ang="0">
                                <a:pos x="T3" y="0"/>
                              </a:cxn>
                            </a:cxnLst>
                            <a:rect l="0" t="0" r="r" b="b"/>
                            <a:pathLst>
                              <a:path w="409">
                                <a:moveTo>
                                  <a:pt x="0" y="0"/>
                                </a:moveTo>
                                <a:lnTo>
                                  <a:pt x="40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Freeform 1151"/>
                        <wps:cNvSpPr>
                          <a:spLocks/>
                        </wps:cNvSpPr>
                        <wps:spPr bwMode="auto">
                          <a:xfrm>
                            <a:off x="3419" y="2"/>
                            <a:ext cx="409" cy="0"/>
                          </a:xfrm>
                          <a:custGeom>
                            <a:avLst/>
                            <a:gdLst>
                              <a:gd name="T0" fmla="+- 0 3419 3419"/>
                              <a:gd name="T1" fmla="*/ T0 w 409"/>
                              <a:gd name="T2" fmla="+- 0 3828 3419"/>
                              <a:gd name="T3" fmla="*/ T2 w 409"/>
                            </a:gdLst>
                            <a:ahLst/>
                            <a:cxnLst>
                              <a:cxn ang="0">
                                <a:pos x="T1" y="0"/>
                              </a:cxn>
                              <a:cxn ang="0">
                                <a:pos x="T3" y="0"/>
                              </a:cxn>
                            </a:cxnLst>
                            <a:rect l="0" t="0" r="r" b="b"/>
                            <a:pathLst>
                              <a:path w="409">
                                <a:moveTo>
                                  <a:pt x="0" y="0"/>
                                </a:moveTo>
                                <a:lnTo>
                                  <a:pt x="40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 name="Freeform 1150"/>
                        <wps:cNvSpPr>
                          <a:spLocks/>
                        </wps:cNvSpPr>
                        <wps:spPr bwMode="auto">
                          <a:xfrm>
                            <a:off x="3828" y="2"/>
                            <a:ext cx="19" cy="0"/>
                          </a:xfrm>
                          <a:custGeom>
                            <a:avLst/>
                            <a:gdLst>
                              <a:gd name="T0" fmla="+- 0 3828 3828"/>
                              <a:gd name="T1" fmla="*/ T0 w 19"/>
                              <a:gd name="T2" fmla="+- 0 3848 3828"/>
                              <a:gd name="T3" fmla="*/ T2 w 19"/>
                            </a:gdLst>
                            <a:ahLst/>
                            <a:cxnLst>
                              <a:cxn ang="0">
                                <a:pos x="T1" y="0"/>
                              </a:cxn>
                              <a:cxn ang="0">
                                <a:pos x="T3" y="0"/>
                              </a:cxn>
                            </a:cxnLst>
                            <a:rect l="0" t="0" r="r" b="b"/>
                            <a:pathLst>
                              <a:path w="19">
                                <a:moveTo>
                                  <a:pt x="0" y="0"/>
                                </a:moveTo>
                                <a:lnTo>
                                  <a:pt x="20"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Freeform 1149"/>
                        <wps:cNvSpPr>
                          <a:spLocks/>
                        </wps:cNvSpPr>
                        <wps:spPr bwMode="auto">
                          <a:xfrm>
                            <a:off x="3828" y="-8"/>
                            <a:ext cx="19" cy="0"/>
                          </a:xfrm>
                          <a:custGeom>
                            <a:avLst/>
                            <a:gdLst>
                              <a:gd name="T0" fmla="+- 0 3828 3828"/>
                              <a:gd name="T1" fmla="*/ T0 w 19"/>
                              <a:gd name="T2" fmla="+- 0 3848 3828"/>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Freeform 1148"/>
                        <wps:cNvSpPr>
                          <a:spLocks/>
                        </wps:cNvSpPr>
                        <wps:spPr bwMode="auto">
                          <a:xfrm>
                            <a:off x="3848" y="-8"/>
                            <a:ext cx="410" cy="0"/>
                          </a:xfrm>
                          <a:custGeom>
                            <a:avLst/>
                            <a:gdLst>
                              <a:gd name="T0" fmla="+- 0 3848 3848"/>
                              <a:gd name="T1" fmla="*/ T0 w 410"/>
                              <a:gd name="T2" fmla="+- 0 4258 3848"/>
                              <a:gd name="T3" fmla="*/ T2 w 410"/>
                            </a:gdLst>
                            <a:ahLst/>
                            <a:cxnLst>
                              <a:cxn ang="0">
                                <a:pos x="T1" y="0"/>
                              </a:cxn>
                              <a:cxn ang="0">
                                <a:pos x="T3" y="0"/>
                              </a:cxn>
                            </a:cxnLst>
                            <a:rect l="0" t="0" r="r" b="b"/>
                            <a:pathLst>
                              <a:path w="410">
                                <a:moveTo>
                                  <a:pt x="0" y="0"/>
                                </a:moveTo>
                                <a:lnTo>
                                  <a:pt x="41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 name="Freeform 1147"/>
                        <wps:cNvSpPr>
                          <a:spLocks/>
                        </wps:cNvSpPr>
                        <wps:spPr bwMode="auto">
                          <a:xfrm>
                            <a:off x="3848" y="2"/>
                            <a:ext cx="410" cy="0"/>
                          </a:xfrm>
                          <a:custGeom>
                            <a:avLst/>
                            <a:gdLst>
                              <a:gd name="T0" fmla="+- 0 3848 3848"/>
                              <a:gd name="T1" fmla="*/ T0 w 410"/>
                              <a:gd name="T2" fmla="+- 0 4258 3848"/>
                              <a:gd name="T3" fmla="*/ T2 w 410"/>
                            </a:gdLst>
                            <a:ahLst/>
                            <a:cxnLst>
                              <a:cxn ang="0">
                                <a:pos x="T1" y="0"/>
                              </a:cxn>
                              <a:cxn ang="0">
                                <a:pos x="T3" y="0"/>
                              </a:cxn>
                            </a:cxnLst>
                            <a:rect l="0" t="0" r="r" b="b"/>
                            <a:pathLst>
                              <a:path w="410">
                                <a:moveTo>
                                  <a:pt x="0" y="0"/>
                                </a:moveTo>
                                <a:lnTo>
                                  <a:pt x="410"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 name="Freeform 1146"/>
                        <wps:cNvSpPr>
                          <a:spLocks/>
                        </wps:cNvSpPr>
                        <wps:spPr bwMode="auto">
                          <a:xfrm>
                            <a:off x="4258" y="2"/>
                            <a:ext cx="19" cy="0"/>
                          </a:xfrm>
                          <a:custGeom>
                            <a:avLst/>
                            <a:gdLst>
                              <a:gd name="T0" fmla="+- 0 4258 4258"/>
                              <a:gd name="T1" fmla="*/ T0 w 19"/>
                              <a:gd name="T2" fmla="+- 0 4277 4258"/>
                              <a:gd name="T3" fmla="*/ T2 w 19"/>
                            </a:gdLst>
                            <a:ahLst/>
                            <a:cxnLst>
                              <a:cxn ang="0">
                                <a:pos x="T1" y="0"/>
                              </a:cxn>
                              <a:cxn ang="0">
                                <a:pos x="T3" y="0"/>
                              </a:cxn>
                            </a:cxnLst>
                            <a:rect l="0" t="0" r="r" b="b"/>
                            <a:pathLst>
                              <a:path w="19">
                                <a:moveTo>
                                  <a:pt x="0" y="0"/>
                                </a:moveTo>
                                <a:lnTo>
                                  <a:pt x="1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Freeform 1145"/>
                        <wps:cNvSpPr>
                          <a:spLocks/>
                        </wps:cNvSpPr>
                        <wps:spPr bwMode="auto">
                          <a:xfrm>
                            <a:off x="4258" y="-8"/>
                            <a:ext cx="19" cy="0"/>
                          </a:xfrm>
                          <a:custGeom>
                            <a:avLst/>
                            <a:gdLst>
                              <a:gd name="T0" fmla="+- 0 4258 4258"/>
                              <a:gd name="T1" fmla="*/ T0 w 19"/>
                              <a:gd name="T2" fmla="+- 0 4277 4258"/>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Freeform 1144"/>
                        <wps:cNvSpPr>
                          <a:spLocks/>
                        </wps:cNvSpPr>
                        <wps:spPr bwMode="auto">
                          <a:xfrm>
                            <a:off x="4277" y="-8"/>
                            <a:ext cx="409" cy="0"/>
                          </a:xfrm>
                          <a:custGeom>
                            <a:avLst/>
                            <a:gdLst>
                              <a:gd name="T0" fmla="+- 0 4277 4277"/>
                              <a:gd name="T1" fmla="*/ T0 w 409"/>
                              <a:gd name="T2" fmla="+- 0 4686 4277"/>
                              <a:gd name="T3" fmla="*/ T2 w 409"/>
                            </a:gdLst>
                            <a:ahLst/>
                            <a:cxnLst>
                              <a:cxn ang="0">
                                <a:pos x="T1" y="0"/>
                              </a:cxn>
                              <a:cxn ang="0">
                                <a:pos x="T3" y="0"/>
                              </a:cxn>
                            </a:cxnLst>
                            <a:rect l="0" t="0" r="r" b="b"/>
                            <a:pathLst>
                              <a:path w="409">
                                <a:moveTo>
                                  <a:pt x="0" y="0"/>
                                </a:moveTo>
                                <a:lnTo>
                                  <a:pt x="40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Freeform 1143"/>
                        <wps:cNvSpPr>
                          <a:spLocks/>
                        </wps:cNvSpPr>
                        <wps:spPr bwMode="auto">
                          <a:xfrm>
                            <a:off x="4277" y="2"/>
                            <a:ext cx="409" cy="0"/>
                          </a:xfrm>
                          <a:custGeom>
                            <a:avLst/>
                            <a:gdLst>
                              <a:gd name="T0" fmla="+- 0 4277 4277"/>
                              <a:gd name="T1" fmla="*/ T0 w 409"/>
                              <a:gd name="T2" fmla="+- 0 4686 4277"/>
                              <a:gd name="T3" fmla="*/ T2 w 409"/>
                            </a:gdLst>
                            <a:ahLst/>
                            <a:cxnLst>
                              <a:cxn ang="0">
                                <a:pos x="T1" y="0"/>
                              </a:cxn>
                              <a:cxn ang="0">
                                <a:pos x="T3" y="0"/>
                              </a:cxn>
                            </a:cxnLst>
                            <a:rect l="0" t="0" r="r" b="b"/>
                            <a:pathLst>
                              <a:path w="409">
                                <a:moveTo>
                                  <a:pt x="0" y="0"/>
                                </a:moveTo>
                                <a:lnTo>
                                  <a:pt x="40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Freeform 1142"/>
                        <wps:cNvSpPr>
                          <a:spLocks/>
                        </wps:cNvSpPr>
                        <wps:spPr bwMode="auto">
                          <a:xfrm>
                            <a:off x="4686" y="2"/>
                            <a:ext cx="19" cy="0"/>
                          </a:xfrm>
                          <a:custGeom>
                            <a:avLst/>
                            <a:gdLst>
                              <a:gd name="T0" fmla="+- 0 4686 4686"/>
                              <a:gd name="T1" fmla="*/ T0 w 19"/>
                              <a:gd name="T2" fmla="+- 0 4706 4686"/>
                              <a:gd name="T3" fmla="*/ T2 w 19"/>
                            </a:gdLst>
                            <a:ahLst/>
                            <a:cxnLst>
                              <a:cxn ang="0">
                                <a:pos x="T1" y="0"/>
                              </a:cxn>
                              <a:cxn ang="0">
                                <a:pos x="T3" y="0"/>
                              </a:cxn>
                            </a:cxnLst>
                            <a:rect l="0" t="0" r="r" b="b"/>
                            <a:pathLst>
                              <a:path w="19">
                                <a:moveTo>
                                  <a:pt x="0" y="0"/>
                                </a:moveTo>
                                <a:lnTo>
                                  <a:pt x="20"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Freeform 1141"/>
                        <wps:cNvSpPr>
                          <a:spLocks/>
                        </wps:cNvSpPr>
                        <wps:spPr bwMode="auto">
                          <a:xfrm>
                            <a:off x="4686" y="-8"/>
                            <a:ext cx="19" cy="0"/>
                          </a:xfrm>
                          <a:custGeom>
                            <a:avLst/>
                            <a:gdLst>
                              <a:gd name="T0" fmla="+- 0 4686 4686"/>
                              <a:gd name="T1" fmla="*/ T0 w 19"/>
                              <a:gd name="T2" fmla="+- 0 4706 4686"/>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Freeform 1140"/>
                        <wps:cNvSpPr>
                          <a:spLocks/>
                        </wps:cNvSpPr>
                        <wps:spPr bwMode="auto">
                          <a:xfrm>
                            <a:off x="4706" y="-8"/>
                            <a:ext cx="281" cy="0"/>
                          </a:xfrm>
                          <a:custGeom>
                            <a:avLst/>
                            <a:gdLst>
                              <a:gd name="T0" fmla="+- 0 4706 4706"/>
                              <a:gd name="T1" fmla="*/ T0 w 281"/>
                              <a:gd name="T2" fmla="+- 0 4986 4706"/>
                              <a:gd name="T3" fmla="*/ T2 w 281"/>
                            </a:gdLst>
                            <a:ahLst/>
                            <a:cxnLst>
                              <a:cxn ang="0">
                                <a:pos x="T1" y="0"/>
                              </a:cxn>
                              <a:cxn ang="0">
                                <a:pos x="T3" y="0"/>
                              </a:cxn>
                            </a:cxnLst>
                            <a:rect l="0" t="0" r="r" b="b"/>
                            <a:pathLst>
                              <a:path w="281">
                                <a:moveTo>
                                  <a:pt x="0" y="0"/>
                                </a:moveTo>
                                <a:lnTo>
                                  <a:pt x="28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Freeform 1139"/>
                        <wps:cNvSpPr>
                          <a:spLocks/>
                        </wps:cNvSpPr>
                        <wps:spPr bwMode="auto">
                          <a:xfrm>
                            <a:off x="4706" y="2"/>
                            <a:ext cx="281" cy="0"/>
                          </a:xfrm>
                          <a:custGeom>
                            <a:avLst/>
                            <a:gdLst>
                              <a:gd name="T0" fmla="+- 0 4706 4706"/>
                              <a:gd name="T1" fmla="*/ T0 w 281"/>
                              <a:gd name="T2" fmla="+- 0 4986 4706"/>
                              <a:gd name="T3" fmla="*/ T2 w 281"/>
                            </a:gdLst>
                            <a:ahLst/>
                            <a:cxnLst>
                              <a:cxn ang="0">
                                <a:pos x="T1" y="0"/>
                              </a:cxn>
                              <a:cxn ang="0">
                                <a:pos x="T3" y="0"/>
                              </a:cxn>
                            </a:cxnLst>
                            <a:rect l="0" t="0" r="r" b="b"/>
                            <a:pathLst>
                              <a:path w="281">
                                <a:moveTo>
                                  <a:pt x="0" y="0"/>
                                </a:moveTo>
                                <a:lnTo>
                                  <a:pt x="280"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 name="Freeform 1138"/>
                        <wps:cNvSpPr>
                          <a:spLocks/>
                        </wps:cNvSpPr>
                        <wps:spPr bwMode="auto">
                          <a:xfrm>
                            <a:off x="4986" y="2"/>
                            <a:ext cx="19" cy="0"/>
                          </a:xfrm>
                          <a:custGeom>
                            <a:avLst/>
                            <a:gdLst>
                              <a:gd name="T0" fmla="+- 0 4986 4986"/>
                              <a:gd name="T1" fmla="*/ T0 w 19"/>
                              <a:gd name="T2" fmla="+- 0 5006 4986"/>
                              <a:gd name="T3" fmla="*/ T2 w 19"/>
                            </a:gdLst>
                            <a:ahLst/>
                            <a:cxnLst>
                              <a:cxn ang="0">
                                <a:pos x="T1" y="0"/>
                              </a:cxn>
                              <a:cxn ang="0">
                                <a:pos x="T3" y="0"/>
                              </a:cxn>
                            </a:cxnLst>
                            <a:rect l="0" t="0" r="r" b="b"/>
                            <a:pathLst>
                              <a:path w="19">
                                <a:moveTo>
                                  <a:pt x="0" y="0"/>
                                </a:moveTo>
                                <a:lnTo>
                                  <a:pt x="20"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 name="Freeform 1137"/>
                        <wps:cNvSpPr>
                          <a:spLocks/>
                        </wps:cNvSpPr>
                        <wps:spPr bwMode="auto">
                          <a:xfrm>
                            <a:off x="4986" y="-8"/>
                            <a:ext cx="19" cy="0"/>
                          </a:xfrm>
                          <a:custGeom>
                            <a:avLst/>
                            <a:gdLst>
                              <a:gd name="T0" fmla="+- 0 4986 4986"/>
                              <a:gd name="T1" fmla="*/ T0 w 19"/>
                              <a:gd name="T2" fmla="+- 0 5006 4986"/>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2" name="Freeform 1136"/>
                        <wps:cNvSpPr>
                          <a:spLocks/>
                        </wps:cNvSpPr>
                        <wps:spPr bwMode="auto">
                          <a:xfrm>
                            <a:off x="5006" y="-8"/>
                            <a:ext cx="1745" cy="0"/>
                          </a:xfrm>
                          <a:custGeom>
                            <a:avLst/>
                            <a:gdLst>
                              <a:gd name="T0" fmla="+- 0 5006 5006"/>
                              <a:gd name="T1" fmla="*/ T0 w 1745"/>
                              <a:gd name="T2" fmla="+- 0 6750 5006"/>
                              <a:gd name="T3" fmla="*/ T2 w 1745"/>
                            </a:gdLst>
                            <a:ahLst/>
                            <a:cxnLst>
                              <a:cxn ang="0">
                                <a:pos x="T1" y="0"/>
                              </a:cxn>
                              <a:cxn ang="0">
                                <a:pos x="T3" y="0"/>
                              </a:cxn>
                            </a:cxnLst>
                            <a:rect l="0" t="0" r="r" b="b"/>
                            <a:pathLst>
                              <a:path w="1745">
                                <a:moveTo>
                                  <a:pt x="0" y="0"/>
                                </a:moveTo>
                                <a:lnTo>
                                  <a:pt x="1744"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 name="Freeform 1135"/>
                        <wps:cNvSpPr>
                          <a:spLocks/>
                        </wps:cNvSpPr>
                        <wps:spPr bwMode="auto">
                          <a:xfrm>
                            <a:off x="5006" y="2"/>
                            <a:ext cx="1745" cy="0"/>
                          </a:xfrm>
                          <a:custGeom>
                            <a:avLst/>
                            <a:gdLst>
                              <a:gd name="T0" fmla="+- 0 5006 5006"/>
                              <a:gd name="T1" fmla="*/ T0 w 1745"/>
                              <a:gd name="T2" fmla="+- 0 6750 5006"/>
                              <a:gd name="T3" fmla="*/ T2 w 1745"/>
                            </a:gdLst>
                            <a:ahLst/>
                            <a:cxnLst>
                              <a:cxn ang="0">
                                <a:pos x="T1" y="0"/>
                              </a:cxn>
                              <a:cxn ang="0">
                                <a:pos x="T3" y="0"/>
                              </a:cxn>
                            </a:cxnLst>
                            <a:rect l="0" t="0" r="r" b="b"/>
                            <a:pathLst>
                              <a:path w="1745">
                                <a:moveTo>
                                  <a:pt x="0" y="0"/>
                                </a:moveTo>
                                <a:lnTo>
                                  <a:pt x="1744"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Freeform 1134"/>
                        <wps:cNvSpPr>
                          <a:spLocks/>
                        </wps:cNvSpPr>
                        <wps:spPr bwMode="auto">
                          <a:xfrm>
                            <a:off x="6750" y="2"/>
                            <a:ext cx="19" cy="0"/>
                          </a:xfrm>
                          <a:custGeom>
                            <a:avLst/>
                            <a:gdLst>
                              <a:gd name="T0" fmla="+- 0 6750 6750"/>
                              <a:gd name="T1" fmla="*/ T0 w 19"/>
                              <a:gd name="T2" fmla="+- 0 6770 6750"/>
                              <a:gd name="T3" fmla="*/ T2 w 19"/>
                            </a:gdLst>
                            <a:ahLst/>
                            <a:cxnLst>
                              <a:cxn ang="0">
                                <a:pos x="T1" y="0"/>
                              </a:cxn>
                              <a:cxn ang="0">
                                <a:pos x="T3" y="0"/>
                              </a:cxn>
                            </a:cxnLst>
                            <a:rect l="0" t="0" r="r" b="b"/>
                            <a:pathLst>
                              <a:path w="19">
                                <a:moveTo>
                                  <a:pt x="0" y="0"/>
                                </a:moveTo>
                                <a:lnTo>
                                  <a:pt x="20"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Freeform 1133"/>
                        <wps:cNvSpPr>
                          <a:spLocks/>
                        </wps:cNvSpPr>
                        <wps:spPr bwMode="auto">
                          <a:xfrm>
                            <a:off x="6750" y="-8"/>
                            <a:ext cx="19" cy="0"/>
                          </a:xfrm>
                          <a:custGeom>
                            <a:avLst/>
                            <a:gdLst>
                              <a:gd name="T0" fmla="+- 0 6750 6750"/>
                              <a:gd name="T1" fmla="*/ T0 w 19"/>
                              <a:gd name="T2" fmla="+- 0 6770 6750"/>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Freeform 1132"/>
                        <wps:cNvSpPr>
                          <a:spLocks/>
                        </wps:cNvSpPr>
                        <wps:spPr bwMode="auto">
                          <a:xfrm>
                            <a:off x="6770" y="-8"/>
                            <a:ext cx="411" cy="0"/>
                          </a:xfrm>
                          <a:custGeom>
                            <a:avLst/>
                            <a:gdLst>
                              <a:gd name="T0" fmla="+- 0 6770 6770"/>
                              <a:gd name="T1" fmla="*/ T0 w 411"/>
                              <a:gd name="T2" fmla="+- 0 7180 6770"/>
                              <a:gd name="T3" fmla="*/ T2 w 411"/>
                            </a:gdLst>
                            <a:ahLst/>
                            <a:cxnLst>
                              <a:cxn ang="0">
                                <a:pos x="T1" y="0"/>
                              </a:cxn>
                              <a:cxn ang="0">
                                <a:pos x="T3" y="0"/>
                              </a:cxn>
                            </a:cxnLst>
                            <a:rect l="0" t="0" r="r" b="b"/>
                            <a:pathLst>
                              <a:path w="411">
                                <a:moveTo>
                                  <a:pt x="0" y="0"/>
                                </a:moveTo>
                                <a:lnTo>
                                  <a:pt x="41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Freeform 1131"/>
                        <wps:cNvSpPr>
                          <a:spLocks/>
                        </wps:cNvSpPr>
                        <wps:spPr bwMode="auto">
                          <a:xfrm>
                            <a:off x="6770" y="2"/>
                            <a:ext cx="411" cy="0"/>
                          </a:xfrm>
                          <a:custGeom>
                            <a:avLst/>
                            <a:gdLst>
                              <a:gd name="T0" fmla="+- 0 6770 6770"/>
                              <a:gd name="T1" fmla="*/ T0 w 411"/>
                              <a:gd name="T2" fmla="+- 0 7180 6770"/>
                              <a:gd name="T3" fmla="*/ T2 w 411"/>
                            </a:gdLst>
                            <a:ahLst/>
                            <a:cxnLst>
                              <a:cxn ang="0">
                                <a:pos x="T1" y="0"/>
                              </a:cxn>
                              <a:cxn ang="0">
                                <a:pos x="T3" y="0"/>
                              </a:cxn>
                            </a:cxnLst>
                            <a:rect l="0" t="0" r="r" b="b"/>
                            <a:pathLst>
                              <a:path w="411">
                                <a:moveTo>
                                  <a:pt x="0" y="0"/>
                                </a:moveTo>
                                <a:lnTo>
                                  <a:pt x="410"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Freeform 1130"/>
                        <wps:cNvSpPr>
                          <a:spLocks/>
                        </wps:cNvSpPr>
                        <wps:spPr bwMode="auto">
                          <a:xfrm>
                            <a:off x="7180" y="2"/>
                            <a:ext cx="19" cy="0"/>
                          </a:xfrm>
                          <a:custGeom>
                            <a:avLst/>
                            <a:gdLst>
                              <a:gd name="T0" fmla="+- 0 7180 7180"/>
                              <a:gd name="T1" fmla="*/ T0 w 19"/>
                              <a:gd name="T2" fmla="+- 0 7200 7180"/>
                              <a:gd name="T3" fmla="*/ T2 w 19"/>
                            </a:gdLst>
                            <a:ahLst/>
                            <a:cxnLst>
                              <a:cxn ang="0">
                                <a:pos x="T1" y="0"/>
                              </a:cxn>
                              <a:cxn ang="0">
                                <a:pos x="T3" y="0"/>
                              </a:cxn>
                            </a:cxnLst>
                            <a:rect l="0" t="0" r="r" b="b"/>
                            <a:pathLst>
                              <a:path w="19">
                                <a:moveTo>
                                  <a:pt x="0" y="0"/>
                                </a:moveTo>
                                <a:lnTo>
                                  <a:pt x="20"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 name="Freeform 1129"/>
                        <wps:cNvSpPr>
                          <a:spLocks/>
                        </wps:cNvSpPr>
                        <wps:spPr bwMode="auto">
                          <a:xfrm>
                            <a:off x="7180" y="-8"/>
                            <a:ext cx="19" cy="0"/>
                          </a:xfrm>
                          <a:custGeom>
                            <a:avLst/>
                            <a:gdLst>
                              <a:gd name="T0" fmla="+- 0 7180 7180"/>
                              <a:gd name="T1" fmla="*/ T0 w 19"/>
                              <a:gd name="T2" fmla="+- 0 7200 7180"/>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 name="Freeform 1128"/>
                        <wps:cNvSpPr>
                          <a:spLocks/>
                        </wps:cNvSpPr>
                        <wps:spPr bwMode="auto">
                          <a:xfrm>
                            <a:off x="7200" y="-8"/>
                            <a:ext cx="409" cy="0"/>
                          </a:xfrm>
                          <a:custGeom>
                            <a:avLst/>
                            <a:gdLst>
                              <a:gd name="T0" fmla="+- 0 7200 7200"/>
                              <a:gd name="T1" fmla="*/ T0 w 409"/>
                              <a:gd name="T2" fmla="+- 0 7609 7200"/>
                              <a:gd name="T3" fmla="*/ T2 w 409"/>
                            </a:gdLst>
                            <a:ahLst/>
                            <a:cxnLst>
                              <a:cxn ang="0">
                                <a:pos x="T1" y="0"/>
                              </a:cxn>
                              <a:cxn ang="0">
                                <a:pos x="T3" y="0"/>
                              </a:cxn>
                            </a:cxnLst>
                            <a:rect l="0" t="0" r="r" b="b"/>
                            <a:pathLst>
                              <a:path w="409">
                                <a:moveTo>
                                  <a:pt x="0" y="0"/>
                                </a:moveTo>
                                <a:lnTo>
                                  <a:pt x="40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1" name="Freeform 1127"/>
                        <wps:cNvSpPr>
                          <a:spLocks/>
                        </wps:cNvSpPr>
                        <wps:spPr bwMode="auto">
                          <a:xfrm>
                            <a:off x="7200" y="2"/>
                            <a:ext cx="409" cy="0"/>
                          </a:xfrm>
                          <a:custGeom>
                            <a:avLst/>
                            <a:gdLst>
                              <a:gd name="T0" fmla="+- 0 7200 7200"/>
                              <a:gd name="T1" fmla="*/ T0 w 409"/>
                              <a:gd name="T2" fmla="+- 0 7609 7200"/>
                              <a:gd name="T3" fmla="*/ T2 w 409"/>
                            </a:gdLst>
                            <a:ahLst/>
                            <a:cxnLst>
                              <a:cxn ang="0">
                                <a:pos x="T1" y="0"/>
                              </a:cxn>
                              <a:cxn ang="0">
                                <a:pos x="T3" y="0"/>
                              </a:cxn>
                            </a:cxnLst>
                            <a:rect l="0" t="0" r="r" b="b"/>
                            <a:pathLst>
                              <a:path w="409">
                                <a:moveTo>
                                  <a:pt x="0" y="0"/>
                                </a:moveTo>
                                <a:lnTo>
                                  <a:pt x="40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2" name="Freeform 1126"/>
                        <wps:cNvSpPr>
                          <a:spLocks/>
                        </wps:cNvSpPr>
                        <wps:spPr bwMode="auto">
                          <a:xfrm>
                            <a:off x="7609" y="2"/>
                            <a:ext cx="19" cy="0"/>
                          </a:xfrm>
                          <a:custGeom>
                            <a:avLst/>
                            <a:gdLst>
                              <a:gd name="T0" fmla="+- 0 7609 7609"/>
                              <a:gd name="T1" fmla="*/ T0 w 19"/>
                              <a:gd name="T2" fmla="+- 0 7628 7609"/>
                              <a:gd name="T3" fmla="*/ T2 w 19"/>
                            </a:gdLst>
                            <a:ahLst/>
                            <a:cxnLst>
                              <a:cxn ang="0">
                                <a:pos x="T1" y="0"/>
                              </a:cxn>
                              <a:cxn ang="0">
                                <a:pos x="T3" y="0"/>
                              </a:cxn>
                            </a:cxnLst>
                            <a:rect l="0" t="0" r="r" b="b"/>
                            <a:pathLst>
                              <a:path w="19">
                                <a:moveTo>
                                  <a:pt x="0" y="0"/>
                                </a:moveTo>
                                <a:lnTo>
                                  <a:pt x="1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 name="Freeform 1125"/>
                        <wps:cNvSpPr>
                          <a:spLocks/>
                        </wps:cNvSpPr>
                        <wps:spPr bwMode="auto">
                          <a:xfrm>
                            <a:off x="7609" y="-8"/>
                            <a:ext cx="19" cy="0"/>
                          </a:xfrm>
                          <a:custGeom>
                            <a:avLst/>
                            <a:gdLst>
                              <a:gd name="T0" fmla="+- 0 7609 7609"/>
                              <a:gd name="T1" fmla="*/ T0 w 19"/>
                              <a:gd name="T2" fmla="+- 0 7628 7609"/>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Freeform 1124"/>
                        <wps:cNvSpPr>
                          <a:spLocks/>
                        </wps:cNvSpPr>
                        <wps:spPr bwMode="auto">
                          <a:xfrm>
                            <a:off x="7628" y="-8"/>
                            <a:ext cx="410" cy="0"/>
                          </a:xfrm>
                          <a:custGeom>
                            <a:avLst/>
                            <a:gdLst>
                              <a:gd name="T0" fmla="+- 0 7628 7628"/>
                              <a:gd name="T1" fmla="*/ T0 w 410"/>
                              <a:gd name="T2" fmla="+- 0 8038 7628"/>
                              <a:gd name="T3" fmla="*/ T2 w 410"/>
                            </a:gdLst>
                            <a:ahLst/>
                            <a:cxnLst>
                              <a:cxn ang="0">
                                <a:pos x="T1" y="0"/>
                              </a:cxn>
                              <a:cxn ang="0">
                                <a:pos x="T3" y="0"/>
                              </a:cxn>
                            </a:cxnLst>
                            <a:rect l="0" t="0" r="r" b="b"/>
                            <a:pathLst>
                              <a:path w="410">
                                <a:moveTo>
                                  <a:pt x="0" y="0"/>
                                </a:moveTo>
                                <a:lnTo>
                                  <a:pt x="41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Freeform 1123"/>
                        <wps:cNvSpPr>
                          <a:spLocks/>
                        </wps:cNvSpPr>
                        <wps:spPr bwMode="auto">
                          <a:xfrm>
                            <a:off x="7628" y="2"/>
                            <a:ext cx="410" cy="0"/>
                          </a:xfrm>
                          <a:custGeom>
                            <a:avLst/>
                            <a:gdLst>
                              <a:gd name="T0" fmla="+- 0 7628 7628"/>
                              <a:gd name="T1" fmla="*/ T0 w 410"/>
                              <a:gd name="T2" fmla="+- 0 8038 7628"/>
                              <a:gd name="T3" fmla="*/ T2 w 410"/>
                            </a:gdLst>
                            <a:ahLst/>
                            <a:cxnLst>
                              <a:cxn ang="0">
                                <a:pos x="T1" y="0"/>
                              </a:cxn>
                              <a:cxn ang="0">
                                <a:pos x="T3" y="0"/>
                              </a:cxn>
                            </a:cxnLst>
                            <a:rect l="0" t="0" r="r" b="b"/>
                            <a:pathLst>
                              <a:path w="410">
                                <a:moveTo>
                                  <a:pt x="0" y="0"/>
                                </a:moveTo>
                                <a:lnTo>
                                  <a:pt x="410"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Freeform 1122"/>
                        <wps:cNvSpPr>
                          <a:spLocks/>
                        </wps:cNvSpPr>
                        <wps:spPr bwMode="auto">
                          <a:xfrm>
                            <a:off x="8038" y="2"/>
                            <a:ext cx="19" cy="0"/>
                          </a:xfrm>
                          <a:custGeom>
                            <a:avLst/>
                            <a:gdLst>
                              <a:gd name="T0" fmla="+- 0 8038 8038"/>
                              <a:gd name="T1" fmla="*/ T0 w 19"/>
                              <a:gd name="T2" fmla="+- 0 8058 8038"/>
                              <a:gd name="T3" fmla="*/ T2 w 19"/>
                            </a:gdLst>
                            <a:ahLst/>
                            <a:cxnLst>
                              <a:cxn ang="0">
                                <a:pos x="T1" y="0"/>
                              </a:cxn>
                              <a:cxn ang="0">
                                <a:pos x="T3" y="0"/>
                              </a:cxn>
                            </a:cxnLst>
                            <a:rect l="0" t="0" r="r" b="b"/>
                            <a:pathLst>
                              <a:path w="19">
                                <a:moveTo>
                                  <a:pt x="0" y="0"/>
                                </a:moveTo>
                                <a:lnTo>
                                  <a:pt x="20"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Freeform 1121"/>
                        <wps:cNvSpPr>
                          <a:spLocks/>
                        </wps:cNvSpPr>
                        <wps:spPr bwMode="auto">
                          <a:xfrm>
                            <a:off x="8038" y="-8"/>
                            <a:ext cx="19" cy="0"/>
                          </a:xfrm>
                          <a:custGeom>
                            <a:avLst/>
                            <a:gdLst>
                              <a:gd name="T0" fmla="+- 0 8038 8038"/>
                              <a:gd name="T1" fmla="*/ T0 w 19"/>
                              <a:gd name="T2" fmla="+- 0 8058 8038"/>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Freeform 1120"/>
                        <wps:cNvSpPr>
                          <a:spLocks/>
                        </wps:cNvSpPr>
                        <wps:spPr bwMode="auto">
                          <a:xfrm>
                            <a:off x="8058" y="-8"/>
                            <a:ext cx="409" cy="0"/>
                          </a:xfrm>
                          <a:custGeom>
                            <a:avLst/>
                            <a:gdLst>
                              <a:gd name="T0" fmla="+- 0 8058 8058"/>
                              <a:gd name="T1" fmla="*/ T0 w 409"/>
                              <a:gd name="T2" fmla="+- 0 8467 8058"/>
                              <a:gd name="T3" fmla="*/ T2 w 409"/>
                            </a:gdLst>
                            <a:ahLst/>
                            <a:cxnLst>
                              <a:cxn ang="0">
                                <a:pos x="T1" y="0"/>
                              </a:cxn>
                              <a:cxn ang="0">
                                <a:pos x="T3" y="0"/>
                              </a:cxn>
                            </a:cxnLst>
                            <a:rect l="0" t="0" r="r" b="b"/>
                            <a:pathLst>
                              <a:path w="409">
                                <a:moveTo>
                                  <a:pt x="0" y="0"/>
                                </a:moveTo>
                                <a:lnTo>
                                  <a:pt x="40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Freeform 1119"/>
                        <wps:cNvSpPr>
                          <a:spLocks/>
                        </wps:cNvSpPr>
                        <wps:spPr bwMode="auto">
                          <a:xfrm>
                            <a:off x="8058" y="2"/>
                            <a:ext cx="409" cy="0"/>
                          </a:xfrm>
                          <a:custGeom>
                            <a:avLst/>
                            <a:gdLst>
                              <a:gd name="T0" fmla="+- 0 8058 8058"/>
                              <a:gd name="T1" fmla="*/ T0 w 409"/>
                              <a:gd name="T2" fmla="+- 0 8467 8058"/>
                              <a:gd name="T3" fmla="*/ T2 w 409"/>
                            </a:gdLst>
                            <a:ahLst/>
                            <a:cxnLst>
                              <a:cxn ang="0">
                                <a:pos x="T1" y="0"/>
                              </a:cxn>
                              <a:cxn ang="0">
                                <a:pos x="T3" y="0"/>
                              </a:cxn>
                            </a:cxnLst>
                            <a:rect l="0" t="0" r="r" b="b"/>
                            <a:pathLst>
                              <a:path w="409">
                                <a:moveTo>
                                  <a:pt x="0" y="0"/>
                                </a:moveTo>
                                <a:lnTo>
                                  <a:pt x="40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Freeform 1118"/>
                        <wps:cNvSpPr>
                          <a:spLocks/>
                        </wps:cNvSpPr>
                        <wps:spPr bwMode="auto">
                          <a:xfrm>
                            <a:off x="8467" y="2"/>
                            <a:ext cx="19" cy="0"/>
                          </a:xfrm>
                          <a:custGeom>
                            <a:avLst/>
                            <a:gdLst>
                              <a:gd name="T0" fmla="+- 0 8467 8467"/>
                              <a:gd name="T1" fmla="*/ T0 w 19"/>
                              <a:gd name="T2" fmla="+- 0 8486 8467"/>
                              <a:gd name="T3" fmla="*/ T2 w 19"/>
                            </a:gdLst>
                            <a:ahLst/>
                            <a:cxnLst>
                              <a:cxn ang="0">
                                <a:pos x="T1" y="0"/>
                              </a:cxn>
                              <a:cxn ang="0">
                                <a:pos x="T3" y="0"/>
                              </a:cxn>
                            </a:cxnLst>
                            <a:rect l="0" t="0" r="r" b="b"/>
                            <a:pathLst>
                              <a:path w="19">
                                <a:moveTo>
                                  <a:pt x="0" y="0"/>
                                </a:moveTo>
                                <a:lnTo>
                                  <a:pt x="1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 name="Freeform 1117"/>
                        <wps:cNvSpPr>
                          <a:spLocks/>
                        </wps:cNvSpPr>
                        <wps:spPr bwMode="auto">
                          <a:xfrm>
                            <a:off x="8467" y="-8"/>
                            <a:ext cx="19" cy="0"/>
                          </a:xfrm>
                          <a:custGeom>
                            <a:avLst/>
                            <a:gdLst>
                              <a:gd name="T0" fmla="+- 0 8467 8467"/>
                              <a:gd name="T1" fmla="*/ T0 w 19"/>
                              <a:gd name="T2" fmla="+- 0 8486 8467"/>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Freeform 1116"/>
                        <wps:cNvSpPr>
                          <a:spLocks/>
                        </wps:cNvSpPr>
                        <wps:spPr bwMode="auto">
                          <a:xfrm>
                            <a:off x="8486" y="-8"/>
                            <a:ext cx="282" cy="0"/>
                          </a:xfrm>
                          <a:custGeom>
                            <a:avLst/>
                            <a:gdLst>
                              <a:gd name="T0" fmla="+- 0 8486 8486"/>
                              <a:gd name="T1" fmla="*/ T0 w 282"/>
                              <a:gd name="T2" fmla="+- 0 8768 8486"/>
                              <a:gd name="T3" fmla="*/ T2 w 282"/>
                            </a:gdLst>
                            <a:ahLst/>
                            <a:cxnLst>
                              <a:cxn ang="0">
                                <a:pos x="T1" y="0"/>
                              </a:cxn>
                              <a:cxn ang="0">
                                <a:pos x="T3" y="0"/>
                              </a:cxn>
                            </a:cxnLst>
                            <a:rect l="0" t="0" r="r" b="b"/>
                            <a:pathLst>
                              <a:path w="282">
                                <a:moveTo>
                                  <a:pt x="0" y="0"/>
                                </a:moveTo>
                                <a:lnTo>
                                  <a:pt x="282"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 name="Freeform 1115"/>
                        <wps:cNvSpPr>
                          <a:spLocks/>
                        </wps:cNvSpPr>
                        <wps:spPr bwMode="auto">
                          <a:xfrm>
                            <a:off x="8486" y="2"/>
                            <a:ext cx="282" cy="0"/>
                          </a:xfrm>
                          <a:custGeom>
                            <a:avLst/>
                            <a:gdLst>
                              <a:gd name="T0" fmla="+- 0 8486 8486"/>
                              <a:gd name="T1" fmla="*/ T0 w 282"/>
                              <a:gd name="T2" fmla="+- 0 8768 8486"/>
                              <a:gd name="T3" fmla="*/ T2 w 282"/>
                            </a:gdLst>
                            <a:ahLst/>
                            <a:cxnLst>
                              <a:cxn ang="0">
                                <a:pos x="T1" y="0"/>
                              </a:cxn>
                              <a:cxn ang="0">
                                <a:pos x="T3" y="0"/>
                              </a:cxn>
                            </a:cxnLst>
                            <a:rect l="0" t="0" r="r" b="b"/>
                            <a:pathLst>
                              <a:path w="282">
                                <a:moveTo>
                                  <a:pt x="0" y="0"/>
                                </a:moveTo>
                                <a:lnTo>
                                  <a:pt x="282"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Freeform 1114"/>
                        <wps:cNvSpPr>
                          <a:spLocks/>
                        </wps:cNvSpPr>
                        <wps:spPr bwMode="auto">
                          <a:xfrm>
                            <a:off x="8768" y="2"/>
                            <a:ext cx="19" cy="0"/>
                          </a:xfrm>
                          <a:custGeom>
                            <a:avLst/>
                            <a:gdLst>
                              <a:gd name="T0" fmla="+- 0 8768 8768"/>
                              <a:gd name="T1" fmla="*/ T0 w 19"/>
                              <a:gd name="T2" fmla="+- 0 8787 8768"/>
                              <a:gd name="T3" fmla="*/ T2 w 19"/>
                            </a:gdLst>
                            <a:ahLst/>
                            <a:cxnLst>
                              <a:cxn ang="0">
                                <a:pos x="T1" y="0"/>
                              </a:cxn>
                              <a:cxn ang="0">
                                <a:pos x="T3" y="0"/>
                              </a:cxn>
                            </a:cxnLst>
                            <a:rect l="0" t="0" r="r" b="b"/>
                            <a:pathLst>
                              <a:path w="19">
                                <a:moveTo>
                                  <a:pt x="0" y="0"/>
                                </a:moveTo>
                                <a:lnTo>
                                  <a:pt x="1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Freeform 1113"/>
                        <wps:cNvSpPr>
                          <a:spLocks/>
                        </wps:cNvSpPr>
                        <wps:spPr bwMode="auto">
                          <a:xfrm>
                            <a:off x="8768" y="-8"/>
                            <a:ext cx="19" cy="0"/>
                          </a:xfrm>
                          <a:custGeom>
                            <a:avLst/>
                            <a:gdLst>
                              <a:gd name="T0" fmla="+- 0 8768 8768"/>
                              <a:gd name="T1" fmla="*/ T0 w 19"/>
                              <a:gd name="T2" fmla="+- 0 8787 8768"/>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Freeform 1112"/>
                        <wps:cNvSpPr>
                          <a:spLocks/>
                        </wps:cNvSpPr>
                        <wps:spPr bwMode="auto">
                          <a:xfrm>
                            <a:off x="8787" y="-8"/>
                            <a:ext cx="2104" cy="0"/>
                          </a:xfrm>
                          <a:custGeom>
                            <a:avLst/>
                            <a:gdLst>
                              <a:gd name="T0" fmla="+- 0 8787 8787"/>
                              <a:gd name="T1" fmla="*/ T0 w 2104"/>
                              <a:gd name="T2" fmla="+- 0 10891 8787"/>
                              <a:gd name="T3" fmla="*/ T2 w 2104"/>
                            </a:gdLst>
                            <a:ahLst/>
                            <a:cxnLst>
                              <a:cxn ang="0">
                                <a:pos x="T1" y="0"/>
                              </a:cxn>
                              <a:cxn ang="0">
                                <a:pos x="T3" y="0"/>
                              </a:cxn>
                            </a:cxnLst>
                            <a:rect l="0" t="0" r="r" b="b"/>
                            <a:pathLst>
                              <a:path w="2104">
                                <a:moveTo>
                                  <a:pt x="0" y="0"/>
                                </a:moveTo>
                                <a:lnTo>
                                  <a:pt x="2104"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7" name="Freeform 1111"/>
                        <wps:cNvSpPr>
                          <a:spLocks/>
                        </wps:cNvSpPr>
                        <wps:spPr bwMode="auto">
                          <a:xfrm>
                            <a:off x="8787" y="2"/>
                            <a:ext cx="2104" cy="0"/>
                          </a:xfrm>
                          <a:custGeom>
                            <a:avLst/>
                            <a:gdLst>
                              <a:gd name="T0" fmla="+- 0 8787 8787"/>
                              <a:gd name="T1" fmla="*/ T0 w 2104"/>
                              <a:gd name="T2" fmla="+- 0 10891 8787"/>
                              <a:gd name="T3" fmla="*/ T2 w 2104"/>
                            </a:gdLst>
                            <a:ahLst/>
                            <a:cxnLst>
                              <a:cxn ang="0">
                                <a:pos x="T1" y="0"/>
                              </a:cxn>
                              <a:cxn ang="0">
                                <a:pos x="T3" y="0"/>
                              </a:cxn>
                            </a:cxnLst>
                            <a:rect l="0" t="0" r="r" b="b"/>
                            <a:pathLst>
                              <a:path w="2104">
                                <a:moveTo>
                                  <a:pt x="0" y="0"/>
                                </a:moveTo>
                                <a:lnTo>
                                  <a:pt x="2104"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Freeform 1110"/>
                        <wps:cNvSpPr>
                          <a:spLocks/>
                        </wps:cNvSpPr>
                        <wps:spPr bwMode="auto">
                          <a:xfrm>
                            <a:off x="10891" y="2"/>
                            <a:ext cx="19" cy="0"/>
                          </a:xfrm>
                          <a:custGeom>
                            <a:avLst/>
                            <a:gdLst>
                              <a:gd name="T0" fmla="+- 0 10891 10891"/>
                              <a:gd name="T1" fmla="*/ T0 w 19"/>
                              <a:gd name="T2" fmla="+- 0 10910 10891"/>
                              <a:gd name="T3" fmla="*/ T2 w 19"/>
                            </a:gdLst>
                            <a:ahLst/>
                            <a:cxnLst>
                              <a:cxn ang="0">
                                <a:pos x="T1" y="0"/>
                              </a:cxn>
                              <a:cxn ang="0">
                                <a:pos x="T3" y="0"/>
                              </a:cxn>
                            </a:cxnLst>
                            <a:rect l="0" t="0" r="r" b="b"/>
                            <a:pathLst>
                              <a:path w="19">
                                <a:moveTo>
                                  <a:pt x="0" y="0"/>
                                </a:moveTo>
                                <a:lnTo>
                                  <a:pt x="1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Freeform 1109"/>
                        <wps:cNvSpPr>
                          <a:spLocks/>
                        </wps:cNvSpPr>
                        <wps:spPr bwMode="auto">
                          <a:xfrm>
                            <a:off x="10891" y="-8"/>
                            <a:ext cx="19" cy="0"/>
                          </a:xfrm>
                          <a:custGeom>
                            <a:avLst/>
                            <a:gdLst>
                              <a:gd name="T0" fmla="+- 0 10891 10891"/>
                              <a:gd name="T1" fmla="*/ T0 w 19"/>
                              <a:gd name="T2" fmla="+- 0 10910 10891"/>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Freeform 1108"/>
                        <wps:cNvSpPr>
                          <a:spLocks/>
                        </wps:cNvSpPr>
                        <wps:spPr bwMode="auto">
                          <a:xfrm>
                            <a:off x="10910" y="-8"/>
                            <a:ext cx="410" cy="0"/>
                          </a:xfrm>
                          <a:custGeom>
                            <a:avLst/>
                            <a:gdLst>
                              <a:gd name="T0" fmla="+- 0 10910 10910"/>
                              <a:gd name="T1" fmla="*/ T0 w 410"/>
                              <a:gd name="T2" fmla="+- 0 11320 10910"/>
                              <a:gd name="T3" fmla="*/ T2 w 410"/>
                            </a:gdLst>
                            <a:ahLst/>
                            <a:cxnLst>
                              <a:cxn ang="0">
                                <a:pos x="T1" y="0"/>
                              </a:cxn>
                              <a:cxn ang="0">
                                <a:pos x="T3" y="0"/>
                              </a:cxn>
                            </a:cxnLst>
                            <a:rect l="0" t="0" r="r" b="b"/>
                            <a:pathLst>
                              <a:path w="410">
                                <a:moveTo>
                                  <a:pt x="0" y="0"/>
                                </a:moveTo>
                                <a:lnTo>
                                  <a:pt x="41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1" name="Freeform 1107"/>
                        <wps:cNvSpPr>
                          <a:spLocks/>
                        </wps:cNvSpPr>
                        <wps:spPr bwMode="auto">
                          <a:xfrm>
                            <a:off x="10910" y="2"/>
                            <a:ext cx="410" cy="0"/>
                          </a:xfrm>
                          <a:custGeom>
                            <a:avLst/>
                            <a:gdLst>
                              <a:gd name="T0" fmla="+- 0 10910 10910"/>
                              <a:gd name="T1" fmla="*/ T0 w 410"/>
                              <a:gd name="T2" fmla="+- 0 11320 10910"/>
                              <a:gd name="T3" fmla="*/ T2 w 410"/>
                            </a:gdLst>
                            <a:ahLst/>
                            <a:cxnLst>
                              <a:cxn ang="0">
                                <a:pos x="T1" y="0"/>
                              </a:cxn>
                              <a:cxn ang="0">
                                <a:pos x="T3" y="0"/>
                              </a:cxn>
                            </a:cxnLst>
                            <a:rect l="0" t="0" r="r" b="b"/>
                            <a:pathLst>
                              <a:path w="410">
                                <a:moveTo>
                                  <a:pt x="0" y="0"/>
                                </a:moveTo>
                                <a:lnTo>
                                  <a:pt x="410"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 name="Freeform 1106"/>
                        <wps:cNvSpPr>
                          <a:spLocks/>
                        </wps:cNvSpPr>
                        <wps:spPr bwMode="auto">
                          <a:xfrm>
                            <a:off x="11320" y="2"/>
                            <a:ext cx="19" cy="0"/>
                          </a:xfrm>
                          <a:custGeom>
                            <a:avLst/>
                            <a:gdLst>
                              <a:gd name="T0" fmla="+- 0 11320 11320"/>
                              <a:gd name="T1" fmla="*/ T0 w 19"/>
                              <a:gd name="T2" fmla="+- 0 11340 11320"/>
                              <a:gd name="T3" fmla="*/ T2 w 19"/>
                            </a:gdLst>
                            <a:ahLst/>
                            <a:cxnLst>
                              <a:cxn ang="0">
                                <a:pos x="T1" y="0"/>
                              </a:cxn>
                              <a:cxn ang="0">
                                <a:pos x="T3" y="0"/>
                              </a:cxn>
                            </a:cxnLst>
                            <a:rect l="0" t="0" r="r" b="b"/>
                            <a:pathLst>
                              <a:path w="19">
                                <a:moveTo>
                                  <a:pt x="0" y="0"/>
                                </a:moveTo>
                                <a:lnTo>
                                  <a:pt x="20"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3" name="Freeform 1105"/>
                        <wps:cNvSpPr>
                          <a:spLocks/>
                        </wps:cNvSpPr>
                        <wps:spPr bwMode="auto">
                          <a:xfrm>
                            <a:off x="11320" y="-8"/>
                            <a:ext cx="19" cy="0"/>
                          </a:xfrm>
                          <a:custGeom>
                            <a:avLst/>
                            <a:gdLst>
                              <a:gd name="T0" fmla="+- 0 11320 11320"/>
                              <a:gd name="T1" fmla="*/ T0 w 19"/>
                              <a:gd name="T2" fmla="+- 0 11340 11320"/>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 name="Freeform 1104"/>
                        <wps:cNvSpPr>
                          <a:spLocks/>
                        </wps:cNvSpPr>
                        <wps:spPr bwMode="auto">
                          <a:xfrm>
                            <a:off x="11340" y="-8"/>
                            <a:ext cx="410" cy="0"/>
                          </a:xfrm>
                          <a:custGeom>
                            <a:avLst/>
                            <a:gdLst>
                              <a:gd name="T0" fmla="+- 0 11340 11340"/>
                              <a:gd name="T1" fmla="*/ T0 w 410"/>
                              <a:gd name="T2" fmla="+- 0 11749 11340"/>
                              <a:gd name="T3" fmla="*/ T2 w 410"/>
                            </a:gdLst>
                            <a:ahLst/>
                            <a:cxnLst>
                              <a:cxn ang="0">
                                <a:pos x="T1" y="0"/>
                              </a:cxn>
                              <a:cxn ang="0">
                                <a:pos x="T3" y="0"/>
                              </a:cxn>
                            </a:cxnLst>
                            <a:rect l="0" t="0" r="r" b="b"/>
                            <a:pathLst>
                              <a:path w="410">
                                <a:moveTo>
                                  <a:pt x="0" y="0"/>
                                </a:moveTo>
                                <a:lnTo>
                                  <a:pt x="40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 name="Freeform 1103"/>
                        <wps:cNvSpPr>
                          <a:spLocks/>
                        </wps:cNvSpPr>
                        <wps:spPr bwMode="auto">
                          <a:xfrm>
                            <a:off x="11340" y="2"/>
                            <a:ext cx="410" cy="0"/>
                          </a:xfrm>
                          <a:custGeom>
                            <a:avLst/>
                            <a:gdLst>
                              <a:gd name="T0" fmla="+- 0 11340 11340"/>
                              <a:gd name="T1" fmla="*/ T0 w 410"/>
                              <a:gd name="T2" fmla="+- 0 11749 11340"/>
                              <a:gd name="T3" fmla="*/ T2 w 410"/>
                            </a:gdLst>
                            <a:ahLst/>
                            <a:cxnLst>
                              <a:cxn ang="0">
                                <a:pos x="T1" y="0"/>
                              </a:cxn>
                              <a:cxn ang="0">
                                <a:pos x="T3" y="0"/>
                              </a:cxn>
                            </a:cxnLst>
                            <a:rect l="0" t="0" r="r" b="b"/>
                            <a:pathLst>
                              <a:path w="410">
                                <a:moveTo>
                                  <a:pt x="0" y="0"/>
                                </a:moveTo>
                                <a:lnTo>
                                  <a:pt x="40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Freeform 1102"/>
                        <wps:cNvSpPr>
                          <a:spLocks/>
                        </wps:cNvSpPr>
                        <wps:spPr bwMode="auto">
                          <a:xfrm>
                            <a:off x="11749" y="2"/>
                            <a:ext cx="19" cy="0"/>
                          </a:xfrm>
                          <a:custGeom>
                            <a:avLst/>
                            <a:gdLst>
                              <a:gd name="T0" fmla="+- 0 11749 11749"/>
                              <a:gd name="T1" fmla="*/ T0 w 19"/>
                              <a:gd name="T2" fmla="+- 0 11768 11749"/>
                              <a:gd name="T3" fmla="*/ T2 w 19"/>
                            </a:gdLst>
                            <a:ahLst/>
                            <a:cxnLst>
                              <a:cxn ang="0">
                                <a:pos x="T1" y="0"/>
                              </a:cxn>
                              <a:cxn ang="0">
                                <a:pos x="T3" y="0"/>
                              </a:cxn>
                            </a:cxnLst>
                            <a:rect l="0" t="0" r="r" b="b"/>
                            <a:pathLst>
                              <a:path w="19">
                                <a:moveTo>
                                  <a:pt x="0" y="0"/>
                                </a:moveTo>
                                <a:lnTo>
                                  <a:pt x="1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Freeform 1101"/>
                        <wps:cNvSpPr>
                          <a:spLocks/>
                        </wps:cNvSpPr>
                        <wps:spPr bwMode="auto">
                          <a:xfrm>
                            <a:off x="11749" y="-8"/>
                            <a:ext cx="19" cy="0"/>
                          </a:xfrm>
                          <a:custGeom>
                            <a:avLst/>
                            <a:gdLst>
                              <a:gd name="T0" fmla="+- 0 11749 11749"/>
                              <a:gd name="T1" fmla="*/ T0 w 19"/>
                              <a:gd name="T2" fmla="+- 0 11768 11749"/>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 name="Freeform 1100"/>
                        <wps:cNvSpPr>
                          <a:spLocks/>
                        </wps:cNvSpPr>
                        <wps:spPr bwMode="auto">
                          <a:xfrm>
                            <a:off x="11768" y="-8"/>
                            <a:ext cx="410" cy="0"/>
                          </a:xfrm>
                          <a:custGeom>
                            <a:avLst/>
                            <a:gdLst>
                              <a:gd name="T0" fmla="+- 0 11768 11768"/>
                              <a:gd name="T1" fmla="*/ T0 w 410"/>
                              <a:gd name="T2" fmla="+- 0 12179 11768"/>
                              <a:gd name="T3" fmla="*/ T2 w 410"/>
                            </a:gdLst>
                            <a:ahLst/>
                            <a:cxnLst>
                              <a:cxn ang="0">
                                <a:pos x="T1" y="0"/>
                              </a:cxn>
                              <a:cxn ang="0">
                                <a:pos x="T3" y="0"/>
                              </a:cxn>
                            </a:cxnLst>
                            <a:rect l="0" t="0" r="r" b="b"/>
                            <a:pathLst>
                              <a:path w="410">
                                <a:moveTo>
                                  <a:pt x="0" y="0"/>
                                </a:moveTo>
                                <a:lnTo>
                                  <a:pt x="411"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 name="Freeform 1099"/>
                        <wps:cNvSpPr>
                          <a:spLocks/>
                        </wps:cNvSpPr>
                        <wps:spPr bwMode="auto">
                          <a:xfrm>
                            <a:off x="11768" y="2"/>
                            <a:ext cx="410" cy="0"/>
                          </a:xfrm>
                          <a:custGeom>
                            <a:avLst/>
                            <a:gdLst>
                              <a:gd name="T0" fmla="+- 0 11768 11768"/>
                              <a:gd name="T1" fmla="*/ T0 w 410"/>
                              <a:gd name="T2" fmla="+- 0 12179 11768"/>
                              <a:gd name="T3" fmla="*/ T2 w 410"/>
                            </a:gdLst>
                            <a:ahLst/>
                            <a:cxnLst>
                              <a:cxn ang="0">
                                <a:pos x="T1" y="0"/>
                              </a:cxn>
                              <a:cxn ang="0">
                                <a:pos x="T3" y="0"/>
                              </a:cxn>
                            </a:cxnLst>
                            <a:rect l="0" t="0" r="r" b="b"/>
                            <a:pathLst>
                              <a:path w="410">
                                <a:moveTo>
                                  <a:pt x="0" y="0"/>
                                </a:moveTo>
                                <a:lnTo>
                                  <a:pt x="411"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Freeform 1098"/>
                        <wps:cNvSpPr>
                          <a:spLocks/>
                        </wps:cNvSpPr>
                        <wps:spPr bwMode="auto">
                          <a:xfrm>
                            <a:off x="12179" y="2"/>
                            <a:ext cx="19" cy="0"/>
                          </a:xfrm>
                          <a:custGeom>
                            <a:avLst/>
                            <a:gdLst>
                              <a:gd name="T0" fmla="+- 0 12179 12179"/>
                              <a:gd name="T1" fmla="*/ T0 w 19"/>
                              <a:gd name="T2" fmla="+- 0 12198 12179"/>
                              <a:gd name="T3" fmla="*/ T2 w 19"/>
                            </a:gdLst>
                            <a:ahLst/>
                            <a:cxnLst>
                              <a:cxn ang="0">
                                <a:pos x="T1" y="0"/>
                              </a:cxn>
                              <a:cxn ang="0">
                                <a:pos x="T3" y="0"/>
                              </a:cxn>
                            </a:cxnLst>
                            <a:rect l="0" t="0" r="r" b="b"/>
                            <a:pathLst>
                              <a:path w="19">
                                <a:moveTo>
                                  <a:pt x="0" y="0"/>
                                </a:moveTo>
                                <a:lnTo>
                                  <a:pt x="1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 name="Freeform 1097"/>
                        <wps:cNvSpPr>
                          <a:spLocks/>
                        </wps:cNvSpPr>
                        <wps:spPr bwMode="auto">
                          <a:xfrm>
                            <a:off x="12179" y="-8"/>
                            <a:ext cx="19" cy="0"/>
                          </a:xfrm>
                          <a:custGeom>
                            <a:avLst/>
                            <a:gdLst>
                              <a:gd name="T0" fmla="+- 0 12179 12179"/>
                              <a:gd name="T1" fmla="*/ T0 w 19"/>
                              <a:gd name="T2" fmla="+- 0 12198 12179"/>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Freeform 1096"/>
                        <wps:cNvSpPr>
                          <a:spLocks/>
                        </wps:cNvSpPr>
                        <wps:spPr bwMode="auto">
                          <a:xfrm>
                            <a:off x="12198" y="-8"/>
                            <a:ext cx="409" cy="0"/>
                          </a:xfrm>
                          <a:custGeom>
                            <a:avLst/>
                            <a:gdLst>
                              <a:gd name="T0" fmla="+- 0 12198 12198"/>
                              <a:gd name="T1" fmla="*/ T0 w 409"/>
                              <a:gd name="T2" fmla="+- 0 12607 12198"/>
                              <a:gd name="T3" fmla="*/ T2 w 409"/>
                            </a:gdLst>
                            <a:ahLst/>
                            <a:cxnLst>
                              <a:cxn ang="0">
                                <a:pos x="T1" y="0"/>
                              </a:cxn>
                              <a:cxn ang="0">
                                <a:pos x="T3" y="0"/>
                              </a:cxn>
                            </a:cxnLst>
                            <a:rect l="0" t="0" r="r" b="b"/>
                            <a:pathLst>
                              <a:path w="409">
                                <a:moveTo>
                                  <a:pt x="0" y="0"/>
                                </a:moveTo>
                                <a:lnTo>
                                  <a:pt x="40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 name="Freeform 1095"/>
                        <wps:cNvSpPr>
                          <a:spLocks/>
                        </wps:cNvSpPr>
                        <wps:spPr bwMode="auto">
                          <a:xfrm>
                            <a:off x="12198" y="2"/>
                            <a:ext cx="409" cy="0"/>
                          </a:xfrm>
                          <a:custGeom>
                            <a:avLst/>
                            <a:gdLst>
                              <a:gd name="T0" fmla="+- 0 12198 12198"/>
                              <a:gd name="T1" fmla="*/ T0 w 409"/>
                              <a:gd name="T2" fmla="+- 0 12607 12198"/>
                              <a:gd name="T3" fmla="*/ T2 w 409"/>
                            </a:gdLst>
                            <a:ahLst/>
                            <a:cxnLst>
                              <a:cxn ang="0">
                                <a:pos x="T1" y="0"/>
                              </a:cxn>
                              <a:cxn ang="0">
                                <a:pos x="T3" y="0"/>
                              </a:cxn>
                            </a:cxnLst>
                            <a:rect l="0" t="0" r="r" b="b"/>
                            <a:pathLst>
                              <a:path w="409">
                                <a:moveTo>
                                  <a:pt x="0" y="0"/>
                                </a:moveTo>
                                <a:lnTo>
                                  <a:pt x="40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Freeform 1094"/>
                        <wps:cNvSpPr>
                          <a:spLocks/>
                        </wps:cNvSpPr>
                        <wps:spPr bwMode="auto">
                          <a:xfrm>
                            <a:off x="12607" y="2"/>
                            <a:ext cx="19" cy="0"/>
                          </a:xfrm>
                          <a:custGeom>
                            <a:avLst/>
                            <a:gdLst>
                              <a:gd name="T0" fmla="+- 0 12607 12607"/>
                              <a:gd name="T1" fmla="*/ T0 w 19"/>
                              <a:gd name="T2" fmla="+- 0 12626 12607"/>
                              <a:gd name="T3" fmla="*/ T2 w 19"/>
                            </a:gdLst>
                            <a:ahLst/>
                            <a:cxnLst>
                              <a:cxn ang="0">
                                <a:pos x="T1" y="0"/>
                              </a:cxn>
                              <a:cxn ang="0">
                                <a:pos x="T3" y="0"/>
                              </a:cxn>
                            </a:cxnLst>
                            <a:rect l="0" t="0" r="r" b="b"/>
                            <a:pathLst>
                              <a:path w="19">
                                <a:moveTo>
                                  <a:pt x="0" y="0"/>
                                </a:moveTo>
                                <a:lnTo>
                                  <a:pt x="1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 name="Freeform 1093"/>
                        <wps:cNvSpPr>
                          <a:spLocks/>
                        </wps:cNvSpPr>
                        <wps:spPr bwMode="auto">
                          <a:xfrm>
                            <a:off x="12607" y="-8"/>
                            <a:ext cx="19" cy="0"/>
                          </a:xfrm>
                          <a:custGeom>
                            <a:avLst/>
                            <a:gdLst>
                              <a:gd name="T0" fmla="+- 0 12607 12607"/>
                              <a:gd name="T1" fmla="*/ T0 w 19"/>
                              <a:gd name="T2" fmla="+- 0 12626 12607"/>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Freeform 1092"/>
                        <wps:cNvSpPr>
                          <a:spLocks/>
                        </wps:cNvSpPr>
                        <wps:spPr bwMode="auto">
                          <a:xfrm>
                            <a:off x="12626" y="-8"/>
                            <a:ext cx="282" cy="0"/>
                          </a:xfrm>
                          <a:custGeom>
                            <a:avLst/>
                            <a:gdLst>
                              <a:gd name="T0" fmla="+- 0 12626 12626"/>
                              <a:gd name="T1" fmla="*/ T0 w 282"/>
                              <a:gd name="T2" fmla="+- 0 12908 12626"/>
                              <a:gd name="T3" fmla="*/ T2 w 282"/>
                            </a:gdLst>
                            <a:ahLst/>
                            <a:cxnLst>
                              <a:cxn ang="0">
                                <a:pos x="T1" y="0"/>
                              </a:cxn>
                              <a:cxn ang="0">
                                <a:pos x="T3" y="0"/>
                              </a:cxn>
                            </a:cxnLst>
                            <a:rect l="0" t="0" r="r" b="b"/>
                            <a:pathLst>
                              <a:path w="282">
                                <a:moveTo>
                                  <a:pt x="0" y="0"/>
                                </a:moveTo>
                                <a:lnTo>
                                  <a:pt x="282"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 name="Freeform 1091"/>
                        <wps:cNvSpPr>
                          <a:spLocks/>
                        </wps:cNvSpPr>
                        <wps:spPr bwMode="auto">
                          <a:xfrm>
                            <a:off x="12626" y="2"/>
                            <a:ext cx="282" cy="0"/>
                          </a:xfrm>
                          <a:custGeom>
                            <a:avLst/>
                            <a:gdLst>
                              <a:gd name="T0" fmla="+- 0 12626 12626"/>
                              <a:gd name="T1" fmla="*/ T0 w 282"/>
                              <a:gd name="T2" fmla="+- 0 12908 12626"/>
                              <a:gd name="T3" fmla="*/ T2 w 282"/>
                            </a:gdLst>
                            <a:ahLst/>
                            <a:cxnLst>
                              <a:cxn ang="0">
                                <a:pos x="T1" y="0"/>
                              </a:cxn>
                              <a:cxn ang="0">
                                <a:pos x="T3" y="0"/>
                              </a:cxn>
                            </a:cxnLst>
                            <a:rect l="0" t="0" r="r" b="b"/>
                            <a:pathLst>
                              <a:path w="282">
                                <a:moveTo>
                                  <a:pt x="0" y="0"/>
                                </a:moveTo>
                                <a:lnTo>
                                  <a:pt x="282"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ABF8E7" id="Group 1090" o:spid="_x0000_s1026" style="position:absolute;margin-left:71.45pt;margin-top:-.95pt;width:574.5pt;height:16.55pt;z-index:-3201;mso-position-horizontal-relative:page" coordorigin="1429,-19" coordsize="1149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">
                <v:shape id="Freeform 1196" o:spid="_x0000_s1027" style="position:absolute;left:1440;top:3;width:1530;height:300;visibility:visible;mso-wrap-style:square;v-text-anchor:top" coordsize="15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" path="m,300r1530,l1530,,,,,300xe" fillcolor="#c6e9f1" stroked="f">
                  <v:path arrowok="t" o:connecttype="custom" o:connectlocs="0,303;1530,303;1530,3;0,3;0,303" o:connectangles="0,0,0,0,0"/>
                </v:shape>
                <v:shape id="Freeform 1195" o:spid="_x0000_s1028" style="position:absolute;left:1548;top:3;width:1314;height:170;visibility:visible;mso-wrap-style:square;v-text-anchor:top" coordsize="13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" path="m,170r1314,l1314,,,,,170xe" fillcolor="#c6e9f1" stroked="f">
                  <v:path arrowok="t" o:connecttype="custom" o:connectlocs="0,173;1314,173;1314,3;0,3;0,173" o:connectangles="0,0,0,0,0"/>
                </v:shape>
                <v:shape id="Freeform 1194" o:spid="_x0000_s1029" style="position:absolute;left:2970;top:3;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" path="m,300r429,l429,,,,,300xe" fillcolor="#c6e9f1" stroked="f">
                  <v:path arrowok="t" o:connecttype="custom" o:connectlocs="0,303;429,303;429,3;0,3;0,303" o:connectangles="0,0,0,0,0"/>
                </v:shape>
                <v:shape id="Freeform 1193" o:spid="_x0000_s1030" style="position:absolute;left:3078;top:3;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" path="m,170r213,l213,,,,,170xe" fillcolor="#c6e9f1" stroked="f">
                  <v:path arrowok="t" o:connecttype="custom" o:connectlocs="0,173;213,173;213,3;0,3;0,173" o:connectangles="0,0,0,0,0"/>
                </v:shape>
                <v:shape id="Freeform 1192" o:spid="_x0000_s1031" style="position:absolute;left:3399;top:3;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" path="m,300r429,l429,,,,,300xe" fillcolor="#c6e9f1" stroked="f">
                  <v:path arrowok="t" o:connecttype="custom" o:connectlocs="0,303;429,303;429,3;0,3;0,303" o:connectangles="0,0,0,0,0"/>
                </v:shape>
                <v:shape id="Freeform 1191" o:spid="_x0000_s1032" style="position:absolute;left:3507;top:3;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" path="m,170r213,l213,,,,,170xe" fillcolor="#c6e9f1" stroked="f">
                  <v:path arrowok="t" o:connecttype="custom" o:connectlocs="0,173;213,173;213,3;0,3;0,173" o:connectangles="0,0,0,0,0"/>
                </v:shape>
                <v:shape id="Freeform 1190" o:spid="_x0000_s1033" style="position:absolute;left:3828;top:3;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" path="m,300r429,l429,,,,,300xe" fillcolor="#c6e9f1" stroked="f">
                  <v:path arrowok="t" o:connecttype="custom" o:connectlocs="0,303;429,303;429,3;0,3;0,303" o:connectangles="0,0,0,0,0"/>
                </v:shape>
                <v:shape id="Freeform 1189" o:spid="_x0000_s1034" style="position:absolute;left:3936;top:3;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" path="m,170r213,l213,,,,,170xe" fillcolor="#c6e9f1" stroked="f">
                  <v:path arrowok="t" o:connecttype="custom" o:connectlocs="0,173;213,173;213,3;0,3;0,173" o:connectangles="0,0,0,0,0"/>
                </v:shape>
                <v:shape id="Freeform 1188" o:spid="_x0000_s1035" style="position:absolute;left:4258;top:3;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" path="m,300r428,l428,,,,,300xe" fillcolor="#c6e9f1" stroked="f">
                  <v:path arrowok="t" o:connecttype="custom" o:connectlocs="0,303;428,303;428,3;0,3;0,303" o:connectangles="0,0,0,0,0"/>
                </v:shape>
                <v:shape id="Freeform 1187" o:spid="_x0000_s1036" style="position:absolute;left:4366;top:3;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" path="m,170r212,l212,,,,,170xe" fillcolor="#c6e9f1" stroked="f">
                  <v:path arrowok="t" o:connecttype="custom" o:connectlocs="0,173;212,173;212,3;0,3;0,173" o:connectangles="0,0,0,0,0"/>
                </v:shape>
                <v:shape id="Freeform 1186" o:spid="_x0000_s1037" style="position:absolute;left:4686;top:3;width:300;height:300;visibility:visible;mso-wrap-style:square;v-text-anchor:top" coordsize="3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" path="m,300r300,l300,,,,,300xe" fillcolor="#c6e9f1" stroked="f">
                  <v:path arrowok="t" o:connecttype="custom" o:connectlocs="0,303;300,303;300,3;0,3;0,303" o:connectangles="0,0,0,0,0"/>
                </v:shape>
                <v:shape id="Freeform 1185" o:spid="_x0000_s1038" style="position:absolute;left:4794;top:3;width:84;height:170;visibility:visible;mso-wrap-style:square;v-text-anchor:top" coordsize="8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" path="m,170r84,l84,,,,,170xe" fillcolor="#c6e9f1" stroked="f">
                  <v:path arrowok="t" o:connecttype="custom" o:connectlocs="0,173;84,173;84,3;0,3;0,173" o:connectangles="0,0,0,0,0"/>
                </v:shape>
                <v:shape id="Freeform 1184" o:spid="_x0000_s1039" style="position:absolute;left:4986;top:3;width:1764;height:300;visibility:visible;mso-wrap-style:square;v-text-anchor:top" coordsize="176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" path="m,300r1764,l1764,,,,,300xe" fillcolor="#c6e9f1" stroked="f">
                  <v:path arrowok="t" o:connecttype="custom" o:connectlocs="0,303;1764,303;1764,3;0,3;0,303" o:connectangles="0,0,0,0,0"/>
                </v:shape>
                <v:shape id="Freeform 1183" o:spid="_x0000_s1040" style="position:absolute;left:5094;top:3;width:1548;height:170;visibility:visible;mso-wrap-style:square;v-text-anchor:top" coordsize="154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" path="m,170r1548,l1548,,,,,170xe" fillcolor="#c6e9f1" stroked="f">
                  <v:path arrowok="t" o:connecttype="custom" o:connectlocs="0,173;1548,173;1548,3;0,3;0,173" o:connectangles="0,0,0,0,0"/>
                </v:shape>
                <v:shape id="Freeform 1182" o:spid="_x0000_s1041" style="position:absolute;left:6750;top:3;width:429;height:300;visibility:visible;mso-wrap-style:square;v-text-anchor:top" coordsize="4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" path="m,300r429,l429,,,,,300xe" fillcolor="#c6e9f1" stroked="f">
                  <v:path arrowok="t" o:connecttype="custom" o:connectlocs="0,303;429,303;429,3;0,3;0,303" o:connectangles="0,0,0,0,0"/>
                </v:shape>
                <v:shape id="Freeform 1181" o:spid="_x0000_s1042" style="position:absolute;left:6858;top:3;width:213;height:170;visibility:visible;mso-wrap-style:square;v-text-anchor:top" coordsize="2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" path="m,170r213,l213,,,,,170xe" fillcolor="#c6e9f1" stroked="f">
                  <v:path arrowok="t" o:connecttype="custom" o:connectlocs="0,173;213,173;213,3;0,3;0,173" o:connectangles="0,0,0,0,0"/>
                </v:shape>
                <v:shape id="Freeform 1180" o:spid="_x0000_s1043" style="position:absolute;left:7179;top:3;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" path="m,300r430,l430,,,,,300xe" fillcolor="#c6e9f1" stroked="f">
                  <v:path arrowok="t" o:connecttype="custom" o:connectlocs="0,303;430,303;430,3;0,3;0,303" o:connectangles="0,0,0,0,0"/>
                </v:shape>
                <v:shape id="Freeform 1179" o:spid="_x0000_s1044" style="position:absolute;left:7287;top:3;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" path="m,170r214,l214,,,,,170xe" fillcolor="#c6e9f1" stroked="f">
                  <v:path arrowok="t" o:connecttype="custom" o:connectlocs="0,173;214,173;214,3;0,3;0,173" o:connectangles="0,0,0,0,0"/>
                </v:shape>
                <v:shape id="Freeform 1178" o:spid="_x0000_s1045" style="position:absolute;left:7609;top:3;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" path="m,300r428,l428,,,,,300xe" fillcolor="#c6e9f1" stroked="f">
                  <v:path arrowok="t" o:connecttype="custom" o:connectlocs="0,303;428,303;428,3;0,3;0,303" o:connectangles="0,0,0,0,0"/>
                </v:shape>
                <v:shape id="Freeform 1177" o:spid="_x0000_s1046" style="position:absolute;left:7717;top:3;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" path="m,170r212,l212,,,,,170xe" fillcolor="#c6e9f1" stroked="f">
                  <v:path arrowok="t" o:connecttype="custom" o:connectlocs="0,173;212,173;212,3;0,3;0,173" o:connectangles="0,0,0,0,0"/>
                </v:shape>
                <v:shape id="Freeform 1176" o:spid="_x0000_s1047" style="position:absolute;left:8038;top:3;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" path="m,300r429,l429,,,,,300xe" fillcolor="#c6e9f1" stroked="f">
                  <v:path arrowok="t" o:connecttype="custom" o:connectlocs="0,303;429,303;429,3;0,3;0,303" o:connectangles="0,0,0,0,0"/>
                </v:shape>
                <v:shape id="Freeform 1175" o:spid="_x0000_s1048" style="position:absolute;left:8146;top:3;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" path="m,170r213,l213,,,,,170xe" fillcolor="#c6e9f1" stroked="f">
                  <v:path arrowok="t" o:connecttype="custom" o:connectlocs="0,173;213,173;213,3;0,3;0,173" o:connectangles="0,0,0,0,0"/>
                </v:shape>
                <v:shape id="Freeform 1174" o:spid="_x0000_s1049" style="position:absolute;left:8467;top:3;width:301;height:300;visibility:visible;mso-wrap-style:square;v-text-anchor:top" coordsize="3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" path="m,300r301,l301,,,,,300xe" fillcolor="#c6e9f1" stroked="f">
                  <v:path arrowok="t" o:connecttype="custom" o:connectlocs="0,303;301,303;301,3;0,3;0,303" o:connectangles="0,0,0,0,0"/>
                </v:shape>
                <v:shape id="Freeform 1173" o:spid="_x0000_s1050" style="position:absolute;left:8575;top:3;width:85;height:170;visibility:visible;mso-wrap-style:square;v-text-anchor:top"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" path="m,170r85,l85,,,,,170xe" fillcolor="#c6e9f1" stroked="f">
                  <v:path arrowok="t" o:connecttype="custom" o:connectlocs="0,173;85,173;85,3;0,3;0,173" o:connectangles="0,0,0,0,0"/>
                </v:shape>
                <v:shape id="Freeform 1172" o:spid="_x0000_s1051" style="position:absolute;left:8768;top:3;width:2123;height:300;visibility:visible;mso-wrap-style:square;v-text-anchor:top" coordsize="212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" path="m,300r2123,l2123,,,,,300xe" fillcolor="#c6e9f1" stroked="f">
                  <v:path arrowok="t" o:connecttype="custom" o:connectlocs="0,303;2123,303;2123,3;0,3;0,303" o:connectangles="0,0,0,0,0"/>
                </v:shape>
                <v:shape id="Freeform 1171" o:spid="_x0000_s1052" style="position:absolute;left:8876;top:3;width:1907;height:170;visibility:visible;mso-wrap-style:square;v-text-anchor:top" coordsize="190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" path="m,170r1907,l1907,,,,,170xe" fillcolor="#c6e9f1" stroked="f">
                  <v:path arrowok="t" o:connecttype="custom" o:connectlocs="0,173;1907,173;1907,3;0,3;0,173" o:connectangles="0,0,0,0,0"/>
                </v:shape>
                <v:shape id="Freeform 1170" o:spid="_x0000_s1053" style="position:absolute;left:10891;top:3;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" path="m,300r428,l428,,,,,300xe" fillcolor="#c6e9f1" stroked="f">
                  <v:path arrowok="t" o:connecttype="custom" o:connectlocs="0,303;428,303;428,3;0,3;0,303" o:connectangles="0,0,0,0,0"/>
                </v:shape>
                <v:shape id="Freeform 1169" o:spid="_x0000_s1054" style="position:absolute;left:10999;top:3;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" path="m,170r212,l212,,,,,170xe" fillcolor="#c6e9f1" stroked="f">
                  <v:path arrowok="t" o:connecttype="custom" o:connectlocs="0,173;212,173;212,3;0,3;0,173" o:connectangles="0,0,0,0,0"/>
                </v:shape>
                <v:shape id="Freeform 1168" o:spid="_x0000_s1055" style="position:absolute;left:11319;top:3;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" path="m,300r430,l430,,,,,300xe" fillcolor="#c6e9f1" stroked="f">
                  <v:path arrowok="t" o:connecttype="custom" o:connectlocs="0,303;430,303;430,3;0,3;0,303" o:connectangles="0,0,0,0,0"/>
                </v:shape>
                <v:shape id="Freeform 1167" o:spid="_x0000_s1056" style="position:absolute;left:11427;top:3;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" path="m,170r214,l214,,,,,170xe" fillcolor="#c6e9f1" stroked="f">
                  <v:path arrowok="t" o:connecttype="custom" o:connectlocs="0,173;214,173;214,3;0,3;0,173" o:connectangles="0,0,0,0,0"/>
                </v:shape>
                <v:shape id="Freeform 1166" o:spid="_x0000_s1057" style="position:absolute;left:11749;top:3;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" path="m,300r429,l429,,,,,300xe" fillcolor="#c6e9f1" stroked="f">
                  <v:path arrowok="t" o:connecttype="custom" o:connectlocs="0,303;429,303;429,3;0,3;0,303" o:connectangles="0,0,0,0,0"/>
                </v:shape>
                <v:shape id="Freeform 1165" o:spid="_x0000_s1058" style="position:absolute;left:11857;top:3;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" path="m,170r213,l213,,,,,170xe" fillcolor="#c6e9f1" stroked="f">
                  <v:path arrowok="t" o:connecttype="custom" o:connectlocs="0,173;213,173;213,3;0,3;0,173" o:connectangles="0,0,0,0,0"/>
                </v:shape>
                <v:shape id="Freeform 1164" o:spid="_x0000_s1059" style="position:absolute;left:12179;top:3;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" path="m,300r428,l428,,,,,300xe" fillcolor="#c6e9f1" stroked="f">
                  <v:path arrowok="t" o:connecttype="custom" o:connectlocs="0,303;428,303;428,3;0,3;0,303" o:connectangles="0,0,0,0,0"/>
                </v:shape>
                <v:shape id="Freeform 1163" o:spid="_x0000_s1060" style="position:absolute;left:12287;top:3;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" path="m,170r212,l212,,,,,170xe" fillcolor="#c6e9f1" stroked="f">
                  <v:path arrowok="t" o:connecttype="custom" o:connectlocs="0,173;212,173;212,3;0,3;0,173" o:connectangles="0,0,0,0,0"/>
                </v:shape>
                <v:shape id="Freeform 1162" o:spid="_x0000_s1061" style="position:absolute;left:12607;top:3;width:301;height:300;visibility:visible;mso-wrap-style:square;v-text-anchor:top" coordsize="3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" path="m,300r301,l301,,,,,300xe" fillcolor="#c6e9f1" stroked="f">
                  <v:path arrowok="t" o:connecttype="custom" o:connectlocs="0,303;301,303;301,3;0,3;0,303" o:connectangles="0,0,0,0,0"/>
                </v:shape>
                <v:shape id="Freeform 1161" o:spid="_x0000_s1062" style="position:absolute;left:12715;top:3;width:85;height:170;visibility:visible;mso-wrap-style:square;v-text-anchor:top"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" path="m,170r85,l85,,,,,170xe" fillcolor="#c6e9f1" stroked="f">
                  <v:path arrowok="t" o:connecttype="custom" o:connectlocs="0,173;85,173;85,3;0,3;0,173" o:connectangles="0,0,0,0,0"/>
                </v:shape>
                <v:shape id="Freeform 1160" o:spid="_x0000_s1063" style="position:absolute;left:1440;top:-8;width:1530;height:0;visibility:visible;mso-wrap-style:square;v-text-anchor:top" coordsize="1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" path="m,l1530,e" filled="f" strokecolor="#2ca1be" strokeweight="1.06pt">
                  <v:path arrowok="t" o:connecttype="custom" o:connectlocs="0,0;1530,0" o:connectangles="0,0"/>
                </v:shape>
                <v:shape id="Freeform 1159" o:spid="_x0000_s1064" style="position:absolute;left:1440;top:2;width:1530;height:0;visibility:visible;mso-wrap-style:square;v-text-anchor:top" coordsize="1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" path="m,l1530,e" filled="f" strokecolor="#c6e9f1" strokeweight=".16pt">
                  <v:path arrowok="t" o:connecttype="custom" o:connectlocs="0,0;1530,0" o:connectangles="0,0"/>
                </v:shape>
                <v:shape id="Freeform 1158" o:spid="_x0000_s1065" style="position:absolute;left:2970;top: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" path="m,l20,e" filled="f" strokecolor="#c6e9f1" strokeweight=".16pt">
                  <v:path arrowok="t" o:connecttype="custom" o:connectlocs="0,0;20,0" o:connectangles="0,0"/>
                </v:shape>
                <v:shape id="Freeform 1157" o:spid="_x0000_s1066" style="position:absolute;left:2970;top:-8;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" path="m,l20,e" filled="f" strokecolor="#2ca1be" strokeweight="1.06pt">
                  <v:path arrowok="t" o:connecttype="custom" o:connectlocs="0,0;20,0" o:connectangles="0,0"/>
                </v:shape>
                <v:shape id="Freeform 1156" o:spid="_x0000_s1067" style="position:absolute;left:2990;top:-8;width:410;height:0;visibility:visible;mso-wrap-style:square;v-text-anchor:top" coordsize="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" path="m,l410,e" filled="f" strokecolor="#2ca1be" strokeweight="1.06pt">
                  <v:path arrowok="t" o:connecttype="custom" o:connectlocs="0,0;410,0" o:connectangles="0,0"/>
                </v:shape>
                <v:shape id="Freeform 1155" o:spid="_x0000_s1068" style="position:absolute;left:2990;top:2;width:410;height:0;visibility:visible;mso-wrap-style:square;v-text-anchor:top" coordsize="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" path="m,l410,e" filled="f" strokecolor="#c6e9f1" strokeweight=".16pt">
                  <v:path arrowok="t" o:connecttype="custom" o:connectlocs="0,0;410,0" o:connectangles="0,0"/>
                </v:shape>
                <v:shape id="Freeform 1154" o:spid="_x0000_s1069" style="position:absolute;left:3400;top: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" path="m,l19,e" filled="f" strokecolor="#c6e9f1" strokeweight=".16pt">
                  <v:path arrowok="t" o:connecttype="custom" o:connectlocs="0,0;19,0" o:connectangles="0,0"/>
                </v:shape>
                <v:shape id="Freeform 1153" o:spid="_x0000_s1070" style="position:absolute;left:3400;top:-8;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" path="m,l19,e" filled="f" strokecolor="#2ca1be" strokeweight="1.06pt">
                  <v:path arrowok="t" o:connecttype="custom" o:connectlocs="0,0;19,0" o:connectangles="0,0"/>
                </v:shape>
                <v:shape id="Freeform 1152" o:spid="_x0000_s1071" style="position:absolute;left:3419;top:-8;width:409;height:0;visibility:visible;mso-wrap-style:square;v-text-anchor:top" coordsize="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" path="m,l409,e" filled="f" strokecolor="#2ca1be" strokeweight="1.06pt">
                  <v:path arrowok="t" o:connecttype="custom" o:connectlocs="0,0;409,0" o:connectangles="0,0"/>
                </v:shape>
                <v:shape id="Freeform 1151" o:spid="_x0000_s1072" style="position:absolute;left:3419;top:2;width:409;height:0;visibility:visible;mso-wrap-style:square;v-text-anchor:top" coordsize="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" path="m,l409,e" filled="f" strokecolor="#c6e9f1" strokeweight=".16pt">
                  <v:path arrowok="t" o:connecttype="custom" o:connectlocs="0,0;409,0" o:connectangles="0,0"/>
                </v:shape>
                <v:shape id="Freeform 1150" o:spid="_x0000_s1073" style="position:absolute;left:3828;top: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" path="m,l20,e" filled="f" strokecolor="#c6e9f1" strokeweight=".16pt">
                  <v:path arrowok="t" o:connecttype="custom" o:connectlocs="0,0;20,0" o:connectangles="0,0"/>
                </v:shape>
                <v:shape id="Freeform 1149" o:spid="_x0000_s1074" style="position:absolute;left:3828;top:-8;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" path="m,l20,e" filled="f" strokecolor="#2ca1be" strokeweight="1.06pt">
                  <v:path arrowok="t" o:connecttype="custom" o:connectlocs="0,0;20,0" o:connectangles="0,0"/>
                </v:shape>
                <v:shape id="Freeform 1148" o:spid="_x0000_s1075" style="position:absolute;left:3848;top:-8;width:410;height:0;visibility:visible;mso-wrap-style:square;v-text-anchor:top" coordsize="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" path="m,l410,e" filled="f" strokecolor="#2ca1be" strokeweight="1.06pt">
                  <v:path arrowok="t" o:connecttype="custom" o:connectlocs="0,0;410,0" o:connectangles="0,0"/>
                </v:shape>
                <v:shape id="Freeform 1147" o:spid="_x0000_s1076" style="position:absolute;left:3848;top:2;width:410;height:0;visibility:visible;mso-wrap-style:square;v-text-anchor:top" coordsize="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" path="m,l410,e" filled="f" strokecolor="#c6e9f1" strokeweight=".16pt">
                  <v:path arrowok="t" o:connecttype="custom" o:connectlocs="0,0;410,0" o:connectangles="0,0"/>
                </v:shape>
                <v:shape id="Freeform 1146" o:spid="_x0000_s1077" style="position:absolute;left:4258;top: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" path="m,l19,e" filled="f" strokecolor="#c6e9f1" strokeweight=".16pt">
                  <v:path arrowok="t" o:connecttype="custom" o:connectlocs="0,0;19,0" o:connectangles="0,0"/>
                </v:shape>
                <v:shape id="Freeform 1145" o:spid="_x0000_s1078" style="position:absolute;left:4258;top:-8;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" path="m,l19,e" filled="f" strokecolor="#2ca1be" strokeweight="1.06pt">
                  <v:path arrowok="t" o:connecttype="custom" o:connectlocs="0,0;19,0" o:connectangles="0,0"/>
                </v:shape>
                <v:shape id="Freeform 1144" o:spid="_x0000_s1079" style="position:absolute;left:4277;top:-8;width:409;height:0;visibility:visible;mso-wrap-style:square;v-text-anchor:top" coordsize="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" path="m,l409,e" filled="f" strokecolor="#2ca1be" strokeweight="1.06pt">
                  <v:path arrowok="t" o:connecttype="custom" o:connectlocs="0,0;409,0" o:connectangles="0,0"/>
                </v:shape>
                <v:shape id="Freeform 1143" o:spid="_x0000_s1080" style="position:absolute;left:4277;top:2;width:409;height:0;visibility:visible;mso-wrap-style:square;v-text-anchor:top" coordsize="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" path="m,l409,e" filled="f" strokecolor="#c6e9f1" strokeweight=".16pt">
                  <v:path arrowok="t" o:connecttype="custom" o:connectlocs="0,0;409,0" o:connectangles="0,0"/>
                </v:shape>
                <v:shape id="Freeform 1142" o:spid="_x0000_s1081" style="position:absolute;left:4686;top: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" path="m,l20,e" filled="f" strokecolor="#c6e9f1" strokeweight=".16pt">
                  <v:path arrowok="t" o:connecttype="custom" o:connectlocs="0,0;20,0" o:connectangles="0,0"/>
                </v:shape>
                <v:shape id="Freeform 1141" o:spid="_x0000_s1082" style="position:absolute;left:4686;top:-8;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" path="m,l20,e" filled="f" strokecolor="#2ca1be" strokeweight="1.06pt">
                  <v:path arrowok="t" o:connecttype="custom" o:connectlocs="0,0;20,0" o:connectangles="0,0"/>
                </v:shape>
                <v:shape id="Freeform 1140" o:spid="_x0000_s1083" style="position:absolute;left:4706;top:-8;width:281;height:0;visibility:visible;mso-wrap-style:square;v-text-anchor:top" coordsize="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" path="m,l280,e" filled="f" strokecolor="#2ca1be" strokeweight="1.06pt">
                  <v:path arrowok="t" o:connecttype="custom" o:connectlocs="0,0;280,0" o:connectangles="0,0"/>
                </v:shape>
                <v:shape id="Freeform 1139" o:spid="_x0000_s1084" style="position:absolute;left:4706;top:2;width:281;height:0;visibility:visible;mso-wrap-style:square;v-text-anchor:top" coordsize="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" path="m,l280,e" filled="f" strokecolor="#c6e9f1" strokeweight=".16pt">
                  <v:path arrowok="t" o:connecttype="custom" o:connectlocs="0,0;280,0" o:connectangles="0,0"/>
                </v:shape>
                <v:shape id="Freeform 1138" o:spid="_x0000_s1085" style="position:absolute;left:4986;top: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" path="m,l20,e" filled="f" strokecolor="#c6e9f1" strokeweight=".16pt">
                  <v:path arrowok="t" o:connecttype="custom" o:connectlocs="0,0;20,0" o:connectangles="0,0"/>
                </v:shape>
                <v:shape id="Freeform 1137" o:spid="_x0000_s1086" style="position:absolute;left:4986;top:-8;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" path="m,l20,e" filled="f" strokecolor="#2ca1be" strokeweight="1.06pt">
                  <v:path arrowok="t" o:connecttype="custom" o:connectlocs="0,0;20,0" o:connectangles="0,0"/>
                </v:shape>
                <v:shape id="Freeform 1136" o:spid="_x0000_s1087" style="position:absolute;left:5006;top:-8;width:1745;height:0;visibility:visible;mso-wrap-style:square;v-text-anchor:top" coordsize="1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" path="m,l1744,e" filled="f" strokecolor="#2ca1be" strokeweight="1.06pt">
                  <v:path arrowok="t" o:connecttype="custom" o:connectlocs="0,0;1744,0" o:connectangles="0,0"/>
                </v:shape>
                <v:shape id="Freeform 1135" o:spid="_x0000_s1088" style="position:absolute;left:5006;top:2;width:1745;height:0;visibility:visible;mso-wrap-style:square;v-text-anchor:top" coordsize="1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" path="m,l1744,e" filled="f" strokecolor="#c6e9f1" strokeweight=".16pt">
                  <v:path arrowok="t" o:connecttype="custom" o:connectlocs="0,0;1744,0" o:connectangles="0,0"/>
                </v:shape>
                <v:shape id="Freeform 1134" o:spid="_x0000_s1089" style="position:absolute;left:6750;top: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" path="m,l20,e" filled="f" strokecolor="#c6e9f1" strokeweight=".16pt">
                  <v:path arrowok="t" o:connecttype="custom" o:connectlocs="0,0;20,0" o:connectangles="0,0"/>
                </v:shape>
                <v:shape id="Freeform 1133" o:spid="_x0000_s1090" style="position:absolute;left:6750;top:-8;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" path="m,l20,e" filled="f" strokecolor="#2ca1be" strokeweight="1.06pt">
                  <v:path arrowok="t" o:connecttype="custom" o:connectlocs="0,0;20,0" o:connectangles="0,0"/>
                </v:shape>
                <v:shape id="Freeform 1132" o:spid="_x0000_s1091" style="position:absolute;left:6770;top:-8;width:411;height:0;visibility:visible;mso-wrap-style:square;v-text-anchor:top" coordsize="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" path="m,l410,e" filled="f" strokecolor="#2ca1be" strokeweight="1.06pt">
                  <v:path arrowok="t" o:connecttype="custom" o:connectlocs="0,0;410,0" o:connectangles="0,0"/>
                </v:shape>
                <v:shape id="Freeform 1131" o:spid="_x0000_s1092" style="position:absolute;left:6770;top:2;width:411;height:0;visibility:visible;mso-wrap-style:square;v-text-anchor:top" coordsize="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" path="m,l410,e" filled="f" strokecolor="#c6e9f1" strokeweight=".16pt">
                  <v:path arrowok="t" o:connecttype="custom" o:connectlocs="0,0;410,0" o:connectangles="0,0"/>
                </v:shape>
                <v:shape id="Freeform 1130" o:spid="_x0000_s1093" style="position:absolute;left:7180;top: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" path="m,l20,e" filled="f" strokecolor="#c6e9f1" strokeweight=".16pt">
                  <v:path arrowok="t" o:connecttype="custom" o:connectlocs="0,0;20,0" o:connectangles="0,0"/>
                </v:shape>
                <v:shape id="Freeform 1129" o:spid="_x0000_s1094" style="position:absolute;left:7180;top:-8;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" path="m,l20,e" filled="f" strokecolor="#2ca1be" strokeweight="1.06pt">
                  <v:path arrowok="t" o:connecttype="custom" o:connectlocs="0,0;20,0" o:connectangles="0,0"/>
                </v:shape>
                <v:shape id="Freeform 1128" o:spid="_x0000_s1095" style="position:absolute;left:7200;top:-8;width:409;height:0;visibility:visible;mso-wrap-style:square;v-text-anchor:top" coordsize="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" path="m,l409,e" filled="f" strokecolor="#2ca1be" strokeweight="1.06pt">
                  <v:path arrowok="t" o:connecttype="custom" o:connectlocs="0,0;409,0" o:connectangles="0,0"/>
                </v:shape>
                <v:shape id="Freeform 1127" o:spid="_x0000_s1096" style="position:absolute;left:7200;top:2;width:409;height:0;visibility:visible;mso-wrap-style:square;v-text-anchor:top" coordsize="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" path="m,l409,e" filled="f" strokecolor="#c6e9f1" strokeweight=".16pt">
                  <v:path arrowok="t" o:connecttype="custom" o:connectlocs="0,0;409,0" o:connectangles="0,0"/>
                </v:shape>
                <v:shape id="Freeform 1126" o:spid="_x0000_s1097" style="position:absolute;left:7609;top: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" path="m,l19,e" filled="f" strokecolor="#c6e9f1" strokeweight=".16pt">
                  <v:path arrowok="t" o:connecttype="custom" o:connectlocs="0,0;19,0" o:connectangles="0,0"/>
                </v:shape>
                <v:shape id="Freeform 1125" o:spid="_x0000_s1098" style="position:absolute;left:7609;top:-8;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" path="m,l19,e" filled="f" strokecolor="#2ca1be" strokeweight="1.06pt">
                  <v:path arrowok="t" o:connecttype="custom" o:connectlocs="0,0;19,0" o:connectangles="0,0"/>
                </v:shape>
                <v:shape id="Freeform 1124" o:spid="_x0000_s1099" style="position:absolute;left:7628;top:-8;width:410;height:0;visibility:visible;mso-wrap-style:square;v-text-anchor:top" coordsize="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" path="m,l410,e" filled="f" strokecolor="#2ca1be" strokeweight="1.06pt">
                  <v:path arrowok="t" o:connecttype="custom" o:connectlocs="0,0;410,0" o:connectangles="0,0"/>
                </v:shape>
                <v:shape id="Freeform 1123" o:spid="_x0000_s1100" style="position:absolute;left:7628;top:2;width:410;height:0;visibility:visible;mso-wrap-style:square;v-text-anchor:top" coordsize="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" path="m,l410,e" filled="f" strokecolor="#c6e9f1" strokeweight=".16pt">
                  <v:path arrowok="t" o:connecttype="custom" o:connectlocs="0,0;410,0" o:connectangles="0,0"/>
                </v:shape>
                <v:shape id="Freeform 1122" o:spid="_x0000_s1101" style="position:absolute;left:8038;top: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" path="m,l20,e" filled="f" strokecolor="#c6e9f1" strokeweight=".16pt">
                  <v:path arrowok="t" o:connecttype="custom" o:connectlocs="0,0;20,0" o:connectangles="0,0"/>
                </v:shape>
                <v:shape id="Freeform 1121" o:spid="_x0000_s1102" style="position:absolute;left:8038;top:-8;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" path="m,l20,e" filled="f" strokecolor="#2ca1be" strokeweight="1.06pt">
                  <v:path arrowok="t" o:connecttype="custom" o:connectlocs="0,0;20,0" o:connectangles="0,0"/>
                </v:shape>
                <v:shape id="Freeform 1120" o:spid="_x0000_s1103" style="position:absolute;left:8058;top:-8;width:409;height:0;visibility:visible;mso-wrap-style:square;v-text-anchor:top" coordsize="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" path="m,l409,e" filled="f" strokecolor="#2ca1be" strokeweight="1.06pt">
                  <v:path arrowok="t" o:connecttype="custom" o:connectlocs="0,0;409,0" o:connectangles="0,0"/>
                </v:shape>
                <v:shape id="Freeform 1119" o:spid="_x0000_s1104" style="position:absolute;left:8058;top:2;width:409;height:0;visibility:visible;mso-wrap-style:square;v-text-anchor:top" coordsize="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" path="m,l409,e" filled="f" strokecolor="#c6e9f1" strokeweight=".16pt">
                  <v:path arrowok="t" o:connecttype="custom" o:connectlocs="0,0;409,0" o:connectangles="0,0"/>
                </v:shape>
                <v:shape id="Freeform 1118" o:spid="_x0000_s1105" style="position:absolute;left:8467;top: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" path="m,l19,e" filled="f" strokecolor="#c6e9f1" strokeweight=".16pt">
                  <v:path arrowok="t" o:connecttype="custom" o:connectlocs="0,0;19,0" o:connectangles="0,0"/>
                </v:shape>
                <v:shape id="Freeform 1117" o:spid="_x0000_s1106" style="position:absolute;left:8467;top:-8;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" path="m,l19,e" filled="f" strokecolor="#2ca1be" strokeweight="1.06pt">
                  <v:path arrowok="t" o:connecttype="custom" o:connectlocs="0,0;19,0" o:connectangles="0,0"/>
                </v:shape>
                <v:shape id="Freeform 1116" o:spid="_x0000_s1107" style="position:absolute;left:8486;top:-8;width:282;height:0;visibility:visible;mso-wrap-style:square;v-text-anchor:top"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" path="m,l282,e" filled="f" strokecolor="#2ca1be" strokeweight="1.06pt">
                  <v:path arrowok="t" o:connecttype="custom" o:connectlocs="0,0;282,0" o:connectangles="0,0"/>
                </v:shape>
                <v:shape id="Freeform 1115" o:spid="_x0000_s1108" style="position:absolute;left:8486;top:2;width:282;height:0;visibility:visible;mso-wrap-style:square;v-text-anchor:top"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" path="m,l282,e" filled="f" strokecolor="#c6e9f1" strokeweight=".16pt">
                  <v:path arrowok="t" o:connecttype="custom" o:connectlocs="0,0;282,0" o:connectangles="0,0"/>
                </v:shape>
                <v:shape id="Freeform 1114" o:spid="_x0000_s1109" style="position:absolute;left:8768;top: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" path="m,l19,e" filled="f" strokecolor="#c6e9f1" strokeweight=".16pt">
                  <v:path arrowok="t" o:connecttype="custom" o:connectlocs="0,0;19,0" o:connectangles="0,0"/>
                </v:shape>
                <v:shape id="Freeform 1113" o:spid="_x0000_s1110" style="position:absolute;left:8768;top:-8;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" path="m,l19,e" filled="f" strokecolor="#2ca1be" strokeweight="1.06pt">
                  <v:path arrowok="t" o:connecttype="custom" o:connectlocs="0,0;19,0" o:connectangles="0,0"/>
                </v:shape>
                <v:shape id="Freeform 1112" o:spid="_x0000_s1111" style="position:absolute;left:8787;top:-8;width:2104;height:0;visibility:visible;mso-wrap-style:square;v-text-anchor:top" coordsize="2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" path="m,l2104,e" filled="f" strokecolor="#2ca1be" strokeweight="1.06pt">
                  <v:path arrowok="t" o:connecttype="custom" o:connectlocs="0,0;2104,0" o:connectangles="0,0"/>
                </v:shape>
                <v:shape id="Freeform 1111" o:spid="_x0000_s1112" style="position:absolute;left:8787;top:2;width:2104;height:0;visibility:visible;mso-wrap-style:square;v-text-anchor:top" coordsize="2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" path="m,l2104,e" filled="f" strokecolor="#c6e9f1" strokeweight=".16pt">
                  <v:path arrowok="t" o:connecttype="custom" o:connectlocs="0,0;2104,0" o:connectangles="0,0"/>
                </v:shape>
                <v:shape id="Freeform 1110" o:spid="_x0000_s1113" style="position:absolute;left:10891;top: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" path="m,l19,e" filled="f" strokecolor="#c6e9f1" strokeweight=".16pt">
                  <v:path arrowok="t" o:connecttype="custom" o:connectlocs="0,0;19,0" o:connectangles="0,0"/>
                </v:shape>
                <v:shape id="Freeform 1109" o:spid="_x0000_s1114" style="position:absolute;left:10891;top:-8;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" path="m,l19,e" filled="f" strokecolor="#2ca1be" strokeweight="1.06pt">
                  <v:path arrowok="t" o:connecttype="custom" o:connectlocs="0,0;19,0" o:connectangles="0,0"/>
                </v:shape>
                <v:shape id="Freeform 1108" o:spid="_x0000_s1115" style="position:absolute;left:10910;top:-8;width:410;height:0;visibility:visible;mso-wrap-style:square;v-text-anchor:top" coordsize="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" path="m,l410,e" filled="f" strokecolor="#2ca1be" strokeweight="1.06pt">
                  <v:path arrowok="t" o:connecttype="custom" o:connectlocs="0,0;410,0" o:connectangles="0,0"/>
                </v:shape>
                <v:shape id="Freeform 1107" o:spid="_x0000_s1116" style="position:absolute;left:10910;top:2;width:410;height:0;visibility:visible;mso-wrap-style:square;v-text-anchor:top" coordsize="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" path="m,l410,e" filled="f" strokecolor="#c6e9f1" strokeweight=".16pt">
                  <v:path arrowok="t" o:connecttype="custom" o:connectlocs="0,0;410,0" o:connectangles="0,0"/>
                </v:shape>
                <v:shape id="Freeform 1106" o:spid="_x0000_s1117" style="position:absolute;left:11320;top: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" path="m,l20,e" filled="f" strokecolor="#c6e9f1" strokeweight=".16pt">
                  <v:path arrowok="t" o:connecttype="custom" o:connectlocs="0,0;20,0" o:connectangles="0,0"/>
                </v:shape>
                <v:shape id="Freeform 1105" o:spid="_x0000_s1118" style="position:absolute;left:11320;top:-8;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" path="m,l20,e" filled="f" strokecolor="#2ca1be" strokeweight="1.06pt">
                  <v:path arrowok="t" o:connecttype="custom" o:connectlocs="0,0;20,0" o:connectangles="0,0"/>
                </v:shape>
                <v:shape id="Freeform 1104" o:spid="_x0000_s1119" style="position:absolute;left:11340;top:-8;width:410;height:0;visibility:visible;mso-wrap-style:square;v-text-anchor:top" coordsize="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" path="m,l409,e" filled="f" strokecolor="#2ca1be" strokeweight="1.06pt">
                  <v:path arrowok="t" o:connecttype="custom" o:connectlocs="0,0;409,0" o:connectangles="0,0"/>
                </v:shape>
                <v:shape id="Freeform 1103" o:spid="_x0000_s1120" style="position:absolute;left:11340;top:2;width:410;height:0;visibility:visible;mso-wrap-style:square;v-text-anchor:top" coordsize="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" path="m,l409,e" filled="f" strokecolor="#c6e9f1" strokeweight=".16pt">
                  <v:path arrowok="t" o:connecttype="custom" o:connectlocs="0,0;409,0" o:connectangles="0,0"/>
                </v:shape>
                <v:shape id="Freeform 1102" o:spid="_x0000_s1121" style="position:absolute;left:11749;top: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" path="m,l19,e" filled="f" strokecolor="#c6e9f1" strokeweight=".16pt">
                  <v:path arrowok="t" o:connecttype="custom" o:connectlocs="0,0;19,0" o:connectangles="0,0"/>
                </v:shape>
                <v:shape id="Freeform 1101" o:spid="_x0000_s1122" style="position:absolute;left:11749;top:-8;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" path="m,l19,e" filled="f" strokecolor="#2ca1be" strokeweight="1.06pt">
                  <v:path arrowok="t" o:connecttype="custom" o:connectlocs="0,0;19,0" o:connectangles="0,0"/>
                </v:shape>
                <v:shape id="Freeform 1100" o:spid="_x0000_s1123" style="position:absolute;left:11768;top:-8;width:410;height:0;visibility:visible;mso-wrap-style:square;v-text-anchor:top" coordsize="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" path="m,l411,e" filled="f" strokecolor="#2ca1be" strokeweight="1.06pt">
                  <v:path arrowok="t" o:connecttype="custom" o:connectlocs="0,0;411,0" o:connectangles="0,0"/>
                </v:shape>
                <v:shape id="Freeform 1099" o:spid="_x0000_s1124" style="position:absolute;left:11768;top:2;width:410;height:0;visibility:visible;mso-wrap-style:square;v-text-anchor:top" coordsize="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" path="m,l411,e" filled="f" strokecolor="#c6e9f1" strokeweight=".16pt">
                  <v:path arrowok="t" o:connecttype="custom" o:connectlocs="0,0;411,0" o:connectangles="0,0"/>
                </v:shape>
                <v:shape id="Freeform 1098" o:spid="_x0000_s1125" style="position:absolute;left:12179;top: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" path="m,l19,e" filled="f" strokecolor="#c6e9f1" strokeweight=".16pt">
                  <v:path arrowok="t" o:connecttype="custom" o:connectlocs="0,0;19,0" o:connectangles="0,0"/>
                </v:shape>
                <v:shape id="Freeform 1097" o:spid="_x0000_s1126" style="position:absolute;left:12179;top:-8;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" path="m,l19,e" filled="f" strokecolor="#2ca1be" strokeweight="1.06pt">
                  <v:path arrowok="t" o:connecttype="custom" o:connectlocs="0,0;19,0" o:connectangles="0,0"/>
                </v:shape>
                <v:shape id="Freeform 1096" o:spid="_x0000_s1127" style="position:absolute;left:12198;top:-8;width:409;height:0;visibility:visible;mso-wrap-style:square;v-text-anchor:top" coordsize="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" path="m,l409,e" filled="f" strokecolor="#2ca1be" strokeweight="1.06pt">
                  <v:path arrowok="t" o:connecttype="custom" o:connectlocs="0,0;409,0" o:connectangles="0,0"/>
                </v:shape>
                <v:shape id="Freeform 1095" o:spid="_x0000_s1128" style="position:absolute;left:12198;top:2;width:409;height:0;visibility:visible;mso-wrap-style:square;v-text-anchor:top" coordsize="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" path="m,l409,e" filled="f" strokecolor="#c6e9f1" strokeweight=".16pt">
                  <v:path arrowok="t" o:connecttype="custom" o:connectlocs="0,0;409,0" o:connectangles="0,0"/>
                </v:shape>
                <v:shape id="Freeform 1094" o:spid="_x0000_s1129" style="position:absolute;left:12607;top: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" path="m,l19,e" filled="f" strokecolor="#c6e9f1" strokeweight=".16pt">
                  <v:path arrowok="t" o:connecttype="custom" o:connectlocs="0,0;19,0" o:connectangles="0,0"/>
                </v:shape>
                <v:shape id="Freeform 1093" o:spid="_x0000_s1130" style="position:absolute;left:12607;top:-8;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" path="m,l19,e" filled="f" strokecolor="#2ca1be" strokeweight="1.06pt">
                  <v:path arrowok="t" o:connecttype="custom" o:connectlocs="0,0;19,0" o:connectangles="0,0"/>
                </v:shape>
                <v:shape id="Freeform 1092" o:spid="_x0000_s1131" style="position:absolute;left:12626;top:-8;width:282;height:0;visibility:visible;mso-wrap-style:square;v-text-anchor:top"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" path="m,l282,e" filled="f" strokecolor="#2ca1be" strokeweight="1.06pt">
                  <v:path arrowok="t" o:connecttype="custom" o:connectlocs="0,0;282,0" o:connectangles="0,0"/>
                </v:shape>
                <v:shape id="Freeform 1091" o:spid="_x0000_s1132" style="position:absolute;left:12626;top:2;width:282;height:0;visibility:visible;mso-wrap-style:square;v-text-anchor:top" coordsize="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" path="m,l282,e" filled="f" strokecolor="#c6e9f1" strokeweight=".16pt">
                  <v:path arrowok="t" o:connecttype="custom" o:connectlocs="0,0;282,0" o:connectangles="0,0"/>
                </v:shape>
                <w10:wrap anchorx="page"/>
              </v:group>
            </w:pict>
          </mc:Fallback>
        </mc:AlternateContent>
      </w:r>
      <w:r w:rsidR="00121462">
        <w:rPr>
          <w:rFonts w:ascii="Calibri" w:eastAsia="Calibri" w:hAnsi="Calibri" w:cs="Calibri"/>
          <w:b/>
          <w:sz w:val="14"/>
          <w:szCs w:val="14"/>
        </w:rPr>
        <w:t xml:space="preserve">Iceland / IS                            903       903                                  1       </w:t>
      </w:r>
      <w:proofErr w:type="spellStart"/>
      <w:r w:rsidR="00121462">
        <w:rPr>
          <w:rFonts w:ascii="Calibri" w:eastAsia="Calibri" w:hAnsi="Calibri" w:cs="Calibri"/>
          <w:b/>
          <w:sz w:val="14"/>
          <w:szCs w:val="14"/>
        </w:rPr>
        <w:t>Maderia</w:t>
      </w:r>
      <w:proofErr w:type="spellEnd"/>
      <w:r w:rsidR="00121462">
        <w:rPr>
          <w:rFonts w:ascii="Calibri" w:eastAsia="Calibri" w:hAnsi="Calibri" w:cs="Calibri"/>
          <w:b/>
          <w:sz w:val="14"/>
          <w:szCs w:val="14"/>
        </w:rPr>
        <w:t xml:space="preserve"> (Portugal) / PT            903       903                                  3       Norway / NO                                           903       903       607       603       1</w:t>
      </w:r>
    </w:p>
    <w:p w14:paraId="2E09B214" w14:textId="77777777" w:rsidR="00FC7916" w:rsidRDefault="00FC7916">
      <w:pPr>
        <w:spacing w:before="9" w:line="120" w:lineRule="exact"/>
        <w:rPr>
          <w:sz w:val="12"/>
          <w:szCs w:val="12"/>
        </w:rPr>
      </w:pPr>
    </w:p>
    <w:p w14:paraId="45016595" w14:textId="77777777" w:rsidR="00FC7916" w:rsidRDefault="00121462">
      <w:pPr>
        <w:ind w:left="208"/>
        <w:rPr>
          <w:rFonts w:ascii="Calibri" w:eastAsia="Calibri" w:hAnsi="Calibri" w:cs="Calibri"/>
          <w:sz w:val="14"/>
          <w:szCs w:val="14"/>
        </w:rPr>
      </w:pPr>
      <w:r>
        <w:rPr>
          <w:rFonts w:ascii="Calibri" w:eastAsia="Calibri" w:hAnsi="Calibri" w:cs="Calibri"/>
          <w:b/>
          <w:sz w:val="14"/>
          <w:szCs w:val="14"/>
        </w:rPr>
        <w:t>India / IN                               905       905       608       604       2       Malawi / MW                              908       908                                  2       Oman / OM                                             905       905                                  2</w:t>
      </w:r>
    </w:p>
    <w:p w14:paraId="61A2E76F" w14:textId="77777777" w:rsidR="00FC7916" w:rsidRDefault="00FC7916">
      <w:pPr>
        <w:spacing w:before="10" w:line="120" w:lineRule="exact"/>
        <w:rPr>
          <w:sz w:val="12"/>
          <w:szCs w:val="12"/>
        </w:rPr>
      </w:pPr>
    </w:p>
    <w:p w14:paraId="41957327" w14:textId="77777777" w:rsidR="00FC7916" w:rsidRDefault="00121462">
      <w:pPr>
        <w:ind w:left="208"/>
        <w:rPr>
          <w:rFonts w:ascii="Calibri" w:eastAsia="Calibri" w:hAnsi="Calibri" w:cs="Calibri"/>
          <w:sz w:val="14"/>
          <w:szCs w:val="14"/>
        </w:rPr>
      </w:pPr>
      <w:r>
        <w:rPr>
          <w:rFonts w:ascii="Calibri" w:eastAsia="Calibri" w:hAnsi="Calibri" w:cs="Calibri"/>
          <w:b/>
          <w:sz w:val="14"/>
          <w:szCs w:val="14"/>
        </w:rPr>
        <w:t>Indonesia / ID                       904       904       608       604       3       Malaysia / MY                             904       904       608       604       3       Pakistan / PK                                           905       905                                  2</w:t>
      </w:r>
    </w:p>
    <w:p w14:paraId="1D6F733D" w14:textId="77777777" w:rsidR="00FC7916" w:rsidRDefault="00FC7916">
      <w:pPr>
        <w:spacing w:before="9" w:line="120" w:lineRule="exact"/>
        <w:rPr>
          <w:sz w:val="12"/>
          <w:szCs w:val="12"/>
        </w:rPr>
      </w:pPr>
    </w:p>
    <w:p w14:paraId="57A4BD5B" w14:textId="4BAC3A47" w:rsidR="00FC7916" w:rsidRPr="007003CF" w:rsidRDefault="00E679F6">
      <w:pPr>
        <w:ind w:left="208"/>
        <w:rPr>
          <w:rFonts w:ascii="Calibri" w:eastAsia="Calibri" w:hAnsi="Calibri" w:cs="Calibri"/>
          <w:sz w:val="14"/>
          <w:szCs w:val="14"/>
          <w:lang w:val="es-CR"/>
        </w:rPr>
      </w:pPr>
      <w:r>
        <w:rPr>
          <w:noProof/>
        </w:rPr>
        <mc:AlternateContent>
          <mc:Choice Requires="wpg">
            <w:drawing>
              <wp:anchor distT="0" distB="0" distL="114300" distR="114300" simplePos="0" relativeHeight="503313280" behindDoc="1" locked="0" layoutInCell="1" allowOverlap="1" wp14:anchorId="4E16497E" wp14:editId="78E6DCA9">
                <wp:simplePos x="0" y="0"/>
                <wp:positionH relativeFrom="page">
                  <wp:posOffset>908050</wp:posOffset>
                </wp:positionH>
                <wp:positionV relativeFrom="paragraph">
                  <wp:posOffset>-194945</wp:posOffset>
                </wp:positionV>
                <wp:extent cx="7294880" cy="203200"/>
                <wp:effectExtent l="0" t="0" r="0" b="0"/>
                <wp:wrapNone/>
                <wp:docPr id="1054" name="Group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4880" cy="203200"/>
                          <a:chOff x="1430" y="-307"/>
                          <a:chExt cx="11488" cy="320"/>
                        </a:xfrm>
                      </wpg:grpSpPr>
                      <wps:wsp>
                        <wps:cNvPr id="1055" name="Freeform 1089"/>
                        <wps:cNvSpPr>
                          <a:spLocks/>
                        </wps:cNvSpPr>
                        <wps:spPr bwMode="auto">
                          <a:xfrm>
                            <a:off x="1440" y="-297"/>
                            <a:ext cx="1530" cy="300"/>
                          </a:xfrm>
                          <a:custGeom>
                            <a:avLst/>
                            <a:gdLst>
                              <a:gd name="T0" fmla="+- 0 1440 1440"/>
                              <a:gd name="T1" fmla="*/ T0 w 1530"/>
                              <a:gd name="T2" fmla="+- 0 3 -297"/>
                              <a:gd name="T3" fmla="*/ 3 h 300"/>
                              <a:gd name="T4" fmla="+- 0 2970 1440"/>
                              <a:gd name="T5" fmla="*/ T4 w 1530"/>
                              <a:gd name="T6" fmla="+- 0 3 -297"/>
                              <a:gd name="T7" fmla="*/ 3 h 300"/>
                              <a:gd name="T8" fmla="+- 0 2970 1440"/>
                              <a:gd name="T9" fmla="*/ T8 w 1530"/>
                              <a:gd name="T10" fmla="+- 0 -297 -297"/>
                              <a:gd name="T11" fmla="*/ -297 h 300"/>
                              <a:gd name="T12" fmla="+- 0 1440 1440"/>
                              <a:gd name="T13" fmla="*/ T12 w 1530"/>
                              <a:gd name="T14" fmla="+- 0 -297 -297"/>
                              <a:gd name="T15" fmla="*/ -297 h 300"/>
                              <a:gd name="T16" fmla="+- 0 1440 1440"/>
                              <a:gd name="T17" fmla="*/ T16 w 1530"/>
                              <a:gd name="T18" fmla="+- 0 3 -297"/>
                              <a:gd name="T19" fmla="*/ 3 h 300"/>
                            </a:gdLst>
                            <a:ahLst/>
                            <a:cxnLst>
                              <a:cxn ang="0">
                                <a:pos x="T1" y="T3"/>
                              </a:cxn>
                              <a:cxn ang="0">
                                <a:pos x="T5" y="T7"/>
                              </a:cxn>
                              <a:cxn ang="0">
                                <a:pos x="T9" y="T11"/>
                              </a:cxn>
                              <a:cxn ang="0">
                                <a:pos x="T13" y="T15"/>
                              </a:cxn>
                              <a:cxn ang="0">
                                <a:pos x="T17" y="T19"/>
                              </a:cxn>
                            </a:cxnLst>
                            <a:rect l="0" t="0" r="r" b="b"/>
                            <a:pathLst>
                              <a:path w="1530" h="300">
                                <a:moveTo>
                                  <a:pt x="0" y="300"/>
                                </a:moveTo>
                                <a:lnTo>
                                  <a:pt x="1530" y="300"/>
                                </a:lnTo>
                                <a:lnTo>
                                  <a:pt x="15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1088"/>
                        <wps:cNvSpPr>
                          <a:spLocks/>
                        </wps:cNvSpPr>
                        <wps:spPr bwMode="auto">
                          <a:xfrm>
                            <a:off x="1548" y="-297"/>
                            <a:ext cx="1314" cy="170"/>
                          </a:xfrm>
                          <a:custGeom>
                            <a:avLst/>
                            <a:gdLst>
                              <a:gd name="T0" fmla="+- 0 1548 1548"/>
                              <a:gd name="T1" fmla="*/ T0 w 1314"/>
                              <a:gd name="T2" fmla="+- 0 -127 -297"/>
                              <a:gd name="T3" fmla="*/ -127 h 170"/>
                              <a:gd name="T4" fmla="+- 0 2862 1548"/>
                              <a:gd name="T5" fmla="*/ T4 w 1314"/>
                              <a:gd name="T6" fmla="+- 0 -127 -297"/>
                              <a:gd name="T7" fmla="*/ -127 h 170"/>
                              <a:gd name="T8" fmla="+- 0 2862 1548"/>
                              <a:gd name="T9" fmla="*/ T8 w 1314"/>
                              <a:gd name="T10" fmla="+- 0 -297 -297"/>
                              <a:gd name="T11" fmla="*/ -297 h 170"/>
                              <a:gd name="T12" fmla="+- 0 1548 1548"/>
                              <a:gd name="T13" fmla="*/ T12 w 1314"/>
                              <a:gd name="T14" fmla="+- 0 -297 -297"/>
                              <a:gd name="T15" fmla="*/ -297 h 170"/>
                              <a:gd name="T16" fmla="+- 0 1548 1548"/>
                              <a:gd name="T17" fmla="*/ T16 w 1314"/>
                              <a:gd name="T18" fmla="+- 0 -127 -297"/>
                              <a:gd name="T19" fmla="*/ -127 h 170"/>
                            </a:gdLst>
                            <a:ahLst/>
                            <a:cxnLst>
                              <a:cxn ang="0">
                                <a:pos x="T1" y="T3"/>
                              </a:cxn>
                              <a:cxn ang="0">
                                <a:pos x="T5" y="T7"/>
                              </a:cxn>
                              <a:cxn ang="0">
                                <a:pos x="T9" y="T11"/>
                              </a:cxn>
                              <a:cxn ang="0">
                                <a:pos x="T13" y="T15"/>
                              </a:cxn>
                              <a:cxn ang="0">
                                <a:pos x="T17" y="T19"/>
                              </a:cxn>
                            </a:cxnLst>
                            <a:rect l="0" t="0" r="r" b="b"/>
                            <a:pathLst>
                              <a:path w="1314" h="170">
                                <a:moveTo>
                                  <a:pt x="0" y="170"/>
                                </a:moveTo>
                                <a:lnTo>
                                  <a:pt x="1314" y="170"/>
                                </a:lnTo>
                                <a:lnTo>
                                  <a:pt x="13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087"/>
                        <wps:cNvSpPr>
                          <a:spLocks/>
                        </wps:cNvSpPr>
                        <wps:spPr bwMode="auto">
                          <a:xfrm>
                            <a:off x="2970" y="-297"/>
                            <a:ext cx="428" cy="300"/>
                          </a:xfrm>
                          <a:custGeom>
                            <a:avLst/>
                            <a:gdLst>
                              <a:gd name="T0" fmla="+- 0 2970 2970"/>
                              <a:gd name="T1" fmla="*/ T0 w 428"/>
                              <a:gd name="T2" fmla="+- 0 3 -297"/>
                              <a:gd name="T3" fmla="*/ 3 h 300"/>
                              <a:gd name="T4" fmla="+- 0 3399 2970"/>
                              <a:gd name="T5" fmla="*/ T4 w 428"/>
                              <a:gd name="T6" fmla="+- 0 3 -297"/>
                              <a:gd name="T7" fmla="*/ 3 h 300"/>
                              <a:gd name="T8" fmla="+- 0 3399 2970"/>
                              <a:gd name="T9" fmla="*/ T8 w 428"/>
                              <a:gd name="T10" fmla="+- 0 -297 -297"/>
                              <a:gd name="T11" fmla="*/ -297 h 300"/>
                              <a:gd name="T12" fmla="+- 0 2970 2970"/>
                              <a:gd name="T13" fmla="*/ T12 w 428"/>
                              <a:gd name="T14" fmla="+- 0 -297 -297"/>
                              <a:gd name="T15" fmla="*/ -297 h 300"/>
                              <a:gd name="T16" fmla="+- 0 2970 2970"/>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1086"/>
                        <wps:cNvSpPr>
                          <a:spLocks/>
                        </wps:cNvSpPr>
                        <wps:spPr bwMode="auto">
                          <a:xfrm>
                            <a:off x="3078" y="-297"/>
                            <a:ext cx="212" cy="170"/>
                          </a:xfrm>
                          <a:custGeom>
                            <a:avLst/>
                            <a:gdLst>
                              <a:gd name="T0" fmla="+- 0 3078 3078"/>
                              <a:gd name="T1" fmla="*/ T0 w 212"/>
                              <a:gd name="T2" fmla="+- 0 -127 -297"/>
                              <a:gd name="T3" fmla="*/ -127 h 170"/>
                              <a:gd name="T4" fmla="+- 0 3291 3078"/>
                              <a:gd name="T5" fmla="*/ T4 w 212"/>
                              <a:gd name="T6" fmla="+- 0 -127 -297"/>
                              <a:gd name="T7" fmla="*/ -127 h 170"/>
                              <a:gd name="T8" fmla="+- 0 3291 3078"/>
                              <a:gd name="T9" fmla="*/ T8 w 212"/>
                              <a:gd name="T10" fmla="+- 0 -297 -297"/>
                              <a:gd name="T11" fmla="*/ -297 h 170"/>
                              <a:gd name="T12" fmla="+- 0 3078 3078"/>
                              <a:gd name="T13" fmla="*/ T12 w 212"/>
                              <a:gd name="T14" fmla="+- 0 -297 -297"/>
                              <a:gd name="T15" fmla="*/ -297 h 170"/>
                              <a:gd name="T16" fmla="+- 0 3078 3078"/>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1085"/>
                        <wps:cNvSpPr>
                          <a:spLocks/>
                        </wps:cNvSpPr>
                        <wps:spPr bwMode="auto">
                          <a:xfrm>
                            <a:off x="3399" y="-297"/>
                            <a:ext cx="430" cy="300"/>
                          </a:xfrm>
                          <a:custGeom>
                            <a:avLst/>
                            <a:gdLst>
                              <a:gd name="T0" fmla="+- 0 3399 3399"/>
                              <a:gd name="T1" fmla="*/ T0 w 430"/>
                              <a:gd name="T2" fmla="+- 0 3 -297"/>
                              <a:gd name="T3" fmla="*/ 3 h 300"/>
                              <a:gd name="T4" fmla="+- 0 3828 3399"/>
                              <a:gd name="T5" fmla="*/ T4 w 430"/>
                              <a:gd name="T6" fmla="+- 0 3 -297"/>
                              <a:gd name="T7" fmla="*/ 3 h 300"/>
                              <a:gd name="T8" fmla="+- 0 3828 3399"/>
                              <a:gd name="T9" fmla="*/ T8 w 430"/>
                              <a:gd name="T10" fmla="+- 0 -297 -297"/>
                              <a:gd name="T11" fmla="*/ -297 h 300"/>
                              <a:gd name="T12" fmla="+- 0 3399 3399"/>
                              <a:gd name="T13" fmla="*/ T12 w 430"/>
                              <a:gd name="T14" fmla="+- 0 -297 -297"/>
                              <a:gd name="T15" fmla="*/ -297 h 300"/>
                              <a:gd name="T16" fmla="+- 0 3399 3399"/>
                              <a:gd name="T17" fmla="*/ T16 w 430"/>
                              <a:gd name="T18" fmla="+- 0 3 -297"/>
                              <a:gd name="T19" fmla="*/ 3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1084"/>
                        <wps:cNvSpPr>
                          <a:spLocks/>
                        </wps:cNvSpPr>
                        <wps:spPr bwMode="auto">
                          <a:xfrm>
                            <a:off x="3507" y="-297"/>
                            <a:ext cx="214" cy="170"/>
                          </a:xfrm>
                          <a:custGeom>
                            <a:avLst/>
                            <a:gdLst>
                              <a:gd name="T0" fmla="+- 0 3507 3507"/>
                              <a:gd name="T1" fmla="*/ T0 w 214"/>
                              <a:gd name="T2" fmla="+- 0 -127 -297"/>
                              <a:gd name="T3" fmla="*/ -127 h 170"/>
                              <a:gd name="T4" fmla="+- 0 3720 3507"/>
                              <a:gd name="T5" fmla="*/ T4 w 214"/>
                              <a:gd name="T6" fmla="+- 0 -127 -297"/>
                              <a:gd name="T7" fmla="*/ -127 h 170"/>
                              <a:gd name="T8" fmla="+- 0 3720 3507"/>
                              <a:gd name="T9" fmla="*/ T8 w 214"/>
                              <a:gd name="T10" fmla="+- 0 -297 -297"/>
                              <a:gd name="T11" fmla="*/ -297 h 170"/>
                              <a:gd name="T12" fmla="+- 0 3507 3507"/>
                              <a:gd name="T13" fmla="*/ T12 w 214"/>
                              <a:gd name="T14" fmla="+- 0 -297 -297"/>
                              <a:gd name="T15" fmla="*/ -297 h 170"/>
                              <a:gd name="T16" fmla="+- 0 3507 3507"/>
                              <a:gd name="T17" fmla="*/ T16 w 214"/>
                              <a:gd name="T18" fmla="+- 0 -127 -297"/>
                              <a:gd name="T19" fmla="*/ -127 h 170"/>
                            </a:gdLst>
                            <a:ahLst/>
                            <a:cxnLst>
                              <a:cxn ang="0">
                                <a:pos x="T1" y="T3"/>
                              </a:cxn>
                              <a:cxn ang="0">
                                <a:pos x="T5" y="T7"/>
                              </a:cxn>
                              <a:cxn ang="0">
                                <a:pos x="T9" y="T11"/>
                              </a:cxn>
                              <a:cxn ang="0">
                                <a:pos x="T13" y="T15"/>
                              </a:cxn>
                              <a:cxn ang="0">
                                <a:pos x="T17" y="T19"/>
                              </a:cxn>
                            </a:cxnLst>
                            <a:rect l="0" t="0" r="r" b="b"/>
                            <a:pathLst>
                              <a:path w="214"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1083"/>
                        <wps:cNvSpPr>
                          <a:spLocks/>
                        </wps:cNvSpPr>
                        <wps:spPr bwMode="auto">
                          <a:xfrm>
                            <a:off x="3828" y="-297"/>
                            <a:ext cx="428" cy="300"/>
                          </a:xfrm>
                          <a:custGeom>
                            <a:avLst/>
                            <a:gdLst>
                              <a:gd name="T0" fmla="+- 0 3828 3828"/>
                              <a:gd name="T1" fmla="*/ T0 w 428"/>
                              <a:gd name="T2" fmla="+- 0 3 -297"/>
                              <a:gd name="T3" fmla="*/ 3 h 300"/>
                              <a:gd name="T4" fmla="+- 0 4257 3828"/>
                              <a:gd name="T5" fmla="*/ T4 w 428"/>
                              <a:gd name="T6" fmla="+- 0 3 -297"/>
                              <a:gd name="T7" fmla="*/ 3 h 300"/>
                              <a:gd name="T8" fmla="+- 0 4257 3828"/>
                              <a:gd name="T9" fmla="*/ T8 w 428"/>
                              <a:gd name="T10" fmla="+- 0 -297 -297"/>
                              <a:gd name="T11" fmla="*/ -297 h 300"/>
                              <a:gd name="T12" fmla="+- 0 3828 3828"/>
                              <a:gd name="T13" fmla="*/ T12 w 428"/>
                              <a:gd name="T14" fmla="+- 0 -297 -297"/>
                              <a:gd name="T15" fmla="*/ -297 h 300"/>
                              <a:gd name="T16" fmla="+- 0 3828 3828"/>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1082"/>
                        <wps:cNvSpPr>
                          <a:spLocks/>
                        </wps:cNvSpPr>
                        <wps:spPr bwMode="auto">
                          <a:xfrm>
                            <a:off x="3936" y="-297"/>
                            <a:ext cx="212" cy="170"/>
                          </a:xfrm>
                          <a:custGeom>
                            <a:avLst/>
                            <a:gdLst>
                              <a:gd name="T0" fmla="+- 0 3936 3936"/>
                              <a:gd name="T1" fmla="*/ T0 w 212"/>
                              <a:gd name="T2" fmla="+- 0 -127 -297"/>
                              <a:gd name="T3" fmla="*/ -127 h 170"/>
                              <a:gd name="T4" fmla="+- 0 4149 3936"/>
                              <a:gd name="T5" fmla="*/ T4 w 212"/>
                              <a:gd name="T6" fmla="+- 0 -127 -297"/>
                              <a:gd name="T7" fmla="*/ -127 h 170"/>
                              <a:gd name="T8" fmla="+- 0 4149 3936"/>
                              <a:gd name="T9" fmla="*/ T8 w 212"/>
                              <a:gd name="T10" fmla="+- 0 -297 -297"/>
                              <a:gd name="T11" fmla="*/ -297 h 170"/>
                              <a:gd name="T12" fmla="+- 0 3936 3936"/>
                              <a:gd name="T13" fmla="*/ T12 w 212"/>
                              <a:gd name="T14" fmla="+- 0 -297 -297"/>
                              <a:gd name="T15" fmla="*/ -297 h 170"/>
                              <a:gd name="T16" fmla="+- 0 3936 3936"/>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1081"/>
                        <wps:cNvSpPr>
                          <a:spLocks/>
                        </wps:cNvSpPr>
                        <wps:spPr bwMode="auto">
                          <a:xfrm>
                            <a:off x="4258" y="-297"/>
                            <a:ext cx="428" cy="300"/>
                          </a:xfrm>
                          <a:custGeom>
                            <a:avLst/>
                            <a:gdLst>
                              <a:gd name="T0" fmla="+- 0 4258 4258"/>
                              <a:gd name="T1" fmla="*/ T0 w 428"/>
                              <a:gd name="T2" fmla="+- 0 3 -297"/>
                              <a:gd name="T3" fmla="*/ 3 h 300"/>
                              <a:gd name="T4" fmla="+- 0 4686 4258"/>
                              <a:gd name="T5" fmla="*/ T4 w 428"/>
                              <a:gd name="T6" fmla="+- 0 3 -297"/>
                              <a:gd name="T7" fmla="*/ 3 h 300"/>
                              <a:gd name="T8" fmla="+- 0 4686 4258"/>
                              <a:gd name="T9" fmla="*/ T8 w 428"/>
                              <a:gd name="T10" fmla="+- 0 -297 -297"/>
                              <a:gd name="T11" fmla="*/ -297 h 300"/>
                              <a:gd name="T12" fmla="+- 0 4258 4258"/>
                              <a:gd name="T13" fmla="*/ T12 w 428"/>
                              <a:gd name="T14" fmla="+- 0 -297 -297"/>
                              <a:gd name="T15" fmla="*/ -297 h 300"/>
                              <a:gd name="T16" fmla="+- 0 4258 4258"/>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1080"/>
                        <wps:cNvSpPr>
                          <a:spLocks/>
                        </wps:cNvSpPr>
                        <wps:spPr bwMode="auto">
                          <a:xfrm>
                            <a:off x="4366" y="-297"/>
                            <a:ext cx="212" cy="170"/>
                          </a:xfrm>
                          <a:custGeom>
                            <a:avLst/>
                            <a:gdLst>
                              <a:gd name="T0" fmla="+- 0 4366 4366"/>
                              <a:gd name="T1" fmla="*/ T0 w 212"/>
                              <a:gd name="T2" fmla="+- 0 -127 -297"/>
                              <a:gd name="T3" fmla="*/ -127 h 170"/>
                              <a:gd name="T4" fmla="+- 0 4578 4366"/>
                              <a:gd name="T5" fmla="*/ T4 w 212"/>
                              <a:gd name="T6" fmla="+- 0 -127 -297"/>
                              <a:gd name="T7" fmla="*/ -127 h 170"/>
                              <a:gd name="T8" fmla="+- 0 4578 4366"/>
                              <a:gd name="T9" fmla="*/ T8 w 212"/>
                              <a:gd name="T10" fmla="+- 0 -297 -297"/>
                              <a:gd name="T11" fmla="*/ -297 h 170"/>
                              <a:gd name="T12" fmla="+- 0 4366 4366"/>
                              <a:gd name="T13" fmla="*/ T12 w 212"/>
                              <a:gd name="T14" fmla="+- 0 -297 -297"/>
                              <a:gd name="T15" fmla="*/ -297 h 170"/>
                              <a:gd name="T16" fmla="+- 0 4366 4366"/>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1079"/>
                        <wps:cNvSpPr>
                          <a:spLocks/>
                        </wps:cNvSpPr>
                        <wps:spPr bwMode="auto">
                          <a:xfrm>
                            <a:off x="4686" y="-297"/>
                            <a:ext cx="300" cy="300"/>
                          </a:xfrm>
                          <a:custGeom>
                            <a:avLst/>
                            <a:gdLst>
                              <a:gd name="T0" fmla="+- 0 4686 4686"/>
                              <a:gd name="T1" fmla="*/ T0 w 300"/>
                              <a:gd name="T2" fmla="+- 0 3 -297"/>
                              <a:gd name="T3" fmla="*/ 3 h 300"/>
                              <a:gd name="T4" fmla="+- 0 4986 4686"/>
                              <a:gd name="T5" fmla="*/ T4 w 300"/>
                              <a:gd name="T6" fmla="+- 0 3 -297"/>
                              <a:gd name="T7" fmla="*/ 3 h 300"/>
                              <a:gd name="T8" fmla="+- 0 4986 4686"/>
                              <a:gd name="T9" fmla="*/ T8 w 300"/>
                              <a:gd name="T10" fmla="+- 0 -297 -297"/>
                              <a:gd name="T11" fmla="*/ -297 h 300"/>
                              <a:gd name="T12" fmla="+- 0 4686 4686"/>
                              <a:gd name="T13" fmla="*/ T12 w 300"/>
                              <a:gd name="T14" fmla="+- 0 -297 -297"/>
                              <a:gd name="T15" fmla="*/ -297 h 300"/>
                              <a:gd name="T16" fmla="+- 0 4686 4686"/>
                              <a:gd name="T17" fmla="*/ T16 w 300"/>
                              <a:gd name="T18" fmla="+- 0 3 -297"/>
                              <a:gd name="T19" fmla="*/ 3 h 300"/>
                            </a:gdLst>
                            <a:ahLst/>
                            <a:cxnLst>
                              <a:cxn ang="0">
                                <a:pos x="T1" y="T3"/>
                              </a:cxn>
                              <a:cxn ang="0">
                                <a:pos x="T5" y="T7"/>
                              </a:cxn>
                              <a:cxn ang="0">
                                <a:pos x="T9" y="T11"/>
                              </a:cxn>
                              <a:cxn ang="0">
                                <a:pos x="T13" y="T15"/>
                              </a:cxn>
                              <a:cxn ang="0">
                                <a:pos x="T17" y="T19"/>
                              </a:cxn>
                            </a:cxnLst>
                            <a:rect l="0" t="0" r="r" b="b"/>
                            <a:pathLst>
                              <a:path w="300" h="300">
                                <a:moveTo>
                                  <a:pt x="0" y="300"/>
                                </a:moveTo>
                                <a:lnTo>
                                  <a:pt x="300" y="300"/>
                                </a:lnTo>
                                <a:lnTo>
                                  <a:pt x="3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1078"/>
                        <wps:cNvSpPr>
                          <a:spLocks/>
                        </wps:cNvSpPr>
                        <wps:spPr bwMode="auto">
                          <a:xfrm>
                            <a:off x="4794" y="-297"/>
                            <a:ext cx="84" cy="170"/>
                          </a:xfrm>
                          <a:custGeom>
                            <a:avLst/>
                            <a:gdLst>
                              <a:gd name="T0" fmla="+- 0 4794 4794"/>
                              <a:gd name="T1" fmla="*/ T0 w 84"/>
                              <a:gd name="T2" fmla="+- 0 -127 -297"/>
                              <a:gd name="T3" fmla="*/ -127 h 170"/>
                              <a:gd name="T4" fmla="+- 0 4878 4794"/>
                              <a:gd name="T5" fmla="*/ T4 w 84"/>
                              <a:gd name="T6" fmla="+- 0 -127 -297"/>
                              <a:gd name="T7" fmla="*/ -127 h 170"/>
                              <a:gd name="T8" fmla="+- 0 4878 4794"/>
                              <a:gd name="T9" fmla="*/ T8 w 84"/>
                              <a:gd name="T10" fmla="+- 0 -297 -297"/>
                              <a:gd name="T11" fmla="*/ -297 h 170"/>
                              <a:gd name="T12" fmla="+- 0 4794 4794"/>
                              <a:gd name="T13" fmla="*/ T12 w 84"/>
                              <a:gd name="T14" fmla="+- 0 -297 -297"/>
                              <a:gd name="T15" fmla="*/ -297 h 170"/>
                              <a:gd name="T16" fmla="+- 0 4794 4794"/>
                              <a:gd name="T17" fmla="*/ T16 w 84"/>
                              <a:gd name="T18" fmla="+- 0 -127 -297"/>
                              <a:gd name="T19" fmla="*/ -127 h 170"/>
                            </a:gdLst>
                            <a:ahLst/>
                            <a:cxnLst>
                              <a:cxn ang="0">
                                <a:pos x="T1" y="T3"/>
                              </a:cxn>
                              <a:cxn ang="0">
                                <a:pos x="T5" y="T7"/>
                              </a:cxn>
                              <a:cxn ang="0">
                                <a:pos x="T9" y="T11"/>
                              </a:cxn>
                              <a:cxn ang="0">
                                <a:pos x="T13" y="T15"/>
                              </a:cxn>
                              <a:cxn ang="0">
                                <a:pos x="T17" y="T19"/>
                              </a:cxn>
                            </a:cxnLst>
                            <a:rect l="0" t="0" r="r" b="b"/>
                            <a:pathLst>
                              <a:path w="84" h="170">
                                <a:moveTo>
                                  <a:pt x="0" y="170"/>
                                </a:moveTo>
                                <a:lnTo>
                                  <a:pt x="84" y="170"/>
                                </a:lnTo>
                                <a:lnTo>
                                  <a:pt x="8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1077"/>
                        <wps:cNvSpPr>
                          <a:spLocks/>
                        </wps:cNvSpPr>
                        <wps:spPr bwMode="auto">
                          <a:xfrm>
                            <a:off x="4986" y="-297"/>
                            <a:ext cx="1764" cy="300"/>
                          </a:xfrm>
                          <a:custGeom>
                            <a:avLst/>
                            <a:gdLst>
                              <a:gd name="T0" fmla="+- 0 4986 4986"/>
                              <a:gd name="T1" fmla="*/ T0 w 1764"/>
                              <a:gd name="T2" fmla="+- 0 3 -297"/>
                              <a:gd name="T3" fmla="*/ 3 h 300"/>
                              <a:gd name="T4" fmla="+- 0 6750 4986"/>
                              <a:gd name="T5" fmla="*/ T4 w 1764"/>
                              <a:gd name="T6" fmla="+- 0 3 -297"/>
                              <a:gd name="T7" fmla="*/ 3 h 300"/>
                              <a:gd name="T8" fmla="+- 0 6750 4986"/>
                              <a:gd name="T9" fmla="*/ T8 w 1764"/>
                              <a:gd name="T10" fmla="+- 0 -297 -297"/>
                              <a:gd name="T11" fmla="*/ -297 h 300"/>
                              <a:gd name="T12" fmla="+- 0 4986 4986"/>
                              <a:gd name="T13" fmla="*/ T12 w 1764"/>
                              <a:gd name="T14" fmla="+- 0 -297 -297"/>
                              <a:gd name="T15" fmla="*/ -297 h 300"/>
                              <a:gd name="T16" fmla="+- 0 4986 4986"/>
                              <a:gd name="T17" fmla="*/ T16 w 1764"/>
                              <a:gd name="T18" fmla="+- 0 3 -297"/>
                              <a:gd name="T19" fmla="*/ 3 h 300"/>
                            </a:gdLst>
                            <a:ahLst/>
                            <a:cxnLst>
                              <a:cxn ang="0">
                                <a:pos x="T1" y="T3"/>
                              </a:cxn>
                              <a:cxn ang="0">
                                <a:pos x="T5" y="T7"/>
                              </a:cxn>
                              <a:cxn ang="0">
                                <a:pos x="T9" y="T11"/>
                              </a:cxn>
                              <a:cxn ang="0">
                                <a:pos x="T13" y="T15"/>
                              </a:cxn>
                              <a:cxn ang="0">
                                <a:pos x="T17" y="T19"/>
                              </a:cxn>
                            </a:cxnLst>
                            <a:rect l="0" t="0" r="r" b="b"/>
                            <a:pathLst>
                              <a:path w="1764" h="300">
                                <a:moveTo>
                                  <a:pt x="0" y="300"/>
                                </a:moveTo>
                                <a:lnTo>
                                  <a:pt x="1764" y="300"/>
                                </a:lnTo>
                                <a:lnTo>
                                  <a:pt x="1764"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1076"/>
                        <wps:cNvSpPr>
                          <a:spLocks/>
                        </wps:cNvSpPr>
                        <wps:spPr bwMode="auto">
                          <a:xfrm>
                            <a:off x="5094" y="-297"/>
                            <a:ext cx="1548" cy="170"/>
                          </a:xfrm>
                          <a:custGeom>
                            <a:avLst/>
                            <a:gdLst>
                              <a:gd name="T0" fmla="+- 0 5094 5094"/>
                              <a:gd name="T1" fmla="*/ T0 w 1548"/>
                              <a:gd name="T2" fmla="+- 0 -127 -297"/>
                              <a:gd name="T3" fmla="*/ -127 h 170"/>
                              <a:gd name="T4" fmla="+- 0 6642 5094"/>
                              <a:gd name="T5" fmla="*/ T4 w 1548"/>
                              <a:gd name="T6" fmla="+- 0 -127 -297"/>
                              <a:gd name="T7" fmla="*/ -127 h 170"/>
                              <a:gd name="T8" fmla="+- 0 6642 5094"/>
                              <a:gd name="T9" fmla="*/ T8 w 1548"/>
                              <a:gd name="T10" fmla="+- 0 -297 -297"/>
                              <a:gd name="T11" fmla="*/ -297 h 170"/>
                              <a:gd name="T12" fmla="+- 0 5094 5094"/>
                              <a:gd name="T13" fmla="*/ T12 w 1548"/>
                              <a:gd name="T14" fmla="+- 0 -297 -297"/>
                              <a:gd name="T15" fmla="*/ -297 h 170"/>
                              <a:gd name="T16" fmla="+- 0 5094 5094"/>
                              <a:gd name="T17" fmla="*/ T16 w 1548"/>
                              <a:gd name="T18" fmla="+- 0 -127 -297"/>
                              <a:gd name="T19" fmla="*/ -127 h 170"/>
                            </a:gdLst>
                            <a:ahLst/>
                            <a:cxnLst>
                              <a:cxn ang="0">
                                <a:pos x="T1" y="T3"/>
                              </a:cxn>
                              <a:cxn ang="0">
                                <a:pos x="T5" y="T7"/>
                              </a:cxn>
                              <a:cxn ang="0">
                                <a:pos x="T9" y="T11"/>
                              </a:cxn>
                              <a:cxn ang="0">
                                <a:pos x="T13" y="T15"/>
                              </a:cxn>
                              <a:cxn ang="0">
                                <a:pos x="T17" y="T19"/>
                              </a:cxn>
                            </a:cxnLst>
                            <a:rect l="0" t="0" r="r" b="b"/>
                            <a:pathLst>
                              <a:path w="1548" h="170">
                                <a:moveTo>
                                  <a:pt x="0" y="170"/>
                                </a:moveTo>
                                <a:lnTo>
                                  <a:pt x="1548" y="170"/>
                                </a:lnTo>
                                <a:lnTo>
                                  <a:pt x="1548"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1075"/>
                        <wps:cNvSpPr>
                          <a:spLocks/>
                        </wps:cNvSpPr>
                        <wps:spPr bwMode="auto">
                          <a:xfrm>
                            <a:off x="6750" y="-297"/>
                            <a:ext cx="429" cy="300"/>
                          </a:xfrm>
                          <a:custGeom>
                            <a:avLst/>
                            <a:gdLst>
                              <a:gd name="T0" fmla="+- 0 6750 6750"/>
                              <a:gd name="T1" fmla="*/ T0 w 429"/>
                              <a:gd name="T2" fmla="+- 0 3 -297"/>
                              <a:gd name="T3" fmla="*/ 3 h 300"/>
                              <a:gd name="T4" fmla="+- 0 7179 6750"/>
                              <a:gd name="T5" fmla="*/ T4 w 429"/>
                              <a:gd name="T6" fmla="+- 0 3 -297"/>
                              <a:gd name="T7" fmla="*/ 3 h 300"/>
                              <a:gd name="T8" fmla="+- 0 7179 6750"/>
                              <a:gd name="T9" fmla="*/ T8 w 429"/>
                              <a:gd name="T10" fmla="+- 0 -297 -297"/>
                              <a:gd name="T11" fmla="*/ -297 h 300"/>
                              <a:gd name="T12" fmla="+- 0 6750 6750"/>
                              <a:gd name="T13" fmla="*/ T12 w 429"/>
                              <a:gd name="T14" fmla="+- 0 -297 -297"/>
                              <a:gd name="T15" fmla="*/ -297 h 300"/>
                              <a:gd name="T16" fmla="+- 0 6750 6750"/>
                              <a:gd name="T17" fmla="*/ T16 w 429"/>
                              <a:gd name="T18" fmla="+- 0 3 -297"/>
                              <a:gd name="T19" fmla="*/ 3 h 300"/>
                            </a:gdLst>
                            <a:ahLst/>
                            <a:cxnLst>
                              <a:cxn ang="0">
                                <a:pos x="T1" y="T3"/>
                              </a:cxn>
                              <a:cxn ang="0">
                                <a:pos x="T5" y="T7"/>
                              </a:cxn>
                              <a:cxn ang="0">
                                <a:pos x="T9" y="T11"/>
                              </a:cxn>
                              <a:cxn ang="0">
                                <a:pos x="T13" y="T15"/>
                              </a:cxn>
                              <a:cxn ang="0">
                                <a:pos x="T17" y="T19"/>
                              </a:cxn>
                            </a:cxnLst>
                            <a:rect l="0" t="0" r="r" b="b"/>
                            <a:pathLst>
                              <a:path w="429"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1074"/>
                        <wps:cNvSpPr>
                          <a:spLocks/>
                        </wps:cNvSpPr>
                        <wps:spPr bwMode="auto">
                          <a:xfrm>
                            <a:off x="6858" y="-297"/>
                            <a:ext cx="213" cy="170"/>
                          </a:xfrm>
                          <a:custGeom>
                            <a:avLst/>
                            <a:gdLst>
                              <a:gd name="T0" fmla="+- 0 6858 6858"/>
                              <a:gd name="T1" fmla="*/ T0 w 213"/>
                              <a:gd name="T2" fmla="+- 0 -127 -297"/>
                              <a:gd name="T3" fmla="*/ -127 h 170"/>
                              <a:gd name="T4" fmla="+- 0 7071 6858"/>
                              <a:gd name="T5" fmla="*/ T4 w 213"/>
                              <a:gd name="T6" fmla="+- 0 -127 -297"/>
                              <a:gd name="T7" fmla="*/ -127 h 170"/>
                              <a:gd name="T8" fmla="+- 0 7071 6858"/>
                              <a:gd name="T9" fmla="*/ T8 w 213"/>
                              <a:gd name="T10" fmla="+- 0 -297 -297"/>
                              <a:gd name="T11" fmla="*/ -297 h 170"/>
                              <a:gd name="T12" fmla="+- 0 6858 6858"/>
                              <a:gd name="T13" fmla="*/ T12 w 213"/>
                              <a:gd name="T14" fmla="+- 0 -297 -297"/>
                              <a:gd name="T15" fmla="*/ -297 h 170"/>
                              <a:gd name="T16" fmla="+- 0 6858 6858"/>
                              <a:gd name="T17" fmla="*/ T16 w 213"/>
                              <a:gd name="T18" fmla="+- 0 -127 -297"/>
                              <a:gd name="T19" fmla="*/ -127 h 170"/>
                            </a:gdLst>
                            <a:ahLst/>
                            <a:cxnLst>
                              <a:cxn ang="0">
                                <a:pos x="T1" y="T3"/>
                              </a:cxn>
                              <a:cxn ang="0">
                                <a:pos x="T5" y="T7"/>
                              </a:cxn>
                              <a:cxn ang="0">
                                <a:pos x="T9" y="T11"/>
                              </a:cxn>
                              <a:cxn ang="0">
                                <a:pos x="T13" y="T15"/>
                              </a:cxn>
                              <a:cxn ang="0">
                                <a:pos x="T17" y="T19"/>
                              </a:cxn>
                            </a:cxnLst>
                            <a:rect l="0" t="0" r="r" b="b"/>
                            <a:pathLst>
                              <a:path w="213"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1073"/>
                        <wps:cNvSpPr>
                          <a:spLocks/>
                        </wps:cNvSpPr>
                        <wps:spPr bwMode="auto">
                          <a:xfrm>
                            <a:off x="7179" y="-297"/>
                            <a:ext cx="430" cy="300"/>
                          </a:xfrm>
                          <a:custGeom>
                            <a:avLst/>
                            <a:gdLst>
                              <a:gd name="T0" fmla="+- 0 7179 7179"/>
                              <a:gd name="T1" fmla="*/ T0 w 430"/>
                              <a:gd name="T2" fmla="+- 0 3 -297"/>
                              <a:gd name="T3" fmla="*/ 3 h 300"/>
                              <a:gd name="T4" fmla="+- 0 7609 7179"/>
                              <a:gd name="T5" fmla="*/ T4 w 430"/>
                              <a:gd name="T6" fmla="+- 0 3 -297"/>
                              <a:gd name="T7" fmla="*/ 3 h 300"/>
                              <a:gd name="T8" fmla="+- 0 7609 7179"/>
                              <a:gd name="T9" fmla="*/ T8 w 430"/>
                              <a:gd name="T10" fmla="+- 0 -297 -297"/>
                              <a:gd name="T11" fmla="*/ -297 h 300"/>
                              <a:gd name="T12" fmla="+- 0 7179 7179"/>
                              <a:gd name="T13" fmla="*/ T12 w 430"/>
                              <a:gd name="T14" fmla="+- 0 -297 -297"/>
                              <a:gd name="T15" fmla="*/ -297 h 300"/>
                              <a:gd name="T16" fmla="+- 0 7179 7179"/>
                              <a:gd name="T17" fmla="*/ T16 w 430"/>
                              <a:gd name="T18" fmla="+- 0 3 -297"/>
                              <a:gd name="T19" fmla="*/ 3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072"/>
                        <wps:cNvSpPr>
                          <a:spLocks/>
                        </wps:cNvSpPr>
                        <wps:spPr bwMode="auto">
                          <a:xfrm>
                            <a:off x="7287" y="-297"/>
                            <a:ext cx="214" cy="170"/>
                          </a:xfrm>
                          <a:custGeom>
                            <a:avLst/>
                            <a:gdLst>
                              <a:gd name="T0" fmla="+- 0 7287 7287"/>
                              <a:gd name="T1" fmla="*/ T0 w 214"/>
                              <a:gd name="T2" fmla="+- 0 -127 -297"/>
                              <a:gd name="T3" fmla="*/ -127 h 170"/>
                              <a:gd name="T4" fmla="+- 0 7501 7287"/>
                              <a:gd name="T5" fmla="*/ T4 w 214"/>
                              <a:gd name="T6" fmla="+- 0 -127 -297"/>
                              <a:gd name="T7" fmla="*/ -127 h 170"/>
                              <a:gd name="T8" fmla="+- 0 7501 7287"/>
                              <a:gd name="T9" fmla="*/ T8 w 214"/>
                              <a:gd name="T10" fmla="+- 0 -297 -297"/>
                              <a:gd name="T11" fmla="*/ -297 h 170"/>
                              <a:gd name="T12" fmla="+- 0 7287 7287"/>
                              <a:gd name="T13" fmla="*/ T12 w 214"/>
                              <a:gd name="T14" fmla="+- 0 -297 -297"/>
                              <a:gd name="T15" fmla="*/ -297 h 170"/>
                              <a:gd name="T16" fmla="+- 0 7287 7287"/>
                              <a:gd name="T17" fmla="*/ T16 w 214"/>
                              <a:gd name="T18" fmla="+- 0 -127 -297"/>
                              <a:gd name="T19" fmla="*/ -127 h 170"/>
                            </a:gdLst>
                            <a:ahLst/>
                            <a:cxnLst>
                              <a:cxn ang="0">
                                <a:pos x="T1" y="T3"/>
                              </a:cxn>
                              <a:cxn ang="0">
                                <a:pos x="T5" y="T7"/>
                              </a:cxn>
                              <a:cxn ang="0">
                                <a:pos x="T9" y="T11"/>
                              </a:cxn>
                              <a:cxn ang="0">
                                <a:pos x="T13" y="T15"/>
                              </a:cxn>
                              <a:cxn ang="0">
                                <a:pos x="T17" y="T19"/>
                              </a:cxn>
                            </a:cxnLst>
                            <a:rect l="0" t="0" r="r" b="b"/>
                            <a:pathLst>
                              <a:path w="214" h="170">
                                <a:moveTo>
                                  <a:pt x="0" y="170"/>
                                </a:moveTo>
                                <a:lnTo>
                                  <a:pt x="214" y="170"/>
                                </a:lnTo>
                                <a:lnTo>
                                  <a:pt x="2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1071"/>
                        <wps:cNvSpPr>
                          <a:spLocks/>
                        </wps:cNvSpPr>
                        <wps:spPr bwMode="auto">
                          <a:xfrm>
                            <a:off x="7609" y="-297"/>
                            <a:ext cx="428" cy="300"/>
                          </a:xfrm>
                          <a:custGeom>
                            <a:avLst/>
                            <a:gdLst>
                              <a:gd name="T0" fmla="+- 0 7609 7609"/>
                              <a:gd name="T1" fmla="*/ T0 w 428"/>
                              <a:gd name="T2" fmla="+- 0 3 -297"/>
                              <a:gd name="T3" fmla="*/ 3 h 300"/>
                              <a:gd name="T4" fmla="+- 0 8037 7609"/>
                              <a:gd name="T5" fmla="*/ T4 w 428"/>
                              <a:gd name="T6" fmla="+- 0 3 -297"/>
                              <a:gd name="T7" fmla="*/ 3 h 300"/>
                              <a:gd name="T8" fmla="+- 0 8037 7609"/>
                              <a:gd name="T9" fmla="*/ T8 w 428"/>
                              <a:gd name="T10" fmla="+- 0 -297 -297"/>
                              <a:gd name="T11" fmla="*/ -297 h 300"/>
                              <a:gd name="T12" fmla="+- 0 7609 7609"/>
                              <a:gd name="T13" fmla="*/ T12 w 428"/>
                              <a:gd name="T14" fmla="+- 0 -297 -297"/>
                              <a:gd name="T15" fmla="*/ -297 h 300"/>
                              <a:gd name="T16" fmla="+- 0 7609 7609"/>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1070"/>
                        <wps:cNvSpPr>
                          <a:spLocks/>
                        </wps:cNvSpPr>
                        <wps:spPr bwMode="auto">
                          <a:xfrm>
                            <a:off x="7717" y="-297"/>
                            <a:ext cx="212" cy="170"/>
                          </a:xfrm>
                          <a:custGeom>
                            <a:avLst/>
                            <a:gdLst>
                              <a:gd name="T0" fmla="+- 0 7717 7717"/>
                              <a:gd name="T1" fmla="*/ T0 w 212"/>
                              <a:gd name="T2" fmla="+- 0 -127 -297"/>
                              <a:gd name="T3" fmla="*/ -127 h 170"/>
                              <a:gd name="T4" fmla="+- 0 7929 7717"/>
                              <a:gd name="T5" fmla="*/ T4 w 212"/>
                              <a:gd name="T6" fmla="+- 0 -127 -297"/>
                              <a:gd name="T7" fmla="*/ -127 h 170"/>
                              <a:gd name="T8" fmla="+- 0 7929 7717"/>
                              <a:gd name="T9" fmla="*/ T8 w 212"/>
                              <a:gd name="T10" fmla="+- 0 -297 -297"/>
                              <a:gd name="T11" fmla="*/ -297 h 170"/>
                              <a:gd name="T12" fmla="+- 0 7717 7717"/>
                              <a:gd name="T13" fmla="*/ T12 w 212"/>
                              <a:gd name="T14" fmla="+- 0 -297 -297"/>
                              <a:gd name="T15" fmla="*/ -297 h 170"/>
                              <a:gd name="T16" fmla="+- 0 7717 7717"/>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069"/>
                        <wps:cNvSpPr>
                          <a:spLocks/>
                        </wps:cNvSpPr>
                        <wps:spPr bwMode="auto">
                          <a:xfrm>
                            <a:off x="8038" y="-297"/>
                            <a:ext cx="428" cy="300"/>
                          </a:xfrm>
                          <a:custGeom>
                            <a:avLst/>
                            <a:gdLst>
                              <a:gd name="T0" fmla="+- 0 8038 8038"/>
                              <a:gd name="T1" fmla="*/ T0 w 428"/>
                              <a:gd name="T2" fmla="+- 0 3 -297"/>
                              <a:gd name="T3" fmla="*/ 3 h 300"/>
                              <a:gd name="T4" fmla="+- 0 8467 8038"/>
                              <a:gd name="T5" fmla="*/ T4 w 428"/>
                              <a:gd name="T6" fmla="+- 0 3 -297"/>
                              <a:gd name="T7" fmla="*/ 3 h 300"/>
                              <a:gd name="T8" fmla="+- 0 8467 8038"/>
                              <a:gd name="T9" fmla="*/ T8 w 428"/>
                              <a:gd name="T10" fmla="+- 0 -297 -297"/>
                              <a:gd name="T11" fmla="*/ -297 h 300"/>
                              <a:gd name="T12" fmla="+- 0 8038 8038"/>
                              <a:gd name="T13" fmla="*/ T12 w 428"/>
                              <a:gd name="T14" fmla="+- 0 -297 -297"/>
                              <a:gd name="T15" fmla="*/ -297 h 300"/>
                              <a:gd name="T16" fmla="+- 0 8038 8038"/>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1068"/>
                        <wps:cNvSpPr>
                          <a:spLocks/>
                        </wps:cNvSpPr>
                        <wps:spPr bwMode="auto">
                          <a:xfrm>
                            <a:off x="8146" y="-297"/>
                            <a:ext cx="212" cy="170"/>
                          </a:xfrm>
                          <a:custGeom>
                            <a:avLst/>
                            <a:gdLst>
                              <a:gd name="T0" fmla="+- 0 8146 8146"/>
                              <a:gd name="T1" fmla="*/ T0 w 212"/>
                              <a:gd name="T2" fmla="+- 0 -127 -297"/>
                              <a:gd name="T3" fmla="*/ -127 h 170"/>
                              <a:gd name="T4" fmla="+- 0 8359 8146"/>
                              <a:gd name="T5" fmla="*/ T4 w 212"/>
                              <a:gd name="T6" fmla="+- 0 -127 -297"/>
                              <a:gd name="T7" fmla="*/ -127 h 170"/>
                              <a:gd name="T8" fmla="+- 0 8359 8146"/>
                              <a:gd name="T9" fmla="*/ T8 w 212"/>
                              <a:gd name="T10" fmla="+- 0 -297 -297"/>
                              <a:gd name="T11" fmla="*/ -297 h 170"/>
                              <a:gd name="T12" fmla="+- 0 8146 8146"/>
                              <a:gd name="T13" fmla="*/ T12 w 212"/>
                              <a:gd name="T14" fmla="+- 0 -297 -297"/>
                              <a:gd name="T15" fmla="*/ -297 h 170"/>
                              <a:gd name="T16" fmla="+- 0 8146 8146"/>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1067"/>
                        <wps:cNvSpPr>
                          <a:spLocks/>
                        </wps:cNvSpPr>
                        <wps:spPr bwMode="auto">
                          <a:xfrm>
                            <a:off x="8467" y="-297"/>
                            <a:ext cx="301" cy="300"/>
                          </a:xfrm>
                          <a:custGeom>
                            <a:avLst/>
                            <a:gdLst>
                              <a:gd name="T0" fmla="+- 0 8467 8467"/>
                              <a:gd name="T1" fmla="*/ T0 w 301"/>
                              <a:gd name="T2" fmla="+- 0 3 -297"/>
                              <a:gd name="T3" fmla="*/ 3 h 300"/>
                              <a:gd name="T4" fmla="+- 0 8768 8467"/>
                              <a:gd name="T5" fmla="*/ T4 w 301"/>
                              <a:gd name="T6" fmla="+- 0 3 -297"/>
                              <a:gd name="T7" fmla="*/ 3 h 300"/>
                              <a:gd name="T8" fmla="+- 0 8768 8467"/>
                              <a:gd name="T9" fmla="*/ T8 w 301"/>
                              <a:gd name="T10" fmla="+- 0 -297 -297"/>
                              <a:gd name="T11" fmla="*/ -297 h 300"/>
                              <a:gd name="T12" fmla="+- 0 8467 8467"/>
                              <a:gd name="T13" fmla="*/ T12 w 301"/>
                              <a:gd name="T14" fmla="+- 0 -297 -297"/>
                              <a:gd name="T15" fmla="*/ -297 h 300"/>
                              <a:gd name="T16" fmla="+- 0 8467 8467"/>
                              <a:gd name="T17" fmla="*/ T16 w 301"/>
                              <a:gd name="T18" fmla="+- 0 3 -297"/>
                              <a:gd name="T19" fmla="*/ 3 h 300"/>
                            </a:gdLst>
                            <a:ahLst/>
                            <a:cxnLst>
                              <a:cxn ang="0">
                                <a:pos x="T1" y="T3"/>
                              </a:cxn>
                              <a:cxn ang="0">
                                <a:pos x="T5" y="T7"/>
                              </a:cxn>
                              <a:cxn ang="0">
                                <a:pos x="T9" y="T11"/>
                              </a:cxn>
                              <a:cxn ang="0">
                                <a:pos x="T13" y="T15"/>
                              </a:cxn>
                              <a:cxn ang="0">
                                <a:pos x="T17" y="T19"/>
                              </a:cxn>
                            </a:cxnLst>
                            <a:rect l="0" t="0" r="r" b="b"/>
                            <a:pathLst>
                              <a:path w="301" h="300">
                                <a:moveTo>
                                  <a:pt x="0" y="300"/>
                                </a:moveTo>
                                <a:lnTo>
                                  <a:pt x="301" y="300"/>
                                </a:lnTo>
                                <a:lnTo>
                                  <a:pt x="30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1066"/>
                        <wps:cNvSpPr>
                          <a:spLocks/>
                        </wps:cNvSpPr>
                        <wps:spPr bwMode="auto">
                          <a:xfrm>
                            <a:off x="8575" y="-297"/>
                            <a:ext cx="85" cy="170"/>
                          </a:xfrm>
                          <a:custGeom>
                            <a:avLst/>
                            <a:gdLst>
                              <a:gd name="T0" fmla="+- 0 8575 8575"/>
                              <a:gd name="T1" fmla="*/ T0 w 85"/>
                              <a:gd name="T2" fmla="+- 0 -127 -297"/>
                              <a:gd name="T3" fmla="*/ -127 h 170"/>
                              <a:gd name="T4" fmla="+- 0 8660 8575"/>
                              <a:gd name="T5" fmla="*/ T4 w 85"/>
                              <a:gd name="T6" fmla="+- 0 -127 -297"/>
                              <a:gd name="T7" fmla="*/ -127 h 170"/>
                              <a:gd name="T8" fmla="+- 0 8660 8575"/>
                              <a:gd name="T9" fmla="*/ T8 w 85"/>
                              <a:gd name="T10" fmla="+- 0 -297 -297"/>
                              <a:gd name="T11" fmla="*/ -297 h 170"/>
                              <a:gd name="T12" fmla="+- 0 8575 8575"/>
                              <a:gd name="T13" fmla="*/ T12 w 85"/>
                              <a:gd name="T14" fmla="+- 0 -297 -297"/>
                              <a:gd name="T15" fmla="*/ -297 h 170"/>
                              <a:gd name="T16" fmla="+- 0 8575 8575"/>
                              <a:gd name="T17" fmla="*/ T16 w 85"/>
                              <a:gd name="T18" fmla="+- 0 -127 -297"/>
                              <a:gd name="T19" fmla="*/ -127 h 170"/>
                            </a:gdLst>
                            <a:ahLst/>
                            <a:cxnLst>
                              <a:cxn ang="0">
                                <a:pos x="T1" y="T3"/>
                              </a:cxn>
                              <a:cxn ang="0">
                                <a:pos x="T5" y="T7"/>
                              </a:cxn>
                              <a:cxn ang="0">
                                <a:pos x="T9" y="T11"/>
                              </a:cxn>
                              <a:cxn ang="0">
                                <a:pos x="T13" y="T15"/>
                              </a:cxn>
                              <a:cxn ang="0">
                                <a:pos x="T17" y="T19"/>
                              </a:cxn>
                            </a:cxnLst>
                            <a:rect l="0" t="0" r="r" b="b"/>
                            <a:pathLst>
                              <a:path w="85" h="170">
                                <a:moveTo>
                                  <a:pt x="0" y="170"/>
                                </a:moveTo>
                                <a:lnTo>
                                  <a:pt x="85" y="170"/>
                                </a:lnTo>
                                <a:lnTo>
                                  <a:pt x="85"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1065"/>
                        <wps:cNvSpPr>
                          <a:spLocks/>
                        </wps:cNvSpPr>
                        <wps:spPr bwMode="auto">
                          <a:xfrm>
                            <a:off x="8768" y="-297"/>
                            <a:ext cx="2123" cy="300"/>
                          </a:xfrm>
                          <a:custGeom>
                            <a:avLst/>
                            <a:gdLst>
                              <a:gd name="T0" fmla="+- 0 8768 8768"/>
                              <a:gd name="T1" fmla="*/ T0 w 2123"/>
                              <a:gd name="T2" fmla="+- 0 3 -297"/>
                              <a:gd name="T3" fmla="*/ 3 h 300"/>
                              <a:gd name="T4" fmla="+- 0 10891 8768"/>
                              <a:gd name="T5" fmla="*/ T4 w 2123"/>
                              <a:gd name="T6" fmla="+- 0 3 -297"/>
                              <a:gd name="T7" fmla="*/ 3 h 300"/>
                              <a:gd name="T8" fmla="+- 0 10891 8768"/>
                              <a:gd name="T9" fmla="*/ T8 w 2123"/>
                              <a:gd name="T10" fmla="+- 0 -297 -297"/>
                              <a:gd name="T11" fmla="*/ -297 h 300"/>
                              <a:gd name="T12" fmla="+- 0 8768 8768"/>
                              <a:gd name="T13" fmla="*/ T12 w 2123"/>
                              <a:gd name="T14" fmla="+- 0 -297 -297"/>
                              <a:gd name="T15" fmla="*/ -297 h 300"/>
                              <a:gd name="T16" fmla="+- 0 8768 8768"/>
                              <a:gd name="T17" fmla="*/ T16 w 2123"/>
                              <a:gd name="T18" fmla="+- 0 3 -297"/>
                              <a:gd name="T19" fmla="*/ 3 h 300"/>
                            </a:gdLst>
                            <a:ahLst/>
                            <a:cxnLst>
                              <a:cxn ang="0">
                                <a:pos x="T1" y="T3"/>
                              </a:cxn>
                              <a:cxn ang="0">
                                <a:pos x="T5" y="T7"/>
                              </a:cxn>
                              <a:cxn ang="0">
                                <a:pos x="T9" y="T11"/>
                              </a:cxn>
                              <a:cxn ang="0">
                                <a:pos x="T13" y="T15"/>
                              </a:cxn>
                              <a:cxn ang="0">
                                <a:pos x="T17" y="T19"/>
                              </a:cxn>
                            </a:cxnLst>
                            <a:rect l="0" t="0" r="r" b="b"/>
                            <a:pathLst>
                              <a:path w="2123" h="300">
                                <a:moveTo>
                                  <a:pt x="0" y="300"/>
                                </a:moveTo>
                                <a:lnTo>
                                  <a:pt x="2123" y="300"/>
                                </a:lnTo>
                                <a:lnTo>
                                  <a:pt x="2123"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1064"/>
                        <wps:cNvSpPr>
                          <a:spLocks/>
                        </wps:cNvSpPr>
                        <wps:spPr bwMode="auto">
                          <a:xfrm>
                            <a:off x="8876" y="-297"/>
                            <a:ext cx="1907" cy="170"/>
                          </a:xfrm>
                          <a:custGeom>
                            <a:avLst/>
                            <a:gdLst>
                              <a:gd name="T0" fmla="+- 0 8876 8876"/>
                              <a:gd name="T1" fmla="*/ T0 w 1907"/>
                              <a:gd name="T2" fmla="+- 0 -127 -297"/>
                              <a:gd name="T3" fmla="*/ -127 h 170"/>
                              <a:gd name="T4" fmla="+- 0 10783 8876"/>
                              <a:gd name="T5" fmla="*/ T4 w 1907"/>
                              <a:gd name="T6" fmla="+- 0 -127 -297"/>
                              <a:gd name="T7" fmla="*/ -127 h 170"/>
                              <a:gd name="T8" fmla="+- 0 10783 8876"/>
                              <a:gd name="T9" fmla="*/ T8 w 1907"/>
                              <a:gd name="T10" fmla="+- 0 -297 -297"/>
                              <a:gd name="T11" fmla="*/ -297 h 170"/>
                              <a:gd name="T12" fmla="+- 0 8876 8876"/>
                              <a:gd name="T13" fmla="*/ T12 w 1907"/>
                              <a:gd name="T14" fmla="+- 0 -297 -297"/>
                              <a:gd name="T15" fmla="*/ -297 h 170"/>
                              <a:gd name="T16" fmla="+- 0 8876 8876"/>
                              <a:gd name="T17" fmla="*/ T16 w 1907"/>
                              <a:gd name="T18" fmla="+- 0 -127 -297"/>
                              <a:gd name="T19" fmla="*/ -127 h 170"/>
                            </a:gdLst>
                            <a:ahLst/>
                            <a:cxnLst>
                              <a:cxn ang="0">
                                <a:pos x="T1" y="T3"/>
                              </a:cxn>
                              <a:cxn ang="0">
                                <a:pos x="T5" y="T7"/>
                              </a:cxn>
                              <a:cxn ang="0">
                                <a:pos x="T9" y="T11"/>
                              </a:cxn>
                              <a:cxn ang="0">
                                <a:pos x="T13" y="T15"/>
                              </a:cxn>
                              <a:cxn ang="0">
                                <a:pos x="T17" y="T19"/>
                              </a:cxn>
                            </a:cxnLst>
                            <a:rect l="0" t="0" r="r" b="b"/>
                            <a:pathLst>
                              <a:path w="1907" h="170">
                                <a:moveTo>
                                  <a:pt x="0" y="170"/>
                                </a:moveTo>
                                <a:lnTo>
                                  <a:pt x="1907" y="170"/>
                                </a:lnTo>
                                <a:lnTo>
                                  <a:pt x="1907"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063"/>
                        <wps:cNvSpPr>
                          <a:spLocks/>
                        </wps:cNvSpPr>
                        <wps:spPr bwMode="auto">
                          <a:xfrm>
                            <a:off x="10891" y="-297"/>
                            <a:ext cx="428" cy="300"/>
                          </a:xfrm>
                          <a:custGeom>
                            <a:avLst/>
                            <a:gdLst>
                              <a:gd name="T0" fmla="+- 0 10891 10891"/>
                              <a:gd name="T1" fmla="*/ T0 w 428"/>
                              <a:gd name="T2" fmla="+- 0 3 -297"/>
                              <a:gd name="T3" fmla="*/ 3 h 300"/>
                              <a:gd name="T4" fmla="+- 0 11319 10891"/>
                              <a:gd name="T5" fmla="*/ T4 w 428"/>
                              <a:gd name="T6" fmla="+- 0 3 -297"/>
                              <a:gd name="T7" fmla="*/ 3 h 300"/>
                              <a:gd name="T8" fmla="+- 0 11319 10891"/>
                              <a:gd name="T9" fmla="*/ T8 w 428"/>
                              <a:gd name="T10" fmla="+- 0 -297 -297"/>
                              <a:gd name="T11" fmla="*/ -297 h 300"/>
                              <a:gd name="T12" fmla="+- 0 10891 10891"/>
                              <a:gd name="T13" fmla="*/ T12 w 428"/>
                              <a:gd name="T14" fmla="+- 0 -297 -297"/>
                              <a:gd name="T15" fmla="*/ -297 h 300"/>
                              <a:gd name="T16" fmla="+- 0 10891 10891"/>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062"/>
                        <wps:cNvSpPr>
                          <a:spLocks/>
                        </wps:cNvSpPr>
                        <wps:spPr bwMode="auto">
                          <a:xfrm>
                            <a:off x="10999" y="-297"/>
                            <a:ext cx="212" cy="170"/>
                          </a:xfrm>
                          <a:custGeom>
                            <a:avLst/>
                            <a:gdLst>
                              <a:gd name="T0" fmla="+- 0 10999 10999"/>
                              <a:gd name="T1" fmla="*/ T0 w 212"/>
                              <a:gd name="T2" fmla="+- 0 -127 -297"/>
                              <a:gd name="T3" fmla="*/ -127 h 170"/>
                              <a:gd name="T4" fmla="+- 0 11211 10999"/>
                              <a:gd name="T5" fmla="*/ T4 w 212"/>
                              <a:gd name="T6" fmla="+- 0 -127 -297"/>
                              <a:gd name="T7" fmla="*/ -127 h 170"/>
                              <a:gd name="T8" fmla="+- 0 11211 10999"/>
                              <a:gd name="T9" fmla="*/ T8 w 212"/>
                              <a:gd name="T10" fmla="+- 0 -297 -297"/>
                              <a:gd name="T11" fmla="*/ -297 h 170"/>
                              <a:gd name="T12" fmla="+- 0 10999 10999"/>
                              <a:gd name="T13" fmla="*/ T12 w 212"/>
                              <a:gd name="T14" fmla="+- 0 -297 -297"/>
                              <a:gd name="T15" fmla="*/ -297 h 170"/>
                              <a:gd name="T16" fmla="+- 0 10999 10999"/>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061"/>
                        <wps:cNvSpPr>
                          <a:spLocks/>
                        </wps:cNvSpPr>
                        <wps:spPr bwMode="auto">
                          <a:xfrm>
                            <a:off x="11319" y="-297"/>
                            <a:ext cx="430" cy="300"/>
                          </a:xfrm>
                          <a:custGeom>
                            <a:avLst/>
                            <a:gdLst>
                              <a:gd name="T0" fmla="+- 0 11319 11319"/>
                              <a:gd name="T1" fmla="*/ T0 w 430"/>
                              <a:gd name="T2" fmla="+- 0 3 -297"/>
                              <a:gd name="T3" fmla="*/ 3 h 300"/>
                              <a:gd name="T4" fmla="+- 0 11749 11319"/>
                              <a:gd name="T5" fmla="*/ T4 w 430"/>
                              <a:gd name="T6" fmla="+- 0 3 -297"/>
                              <a:gd name="T7" fmla="*/ 3 h 300"/>
                              <a:gd name="T8" fmla="+- 0 11749 11319"/>
                              <a:gd name="T9" fmla="*/ T8 w 430"/>
                              <a:gd name="T10" fmla="+- 0 -297 -297"/>
                              <a:gd name="T11" fmla="*/ -297 h 300"/>
                              <a:gd name="T12" fmla="+- 0 11319 11319"/>
                              <a:gd name="T13" fmla="*/ T12 w 430"/>
                              <a:gd name="T14" fmla="+- 0 -297 -297"/>
                              <a:gd name="T15" fmla="*/ -297 h 300"/>
                              <a:gd name="T16" fmla="+- 0 11319 11319"/>
                              <a:gd name="T17" fmla="*/ T16 w 430"/>
                              <a:gd name="T18" fmla="+- 0 3 -297"/>
                              <a:gd name="T19" fmla="*/ 3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060"/>
                        <wps:cNvSpPr>
                          <a:spLocks/>
                        </wps:cNvSpPr>
                        <wps:spPr bwMode="auto">
                          <a:xfrm>
                            <a:off x="11427" y="-297"/>
                            <a:ext cx="214" cy="170"/>
                          </a:xfrm>
                          <a:custGeom>
                            <a:avLst/>
                            <a:gdLst>
                              <a:gd name="T0" fmla="+- 0 11427 11427"/>
                              <a:gd name="T1" fmla="*/ T0 w 214"/>
                              <a:gd name="T2" fmla="+- 0 -127 -297"/>
                              <a:gd name="T3" fmla="*/ -127 h 170"/>
                              <a:gd name="T4" fmla="+- 0 11641 11427"/>
                              <a:gd name="T5" fmla="*/ T4 w 214"/>
                              <a:gd name="T6" fmla="+- 0 -127 -297"/>
                              <a:gd name="T7" fmla="*/ -127 h 170"/>
                              <a:gd name="T8" fmla="+- 0 11641 11427"/>
                              <a:gd name="T9" fmla="*/ T8 w 214"/>
                              <a:gd name="T10" fmla="+- 0 -297 -297"/>
                              <a:gd name="T11" fmla="*/ -297 h 170"/>
                              <a:gd name="T12" fmla="+- 0 11427 11427"/>
                              <a:gd name="T13" fmla="*/ T12 w 214"/>
                              <a:gd name="T14" fmla="+- 0 -297 -297"/>
                              <a:gd name="T15" fmla="*/ -297 h 170"/>
                              <a:gd name="T16" fmla="+- 0 11427 11427"/>
                              <a:gd name="T17" fmla="*/ T16 w 214"/>
                              <a:gd name="T18" fmla="+- 0 -127 -297"/>
                              <a:gd name="T19" fmla="*/ -127 h 170"/>
                            </a:gdLst>
                            <a:ahLst/>
                            <a:cxnLst>
                              <a:cxn ang="0">
                                <a:pos x="T1" y="T3"/>
                              </a:cxn>
                              <a:cxn ang="0">
                                <a:pos x="T5" y="T7"/>
                              </a:cxn>
                              <a:cxn ang="0">
                                <a:pos x="T9" y="T11"/>
                              </a:cxn>
                              <a:cxn ang="0">
                                <a:pos x="T13" y="T15"/>
                              </a:cxn>
                              <a:cxn ang="0">
                                <a:pos x="T17" y="T19"/>
                              </a:cxn>
                            </a:cxnLst>
                            <a:rect l="0" t="0" r="r" b="b"/>
                            <a:pathLst>
                              <a:path w="214" h="170">
                                <a:moveTo>
                                  <a:pt x="0" y="170"/>
                                </a:moveTo>
                                <a:lnTo>
                                  <a:pt x="214" y="170"/>
                                </a:lnTo>
                                <a:lnTo>
                                  <a:pt x="2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1059"/>
                        <wps:cNvSpPr>
                          <a:spLocks/>
                        </wps:cNvSpPr>
                        <wps:spPr bwMode="auto">
                          <a:xfrm>
                            <a:off x="11749" y="-297"/>
                            <a:ext cx="428" cy="300"/>
                          </a:xfrm>
                          <a:custGeom>
                            <a:avLst/>
                            <a:gdLst>
                              <a:gd name="T0" fmla="+- 0 11749 11749"/>
                              <a:gd name="T1" fmla="*/ T0 w 428"/>
                              <a:gd name="T2" fmla="+- 0 3 -297"/>
                              <a:gd name="T3" fmla="*/ 3 h 300"/>
                              <a:gd name="T4" fmla="+- 0 12178 11749"/>
                              <a:gd name="T5" fmla="*/ T4 w 428"/>
                              <a:gd name="T6" fmla="+- 0 3 -297"/>
                              <a:gd name="T7" fmla="*/ 3 h 300"/>
                              <a:gd name="T8" fmla="+- 0 12178 11749"/>
                              <a:gd name="T9" fmla="*/ T8 w 428"/>
                              <a:gd name="T10" fmla="+- 0 -297 -297"/>
                              <a:gd name="T11" fmla="*/ -297 h 300"/>
                              <a:gd name="T12" fmla="+- 0 11749 11749"/>
                              <a:gd name="T13" fmla="*/ T12 w 428"/>
                              <a:gd name="T14" fmla="+- 0 -297 -297"/>
                              <a:gd name="T15" fmla="*/ -297 h 300"/>
                              <a:gd name="T16" fmla="+- 0 11749 11749"/>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1058"/>
                        <wps:cNvSpPr>
                          <a:spLocks/>
                        </wps:cNvSpPr>
                        <wps:spPr bwMode="auto">
                          <a:xfrm>
                            <a:off x="11857" y="-297"/>
                            <a:ext cx="212" cy="170"/>
                          </a:xfrm>
                          <a:custGeom>
                            <a:avLst/>
                            <a:gdLst>
                              <a:gd name="T0" fmla="+- 0 11857 11857"/>
                              <a:gd name="T1" fmla="*/ T0 w 212"/>
                              <a:gd name="T2" fmla="+- 0 -127 -297"/>
                              <a:gd name="T3" fmla="*/ -127 h 170"/>
                              <a:gd name="T4" fmla="+- 0 12070 11857"/>
                              <a:gd name="T5" fmla="*/ T4 w 212"/>
                              <a:gd name="T6" fmla="+- 0 -127 -297"/>
                              <a:gd name="T7" fmla="*/ -127 h 170"/>
                              <a:gd name="T8" fmla="+- 0 12070 11857"/>
                              <a:gd name="T9" fmla="*/ T8 w 212"/>
                              <a:gd name="T10" fmla="+- 0 -297 -297"/>
                              <a:gd name="T11" fmla="*/ -297 h 170"/>
                              <a:gd name="T12" fmla="+- 0 11857 11857"/>
                              <a:gd name="T13" fmla="*/ T12 w 212"/>
                              <a:gd name="T14" fmla="+- 0 -297 -297"/>
                              <a:gd name="T15" fmla="*/ -297 h 170"/>
                              <a:gd name="T16" fmla="+- 0 11857 11857"/>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057"/>
                        <wps:cNvSpPr>
                          <a:spLocks/>
                        </wps:cNvSpPr>
                        <wps:spPr bwMode="auto">
                          <a:xfrm>
                            <a:off x="12179" y="-297"/>
                            <a:ext cx="428" cy="300"/>
                          </a:xfrm>
                          <a:custGeom>
                            <a:avLst/>
                            <a:gdLst>
                              <a:gd name="T0" fmla="+- 0 12179 12179"/>
                              <a:gd name="T1" fmla="*/ T0 w 428"/>
                              <a:gd name="T2" fmla="+- 0 3 -297"/>
                              <a:gd name="T3" fmla="*/ 3 h 300"/>
                              <a:gd name="T4" fmla="+- 0 12607 12179"/>
                              <a:gd name="T5" fmla="*/ T4 w 428"/>
                              <a:gd name="T6" fmla="+- 0 3 -297"/>
                              <a:gd name="T7" fmla="*/ 3 h 300"/>
                              <a:gd name="T8" fmla="+- 0 12607 12179"/>
                              <a:gd name="T9" fmla="*/ T8 w 428"/>
                              <a:gd name="T10" fmla="+- 0 -297 -297"/>
                              <a:gd name="T11" fmla="*/ -297 h 300"/>
                              <a:gd name="T12" fmla="+- 0 12179 12179"/>
                              <a:gd name="T13" fmla="*/ T12 w 428"/>
                              <a:gd name="T14" fmla="+- 0 -297 -297"/>
                              <a:gd name="T15" fmla="*/ -297 h 300"/>
                              <a:gd name="T16" fmla="+- 0 12179 12179"/>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056"/>
                        <wps:cNvSpPr>
                          <a:spLocks/>
                        </wps:cNvSpPr>
                        <wps:spPr bwMode="auto">
                          <a:xfrm>
                            <a:off x="12287" y="-297"/>
                            <a:ext cx="212" cy="170"/>
                          </a:xfrm>
                          <a:custGeom>
                            <a:avLst/>
                            <a:gdLst>
                              <a:gd name="T0" fmla="+- 0 12287 12287"/>
                              <a:gd name="T1" fmla="*/ T0 w 212"/>
                              <a:gd name="T2" fmla="+- 0 -127 -297"/>
                              <a:gd name="T3" fmla="*/ -127 h 170"/>
                              <a:gd name="T4" fmla="+- 0 12499 12287"/>
                              <a:gd name="T5" fmla="*/ T4 w 212"/>
                              <a:gd name="T6" fmla="+- 0 -127 -297"/>
                              <a:gd name="T7" fmla="*/ -127 h 170"/>
                              <a:gd name="T8" fmla="+- 0 12499 12287"/>
                              <a:gd name="T9" fmla="*/ T8 w 212"/>
                              <a:gd name="T10" fmla="+- 0 -297 -297"/>
                              <a:gd name="T11" fmla="*/ -297 h 170"/>
                              <a:gd name="T12" fmla="+- 0 12287 12287"/>
                              <a:gd name="T13" fmla="*/ T12 w 212"/>
                              <a:gd name="T14" fmla="+- 0 -297 -297"/>
                              <a:gd name="T15" fmla="*/ -297 h 170"/>
                              <a:gd name="T16" fmla="+- 0 12287 12287"/>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055"/>
                        <wps:cNvSpPr>
                          <a:spLocks/>
                        </wps:cNvSpPr>
                        <wps:spPr bwMode="auto">
                          <a:xfrm>
                            <a:off x="12607" y="-297"/>
                            <a:ext cx="301" cy="300"/>
                          </a:xfrm>
                          <a:custGeom>
                            <a:avLst/>
                            <a:gdLst>
                              <a:gd name="T0" fmla="+- 0 12607 12607"/>
                              <a:gd name="T1" fmla="*/ T0 w 301"/>
                              <a:gd name="T2" fmla="+- 0 3 -297"/>
                              <a:gd name="T3" fmla="*/ 3 h 300"/>
                              <a:gd name="T4" fmla="+- 0 12908 12607"/>
                              <a:gd name="T5" fmla="*/ T4 w 301"/>
                              <a:gd name="T6" fmla="+- 0 3 -297"/>
                              <a:gd name="T7" fmla="*/ 3 h 300"/>
                              <a:gd name="T8" fmla="+- 0 12908 12607"/>
                              <a:gd name="T9" fmla="*/ T8 w 301"/>
                              <a:gd name="T10" fmla="+- 0 -297 -297"/>
                              <a:gd name="T11" fmla="*/ -297 h 300"/>
                              <a:gd name="T12" fmla="+- 0 12607 12607"/>
                              <a:gd name="T13" fmla="*/ T12 w 301"/>
                              <a:gd name="T14" fmla="+- 0 -297 -297"/>
                              <a:gd name="T15" fmla="*/ -297 h 300"/>
                              <a:gd name="T16" fmla="+- 0 12607 12607"/>
                              <a:gd name="T17" fmla="*/ T16 w 301"/>
                              <a:gd name="T18" fmla="+- 0 3 -297"/>
                              <a:gd name="T19" fmla="*/ 3 h 300"/>
                            </a:gdLst>
                            <a:ahLst/>
                            <a:cxnLst>
                              <a:cxn ang="0">
                                <a:pos x="T1" y="T3"/>
                              </a:cxn>
                              <a:cxn ang="0">
                                <a:pos x="T5" y="T7"/>
                              </a:cxn>
                              <a:cxn ang="0">
                                <a:pos x="T9" y="T11"/>
                              </a:cxn>
                              <a:cxn ang="0">
                                <a:pos x="T13" y="T15"/>
                              </a:cxn>
                              <a:cxn ang="0">
                                <a:pos x="T17" y="T19"/>
                              </a:cxn>
                            </a:cxnLst>
                            <a:rect l="0" t="0" r="r" b="b"/>
                            <a:pathLst>
                              <a:path w="301" h="300">
                                <a:moveTo>
                                  <a:pt x="0" y="300"/>
                                </a:moveTo>
                                <a:lnTo>
                                  <a:pt x="301" y="300"/>
                                </a:lnTo>
                                <a:lnTo>
                                  <a:pt x="30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1054"/>
                        <wps:cNvSpPr>
                          <a:spLocks/>
                        </wps:cNvSpPr>
                        <wps:spPr bwMode="auto">
                          <a:xfrm>
                            <a:off x="12715" y="-297"/>
                            <a:ext cx="85" cy="170"/>
                          </a:xfrm>
                          <a:custGeom>
                            <a:avLst/>
                            <a:gdLst>
                              <a:gd name="T0" fmla="+- 0 12715 12715"/>
                              <a:gd name="T1" fmla="*/ T0 w 85"/>
                              <a:gd name="T2" fmla="+- 0 -127 -297"/>
                              <a:gd name="T3" fmla="*/ -127 h 170"/>
                              <a:gd name="T4" fmla="+- 0 12800 12715"/>
                              <a:gd name="T5" fmla="*/ T4 w 85"/>
                              <a:gd name="T6" fmla="+- 0 -127 -297"/>
                              <a:gd name="T7" fmla="*/ -127 h 170"/>
                              <a:gd name="T8" fmla="+- 0 12800 12715"/>
                              <a:gd name="T9" fmla="*/ T8 w 85"/>
                              <a:gd name="T10" fmla="+- 0 -297 -297"/>
                              <a:gd name="T11" fmla="*/ -297 h 170"/>
                              <a:gd name="T12" fmla="+- 0 12715 12715"/>
                              <a:gd name="T13" fmla="*/ T12 w 85"/>
                              <a:gd name="T14" fmla="+- 0 -297 -297"/>
                              <a:gd name="T15" fmla="*/ -297 h 170"/>
                              <a:gd name="T16" fmla="+- 0 12715 12715"/>
                              <a:gd name="T17" fmla="*/ T16 w 85"/>
                              <a:gd name="T18" fmla="+- 0 -127 -297"/>
                              <a:gd name="T19" fmla="*/ -127 h 170"/>
                            </a:gdLst>
                            <a:ahLst/>
                            <a:cxnLst>
                              <a:cxn ang="0">
                                <a:pos x="T1" y="T3"/>
                              </a:cxn>
                              <a:cxn ang="0">
                                <a:pos x="T5" y="T7"/>
                              </a:cxn>
                              <a:cxn ang="0">
                                <a:pos x="T9" y="T11"/>
                              </a:cxn>
                              <a:cxn ang="0">
                                <a:pos x="T13" y="T15"/>
                              </a:cxn>
                              <a:cxn ang="0">
                                <a:pos x="T17" y="T19"/>
                              </a:cxn>
                            </a:cxnLst>
                            <a:rect l="0" t="0" r="r" b="b"/>
                            <a:pathLst>
                              <a:path w="85" h="170">
                                <a:moveTo>
                                  <a:pt x="0" y="170"/>
                                </a:moveTo>
                                <a:lnTo>
                                  <a:pt x="85" y="170"/>
                                </a:lnTo>
                                <a:lnTo>
                                  <a:pt x="85"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24F082" id="Group 1053" o:spid="_x0000_s1026" style="position:absolute;margin-left:71.5pt;margin-top:-15.35pt;width:574.4pt;height:16pt;z-index:-3200;mso-position-horizontal-relative:page" coordorigin="1430,-307" coordsize="1148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">
                <v:shape id="Freeform 1089" o:spid="_x0000_s1027" style="position:absolute;left:1440;top:-297;width:1530;height:300;visibility:visible;mso-wrap-style:square;v-text-anchor:top" coordsize="15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" path="m,300r1530,l1530,,,,,300xe" fillcolor="#c6e9f1" stroked="f">
                  <v:path arrowok="t" o:connecttype="custom" o:connectlocs="0,3;1530,3;1530,-297;0,-297;0,3" o:connectangles="0,0,0,0,0"/>
                </v:shape>
                <v:shape id="Freeform 1088" o:spid="_x0000_s1028" style="position:absolute;left:1548;top:-297;width:1314;height:170;visibility:visible;mso-wrap-style:square;v-text-anchor:top" coordsize="13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" path="m,170r1314,l1314,,,,,170xe" fillcolor="#c6e9f1" stroked="f">
                  <v:path arrowok="t" o:connecttype="custom" o:connectlocs="0,-127;1314,-127;1314,-297;0,-297;0,-127" o:connectangles="0,0,0,0,0"/>
                </v:shape>
                <v:shape id="Freeform 1087" o:spid="_x0000_s1029" style="position:absolute;left:2970;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" path="m,300r429,l429,,,,,300xe" fillcolor="#c6e9f1" stroked="f">
                  <v:path arrowok="t" o:connecttype="custom" o:connectlocs="0,3;429,3;429,-297;0,-297;0,3" o:connectangles="0,0,0,0,0"/>
                </v:shape>
                <v:shape id="Freeform 1086" o:spid="_x0000_s1030" style="position:absolute;left:3078;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" path="m,170r213,l213,,,,,170xe" fillcolor="#c6e9f1" stroked="f">
                  <v:path arrowok="t" o:connecttype="custom" o:connectlocs="0,-127;213,-127;213,-297;0,-297;0,-127" o:connectangles="0,0,0,0,0"/>
                </v:shape>
                <v:shape id="Freeform 1085" o:spid="_x0000_s1031" style="position:absolute;left:3399;top:-297;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" path="m,300r429,l429,,,,,300xe" fillcolor="#c6e9f1" stroked="f">
                  <v:path arrowok="t" o:connecttype="custom" o:connectlocs="0,3;429,3;429,-297;0,-297;0,3" o:connectangles="0,0,0,0,0"/>
                </v:shape>
                <v:shape id="Freeform 1084" o:spid="_x0000_s1032" style="position:absolute;left:3507;top:-297;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" path="m,170r213,l213,,,,,170xe" fillcolor="#c6e9f1" stroked="f">
                  <v:path arrowok="t" o:connecttype="custom" o:connectlocs="0,-127;213,-127;213,-297;0,-297;0,-127" o:connectangles="0,0,0,0,0"/>
                </v:shape>
                <v:shape id="Freeform 1083" o:spid="_x0000_s1033" style="position:absolute;left:3828;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" path="m,300r429,l429,,,,,300xe" fillcolor="#c6e9f1" stroked="f">
                  <v:path arrowok="t" o:connecttype="custom" o:connectlocs="0,3;429,3;429,-297;0,-297;0,3" o:connectangles="0,0,0,0,0"/>
                </v:shape>
                <v:shape id="Freeform 1082" o:spid="_x0000_s1034" style="position:absolute;left:3936;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" path="m,170r213,l213,,,,,170xe" fillcolor="#c6e9f1" stroked="f">
                  <v:path arrowok="t" o:connecttype="custom" o:connectlocs="0,-127;213,-127;213,-297;0,-297;0,-127" o:connectangles="0,0,0,0,0"/>
                </v:shape>
                <v:shape id="Freeform 1081" o:spid="_x0000_s1035" style="position:absolute;left:4258;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" path="m,300r428,l428,,,,,300xe" fillcolor="#c6e9f1" stroked="f">
                  <v:path arrowok="t" o:connecttype="custom" o:connectlocs="0,3;428,3;428,-297;0,-297;0,3" o:connectangles="0,0,0,0,0"/>
                </v:shape>
                <v:shape id="Freeform 1080" o:spid="_x0000_s1036" style="position:absolute;left:4366;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" path="m,170r212,l212,,,,,170xe" fillcolor="#c6e9f1" stroked="f">
                  <v:path arrowok="t" o:connecttype="custom" o:connectlocs="0,-127;212,-127;212,-297;0,-297;0,-127" o:connectangles="0,0,0,0,0"/>
                </v:shape>
                <v:shape id="Freeform 1079" o:spid="_x0000_s1037" style="position:absolute;left:4686;top:-297;width:300;height:300;visibility:visible;mso-wrap-style:square;v-text-anchor:top" coordsize="3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" path="m,300r300,l300,,,,,300xe" fillcolor="#c6e9f1" stroked="f">
                  <v:path arrowok="t" o:connecttype="custom" o:connectlocs="0,3;300,3;300,-297;0,-297;0,3" o:connectangles="0,0,0,0,0"/>
                </v:shape>
                <v:shape id="Freeform 1078" o:spid="_x0000_s1038" style="position:absolute;left:4794;top:-297;width:84;height:170;visibility:visible;mso-wrap-style:square;v-text-anchor:top" coordsize="8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" path="m,170r84,l84,,,,,170xe" fillcolor="#c6e9f1" stroked="f">
                  <v:path arrowok="t" o:connecttype="custom" o:connectlocs="0,-127;84,-127;84,-297;0,-297;0,-127" o:connectangles="0,0,0,0,0"/>
                </v:shape>
                <v:shape id="Freeform 1077" o:spid="_x0000_s1039" style="position:absolute;left:4986;top:-297;width:1764;height:300;visibility:visible;mso-wrap-style:square;v-text-anchor:top" coordsize="176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" path="m,300r1764,l1764,,,,,300xe" fillcolor="#c6e9f1" stroked="f">
                  <v:path arrowok="t" o:connecttype="custom" o:connectlocs="0,3;1764,3;1764,-297;0,-297;0,3" o:connectangles="0,0,0,0,0"/>
                </v:shape>
                <v:shape id="Freeform 1076" o:spid="_x0000_s1040" style="position:absolute;left:5094;top:-297;width:1548;height:170;visibility:visible;mso-wrap-style:square;v-text-anchor:top" coordsize="154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" path="m,170r1548,l1548,,,,,170xe" fillcolor="#c6e9f1" stroked="f">
                  <v:path arrowok="t" o:connecttype="custom" o:connectlocs="0,-127;1548,-127;1548,-297;0,-297;0,-127" o:connectangles="0,0,0,0,0"/>
                </v:shape>
                <v:shape id="Freeform 1075" o:spid="_x0000_s1041" style="position:absolute;left:6750;top:-297;width:429;height:300;visibility:visible;mso-wrap-style:square;v-text-anchor:top" coordsize="4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" path="m,300r429,l429,,,,,300xe" fillcolor="#c6e9f1" stroked="f">
                  <v:path arrowok="t" o:connecttype="custom" o:connectlocs="0,3;429,3;429,-297;0,-297;0,3" o:connectangles="0,0,0,0,0"/>
                </v:shape>
                <v:shape id="Freeform 1074" o:spid="_x0000_s1042" style="position:absolute;left:6858;top:-297;width:213;height:170;visibility:visible;mso-wrap-style:square;v-text-anchor:top" coordsize="2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" path="m,170r213,l213,,,,,170xe" fillcolor="#c6e9f1" stroked="f">
                  <v:path arrowok="t" o:connecttype="custom" o:connectlocs="0,-127;213,-127;213,-297;0,-297;0,-127" o:connectangles="0,0,0,0,0"/>
                </v:shape>
                <v:shape id="Freeform 1073" o:spid="_x0000_s1043" style="position:absolute;left:7179;top:-297;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" path="m,300r430,l430,,,,,300xe" fillcolor="#c6e9f1" stroked="f">
                  <v:path arrowok="t" o:connecttype="custom" o:connectlocs="0,3;430,3;430,-297;0,-297;0,3" o:connectangles="0,0,0,0,0"/>
                </v:shape>
                <v:shape id="Freeform 1072" o:spid="_x0000_s1044" style="position:absolute;left:7287;top:-297;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" path="m,170r214,l214,,,,,170xe" fillcolor="#c6e9f1" stroked="f">
                  <v:path arrowok="t" o:connecttype="custom" o:connectlocs="0,-127;214,-127;214,-297;0,-297;0,-127" o:connectangles="0,0,0,0,0"/>
                </v:shape>
                <v:shape id="Freeform 1071" o:spid="_x0000_s1045" style="position:absolute;left:7609;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" path="m,300r428,l428,,,,,300xe" fillcolor="#c6e9f1" stroked="f">
                  <v:path arrowok="t" o:connecttype="custom" o:connectlocs="0,3;428,3;428,-297;0,-297;0,3" o:connectangles="0,0,0,0,0"/>
                </v:shape>
                <v:shape id="Freeform 1070" o:spid="_x0000_s1046" style="position:absolute;left:7717;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" path="m,170r212,l212,,,,,170xe" fillcolor="#c6e9f1" stroked="f">
                  <v:path arrowok="t" o:connecttype="custom" o:connectlocs="0,-127;212,-127;212,-297;0,-297;0,-127" o:connectangles="0,0,0,0,0"/>
                </v:shape>
                <v:shape id="Freeform 1069" o:spid="_x0000_s1047" style="position:absolute;left:8038;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" path="m,300r429,l429,,,,,300xe" fillcolor="#c6e9f1" stroked="f">
                  <v:path arrowok="t" o:connecttype="custom" o:connectlocs="0,3;429,3;429,-297;0,-297;0,3" o:connectangles="0,0,0,0,0"/>
                </v:shape>
                <v:shape id="Freeform 1068" o:spid="_x0000_s1048" style="position:absolute;left:8146;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" path="m,170r213,l213,,,,,170xe" fillcolor="#c6e9f1" stroked="f">
                  <v:path arrowok="t" o:connecttype="custom" o:connectlocs="0,-127;213,-127;213,-297;0,-297;0,-127" o:connectangles="0,0,0,0,0"/>
                </v:shape>
                <v:shape id="Freeform 1067" o:spid="_x0000_s1049" style="position:absolute;left:8467;top:-297;width:301;height:300;visibility:visible;mso-wrap-style:square;v-text-anchor:top" coordsize="3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" path="m,300r301,l301,,,,,300xe" fillcolor="#c6e9f1" stroked="f">
                  <v:path arrowok="t" o:connecttype="custom" o:connectlocs="0,3;301,3;301,-297;0,-297;0,3" o:connectangles="0,0,0,0,0"/>
                </v:shape>
                <v:shape id="Freeform 1066" o:spid="_x0000_s1050" style="position:absolute;left:8575;top:-297;width:85;height:170;visibility:visible;mso-wrap-style:square;v-text-anchor:top"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" path="m,170r85,l85,,,,,170xe" fillcolor="#c6e9f1" stroked="f">
                  <v:path arrowok="t" o:connecttype="custom" o:connectlocs="0,-127;85,-127;85,-297;0,-297;0,-127" o:connectangles="0,0,0,0,0"/>
                </v:shape>
                <v:shape id="Freeform 1065" o:spid="_x0000_s1051" style="position:absolute;left:8768;top:-297;width:2123;height:300;visibility:visible;mso-wrap-style:square;v-text-anchor:top" coordsize="212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" path="m,300r2123,l2123,,,,,300xe" fillcolor="#c6e9f1" stroked="f">
                  <v:path arrowok="t" o:connecttype="custom" o:connectlocs="0,3;2123,3;2123,-297;0,-297;0,3" o:connectangles="0,0,0,0,0"/>
                </v:shape>
                <v:shape id="Freeform 1064" o:spid="_x0000_s1052" style="position:absolute;left:8876;top:-297;width:1907;height:170;visibility:visible;mso-wrap-style:square;v-text-anchor:top" coordsize="190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" path="m,170r1907,l1907,,,,,170xe" fillcolor="#c6e9f1" stroked="f">
                  <v:path arrowok="t" o:connecttype="custom" o:connectlocs="0,-127;1907,-127;1907,-297;0,-297;0,-127" o:connectangles="0,0,0,0,0"/>
                </v:shape>
                <v:shape id="Freeform 1063" o:spid="_x0000_s1053" style="position:absolute;left:10891;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" path="m,300r428,l428,,,,,300xe" fillcolor="#c6e9f1" stroked="f">
                  <v:path arrowok="t" o:connecttype="custom" o:connectlocs="0,3;428,3;428,-297;0,-297;0,3" o:connectangles="0,0,0,0,0"/>
                </v:shape>
                <v:shape id="Freeform 1062" o:spid="_x0000_s1054" style="position:absolute;left:10999;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" path="m,170r212,l212,,,,,170xe" fillcolor="#c6e9f1" stroked="f">
                  <v:path arrowok="t" o:connecttype="custom" o:connectlocs="0,-127;212,-127;212,-297;0,-297;0,-127" o:connectangles="0,0,0,0,0"/>
                </v:shape>
                <v:shape id="Freeform 1061" o:spid="_x0000_s1055" style="position:absolute;left:11319;top:-297;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" path="m,300r430,l430,,,,,300xe" fillcolor="#c6e9f1" stroked="f">
                  <v:path arrowok="t" o:connecttype="custom" o:connectlocs="0,3;430,3;430,-297;0,-297;0,3" o:connectangles="0,0,0,0,0"/>
                </v:shape>
                <v:shape id="Freeform 1060" o:spid="_x0000_s1056" style="position:absolute;left:11427;top:-297;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" path="m,170r214,l214,,,,,170xe" fillcolor="#c6e9f1" stroked="f">
                  <v:path arrowok="t" o:connecttype="custom" o:connectlocs="0,-127;214,-127;214,-297;0,-297;0,-127" o:connectangles="0,0,0,0,0"/>
                </v:shape>
                <v:shape id="Freeform 1059" o:spid="_x0000_s1057" style="position:absolute;left:11749;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" path="m,300r429,l429,,,,,300xe" fillcolor="#c6e9f1" stroked="f">
                  <v:path arrowok="t" o:connecttype="custom" o:connectlocs="0,3;429,3;429,-297;0,-297;0,3" o:connectangles="0,0,0,0,0"/>
                </v:shape>
                <v:shape id="Freeform 1058" o:spid="_x0000_s1058" style="position:absolute;left:11857;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" path="m,170r213,l213,,,,,170xe" fillcolor="#c6e9f1" stroked="f">
                  <v:path arrowok="t" o:connecttype="custom" o:connectlocs="0,-127;213,-127;213,-297;0,-297;0,-127" o:connectangles="0,0,0,0,0"/>
                </v:shape>
                <v:shape id="Freeform 1057" o:spid="_x0000_s1059" style="position:absolute;left:12179;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" path="m,300r428,l428,,,,,300xe" fillcolor="#c6e9f1" stroked="f">
                  <v:path arrowok="t" o:connecttype="custom" o:connectlocs="0,3;428,3;428,-297;0,-297;0,3" o:connectangles="0,0,0,0,0"/>
                </v:shape>
                <v:shape id="Freeform 1056" o:spid="_x0000_s1060" style="position:absolute;left:12287;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" path="m,170r212,l212,,,,,170xe" fillcolor="#c6e9f1" stroked="f">
                  <v:path arrowok="t" o:connecttype="custom" o:connectlocs="0,-127;212,-127;212,-297;0,-297;0,-127" o:connectangles="0,0,0,0,0"/>
                </v:shape>
                <v:shape id="Freeform 1055" o:spid="_x0000_s1061" style="position:absolute;left:12607;top:-297;width:301;height:300;visibility:visible;mso-wrap-style:square;v-text-anchor:top" coordsize="3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" path="m,300r301,l301,,,,,300xe" fillcolor="#c6e9f1" stroked="f">
                  <v:path arrowok="t" o:connecttype="custom" o:connectlocs="0,3;301,3;301,-297;0,-297;0,3" o:connectangles="0,0,0,0,0"/>
                </v:shape>
                <v:shape id="Freeform 1054" o:spid="_x0000_s1062" style="position:absolute;left:12715;top:-297;width:85;height:170;visibility:visible;mso-wrap-style:square;v-text-anchor:top"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" path="m,170r85,l85,,,,,170xe" fillcolor="#c6e9f1" stroked="f">
                  <v:path arrowok="t" o:connecttype="custom" o:connectlocs="0,-127;85,-127;85,-297;0,-297;0,-127" o:connectangles="0,0,0,0,0"/>
                </v:shape>
                <w10:wrap anchorx="page"/>
              </v:group>
            </w:pict>
          </mc:Fallback>
        </mc:AlternateContent>
      </w:r>
      <w:r w:rsidR="00121462" w:rsidRPr="007003CF">
        <w:rPr>
          <w:rFonts w:ascii="Calibri" w:eastAsia="Calibri" w:hAnsi="Calibri" w:cs="Calibri"/>
          <w:b/>
          <w:sz w:val="14"/>
          <w:szCs w:val="14"/>
          <w:lang w:val="es-CR"/>
        </w:rPr>
        <w:t>Iraq / IQ                                 905       905                                  3       Maldives / MV                             907       907                                  2       Palau / PW                                               907       907                                  2</w:t>
      </w:r>
    </w:p>
    <w:p w14:paraId="66012FDC" w14:textId="77777777" w:rsidR="00FC7916" w:rsidRPr="007003CF" w:rsidRDefault="00FC7916">
      <w:pPr>
        <w:spacing w:before="9" w:line="120" w:lineRule="exact"/>
        <w:rPr>
          <w:sz w:val="12"/>
          <w:szCs w:val="12"/>
          <w:lang w:val="es-CR"/>
        </w:rPr>
      </w:pPr>
    </w:p>
    <w:p w14:paraId="56960906" w14:textId="77777777" w:rsidR="00FC7916" w:rsidRPr="007003CF" w:rsidRDefault="00121462">
      <w:pPr>
        <w:ind w:left="208"/>
        <w:rPr>
          <w:rFonts w:ascii="Calibri" w:eastAsia="Calibri" w:hAnsi="Calibri" w:cs="Calibri"/>
          <w:sz w:val="14"/>
          <w:szCs w:val="14"/>
          <w:lang w:val="es-CR"/>
        </w:rPr>
      </w:pPr>
      <w:proofErr w:type="spellStart"/>
      <w:r w:rsidRPr="007003CF">
        <w:rPr>
          <w:rFonts w:ascii="Calibri" w:eastAsia="Calibri" w:hAnsi="Calibri" w:cs="Calibri"/>
          <w:b/>
          <w:sz w:val="14"/>
          <w:szCs w:val="14"/>
          <w:lang w:val="es-CR"/>
        </w:rPr>
        <w:t>Ireland</w:t>
      </w:r>
      <w:proofErr w:type="spellEnd"/>
      <w:r w:rsidRPr="007003CF">
        <w:rPr>
          <w:rFonts w:ascii="Calibri" w:eastAsia="Calibri" w:hAnsi="Calibri" w:cs="Calibri"/>
          <w:b/>
          <w:sz w:val="14"/>
          <w:szCs w:val="14"/>
          <w:lang w:val="es-CR"/>
        </w:rPr>
        <w:t xml:space="preserve"> / IE                            901       901       605       601       2       Mali / ML                                      908       908                                  3       </w:t>
      </w:r>
      <w:proofErr w:type="spellStart"/>
      <w:r w:rsidRPr="007003CF">
        <w:rPr>
          <w:rFonts w:ascii="Calibri" w:eastAsia="Calibri" w:hAnsi="Calibri" w:cs="Calibri"/>
          <w:b/>
          <w:sz w:val="14"/>
          <w:szCs w:val="14"/>
          <w:lang w:val="es-CR"/>
        </w:rPr>
        <w:t>Panama</w:t>
      </w:r>
      <w:proofErr w:type="spellEnd"/>
      <w:r w:rsidRPr="007003CF">
        <w:rPr>
          <w:rFonts w:ascii="Calibri" w:eastAsia="Calibri" w:hAnsi="Calibri" w:cs="Calibri"/>
          <w:b/>
          <w:sz w:val="14"/>
          <w:szCs w:val="14"/>
          <w:lang w:val="es-CR"/>
        </w:rPr>
        <w:t xml:space="preserve"> / PA                                           906       900       610       609       2</w:t>
      </w:r>
    </w:p>
    <w:p w14:paraId="54E51FEB" w14:textId="77777777" w:rsidR="00FC7916" w:rsidRPr="007003CF" w:rsidRDefault="00FC7916">
      <w:pPr>
        <w:spacing w:before="9" w:line="120" w:lineRule="exact"/>
        <w:rPr>
          <w:sz w:val="12"/>
          <w:szCs w:val="12"/>
          <w:lang w:val="es-CR"/>
        </w:rPr>
      </w:pPr>
    </w:p>
    <w:p w14:paraId="7506540F" w14:textId="7EC32E7C" w:rsidR="00FC7916" w:rsidRPr="007003CF" w:rsidRDefault="00E679F6">
      <w:pPr>
        <w:ind w:left="208"/>
        <w:rPr>
          <w:rFonts w:ascii="Calibri" w:eastAsia="Calibri" w:hAnsi="Calibri" w:cs="Calibri"/>
          <w:sz w:val="14"/>
          <w:szCs w:val="14"/>
          <w:lang w:val="es-CR"/>
        </w:rPr>
      </w:pPr>
      <w:r>
        <w:rPr>
          <w:noProof/>
        </w:rPr>
        <mc:AlternateContent>
          <mc:Choice Requires="wpg">
            <w:drawing>
              <wp:anchor distT="0" distB="0" distL="114300" distR="114300" simplePos="0" relativeHeight="503313281" behindDoc="1" locked="0" layoutInCell="1" allowOverlap="1" wp14:anchorId="480E5584" wp14:editId="4089BA77">
                <wp:simplePos x="0" y="0"/>
                <wp:positionH relativeFrom="page">
                  <wp:posOffset>908050</wp:posOffset>
                </wp:positionH>
                <wp:positionV relativeFrom="paragraph">
                  <wp:posOffset>-194945</wp:posOffset>
                </wp:positionV>
                <wp:extent cx="7294880" cy="203200"/>
                <wp:effectExtent l="0" t="0" r="0" b="0"/>
                <wp:wrapNone/>
                <wp:docPr id="1017" name="Group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4880" cy="203200"/>
                          <a:chOff x="1430" y="-307"/>
                          <a:chExt cx="11488" cy="320"/>
                        </a:xfrm>
                      </wpg:grpSpPr>
                      <wps:wsp>
                        <wps:cNvPr id="1018" name="Freeform 1052"/>
                        <wps:cNvSpPr>
                          <a:spLocks/>
                        </wps:cNvSpPr>
                        <wps:spPr bwMode="auto">
                          <a:xfrm>
                            <a:off x="1440" y="-297"/>
                            <a:ext cx="1530" cy="300"/>
                          </a:xfrm>
                          <a:custGeom>
                            <a:avLst/>
                            <a:gdLst>
                              <a:gd name="T0" fmla="+- 0 1440 1440"/>
                              <a:gd name="T1" fmla="*/ T0 w 1530"/>
                              <a:gd name="T2" fmla="+- 0 3 -297"/>
                              <a:gd name="T3" fmla="*/ 3 h 300"/>
                              <a:gd name="T4" fmla="+- 0 2970 1440"/>
                              <a:gd name="T5" fmla="*/ T4 w 1530"/>
                              <a:gd name="T6" fmla="+- 0 3 -297"/>
                              <a:gd name="T7" fmla="*/ 3 h 300"/>
                              <a:gd name="T8" fmla="+- 0 2970 1440"/>
                              <a:gd name="T9" fmla="*/ T8 w 1530"/>
                              <a:gd name="T10" fmla="+- 0 -297 -297"/>
                              <a:gd name="T11" fmla="*/ -297 h 300"/>
                              <a:gd name="T12" fmla="+- 0 1440 1440"/>
                              <a:gd name="T13" fmla="*/ T12 w 1530"/>
                              <a:gd name="T14" fmla="+- 0 -297 -297"/>
                              <a:gd name="T15" fmla="*/ -297 h 300"/>
                              <a:gd name="T16" fmla="+- 0 1440 1440"/>
                              <a:gd name="T17" fmla="*/ T16 w 1530"/>
                              <a:gd name="T18" fmla="+- 0 3 -297"/>
                              <a:gd name="T19" fmla="*/ 3 h 300"/>
                            </a:gdLst>
                            <a:ahLst/>
                            <a:cxnLst>
                              <a:cxn ang="0">
                                <a:pos x="T1" y="T3"/>
                              </a:cxn>
                              <a:cxn ang="0">
                                <a:pos x="T5" y="T7"/>
                              </a:cxn>
                              <a:cxn ang="0">
                                <a:pos x="T9" y="T11"/>
                              </a:cxn>
                              <a:cxn ang="0">
                                <a:pos x="T13" y="T15"/>
                              </a:cxn>
                              <a:cxn ang="0">
                                <a:pos x="T17" y="T19"/>
                              </a:cxn>
                            </a:cxnLst>
                            <a:rect l="0" t="0" r="r" b="b"/>
                            <a:pathLst>
                              <a:path w="1530" h="300">
                                <a:moveTo>
                                  <a:pt x="0" y="300"/>
                                </a:moveTo>
                                <a:lnTo>
                                  <a:pt x="1530" y="300"/>
                                </a:lnTo>
                                <a:lnTo>
                                  <a:pt x="15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1051"/>
                        <wps:cNvSpPr>
                          <a:spLocks/>
                        </wps:cNvSpPr>
                        <wps:spPr bwMode="auto">
                          <a:xfrm>
                            <a:off x="1548" y="-297"/>
                            <a:ext cx="1314" cy="170"/>
                          </a:xfrm>
                          <a:custGeom>
                            <a:avLst/>
                            <a:gdLst>
                              <a:gd name="T0" fmla="+- 0 1548 1548"/>
                              <a:gd name="T1" fmla="*/ T0 w 1314"/>
                              <a:gd name="T2" fmla="+- 0 -127 -297"/>
                              <a:gd name="T3" fmla="*/ -127 h 170"/>
                              <a:gd name="T4" fmla="+- 0 2862 1548"/>
                              <a:gd name="T5" fmla="*/ T4 w 1314"/>
                              <a:gd name="T6" fmla="+- 0 -127 -297"/>
                              <a:gd name="T7" fmla="*/ -127 h 170"/>
                              <a:gd name="T8" fmla="+- 0 2862 1548"/>
                              <a:gd name="T9" fmla="*/ T8 w 1314"/>
                              <a:gd name="T10" fmla="+- 0 -297 -297"/>
                              <a:gd name="T11" fmla="*/ -297 h 170"/>
                              <a:gd name="T12" fmla="+- 0 1548 1548"/>
                              <a:gd name="T13" fmla="*/ T12 w 1314"/>
                              <a:gd name="T14" fmla="+- 0 -297 -297"/>
                              <a:gd name="T15" fmla="*/ -297 h 170"/>
                              <a:gd name="T16" fmla="+- 0 1548 1548"/>
                              <a:gd name="T17" fmla="*/ T16 w 1314"/>
                              <a:gd name="T18" fmla="+- 0 -127 -297"/>
                              <a:gd name="T19" fmla="*/ -127 h 170"/>
                            </a:gdLst>
                            <a:ahLst/>
                            <a:cxnLst>
                              <a:cxn ang="0">
                                <a:pos x="T1" y="T3"/>
                              </a:cxn>
                              <a:cxn ang="0">
                                <a:pos x="T5" y="T7"/>
                              </a:cxn>
                              <a:cxn ang="0">
                                <a:pos x="T9" y="T11"/>
                              </a:cxn>
                              <a:cxn ang="0">
                                <a:pos x="T13" y="T15"/>
                              </a:cxn>
                              <a:cxn ang="0">
                                <a:pos x="T17" y="T19"/>
                              </a:cxn>
                            </a:cxnLst>
                            <a:rect l="0" t="0" r="r" b="b"/>
                            <a:pathLst>
                              <a:path w="1314" h="170">
                                <a:moveTo>
                                  <a:pt x="0" y="170"/>
                                </a:moveTo>
                                <a:lnTo>
                                  <a:pt x="1314" y="170"/>
                                </a:lnTo>
                                <a:lnTo>
                                  <a:pt x="13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1050"/>
                        <wps:cNvSpPr>
                          <a:spLocks/>
                        </wps:cNvSpPr>
                        <wps:spPr bwMode="auto">
                          <a:xfrm>
                            <a:off x="2970" y="-297"/>
                            <a:ext cx="428" cy="300"/>
                          </a:xfrm>
                          <a:custGeom>
                            <a:avLst/>
                            <a:gdLst>
                              <a:gd name="T0" fmla="+- 0 2970 2970"/>
                              <a:gd name="T1" fmla="*/ T0 w 428"/>
                              <a:gd name="T2" fmla="+- 0 3 -297"/>
                              <a:gd name="T3" fmla="*/ 3 h 300"/>
                              <a:gd name="T4" fmla="+- 0 3399 2970"/>
                              <a:gd name="T5" fmla="*/ T4 w 428"/>
                              <a:gd name="T6" fmla="+- 0 3 -297"/>
                              <a:gd name="T7" fmla="*/ 3 h 300"/>
                              <a:gd name="T8" fmla="+- 0 3399 2970"/>
                              <a:gd name="T9" fmla="*/ T8 w 428"/>
                              <a:gd name="T10" fmla="+- 0 -297 -297"/>
                              <a:gd name="T11" fmla="*/ -297 h 300"/>
                              <a:gd name="T12" fmla="+- 0 2970 2970"/>
                              <a:gd name="T13" fmla="*/ T12 w 428"/>
                              <a:gd name="T14" fmla="+- 0 -297 -297"/>
                              <a:gd name="T15" fmla="*/ -297 h 300"/>
                              <a:gd name="T16" fmla="+- 0 2970 2970"/>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1049"/>
                        <wps:cNvSpPr>
                          <a:spLocks/>
                        </wps:cNvSpPr>
                        <wps:spPr bwMode="auto">
                          <a:xfrm>
                            <a:off x="3078" y="-297"/>
                            <a:ext cx="212" cy="170"/>
                          </a:xfrm>
                          <a:custGeom>
                            <a:avLst/>
                            <a:gdLst>
                              <a:gd name="T0" fmla="+- 0 3078 3078"/>
                              <a:gd name="T1" fmla="*/ T0 w 212"/>
                              <a:gd name="T2" fmla="+- 0 -127 -297"/>
                              <a:gd name="T3" fmla="*/ -127 h 170"/>
                              <a:gd name="T4" fmla="+- 0 3291 3078"/>
                              <a:gd name="T5" fmla="*/ T4 w 212"/>
                              <a:gd name="T6" fmla="+- 0 -127 -297"/>
                              <a:gd name="T7" fmla="*/ -127 h 170"/>
                              <a:gd name="T8" fmla="+- 0 3291 3078"/>
                              <a:gd name="T9" fmla="*/ T8 w 212"/>
                              <a:gd name="T10" fmla="+- 0 -297 -297"/>
                              <a:gd name="T11" fmla="*/ -297 h 170"/>
                              <a:gd name="T12" fmla="+- 0 3078 3078"/>
                              <a:gd name="T13" fmla="*/ T12 w 212"/>
                              <a:gd name="T14" fmla="+- 0 -297 -297"/>
                              <a:gd name="T15" fmla="*/ -297 h 170"/>
                              <a:gd name="T16" fmla="+- 0 3078 3078"/>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1048"/>
                        <wps:cNvSpPr>
                          <a:spLocks/>
                        </wps:cNvSpPr>
                        <wps:spPr bwMode="auto">
                          <a:xfrm>
                            <a:off x="3399" y="-297"/>
                            <a:ext cx="430" cy="300"/>
                          </a:xfrm>
                          <a:custGeom>
                            <a:avLst/>
                            <a:gdLst>
                              <a:gd name="T0" fmla="+- 0 3399 3399"/>
                              <a:gd name="T1" fmla="*/ T0 w 430"/>
                              <a:gd name="T2" fmla="+- 0 3 -297"/>
                              <a:gd name="T3" fmla="*/ 3 h 300"/>
                              <a:gd name="T4" fmla="+- 0 3828 3399"/>
                              <a:gd name="T5" fmla="*/ T4 w 430"/>
                              <a:gd name="T6" fmla="+- 0 3 -297"/>
                              <a:gd name="T7" fmla="*/ 3 h 300"/>
                              <a:gd name="T8" fmla="+- 0 3828 3399"/>
                              <a:gd name="T9" fmla="*/ T8 w 430"/>
                              <a:gd name="T10" fmla="+- 0 -297 -297"/>
                              <a:gd name="T11" fmla="*/ -297 h 300"/>
                              <a:gd name="T12" fmla="+- 0 3399 3399"/>
                              <a:gd name="T13" fmla="*/ T12 w 430"/>
                              <a:gd name="T14" fmla="+- 0 -297 -297"/>
                              <a:gd name="T15" fmla="*/ -297 h 300"/>
                              <a:gd name="T16" fmla="+- 0 3399 3399"/>
                              <a:gd name="T17" fmla="*/ T16 w 430"/>
                              <a:gd name="T18" fmla="+- 0 3 -297"/>
                              <a:gd name="T19" fmla="*/ 3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1047"/>
                        <wps:cNvSpPr>
                          <a:spLocks/>
                        </wps:cNvSpPr>
                        <wps:spPr bwMode="auto">
                          <a:xfrm>
                            <a:off x="3507" y="-297"/>
                            <a:ext cx="214" cy="170"/>
                          </a:xfrm>
                          <a:custGeom>
                            <a:avLst/>
                            <a:gdLst>
                              <a:gd name="T0" fmla="+- 0 3507 3507"/>
                              <a:gd name="T1" fmla="*/ T0 w 214"/>
                              <a:gd name="T2" fmla="+- 0 -127 -297"/>
                              <a:gd name="T3" fmla="*/ -127 h 170"/>
                              <a:gd name="T4" fmla="+- 0 3720 3507"/>
                              <a:gd name="T5" fmla="*/ T4 w 214"/>
                              <a:gd name="T6" fmla="+- 0 -127 -297"/>
                              <a:gd name="T7" fmla="*/ -127 h 170"/>
                              <a:gd name="T8" fmla="+- 0 3720 3507"/>
                              <a:gd name="T9" fmla="*/ T8 w 214"/>
                              <a:gd name="T10" fmla="+- 0 -297 -297"/>
                              <a:gd name="T11" fmla="*/ -297 h 170"/>
                              <a:gd name="T12" fmla="+- 0 3507 3507"/>
                              <a:gd name="T13" fmla="*/ T12 w 214"/>
                              <a:gd name="T14" fmla="+- 0 -297 -297"/>
                              <a:gd name="T15" fmla="*/ -297 h 170"/>
                              <a:gd name="T16" fmla="+- 0 3507 3507"/>
                              <a:gd name="T17" fmla="*/ T16 w 214"/>
                              <a:gd name="T18" fmla="+- 0 -127 -297"/>
                              <a:gd name="T19" fmla="*/ -127 h 170"/>
                            </a:gdLst>
                            <a:ahLst/>
                            <a:cxnLst>
                              <a:cxn ang="0">
                                <a:pos x="T1" y="T3"/>
                              </a:cxn>
                              <a:cxn ang="0">
                                <a:pos x="T5" y="T7"/>
                              </a:cxn>
                              <a:cxn ang="0">
                                <a:pos x="T9" y="T11"/>
                              </a:cxn>
                              <a:cxn ang="0">
                                <a:pos x="T13" y="T15"/>
                              </a:cxn>
                              <a:cxn ang="0">
                                <a:pos x="T17" y="T19"/>
                              </a:cxn>
                            </a:cxnLst>
                            <a:rect l="0" t="0" r="r" b="b"/>
                            <a:pathLst>
                              <a:path w="214"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1046"/>
                        <wps:cNvSpPr>
                          <a:spLocks/>
                        </wps:cNvSpPr>
                        <wps:spPr bwMode="auto">
                          <a:xfrm>
                            <a:off x="3828" y="-297"/>
                            <a:ext cx="428" cy="300"/>
                          </a:xfrm>
                          <a:custGeom>
                            <a:avLst/>
                            <a:gdLst>
                              <a:gd name="T0" fmla="+- 0 3828 3828"/>
                              <a:gd name="T1" fmla="*/ T0 w 428"/>
                              <a:gd name="T2" fmla="+- 0 3 -297"/>
                              <a:gd name="T3" fmla="*/ 3 h 300"/>
                              <a:gd name="T4" fmla="+- 0 4257 3828"/>
                              <a:gd name="T5" fmla="*/ T4 w 428"/>
                              <a:gd name="T6" fmla="+- 0 3 -297"/>
                              <a:gd name="T7" fmla="*/ 3 h 300"/>
                              <a:gd name="T8" fmla="+- 0 4257 3828"/>
                              <a:gd name="T9" fmla="*/ T8 w 428"/>
                              <a:gd name="T10" fmla="+- 0 -297 -297"/>
                              <a:gd name="T11" fmla="*/ -297 h 300"/>
                              <a:gd name="T12" fmla="+- 0 3828 3828"/>
                              <a:gd name="T13" fmla="*/ T12 w 428"/>
                              <a:gd name="T14" fmla="+- 0 -297 -297"/>
                              <a:gd name="T15" fmla="*/ -297 h 300"/>
                              <a:gd name="T16" fmla="+- 0 3828 3828"/>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1045"/>
                        <wps:cNvSpPr>
                          <a:spLocks/>
                        </wps:cNvSpPr>
                        <wps:spPr bwMode="auto">
                          <a:xfrm>
                            <a:off x="3936" y="-297"/>
                            <a:ext cx="212" cy="170"/>
                          </a:xfrm>
                          <a:custGeom>
                            <a:avLst/>
                            <a:gdLst>
                              <a:gd name="T0" fmla="+- 0 3936 3936"/>
                              <a:gd name="T1" fmla="*/ T0 w 212"/>
                              <a:gd name="T2" fmla="+- 0 -127 -297"/>
                              <a:gd name="T3" fmla="*/ -127 h 170"/>
                              <a:gd name="T4" fmla="+- 0 4149 3936"/>
                              <a:gd name="T5" fmla="*/ T4 w 212"/>
                              <a:gd name="T6" fmla="+- 0 -127 -297"/>
                              <a:gd name="T7" fmla="*/ -127 h 170"/>
                              <a:gd name="T8" fmla="+- 0 4149 3936"/>
                              <a:gd name="T9" fmla="*/ T8 w 212"/>
                              <a:gd name="T10" fmla="+- 0 -297 -297"/>
                              <a:gd name="T11" fmla="*/ -297 h 170"/>
                              <a:gd name="T12" fmla="+- 0 3936 3936"/>
                              <a:gd name="T13" fmla="*/ T12 w 212"/>
                              <a:gd name="T14" fmla="+- 0 -297 -297"/>
                              <a:gd name="T15" fmla="*/ -297 h 170"/>
                              <a:gd name="T16" fmla="+- 0 3936 3936"/>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1044"/>
                        <wps:cNvSpPr>
                          <a:spLocks/>
                        </wps:cNvSpPr>
                        <wps:spPr bwMode="auto">
                          <a:xfrm>
                            <a:off x="4258" y="-297"/>
                            <a:ext cx="428" cy="300"/>
                          </a:xfrm>
                          <a:custGeom>
                            <a:avLst/>
                            <a:gdLst>
                              <a:gd name="T0" fmla="+- 0 4258 4258"/>
                              <a:gd name="T1" fmla="*/ T0 w 428"/>
                              <a:gd name="T2" fmla="+- 0 3 -297"/>
                              <a:gd name="T3" fmla="*/ 3 h 300"/>
                              <a:gd name="T4" fmla="+- 0 4686 4258"/>
                              <a:gd name="T5" fmla="*/ T4 w 428"/>
                              <a:gd name="T6" fmla="+- 0 3 -297"/>
                              <a:gd name="T7" fmla="*/ 3 h 300"/>
                              <a:gd name="T8" fmla="+- 0 4686 4258"/>
                              <a:gd name="T9" fmla="*/ T8 w 428"/>
                              <a:gd name="T10" fmla="+- 0 -297 -297"/>
                              <a:gd name="T11" fmla="*/ -297 h 300"/>
                              <a:gd name="T12" fmla="+- 0 4258 4258"/>
                              <a:gd name="T13" fmla="*/ T12 w 428"/>
                              <a:gd name="T14" fmla="+- 0 -297 -297"/>
                              <a:gd name="T15" fmla="*/ -297 h 300"/>
                              <a:gd name="T16" fmla="+- 0 4258 4258"/>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1043"/>
                        <wps:cNvSpPr>
                          <a:spLocks/>
                        </wps:cNvSpPr>
                        <wps:spPr bwMode="auto">
                          <a:xfrm>
                            <a:off x="4366" y="-297"/>
                            <a:ext cx="212" cy="170"/>
                          </a:xfrm>
                          <a:custGeom>
                            <a:avLst/>
                            <a:gdLst>
                              <a:gd name="T0" fmla="+- 0 4366 4366"/>
                              <a:gd name="T1" fmla="*/ T0 w 212"/>
                              <a:gd name="T2" fmla="+- 0 -127 -297"/>
                              <a:gd name="T3" fmla="*/ -127 h 170"/>
                              <a:gd name="T4" fmla="+- 0 4578 4366"/>
                              <a:gd name="T5" fmla="*/ T4 w 212"/>
                              <a:gd name="T6" fmla="+- 0 -127 -297"/>
                              <a:gd name="T7" fmla="*/ -127 h 170"/>
                              <a:gd name="T8" fmla="+- 0 4578 4366"/>
                              <a:gd name="T9" fmla="*/ T8 w 212"/>
                              <a:gd name="T10" fmla="+- 0 -297 -297"/>
                              <a:gd name="T11" fmla="*/ -297 h 170"/>
                              <a:gd name="T12" fmla="+- 0 4366 4366"/>
                              <a:gd name="T13" fmla="*/ T12 w 212"/>
                              <a:gd name="T14" fmla="+- 0 -297 -297"/>
                              <a:gd name="T15" fmla="*/ -297 h 170"/>
                              <a:gd name="T16" fmla="+- 0 4366 4366"/>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1042"/>
                        <wps:cNvSpPr>
                          <a:spLocks/>
                        </wps:cNvSpPr>
                        <wps:spPr bwMode="auto">
                          <a:xfrm>
                            <a:off x="4686" y="-297"/>
                            <a:ext cx="300" cy="300"/>
                          </a:xfrm>
                          <a:custGeom>
                            <a:avLst/>
                            <a:gdLst>
                              <a:gd name="T0" fmla="+- 0 4686 4686"/>
                              <a:gd name="T1" fmla="*/ T0 w 300"/>
                              <a:gd name="T2" fmla="+- 0 3 -297"/>
                              <a:gd name="T3" fmla="*/ 3 h 300"/>
                              <a:gd name="T4" fmla="+- 0 4986 4686"/>
                              <a:gd name="T5" fmla="*/ T4 w 300"/>
                              <a:gd name="T6" fmla="+- 0 3 -297"/>
                              <a:gd name="T7" fmla="*/ 3 h 300"/>
                              <a:gd name="T8" fmla="+- 0 4986 4686"/>
                              <a:gd name="T9" fmla="*/ T8 w 300"/>
                              <a:gd name="T10" fmla="+- 0 -297 -297"/>
                              <a:gd name="T11" fmla="*/ -297 h 300"/>
                              <a:gd name="T12" fmla="+- 0 4686 4686"/>
                              <a:gd name="T13" fmla="*/ T12 w 300"/>
                              <a:gd name="T14" fmla="+- 0 -297 -297"/>
                              <a:gd name="T15" fmla="*/ -297 h 300"/>
                              <a:gd name="T16" fmla="+- 0 4686 4686"/>
                              <a:gd name="T17" fmla="*/ T16 w 300"/>
                              <a:gd name="T18" fmla="+- 0 3 -297"/>
                              <a:gd name="T19" fmla="*/ 3 h 300"/>
                            </a:gdLst>
                            <a:ahLst/>
                            <a:cxnLst>
                              <a:cxn ang="0">
                                <a:pos x="T1" y="T3"/>
                              </a:cxn>
                              <a:cxn ang="0">
                                <a:pos x="T5" y="T7"/>
                              </a:cxn>
                              <a:cxn ang="0">
                                <a:pos x="T9" y="T11"/>
                              </a:cxn>
                              <a:cxn ang="0">
                                <a:pos x="T13" y="T15"/>
                              </a:cxn>
                              <a:cxn ang="0">
                                <a:pos x="T17" y="T19"/>
                              </a:cxn>
                            </a:cxnLst>
                            <a:rect l="0" t="0" r="r" b="b"/>
                            <a:pathLst>
                              <a:path w="300" h="300">
                                <a:moveTo>
                                  <a:pt x="0" y="300"/>
                                </a:moveTo>
                                <a:lnTo>
                                  <a:pt x="300" y="300"/>
                                </a:lnTo>
                                <a:lnTo>
                                  <a:pt x="3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1041"/>
                        <wps:cNvSpPr>
                          <a:spLocks/>
                        </wps:cNvSpPr>
                        <wps:spPr bwMode="auto">
                          <a:xfrm>
                            <a:off x="4794" y="-297"/>
                            <a:ext cx="84" cy="170"/>
                          </a:xfrm>
                          <a:custGeom>
                            <a:avLst/>
                            <a:gdLst>
                              <a:gd name="T0" fmla="+- 0 4794 4794"/>
                              <a:gd name="T1" fmla="*/ T0 w 84"/>
                              <a:gd name="T2" fmla="+- 0 -127 -297"/>
                              <a:gd name="T3" fmla="*/ -127 h 170"/>
                              <a:gd name="T4" fmla="+- 0 4878 4794"/>
                              <a:gd name="T5" fmla="*/ T4 w 84"/>
                              <a:gd name="T6" fmla="+- 0 -127 -297"/>
                              <a:gd name="T7" fmla="*/ -127 h 170"/>
                              <a:gd name="T8" fmla="+- 0 4878 4794"/>
                              <a:gd name="T9" fmla="*/ T8 w 84"/>
                              <a:gd name="T10" fmla="+- 0 -297 -297"/>
                              <a:gd name="T11" fmla="*/ -297 h 170"/>
                              <a:gd name="T12" fmla="+- 0 4794 4794"/>
                              <a:gd name="T13" fmla="*/ T12 w 84"/>
                              <a:gd name="T14" fmla="+- 0 -297 -297"/>
                              <a:gd name="T15" fmla="*/ -297 h 170"/>
                              <a:gd name="T16" fmla="+- 0 4794 4794"/>
                              <a:gd name="T17" fmla="*/ T16 w 84"/>
                              <a:gd name="T18" fmla="+- 0 -127 -297"/>
                              <a:gd name="T19" fmla="*/ -127 h 170"/>
                            </a:gdLst>
                            <a:ahLst/>
                            <a:cxnLst>
                              <a:cxn ang="0">
                                <a:pos x="T1" y="T3"/>
                              </a:cxn>
                              <a:cxn ang="0">
                                <a:pos x="T5" y="T7"/>
                              </a:cxn>
                              <a:cxn ang="0">
                                <a:pos x="T9" y="T11"/>
                              </a:cxn>
                              <a:cxn ang="0">
                                <a:pos x="T13" y="T15"/>
                              </a:cxn>
                              <a:cxn ang="0">
                                <a:pos x="T17" y="T19"/>
                              </a:cxn>
                            </a:cxnLst>
                            <a:rect l="0" t="0" r="r" b="b"/>
                            <a:pathLst>
                              <a:path w="84" h="170">
                                <a:moveTo>
                                  <a:pt x="0" y="170"/>
                                </a:moveTo>
                                <a:lnTo>
                                  <a:pt x="84" y="170"/>
                                </a:lnTo>
                                <a:lnTo>
                                  <a:pt x="8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1040"/>
                        <wps:cNvSpPr>
                          <a:spLocks/>
                        </wps:cNvSpPr>
                        <wps:spPr bwMode="auto">
                          <a:xfrm>
                            <a:off x="4986" y="-297"/>
                            <a:ext cx="1764" cy="300"/>
                          </a:xfrm>
                          <a:custGeom>
                            <a:avLst/>
                            <a:gdLst>
                              <a:gd name="T0" fmla="+- 0 4986 4986"/>
                              <a:gd name="T1" fmla="*/ T0 w 1764"/>
                              <a:gd name="T2" fmla="+- 0 3 -297"/>
                              <a:gd name="T3" fmla="*/ 3 h 300"/>
                              <a:gd name="T4" fmla="+- 0 6750 4986"/>
                              <a:gd name="T5" fmla="*/ T4 w 1764"/>
                              <a:gd name="T6" fmla="+- 0 3 -297"/>
                              <a:gd name="T7" fmla="*/ 3 h 300"/>
                              <a:gd name="T8" fmla="+- 0 6750 4986"/>
                              <a:gd name="T9" fmla="*/ T8 w 1764"/>
                              <a:gd name="T10" fmla="+- 0 -297 -297"/>
                              <a:gd name="T11" fmla="*/ -297 h 300"/>
                              <a:gd name="T12" fmla="+- 0 4986 4986"/>
                              <a:gd name="T13" fmla="*/ T12 w 1764"/>
                              <a:gd name="T14" fmla="+- 0 -297 -297"/>
                              <a:gd name="T15" fmla="*/ -297 h 300"/>
                              <a:gd name="T16" fmla="+- 0 4986 4986"/>
                              <a:gd name="T17" fmla="*/ T16 w 1764"/>
                              <a:gd name="T18" fmla="+- 0 3 -297"/>
                              <a:gd name="T19" fmla="*/ 3 h 300"/>
                            </a:gdLst>
                            <a:ahLst/>
                            <a:cxnLst>
                              <a:cxn ang="0">
                                <a:pos x="T1" y="T3"/>
                              </a:cxn>
                              <a:cxn ang="0">
                                <a:pos x="T5" y="T7"/>
                              </a:cxn>
                              <a:cxn ang="0">
                                <a:pos x="T9" y="T11"/>
                              </a:cxn>
                              <a:cxn ang="0">
                                <a:pos x="T13" y="T15"/>
                              </a:cxn>
                              <a:cxn ang="0">
                                <a:pos x="T17" y="T19"/>
                              </a:cxn>
                            </a:cxnLst>
                            <a:rect l="0" t="0" r="r" b="b"/>
                            <a:pathLst>
                              <a:path w="1764" h="300">
                                <a:moveTo>
                                  <a:pt x="0" y="300"/>
                                </a:moveTo>
                                <a:lnTo>
                                  <a:pt x="1764" y="300"/>
                                </a:lnTo>
                                <a:lnTo>
                                  <a:pt x="1764"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1039"/>
                        <wps:cNvSpPr>
                          <a:spLocks/>
                        </wps:cNvSpPr>
                        <wps:spPr bwMode="auto">
                          <a:xfrm>
                            <a:off x="5094" y="-297"/>
                            <a:ext cx="1548" cy="170"/>
                          </a:xfrm>
                          <a:custGeom>
                            <a:avLst/>
                            <a:gdLst>
                              <a:gd name="T0" fmla="+- 0 5094 5094"/>
                              <a:gd name="T1" fmla="*/ T0 w 1548"/>
                              <a:gd name="T2" fmla="+- 0 -127 -297"/>
                              <a:gd name="T3" fmla="*/ -127 h 170"/>
                              <a:gd name="T4" fmla="+- 0 6642 5094"/>
                              <a:gd name="T5" fmla="*/ T4 w 1548"/>
                              <a:gd name="T6" fmla="+- 0 -127 -297"/>
                              <a:gd name="T7" fmla="*/ -127 h 170"/>
                              <a:gd name="T8" fmla="+- 0 6642 5094"/>
                              <a:gd name="T9" fmla="*/ T8 w 1548"/>
                              <a:gd name="T10" fmla="+- 0 -297 -297"/>
                              <a:gd name="T11" fmla="*/ -297 h 170"/>
                              <a:gd name="T12" fmla="+- 0 5094 5094"/>
                              <a:gd name="T13" fmla="*/ T12 w 1548"/>
                              <a:gd name="T14" fmla="+- 0 -297 -297"/>
                              <a:gd name="T15" fmla="*/ -297 h 170"/>
                              <a:gd name="T16" fmla="+- 0 5094 5094"/>
                              <a:gd name="T17" fmla="*/ T16 w 1548"/>
                              <a:gd name="T18" fmla="+- 0 -127 -297"/>
                              <a:gd name="T19" fmla="*/ -127 h 170"/>
                            </a:gdLst>
                            <a:ahLst/>
                            <a:cxnLst>
                              <a:cxn ang="0">
                                <a:pos x="T1" y="T3"/>
                              </a:cxn>
                              <a:cxn ang="0">
                                <a:pos x="T5" y="T7"/>
                              </a:cxn>
                              <a:cxn ang="0">
                                <a:pos x="T9" y="T11"/>
                              </a:cxn>
                              <a:cxn ang="0">
                                <a:pos x="T13" y="T15"/>
                              </a:cxn>
                              <a:cxn ang="0">
                                <a:pos x="T17" y="T19"/>
                              </a:cxn>
                            </a:cxnLst>
                            <a:rect l="0" t="0" r="r" b="b"/>
                            <a:pathLst>
                              <a:path w="1548" h="170">
                                <a:moveTo>
                                  <a:pt x="0" y="170"/>
                                </a:moveTo>
                                <a:lnTo>
                                  <a:pt x="1548" y="170"/>
                                </a:lnTo>
                                <a:lnTo>
                                  <a:pt x="1548"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1038"/>
                        <wps:cNvSpPr>
                          <a:spLocks/>
                        </wps:cNvSpPr>
                        <wps:spPr bwMode="auto">
                          <a:xfrm>
                            <a:off x="6750" y="-297"/>
                            <a:ext cx="429" cy="300"/>
                          </a:xfrm>
                          <a:custGeom>
                            <a:avLst/>
                            <a:gdLst>
                              <a:gd name="T0" fmla="+- 0 6750 6750"/>
                              <a:gd name="T1" fmla="*/ T0 w 429"/>
                              <a:gd name="T2" fmla="+- 0 3 -297"/>
                              <a:gd name="T3" fmla="*/ 3 h 300"/>
                              <a:gd name="T4" fmla="+- 0 7179 6750"/>
                              <a:gd name="T5" fmla="*/ T4 w 429"/>
                              <a:gd name="T6" fmla="+- 0 3 -297"/>
                              <a:gd name="T7" fmla="*/ 3 h 300"/>
                              <a:gd name="T8" fmla="+- 0 7179 6750"/>
                              <a:gd name="T9" fmla="*/ T8 w 429"/>
                              <a:gd name="T10" fmla="+- 0 -297 -297"/>
                              <a:gd name="T11" fmla="*/ -297 h 300"/>
                              <a:gd name="T12" fmla="+- 0 6750 6750"/>
                              <a:gd name="T13" fmla="*/ T12 w 429"/>
                              <a:gd name="T14" fmla="+- 0 -297 -297"/>
                              <a:gd name="T15" fmla="*/ -297 h 300"/>
                              <a:gd name="T16" fmla="+- 0 6750 6750"/>
                              <a:gd name="T17" fmla="*/ T16 w 429"/>
                              <a:gd name="T18" fmla="+- 0 3 -297"/>
                              <a:gd name="T19" fmla="*/ 3 h 300"/>
                            </a:gdLst>
                            <a:ahLst/>
                            <a:cxnLst>
                              <a:cxn ang="0">
                                <a:pos x="T1" y="T3"/>
                              </a:cxn>
                              <a:cxn ang="0">
                                <a:pos x="T5" y="T7"/>
                              </a:cxn>
                              <a:cxn ang="0">
                                <a:pos x="T9" y="T11"/>
                              </a:cxn>
                              <a:cxn ang="0">
                                <a:pos x="T13" y="T15"/>
                              </a:cxn>
                              <a:cxn ang="0">
                                <a:pos x="T17" y="T19"/>
                              </a:cxn>
                            </a:cxnLst>
                            <a:rect l="0" t="0" r="r" b="b"/>
                            <a:pathLst>
                              <a:path w="429"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1037"/>
                        <wps:cNvSpPr>
                          <a:spLocks/>
                        </wps:cNvSpPr>
                        <wps:spPr bwMode="auto">
                          <a:xfrm>
                            <a:off x="6858" y="-297"/>
                            <a:ext cx="213" cy="170"/>
                          </a:xfrm>
                          <a:custGeom>
                            <a:avLst/>
                            <a:gdLst>
                              <a:gd name="T0" fmla="+- 0 6858 6858"/>
                              <a:gd name="T1" fmla="*/ T0 w 213"/>
                              <a:gd name="T2" fmla="+- 0 -127 -297"/>
                              <a:gd name="T3" fmla="*/ -127 h 170"/>
                              <a:gd name="T4" fmla="+- 0 7071 6858"/>
                              <a:gd name="T5" fmla="*/ T4 w 213"/>
                              <a:gd name="T6" fmla="+- 0 -127 -297"/>
                              <a:gd name="T7" fmla="*/ -127 h 170"/>
                              <a:gd name="T8" fmla="+- 0 7071 6858"/>
                              <a:gd name="T9" fmla="*/ T8 w 213"/>
                              <a:gd name="T10" fmla="+- 0 -297 -297"/>
                              <a:gd name="T11" fmla="*/ -297 h 170"/>
                              <a:gd name="T12" fmla="+- 0 6858 6858"/>
                              <a:gd name="T13" fmla="*/ T12 w 213"/>
                              <a:gd name="T14" fmla="+- 0 -297 -297"/>
                              <a:gd name="T15" fmla="*/ -297 h 170"/>
                              <a:gd name="T16" fmla="+- 0 6858 6858"/>
                              <a:gd name="T17" fmla="*/ T16 w 213"/>
                              <a:gd name="T18" fmla="+- 0 -127 -297"/>
                              <a:gd name="T19" fmla="*/ -127 h 170"/>
                            </a:gdLst>
                            <a:ahLst/>
                            <a:cxnLst>
                              <a:cxn ang="0">
                                <a:pos x="T1" y="T3"/>
                              </a:cxn>
                              <a:cxn ang="0">
                                <a:pos x="T5" y="T7"/>
                              </a:cxn>
                              <a:cxn ang="0">
                                <a:pos x="T9" y="T11"/>
                              </a:cxn>
                              <a:cxn ang="0">
                                <a:pos x="T13" y="T15"/>
                              </a:cxn>
                              <a:cxn ang="0">
                                <a:pos x="T17" y="T19"/>
                              </a:cxn>
                            </a:cxnLst>
                            <a:rect l="0" t="0" r="r" b="b"/>
                            <a:pathLst>
                              <a:path w="213"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1036"/>
                        <wps:cNvSpPr>
                          <a:spLocks/>
                        </wps:cNvSpPr>
                        <wps:spPr bwMode="auto">
                          <a:xfrm>
                            <a:off x="7179" y="-297"/>
                            <a:ext cx="430" cy="300"/>
                          </a:xfrm>
                          <a:custGeom>
                            <a:avLst/>
                            <a:gdLst>
                              <a:gd name="T0" fmla="+- 0 7179 7179"/>
                              <a:gd name="T1" fmla="*/ T0 w 430"/>
                              <a:gd name="T2" fmla="+- 0 3 -297"/>
                              <a:gd name="T3" fmla="*/ 3 h 300"/>
                              <a:gd name="T4" fmla="+- 0 7609 7179"/>
                              <a:gd name="T5" fmla="*/ T4 w 430"/>
                              <a:gd name="T6" fmla="+- 0 3 -297"/>
                              <a:gd name="T7" fmla="*/ 3 h 300"/>
                              <a:gd name="T8" fmla="+- 0 7609 7179"/>
                              <a:gd name="T9" fmla="*/ T8 w 430"/>
                              <a:gd name="T10" fmla="+- 0 -297 -297"/>
                              <a:gd name="T11" fmla="*/ -297 h 300"/>
                              <a:gd name="T12" fmla="+- 0 7179 7179"/>
                              <a:gd name="T13" fmla="*/ T12 w 430"/>
                              <a:gd name="T14" fmla="+- 0 -297 -297"/>
                              <a:gd name="T15" fmla="*/ -297 h 300"/>
                              <a:gd name="T16" fmla="+- 0 7179 7179"/>
                              <a:gd name="T17" fmla="*/ T16 w 430"/>
                              <a:gd name="T18" fmla="+- 0 3 -297"/>
                              <a:gd name="T19" fmla="*/ 3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035"/>
                        <wps:cNvSpPr>
                          <a:spLocks/>
                        </wps:cNvSpPr>
                        <wps:spPr bwMode="auto">
                          <a:xfrm>
                            <a:off x="7287" y="-297"/>
                            <a:ext cx="214" cy="170"/>
                          </a:xfrm>
                          <a:custGeom>
                            <a:avLst/>
                            <a:gdLst>
                              <a:gd name="T0" fmla="+- 0 7287 7287"/>
                              <a:gd name="T1" fmla="*/ T0 w 214"/>
                              <a:gd name="T2" fmla="+- 0 -127 -297"/>
                              <a:gd name="T3" fmla="*/ -127 h 170"/>
                              <a:gd name="T4" fmla="+- 0 7501 7287"/>
                              <a:gd name="T5" fmla="*/ T4 w 214"/>
                              <a:gd name="T6" fmla="+- 0 -127 -297"/>
                              <a:gd name="T7" fmla="*/ -127 h 170"/>
                              <a:gd name="T8" fmla="+- 0 7501 7287"/>
                              <a:gd name="T9" fmla="*/ T8 w 214"/>
                              <a:gd name="T10" fmla="+- 0 -297 -297"/>
                              <a:gd name="T11" fmla="*/ -297 h 170"/>
                              <a:gd name="T12" fmla="+- 0 7287 7287"/>
                              <a:gd name="T13" fmla="*/ T12 w 214"/>
                              <a:gd name="T14" fmla="+- 0 -297 -297"/>
                              <a:gd name="T15" fmla="*/ -297 h 170"/>
                              <a:gd name="T16" fmla="+- 0 7287 7287"/>
                              <a:gd name="T17" fmla="*/ T16 w 214"/>
                              <a:gd name="T18" fmla="+- 0 -127 -297"/>
                              <a:gd name="T19" fmla="*/ -127 h 170"/>
                            </a:gdLst>
                            <a:ahLst/>
                            <a:cxnLst>
                              <a:cxn ang="0">
                                <a:pos x="T1" y="T3"/>
                              </a:cxn>
                              <a:cxn ang="0">
                                <a:pos x="T5" y="T7"/>
                              </a:cxn>
                              <a:cxn ang="0">
                                <a:pos x="T9" y="T11"/>
                              </a:cxn>
                              <a:cxn ang="0">
                                <a:pos x="T13" y="T15"/>
                              </a:cxn>
                              <a:cxn ang="0">
                                <a:pos x="T17" y="T19"/>
                              </a:cxn>
                            </a:cxnLst>
                            <a:rect l="0" t="0" r="r" b="b"/>
                            <a:pathLst>
                              <a:path w="214" h="170">
                                <a:moveTo>
                                  <a:pt x="0" y="170"/>
                                </a:moveTo>
                                <a:lnTo>
                                  <a:pt x="214" y="170"/>
                                </a:lnTo>
                                <a:lnTo>
                                  <a:pt x="2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034"/>
                        <wps:cNvSpPr>
                          <a:spLocks/>
                        </wps:cNvSpPr>
                        <wps:spPr bwMode="auto">
                          <a:xfrm>
                            <a:off x="7609" y="-297"/>
                            <a:ext cx="428" cy="300"/>
                          </a:xfrm>
                          <a:custGeom>
                            <a:avLst/>
                            <a:gdLst>
                              <a:gd name="T0" fmla="+- 0 7609 7609"/>
                              <a:gd name="T1" fmla="*/ T0 w 428"/>
                              <a:gd name="T2" fmla="+- 0 3 -297"/>
                              <a:gd name="T3" fmla="*/ 3 h 300"/>
                              <a:gd name="T4" fmla="+- 0 8037 7609"/>
                              <a:gd name="T5" fmla="*/ T4 w 428"/>
                              <a:gd name="T6" fmla="+- 0 3 -297"/>
                              <a:gd name="T7" fmla="*/ 3 h 300"/>
                              <a:gd name="T8" fmla="+- 0 8037 7609"/>
                              <a:gd name="T9" fmla="*/ T8 w 428"/>
                              <a:gd name="T10" fmla="+- 0 -297 -297"/>
                              <a:gd name="T11" fmla="*/ -297 h 300"/>
                              <a:gd name="T12" fmla="+- 0 7609 7609"/>
                              <a:gd name="T13" fmla="*/ T12 w 428"/>
                              <a:gd name="T14" fmla="+- 0 -297 -297"/>
                              <a:gd name="T15" fmla="*/ -297 h 300"/>
                              <a:gd name="T16" fmla="+- 0 7609 7609"/>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1033"/>
                        <wps:cNvSpPr>
                          <a:spLocks/>
                        </wps:cNvSpPr>
                        <wps:spPr bwMode="auto">
                          <a:xfrm>
                            <a:off x="7717" y="-297"/>
                            <a:ext cx="212" cy="170"/>
                          </a:xfrm>
                          <a:custGeom>
                            <a:avLst/>
                            <a:gdLst>
                              <a:gd name="T0" fmla="+- 0 7717 7717"/>
                              <a:gd name="T1" fmla="*/ T0 w 212"/>
                              <a:gd name="T2" fmla="+- 0 -127 -297"/>
                              <a:gd name="T3" fmla="*/ -127 h 170"/>
                              <a:gd name="T4" fmla="+- 0 7929 7717"/>
                              <a:gd name="T5" fmla="*/ T4 w 212"/>
                              <a:gd name="T6" fmla="+- 0 -127 -297"/>
                              <a:gd name="T7" fmla="*/ -127 h 170"/>
                              <a:gd name="T8" fmla="+- 0 7929 7717"/>
                              <a:gd name="T9" fmla="*/ T8 w 212"/>
                              <a:gd name="T10" fmla="+- 0 -297 -297"/>
                              <a:gd name="T11" fmla="*/ -297 h 170"/>
                              <a:gd name="T12" fmla="+- 0 7717 7717"/>
                              <a:gd name="T13" fmla="*/ T12 w 212"/>
                              <a:gd name="T14" fmla="+- 0 -297 -297"/>
                              <a:gd name="T15" fmla="*/ -297 h 170"/>
                              <a:gd name="T16" fmla="+- 0 7717 7717"/>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1032"/>
                        <wps:cNvSpPr>
                          <a:spLocks/>
                        </wps:cNvSpPr>
                        <wps:spPr bwMode="auto">
                          <a:xfrm>
                            <a:off x="8038" y="-297"/>
                            <a:ext cx="428" cy="300"/>
                          </a:xfrm>
                          <a:custGeom>
                            <a:avLst/>
                            <a:gdLst>
                              <a:gd name="T0" fmla="+- 0 8038 8038"/>
                              <a:gd name="T1" fmla="*/ T0 w 428"/>
                              <a:gd name="T2" fmla="+- 0 3 -297"/>
                              <a:gd name="T3" fmla="*/ 3 h 300"/>
                              <a:gd name="T4" fmla="+- 0 8467 8038"/>
                              <a:gd name="T5" fmla="*/ T4 w 428"/>
                              <a:gd name="T6" fmla="+- 0 3 -297"/>
                              <a:gd name="T7" fmla="*/ 3 h 300"/>
                              <a:gd name="T8" fmla="+- 0 8467 8038"/>
                              <a:gd name="T9" fmla="*/ T8 w 428"/>
                              <a:gd name="T10" fmla="+- 0 -297 -297"/>
                              <a:gd name="T11" fmla="*/ -297 h 300"/>
                              <a:gd name="T12" fmla="+- 0 8038 8038"/>
                              <a:gd name="T13" fmla="*/ T12 w 428"/>
                              <a:gd name="T14" fmla="+- 0 -297 -297"/>
                              <a:gd name="T15" fmla="*/ -297 h 300"/>
                              <a:gd name="T16" fmla="+- 0 8038 8038"/>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1031"/>
                        <wps:cNvSpPr>
                          <a:spLocks/>
                        </wps:cNvSpPr>
                        <wps:spPr bwMode="auto">
                          <a:xfrm>
                            <a:off x="8146" y="-297"/>
                            <a:ext cx="212" cy="170"/>
                          </a:xfrm>
                          <a:custGeom>
                            <a:avLst/>
                            <a:gdLst>
                              <a:gd name="T0" fmla="+- 0 8146 8146"/>
                              <a:gd name="T1" fmla="*/ T0 w 212"/>
                              <a:gd name="T2" fmla="+- 0 -127 -297"/>
                              <a:gd name="T3" fmla="*/ -127 h 170"/>
                              <a:gd name="T4" fmla="+- 0 8359 8146"/>
                              <a:gd name="T5" fmla="*/ T4 w 212"/>
                              <a:gd name="T6" fmla="+- 0 -127 -297"/>
                              <a:gd name="T7" fmla="*/ -127 h 170"/>
                              <a:gd name="T8" fmla="+- 0 8359 8146"/>
                              <a:gd name="T9" fmla="*/ T8 w 212"/>
                              <a:gd name="T10" fmla="+- 0 -297 -297"/>
                              <a:gd name="T11" fmla="*/ -297 h 170"/>
                              <a:gd name="T12" fmla="+- 0 8146 8146"/>
                              <a:gd name="T13" fmla="*/ T12 w 212"/>
                              <a:gd name="T14" fmla="+- 0 -297 -297"/>
                              <a:gd name="T15" fmla="*/ -297 h 170"/>
                              <a:gd name="T16" fmla="+- 0 8146 8146"/>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1030"/>
                        <wps:cNvSpPr>
                          <a:spLocks/>
                        </wps:cNvSpPr>
                        <wps:spPr bwMode="auto">
                          <a:xfrm>
                            <a:off x="8467" y="-297"/>
                            <a:ext cx="301" cy="300"/>
                          </a:xfrm>
                          <a:custGeom>
                            <a:avLst/>
                            <a:gdLst>
                              <a:gd name="T0" fmla="+- 0 8467 8467"/>
                              <a:gd name="T1" fmla="*/ T0 w 301"/>
                              <a:gd name="T2" fmla="+- 0 3 -297"/>
                              <a:gd name="T3" fmla="*/ 3 h 300"/>
                              <a:gd name="T4" fmla="+- 0 8768 8467"/>
                              <a:gd name="T5" fmla="*/ T4 w 301"/>
                              <a:gd name="T6" fmla="+- 0 3 -297"/>
                              <a:gd name="T7" fmla="*/ 3 h 300"/>
                              <a:gd name="T8" fmla="+- 0 8768 8467"/>
                              <a:gd name="T9" fmla="*/ T8 w 301"/>
                              <a:gd name="T10" fmla="+- 0 -297 -297"/>
                              <a:gd name="T11" fmla="*/ -297 h 300"/>
                              <a:gd name="T12" fmla="+- 0 8467 8467"/>
                              <a:gd name="T13" fmla="*/ T12 w 301"/>
                              <a:gd name="T14" fmla="+- 0 -297 -297"/>
                              <a:gd name="T15" fmla="*/ -297 h 300"/>
                              <a:gd name="T16" fmla="+- 0 8467 8467"/>
                              <a:gd name="T17" fmla="*/ T16 w 301"/>
                              <a:gd name="T18" fmla="+- 0 3 -297"/>
                              <a:gd name="T19" fmla="*/ 3 h 300"/>
                            </a:gdLst>
                            <a:ahLst/>
                            <a:cxnLst>
                              <a:cxn ang="0">
                                <a:pos x="T1" y="T3"/>
                              </a:cxn>
                              <a:cxn ang="0">
                                <a:pos x="T5" y="T7"/>
                              </a:cxn>
                              <a:cxn ang="0">
                                <a:pos x="T9" y="T11"/>
                              </a:cxn>
                              <a:cxn ang="0">
                                <a:pos x="T13" y="T15"/>
                              </a:cxn>
                              <a:cxn ang="0">
                                <a:pos x="T17" y="T19"/>
                              </a:cxn>
                            </a:cxnLst>
                            <a:rect l="0" t="0" r="r" b="b"/>
                            <a:pathLst>
                              <a:path w="301" h="300">
                                <a:moveTo>
                                  <a:pt x="0" y="300"/>
                                </a:moveTo>
                                <a:lnTo>
                                  <a:pt x="301" y="300"/>
                                </a:lnTo>
                                <a:lnTo>
                                  <a:pt x="30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1029"/>
                        <wps:cNvSpPr>
                          <a:spLocks/>
                        </wps:cNvSpPr>
                        <wps:spPr bwMode="auto">
                          <a:xfrm>
                            <a:off x="8575" y="-297"/>
                            <a:ext cx="85" cy="170"/>
                          </a:xfrm>
                          <a:custGeom>
                            <a:avLst/>
                            <a:gdLst>
                              <a:gd name="T0" fmla="+- 0 8575 8575"/>
                              <a:gd name="T1" fmla="*/ T0 w 85"/>
                              <a:gd name="T2" fmla="+- 0 -127 -297"/>
                              <a:gd name="T3" fmla="*/ -127 h 170"/>
                              <a:gd name="T4" fmla="+- 0 8660 8575"/>
                              <a:gd name="T5" fmla="*/ T4 w 85"/>
                              <a:gd name="T6" fmla="+- 0 -127 -297"/>
                              <a:gd name="T7" fmla="*/ -127 h 170"/>
                              <a:gd name="T8" fmla="+- 0 8660 8575"/>
                              <a:gd name="T9" fmla="*/ T8 w 85"/>
                              <a:gd name="T10" fmla="+- 0 -297 -297"/>
                              <a:gd name="T11" fmla="*/ -297 h 170"/>
                              <a:gd name="T12" fmla="+- 0 8575 8575"/>
                              <a:gd name="T13" fmla="*/ T12 w 85"/>
                              <a:gd name="T14" fmla="+- 0 -297 -297"/>
                              <a:gd name="T15" fmla="*/ -297 h 170"/>
                              <a:gd name="T16" fmla="+- 0 8575 8575"/>
                              <a:gd name="T17" fmla="*/ T16 w 85"/>
                              <a:gd name="T18" fmla="+- 0 -127 -297"/>
                              <a:gd name="T19" fmla="*/ -127 h 170"/>
                            </a:gdLst>
                            <a:ahLst/>
                            <a:cxnLst>
                              <a:cxn ang="0">
                                <a:pos x="T1" y="T3"/>
                              </a:cxn>
                              <a:cxn ang="0">
                                <a:pos x="T5" y="T7"/>
                              </a:cxn>
                              <a:cxn ang="0">
                                <a:pos x="T9" y="T11"/>
                              </a:cxn>
                              <a:cxn ang="0">
                                <a:pos x="T13" y="T15"/>
                              </a:cxn>
                              <a:cxn ang="0">
                                <a:pos x="T17" y="T19"/>
                              </a:cxn>
                            </a:cxnLst>
                            <a:rect l="0" t="0" r="r" b="b"/>
                            <a:pathLst>
                              <a:path w="85" h="170">
                                <a:moveTo>
                                  <a:pt x="0" y="170"/>
                                </a:moveTo>
                                <a:lnTo>
                                  <a:pt x="85" y="170"/>
                                </a:lnTo>
                                <a:lnTo>
                                  <a:pt x="85"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028"/>
                        <wps:cNvSpPr>
                          <a:spLocks/>
                        </wps:cNvSpPr>
                        <wps:spPr bwMode="auto">
                          <a:xfrm>
                            <a:off x="8768" y="-297"/>
                            <a:ext cx="2123" cy="300"/>
                          </a:xfrm>
                          <a:custGeom>
                            <a:avLst/>
                            <a:gdLst>
                              <a:gd name="T0" fmla="+- 0 8768 8768"/>
                              <a:gd name="T1" fmla="*/ T0 w 2123"/>
                              <a:gd name="T2" fmla="+- 0 3 -297"/>
                              <a:gd name="T3" fmla="*/ 3 h 300"/>
                              <a:gd name="T4" fmla="+- 0 10891 8768"/>
                              <a:gd name="T5" fmla="*/ T4 w 2123"/>
                              <a:gd name="T6" fmla="+- 0 3 -297"/>
                              <a:gd name="T7" fmla="*/ 3 h 300"/>
                              <a:gd name="T8" fmla="+- 0 10891 8768"/>
                              <a:gd name="T9" fmla="*/ T8 w 2123"/>
                              <a:gd name="T10" fmla="+- 0 -297 -297"/>
                              <a:gd name="T11" fmla="*/ -297 h 300"/>
                              <a:gd name="T12" fmla="+- 0 8768 8768"/>
                              <a:gd name="T13" fmla="*/ T12 w 2123"/>
                              <a:gd name="T14" fmla="+- 0 -297 -297"/>
                              <a:gd name="T15" fmla="*/ -297 h 300"/>
                              <a:gd name="T16" fmla="+- 0 8768 8768"/>
                              <a:gd name="T17" fmla="*/ T16 w 2123"/>
                              <a:gd name="T18" fmla="+- 0 3 -297"/>
                              <a:gd name="T19" fmla="*/ 3 h 300"/>
                            </a:gdLst>
                            <a:ahLst/>
                            <a:cxnLst>
                              <a:cxn ang="0">
                                <a:pos x="T1" y="T3"/>
                              </a:cxn>
                              <a:cxn ang="0">
                                <a:pos x="T5" y="T7"/>
                              </a:cxn>
                              <a:cxn ang="0">
                                <a:pos x="T9" y="T11"/>
                              </a:cxn>
                              <a:cxn ang="0">
                                <a:pos x="T13" y="T15"/>
                              </a:cxn>
                              <a:cxn ang="0">
                                <a:pos x="T17" y="T19"/>
                              </a:cxn>
                            </a:cxnLst>
                            <a:rect l="0" t="0" r="r" b="b"/>
                            <a:pathLst>
                              <a:path w="2123" h="300">
                                <a:moveTo>
                                  <a:pt x="0" y="300"/>
                                </a:moveTo>
                                <a:lnTo>
                                  <a:pt x="2123" y="300"/>
                                </a:lnTo>
                                <a:lnTo>
                                  <a:pt x="2123"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1027"/>
                        <wps:cNvSpPr>
                          <a:spLocks/>
                        </wps:cNvSpPr>
                        <wps:spPr bwMode="auto">
                          <a:xfrm>
                            <a:off x="8876" y="-297"/>
                            <a:ext cx="1907" cy="170"/>
                          </a:xfrm>
                          <a:custGeom>
                            <a:avLst/>
                            <a:gdLst>
                              <a:gd name="T0" fmla="+- 0 8876 8876"/>
                              <a:gd name="T1" fmla="*/ T0 w 1907"/>
                              <a:gd name="T2" fmla="+- 0 -127 -297"/>
                              <a:gd name="T3" fmla="*/ -127 h 170"/>
                              <a:gd name="T4" fmla="+- 0 10783 8876"/>
                              <a:gd name="T5" fmla="*/ T4 w 1907"/>
                              <a:gd name="T6" fmla="+- 0 -127 -297"/>
                              <a:gd name="T7" fmla="*/ -127 h 170"/>
                              <a:gd name="T8" fmla="+- 0 10783 8876"/>
                              <a:gd name="T9" fmla="*/ T8 w 1907"/>
                              <a:gd name="T10" fmla="+- 0 -297 -297"/>
                              <a:gd name="T11" fmla="*/ -297 h 170"/>
                              <a:gd name="T12" fmla="+- 0 8876 8876"/>
                              <a:gd name="T13" fmla="*/ T12 w 1907"/>
                              <a:gd name="T14" fmla="+- 0 -297 -297"/>
                              <a:gd name="T15" fmla="*/ -297 h 170"/>
                              <a:gd name="T16" fmla="+- 0 8876 8876"/>
                              <a:gd name="T17" fmla="*/ T16 w 1907"/>
                              <a:gd name="T18" fmla="+- 0 -127 -297"/>
                              <a:gd name="T19" fmla="*/ -127 h 170"/>
                            </a:gdLst>
                            <a:ahLst/>
                            <a:cxnLst>
                              <a:cxn ang="0">
                                <a:pos x="T1" y="T3"/>
                              </a:cxn>
                              <a:cxn ang="0">
                                <a:pos x="T5" y="T7"/>
                              </a:cxn>
                              <a:cxn ang="0">
                                <a:pos x="T9" y="T11"/>
                              </a:cxn>
                              <a:cxn ang="0">
                                <a:pos x="T13" y="T15"/>
                              </a:cxn>
                              <a:cxn ang="0">
                                <a:pos x="T17" y="T19"/>
                              </a:cxn>
                            </a:cxnLst>
                            <a:rect l="0" t="0" r="r" b="b"/>
                            <a:pathLst>
                              <a:path w="1907" h="170">
                                <a:moveTo>
                                  <a:pt x="0" y="170"/>
                                </a:moveTo>
                                <a:lnTo>
                                  <a:pt x="1907" y="170"/>
                                </a:lnTo>
                                <a:lnTo>
                                  <a:pt x="1907"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1026"/>
                        <wps:cNvSpPr>
                          <a:spLocks/>
                        </wps:cNvSpPr>
                        <wps:spPr bwMode="auto">
                          <a:xfrm>
                            <a:off x="10891" y="-297"/>
                            <a:ext cx="428" cy="300"/>
                          </a:xfrm>
                          <a:custGeom>
                            <a:avLst/>
                            <a:gdLst>
                              <a:gd name="T0" fmla="+- 0 10891 10891"/>
                              <a:gd name="T1" fmla="*/ T0 w 428"/>
                              <a:gd name="T2" fmla="+- 0 3 -297"/>
                              <a:gd name="T3" fmla="*/ 3 h 300"/>
                              <a:gd name="T4" fmla="+- 0 11319 10891"/>
                              <a:gd name="T5" fmla="*/ T4 w 428"/>
                              <a:gd name="T6" fmla="+- 0 3 -297"/>
                              <a:gd name="T7" fmla="*/ 3 h 300"/>
                              <a:gd name="T8" fmla="+- 0 11319 10891"/>
                              <a:gd name="T9" fmla="*/ T8 w 428"/>
                              <a:gd name="T10" fmla="+- 0 -297 -297"/>
                              <a:gd name="T11" fmla="*/ -297 h 300"/>
                              <a:gd name="T12" fmla="+- 0 10891 10891"/>
                              <a:gd name="T13" fmla="*/ T12 w 428"/>
                              <a:gd name="T14" fmla="+- 0 -297 -297"/>
                              <a:gd name="T15" fmla="*/ -297 h 300"/>
                              <a:gd name="T16" fmla="+- 0 10891 10891"/>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1025"/>
                        <wps:cNvSpPr>
                          <a:spLocks/>
                        </wps:cNvSpPr>
                        <wps:spPr bwMode="auto">
                          <a:xfrm>
                            <a:off x="10999" y="-297"/>
                            <a:ext cx="212" cy="170"/>
                          </a:xfrm>
                          <a:custGeom>
                            <a:avLst/>
                            <a:gdLst>
                              <a:gd name="T0" fmla="+- 0 10999 10999"/>
                              <a:gd name="T1" fmla="*/ T0 w 212"/>
                              <a:gd name="T2" fmla="+- 0 -127 -297"/>
                              <a:gd name="T3" fmla="*/ -127 h 170"/>
                              <a:gd name="T4" fmla="+- 0 11211 10999"/>
                              <a:gd name="T5" fmla="*/ T4 w 212"/>
                              <a:gd name="T6" fmla="+- 0 -127 -297"/>
                              <a:gd name="T7" fmla="*/ -127 h 170"/>
                              <a:gd name="T8" fmla="+- 0 11211 10999"/>
                              <a:gd name="T9" fmla="*/ T8 w 212"/>
                              <a:gd name="T10" fmla="+- 0 -297 -297"/>
                              <a:gd name="T11" fmla="*/ -297 h 170"/>
                              <a:gd name="T12" fmla="+- 0 10999 10999"/>
                              <a:gd name="T13" fmla="*/ T12 w 212"/>
                              <a:gd name="T14" fmla="+- 0 -297 -297"/>
                              <a:gd name="T15" fmla="*/ -297 h 170"/>
                              <a:gd name="T16" fmla="+- 0 10999 10999"/>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1024"/>
                        <wps:cNvSpPr>
                          <a:spLocks/>
                        </wps:cNvSpPr>
                        <wps:spPr bwMode="auto">
                          <a:xfrm>
                            <a:off x="11319" y="-297"/>
                            <a:ext cx="430" cy="300"/>
                          </a:xfrm>
                          <a:custGeom>
                            <a:avLst/>
                            <a:gdLst>
                              <a:gd name="T0" fmla="+- 0 11319 11319"/>
                              <a:gd name="T1" fmla="*/ T0 w 430"/>
                              <a:gd name="T2" fmla="+- 0 3 -297"/>
                              <a:gd name="T3" fmla="*/ 3 h 300"/>
                              <a:gd name="T4" fmla="+- 0 11749 11319"/>
                              <a:gd name="T5" fmla="*/ T4 w 430"/>
                              <a:gd name="T6" fmla="+- 0 3 -297"/>
                              <a:gd name="T7" fmla="*/ 3 h 300"/>
                              <a:gd name="T8" fmla="+- 0 11749 11319"/>
                              <a:gd name="T9" fmla="*/ T8 w 430"/>
                              <a:gd name="T10" fmla="+- 0 -297 -297"/>
                              <a:gd name="T11" fmla="*/ -297 h 300"/>
                              <a:gd name="T12" fmla="+- 0 11319 11319"/>
                              <a:gd name="T13" fmla="*/ T12 w 430"/>
                              <a:gd name="T14" fmla="+- 0 -297 -297"/>
                              <a:gd name="T15" fmla="*/ -297 h 300"/>
                              <a:gd name="T16" fmla="+- 0 11319 11319"/>
                              <a:gd name="T17" fmla="*/ T16 w 430"/>
                              <a:gd name="T18" fmla="+- 0 3 -297"/>
                              <a:gd name="T19" fmla="*/ 3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1023"/>
                        <wps:cNvSpPr>
                          <a:spLocks/>
                        </wps:cNvSpPr>
                        <wps:spPr bwMode="auto">
                          <a:xfrm>
                            <a:off x="11427" y="-297"/>
                            <a:ext cx="214" cy="170"/>
                          </a:xfrm>
                          <a:custGeom>
                            <a:avLst/>
                            <a:gdLst>
                              <a:gd name="T0" fmla="+- 0 11427 11427"/>
                              <a:gd name="T1" fmla="*/ T0 w 214"/>
                              <a:gd name="T2" fmla="+- 0 -127 -297"/>
                              <a:gd name="T3" fmla="*/ -127 h 170"/>
                              <a:gd name="T4" fmla="+- 0 11641 11427"/>
                              <a:gd name="T5" fmla="*/ T4 w 214"/>
                              <a:gd name="T6" fmla="+- 0 -127 -297"/>
                              <a:gd name="T7" fmla="*/ -127 h 170"/>
                              <a:gd name="T8" fmla="+- 0 11641 11427"/>
                              <a:gd name="T9" fmla="*/ T8 w 214"/>
                              <a:gd name="T10" fmla="+- 0 -297 -297"/>
                              <a:gd name="T11" fmla="*/ -297 h 170"/>
                              <a:gd name="T12" fmla="+- 0 11427 11427"/>
                              <a:gd name="T13" fmla="*/ T12 w 214"/>
                              <a:gd name="T14" fmla="+- 0 -297 -297"/>
                              <a:gd name="T15" fmla="*/ -297 h 170"/>
                              <a:gd name="T16" fmla="+- 0 11427 11427"/>
                              <a:gd name="T17" fmla="*/ T16 w 214"/>
                              <a:gd name="T18" fmla="+- 0 -127 -297"/>
                              <a:gd name="T19" fmla="*/ -127 h 170"/>
                            </a:gdLst>
                            <a:ahLst/>
                            <a:cxnLst>
                              <a:cxn ang="0">
                                <a:pos x="T1" y="T3"/>
                              </a:cxn>
                              <a:cxn ang="0">
                                <a:pos x="T5" y="T7"/>
                              </a:cxn>
                              <a:cxn ang="0">
                                <a:pos x="T9" y="T11"/>
                              </a:cxn>
                              <a:cxn ang="0">
                                <a:pos x="T13" y="T15"/>
                              </a:cxn>
                              <a:cxn ang="0">
                                <a:pos x="T17" y="T19"/>
                              </a:cxn>
                            </a:cxnLst>
                            <a:rect l="0" t="0" r="r" b="b"/>
                            <a:pathLst>
                              <a:path w="214" h="170">
                                <a:moveTo>
                                  <a:pt x="0" y="170"/>
                                </a:moveTo>
                                <a:lnTo>
                                  <a:pt x="214" y="170"/>
                                </a:lnTo>
                                <a:lnTo>
                                  <a:pt x="2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1022"/>
                        <wps:cNvSpPr>
                          <a:spLocks/>
                        </wps:cNvSpPr>
                        <wps:spPr bwMode="auto">
                          <a:xfrm>
                            <a:off x="11749" y="-297"/>
                            <a:ext cx="428" cy="300"/>
                          </a:xfrm>
                          <a:custGeom>
                            <a:avLst/>
                            <a:gdLst>
                              <a:gd name="T0" fmla="+- 0 11749 11749"/>
                              <a:gd name="T1" fmla="*/ T0 w 428"/>
                              <a:gd name="T2" fmla="+- 0 3 -297"/>
                              <a:gd name="T3" fmla="*/ 3 h 300"/>
                              <a:gd name="T4" fmla="+- 0 12178 11749"/>
                              <a:gd name="T5" fmla="*/ T4 w 428"/>
                              <a:gd name="T6" fmla="+- 0 3 -297"/>
                              <a:gd name="T7" fmla="*/ 3 h 300"/>
                              <a:gd name="T8" fmla="+- 0 12178 11749"/>
                              <a:gd name="T9" fmla="*/ T8 w 428"/>
                              <a:gd name="T10" fmla="+- 0 -297 -297"/>
                              <a:gd name="T11" fmla="*/ -297 h 300"/>
                              <a:gd name="T12" fmla="+- 0 11749 11749"/>
                              <a:gd name="T13" fmla="*/ T12 w 428"/>
                              <a:gd name="T14" fmla="+- 0 -297 -297"/>
                              <a:gd name="T15" fmla="*/ -297 h 300"/>
                              <a:gd name="T16" fmla="+- 0 11749 11749"/>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1021"/>
                        <wps:cNvSpPr>
                          <a:spLocks/>
                        </wps:cNvSpPr>
                        <wps:spPr bwMode="auto">
                          <a:xfrm>
                            <a:off x="11857" y="-297"/>
                            <a:ext cx="212" cy="170"/>
                          </a:xfrm>
                          <a:custGeom>
                            <a:avLst/>
                            <a:gdLst>
                              <a:gd name="T0" fmla="+- 0 11857 11857"/>
                              <a:gd name="T1" fmla="*/ T0 w 212"/>
                              <a:gd name="T2" fmla="+- 0 -127 -297"/>
                              <a:gd name="T3" fmla="*/ -127 h 170"/>
                              <a:gd name="T4" fmla="+- 0 12070 11857"/>
                              <a:gd name="T5" fmla="*/ T4 w 212"/>
                              <a:gd name="T6" fmla="+- 0 -127 -297"/>
                              <a:gd name="T7" fmla="*/ -127 h 170"/>
                              <a:gd name="T8" fmla="+- 0 12070 11857"/>
                              <a:gd name="T9" fmla="*/ T8 w 212"/>
                              <a:gd name="T10" fmla="+- 0 -297 -297"/>
                              <a:gd name="T11" fmla="*/ -297 h 170"/>
                              <a:gd name="T12" fmla="+- 0 11857 11857"/>
                              <a:gd name="T13" fmla="*/ T12 w 212"/>
                              <a:gd name="T14" fmla="+- 0 -297 -297"/>
                              <a:gd name="T15" fmla="*/ -297 h 170"/>
                              <a:gd name="T16" fmla="+- 0 11857 11857"/>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1020"/>
                        <wps:cNvSpPr>
                          <a:spLocks/>
                        </wps:cNvSpPr>
                        <wps:spPr bwMode="auto">
                          <a:xfrm>
                            <a:off x="12179" y="-297"/>
                            <a:ext cx="428" cy="300"/>
                          </a:xfrm>
                          <a:custGeom>
                            <a:avLst/>
                            <a:gdLst>
                              <a:gd name="T0" fmla="+- 0 12179 12179"/>
                              <a:gd name="T1" fmla="*/ T0 w 428"/>
                              <a:gd name="T2" fmla="+- 0 3 -297"/>
                              <a:gd name="T3" fmla="*/ 3 h 300"/>
                              <a:gd name="T4" fmla="+- 0 12607 12179"/>
                              <a:gd name="T5" fmla="*/ T4 w 428"/>
                              <a:gd name="T6" fmla="+- 0 3 -297"/>
                              <a:gd name="T7" fmla="*/ 3 h 300"/>
                              <a:gd name="T8" fmla="+- 0 12607 12179"/>
                              <a:gd name="T9" fmla="*/ T8 w 428"/>
                              <a:gd name="T10" fmla="+- 0 -297 -297"/>
                              <a:gd name="T11" fmla="*/ -297 h 300"/>
                              <a:gd name="T12" fmla="+- 0 12179 12179"/>
                              <a:gd name="T13" fmla="*/ T12 w 428"/>
                              <a:gd name="T14" fmla="+- 0 -297 -297"/>
                              <a:gd name="T15" fmla="*/ -297 h 300"/>
                              <a:gd name="T16" fmla="+- 0 12179 12179"/>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1019"/>
                        <wps:cNvSpPr>
                          <a:spLocks/>
                        </wps:cNvSpPr>
                        <wps:spPr bwMode="auto">
                          <a:xfrm>
                            <a:off x="12287" y="-297"/>
                            <a:ext cx="212" cy="170"/>
                          </a:xfrm>
                          <a:custGeom>
                            <a:avLst/>
                            <a:gdLst>
                              <a:gd name="T0" fmla="+- 0 12287 12287"/>
                              <a:gd name="T1" fmla="*/ T0 w 212"/>
                              <a:gd name="T2" fmla="+- 0 -127 -297"/>
                              <a:gd name="T3" fmla="*/ -127 h 170"/>
                              <a:gd name="T4" fmla="+- 0 12499 12287"/>
                              <a:gd name="T5" fmla="*/ T4 w 212"/>
                              <a:gd name="T6" fmla="+- 0 -127 -297"/>
                              <a:gd name="T7" fmla="*/ -127 h 170"/>
                              <a:gd name="T8" fmla="+- 0 12499 12287"/>
                              <a:gd name="T9" fmla="*/ T8 w 212"/>
                              <a:gd name="T10" fmla="+- 0 -297 -297"/>
                              <a:gd name="T11" fmla="*/ -297 h 170"/>
                              <a:gd name="T12" fmla="+- 0 12287 12287"/>
                              <a:gd name="T13" fmla="*/ T12 w 212"/>
                              <a:gd name="T14" fmla="+- 0 -297 -297"/>
                              <a:gd name="T15" fmla="*/ -297 h 170"/>
                              <a:gd name="T16" fmla="+- 0 12287 12287"/>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1018"/>
                        <wps:cNvSpPr>
                          <a:spLocks/>
                        </wps:cNvSpPr>
                        <wps:spPr bwMode="auto">
                          <a:xfrm>
                            <a:off x="12607" y="-297"/>
                            <a:ext cx="301" cy="300"/>
                          </a:xfrm>
                          <a:custGeom>
                            <a:avLst/>
                            <a:gdLst>
                              <a:gd name="T0" fmla="+- 0 12607 12607"/>
                              <a:gd name="T1" fmla="*/ T0 w 301"/>
                              <a:gd name="T2" fmla="+- 0 3 -297"/>
                              <a:gd name="T3" fmla="*/ 3 h 300"/>
                              <a:gd name="T4" fmla="+- 0 12908 12607"/>
                              <a:gd name="T5" fmla="*/ T4 w 301"/>
                              <a:gd name="T6" fmla="+- 0 3 -297"/>
                              <a:gd name="T7" fmla="*/ 3 h 300"/>
                              <a:gd name="T8" fmla="+- 0 12908 12607"/>
                              <a:gd name="T9" fmla="*/ T8 w 301"/>
                              <a:gd name="T10" fmla="+- 0 -297 -297"/>
                              <a:gd name="T11" fmla="*/ -297 h 300"/>
                              <a:gd name="T12" fmla="+- 0 12607 12607"/>
                              <a:gd name="T13" fmla="*/ T12 w 301"/>
                              <a:gd name="T14" fmla="+- 0 -297 -297"/>
                              <a:gd name="T15" fmla="*/ -297 h 300"/>
                              <a:gd name="T16" fmla="+- 0 12607 12607"/>
                              <a:gd name="T17" fmla="*/ T16 w 301"/>
                              <a:gd name="T18" fmla="+- 0 3 -297"/>
                              <a:gd name="T19" fmla="*/ 3 h 300"/>
                            </a:gdLst>
                            <a:ahLst/>
                            <a:cxnLst>
                              <a:cxn ang="0">
                                <a:pos x="T1" y="T3"/>
                              </a:cxn>
                              <a:cxn ang="0">
                                <a:pos x="T5" y="T7"/>
                              </a:cxn>
                              <a:cxn ang="0">
                                <a:pos x="T9" y="T11"/>
                              </a:cxn>
                              <a:cxn ang="0">
                                <a:pos x="T13" y="T15"/>
                              </a:cxn>
                              <a:cxn ang="0">
                                <a:pos x="T17" y="T19"/>
                              </a:cxn>
                            </a:cxnLst>
                            <a:rect l="0" t="0" r="r" b="b"/>
                            <a:pathLst>
                              <a:path w="301" h="300">
                                <a:moveTo>
                                  <a:pt x="0" y="300"/>
                                </a:moveTo>
                                <a:lnTo>
                                  <a:pt x="301" y="300"/>
                                </a:lnTo>
                                <a:lnTo>
                                  <a:pt x="30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1017"/>
                        <wps:cNvSpPr>
                          <a:spLocks/>
                        </wps:cNvSpPr>
                        <wps:spPr bwMode="auto">
                          <a:xfrm>
                            <a:off x="12715" y="-297"/>
                            <a:ext cx="85" cy="170"/>
                          </a:xfrm>
                          <a:custGeom>
                            <a:avLst/>
                            <a:gdLst>
                              <a:gd name="T0" fmla="+- 0 12715 12715"/>
                              <a:gd name="T1" fmla="*/ T0 w 85"/>
                              <a:gd name="T2" fmla="+- 0 -127 -297"/>
                              <a:gd name="T3" fmla="*/ -127 h 170"/>
                              <a:gd name="T4" fmla="+- 0 12800 12715"/>
                              <a:gd name="T5" fmla="*/ T4 w 85"/>
                              <a:gd name="T6" fmla="+- 0 -127 -297"/>
                              <a:gd name="T7" fmla="*/ -127 h 170"/>
                              <a:gd name="T8" fmla="+- 0 12800 12715"/>
                              <a:gd name="T9" fmla="*/ T8 w 85"/>
                              <a:gd name="T10" fmla="+- 0 -297 -297"/>
                              <a:gd name="T11" fmla="*/ -297 h 170"/>
                              <a:gd name="T12" fmla="+- 0 12715 12715"/>
                              <a:gd name="T13" fmla="*/ T12 w 85"/>
                              <a:gd name="T14" fmla="+- 0 -297 -297"/>
                              <a:gd name="T15" fmla="*/ -297 h 170"/>
                              <a:gd name="T16" fmla="+- 0 12715 12715"/>
                              <a:gd name="T17" fmla="*/ T16 w 85"/>
                              <a:gd name="T18" fmla="+- 0 -127 -297"/>
                              <a:gd name="T19" fmla="*/ -127 h 170"/>
                            </a:gdLst>
                            <a:ahLst/>
                            <a:cxnLst>
                              <a:cxn ang="0">
                                <a:pos x="T1" y="T3"/>
                              </a:cxn>
                              <a:cxn ang="0">
                                <a:pos x="T5" y="T7"/>
                              </a:cxn>
                              <a:cxn ang="0">
                                <a:pos x="T9" y="T11"/>
                              </a:cxn>
                              <a:cxn ang="0">
                                <a:pos x="T13" y="T15"/>
                              </a:cxn>
                              <a:cxn ang="0">
                                <a:pos x="T17" y="T19"/>
                              </a:cxn>
                            </a:cxnLst>
                            <a:rect l="0" t="0" r="r" b="b"/>
                            <a:pathLst>
                              <a:path w="85" h="170">
                                <a:moveTo>
                                  <a:pt x="0" y="170"/>
                                </a:moveTo>
                                <a:lnTo>
                                  <a:pt x="85" y="170"/>
                                </a:lnTo>
                                <a:lnTo>
                                  <a:pt x="85"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795DA9" id="Group 1016" o:spid="_x0000_s1026" style="position:absolute;margin-left:71.5pt;margin-top:-15.35pt;width:574.4pt;height:16pt;z-index:-3199;mso-position-horizontal-relative:page" coordorigin="1430,-307" coordsize="1148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">
                <v:shape id="Freeform 1052" o:spid="_x0000_s1027" style="position:absolute;left:1440;top:-297;width:1530;height:300;visibility:visible;mso-wrap-style:square;v-text-anchor:top" coordsize="15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" path="m,300r1530,l1530,,,,,300xe" fillcolor="#c6e9f1" stroked="f">
                  <v:path arrowok="t" o:connecttype="custom" o:connectlocs="0,3;1530,3;1530,-297;0,-297;0,3" o:connectangles="0,0,0,0,0"/>
                </v:shape>
                <v:shape id="Freeform 1051" o:spid="_x0000_s1028" style="position:absolute;left:1548;top:-297;width:1314;height:170;visibility:visible;mso-wrap-style:square;v-text-anchor:top" coordsize="13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" path="m,170r1314,l1314,,,,,170xe" fillcolor="#c6e9f1" stroked="f">
                  <v:path arrowok="t" o:connecttype="custom" o:connectlocs="0,-127;1314,-127;1314,-297;0,-297;0,-127" o:connectangles="0,0,0,0,0"/>
                </v:shape>
                <v:shape id="Freeform 1050" o:spid="_x0000_s1029" style="position:absolute;left:2970;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" path="m,300r429,l429,,,,,300xe" fillcolor="#c6e9f1" stroked="f">
                  <v:path arrowok="t" o:connecttype="custom" o:connectlocs="0,3;429,3;429,-297;0,-297;0,3" o:connectangles="0,0,0,0,0"/>
                </v:shape>
                <v:shape id="Freeform 1049" o:spid="_x0000_s1030" style="position:absolute;left:3078;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" path="m,170r213,l213,,,,,170xe" fillcolor="#c6e9f1" stroked="f">
                  <v:path arrowok="t" o:connecttype="custom" o:connectlocs="0,-127;213,-127;213,-297;0,-297;0,-127" o:connectangles="0,0,0,0,0"/>
                </v:shape>
                <v:shape id="Freeform 1048" o:spid="_x0000_s1031" style="position:absolute;left:3399;top:-297;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" path="m,300r429,l429,,,,,300xe" fillcolor="#c6e9f1" stroked="f">
                  <v:path arrowok="t" o:connecttype="custom" o:connectlocs="0,3;429,3;429,-297;0,-297;0,3" o:connectangles="0,0,0,0,0"/>
                </v:shape>
                <v:shape id="Freeform 1047" o:spid="_x0000_s1032" style="position:absolute;left:3507;top:-297;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" path="m,170r213,l213,,,,,170xe" fillcolor="#c6e9f1" stroked="f">
                  <v:path arrowok="t" o:connecttype="custom" o:connectlocs="0,-127;213,-127;213,-297;0,-297;0,-127" o:connectangles="0,0,0,0,0"/>
                </v:shape>
                <v:shape id="Freeform 1046" o:spid="_x0000_s1033" style="position:absolute;left:3828;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" path="m,300r429,l429,,,,,300xe" fillcolor="#c6e9f1" stroked="f">
                  <v:path arrowok="t" o:connecttype="custom" o:connectlocs="0,3;429,3;429,-297;0,-297;0,3" o:connectangles="0,0,0,0,0"/>
                </v:shape>
                <v:shape id="Freeform 1045" o:spid="_x0000_s1034" style="position:absolute;left:3936;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" path="m,170r213,l213,,,,,170xe" fillcolor="#c6e9f1" stroked="f">
                  <v:path arrowok="t" o:connecttype="custom" o:connectlocs="0,-127;213,-127;213,-297;0,-297;0,-127" o:connectangles="0,0,0,0,0"/>
                </v:shape>
                <v:shape id="Freeform 1044" o:spid="_x0000_s1035" style="position:absolute;left:4258;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" path="m,300r428,l428,,,,,300xe" fillcolor="#c6e9f1" stroked="f">
                  <v:path arrowok="t" o:connecttype="custom" o:connectlocs="0,3;428,3;428,-297;0,-297;0,3" o:connectangles="0,0,0,0,0"/>
                </v:shape>
                <v:shape id="Freeform 1043" o:spid="_x0000_s1036" style="position:absolute;left:4366;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" path="m,170r212,l212,,,,,170xe" fillcolor="#c6e9f1" stroked="f">
                  <v:path arrowok="t" o:connecttype="custom" o:connectlocs="0,-127;212,-127;212,-297;0,-297;0,-127" o:connectangles="0,0,0,0,0"/>
                </v:shape>
                <v:shape id="Freeform 1042" o:spid="_x0000_s1037" style="position:absolute;left:4686;top:-297;width:300;height:300;visibility:visible;mso-wrap-style:square;v-text-anchor:top" coordsize="3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" path="m,300r300,l300,,,,,300xe" fillcolor="#c6e9f1" stroked="f">
                  <v:path arrowok="t" o:connecttype="custom" o:connectlocs="0,3;300,3;300,-297;0,-297;0,3" o:connectangles="0,0,0,0,0"/>
                </v:shape>
                <v:shape id="Freeform 1041" o:spid="_x0000_s1038" style="position:absolute;left:4794;top:-297;width:84;height:170;visibility:visible;mso-wrap-style:square;v-text-anchor:top" coordsize="8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" path="m,170r84,l84,,,,,170xe" fillcolor="#c6e9f1" stroked="f">
                  <v:path arrowok="t" o:connecttype="custom" o:connectlocs="0,-127;84,-127;84,-297;0,-297;0,-127" o:connectangles="0,0,0,0,0"/>
                </v:shape>
                <v:shape id="Freeform 1040" o:spid="_x0000_s1039" style="position:absolute;left:4986;top:-297;width:1764;height:300;visibility:visible;mso-wrap-style:square;v-text-anchor:top" coordsize="176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" path="m,300r1764,l1764,,,,,300xe" fillcolor="#c6e9f1" stroked="f">
                  <v:path arrowok="t" o:connecttype="custom" o:connectlocs="0,3;1764,3;1764,-297;0,-297;0,3" o:connectangles="0,0,0,0,0"/>
                </v:shape>
                <v:shape id="Freeform 1039" o:spid="_x0000_s1040" style="position:absolute;left:5094;top:-297;width:1548;height:170;visibility:visible;mso-wrap-style:square;v-text-anchor:top" coordsize="154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" path="m,170r1548,l1548,,,,,170xe" fillcolor="#c6e9f1" stroked="f">
                  <v:path arrowok="t" o:connecttype="custom" o:connectlocs="0,-127;1548,-127;1548,-297;0,-297;0,-127" o:connectangles="0,0,0,0,0"/>
                </v:shape>
                <v:shape id="Freeform 1038" o:spid="_x0000_s1041" style="position:absolute;left:6750;top:-297;width:429;height:300;visibility:visible;mso-wrap-style:square;v-text-anchor:top" coordsize="4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" path="m,300r429,l429,,,,,300xe" fillcolor="#c6e9f1" stroked="f">
                  <v:path arrowok="t" o:connecttype="custom" o:connectlocs="0,3;429,3;429,-297;0,-297;0,3" o:connectangles="0,0,0,0,0"/>
                </v:shape>
                <v:shape id="Freeform 1037" o:spid="_x0000_s1042" style="position:absolute;left:6858;top:-297;width:213;height:170;visibility:visible;mso-wrap-style:square;v-text-anchor:top" coordsize="2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" path="m,170r213,l213,,,,,170xe" fillcolor="#c6e9f1" stroked="f">
                  <v:path arrowok="t" o:connecttype="custom" o:connectlocs="0,-127;213,-127;213,-297;0,-297;0,-127" o:connectangles="0,0,0,0,0"/>
                </v:shape>
                <v:shape id="Freeform 1036" o:spid="_x0000_s1043" style="position:absolute;left:7179;top:-297;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" path="m,300r430,l430,,,,,300xe" fillcolor="#c6e9f1" stroked="f">
                  <v:path arrowok="t" o:connecttype="custom" o:connectlocs="0,3;430,3;430,-297;0,-297;0,3" o:connectangles="0,0,0,0,0"/>
                </v:shape>
                <v:shape id="Freeform 1035" o:spid="_x0000_s1044" style="position:absolute;left:7287;top:-297;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" path="m,170r214,l214,,,,,170xe" fillcolor="#c6e9f1" stroked="f">
                  <v:path arrowok="t" o:connecttype="custom" o:connectlocs="0,-127;214,-127;214,-297;0,-297;0,-127" o:connectangles="0,0,0,0,0"/>
                </v:shape>
                <v:shape id="Freeform 1034" o:spid="_x0000_s1045" style="position:absolute;left:7609;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" path="m,300r428,l428,,,,,300xe" fillcolor="#c6e9f1" stroked="f">
                  <v:path arrowok="t" o:connecttype="custom" o:connectlocs="0,3;428,3;428,-297;0,-297;0,3" o:connectangles="0,0,0,0,0"/>
                </v:shape>
                <v:shape id="Freeform 1033" o:spid="_x0000_s1046" style="position:absolute;left:7717;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" path="m,170r212,l212,,,,,170xe" fillcolor="#c6e9f1" stroked="f">
                  <v:path arrowok="t" o:connecttype="custom" o:connectlocs="0,-127;212,-127;212,-297;0,-297;0,-127" o:connectangles="0,0,0,0,0"/>
                </v:shape>
                <v:shape id="Freeform 1032" o:spid="_x0000_s1047" style="position:absolute;left:8038;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" path="m,300r429,l429,,,,,300xe" fillcolor="#c6e9f1" stroked="f">
                  <v:path arrowok="t" o:connecttype="custom" o:connectlocs="0,3;429,3;429,-297;0,-297;0,3" o:connectangles="0,0,0,0,0"/>
                </v:shape>
                <v:shape id="Freeform 1031" o:spid="_x0000_s1048" style="position:absolute;left:8146;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" path="m,170r213,l213,,,,,170xe" fillcolor="#c6e9f1" stroked="f">
                  <v:path arrowok="t" o:connecttype="custom" o:connectlocs="0,-127;213,-127;213,-297;0,-297;0,-127" o:connectangles="0,0,0,0,0"/>
                </v:shape>
                <v:shape id="Freeform 1030" o:spid="_x0000_s1049" style="position:absolute;left:8467;top:-297;width:301;height:300;visibility:visible;mso-wrap-style:square;v-text-anchor:top" coordsize="3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" path="m,300r301,l301,,,,,300xe" fillcolor="#c6e9f1" stroked="f">
                  <v:path arrowok="t" o:connecttype="custom" o:connectlocs="0,3;301,3;301,-297;0,-297;0,3" o:connectangles="0,0,0,0,0"/>
                </v:shape>
                <v:shape id="Freeform 1029" o:spid="_x0000_s1050" style="position:absolute;left:8575;top:-297;width:85;height:170;visibility:visible;mso-wrap-style:square;v-text-anchor:top"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" path="m,170r85,l85,,,,,170xe" fillcolor="#c6e9f1" stroked="f">
                  <v:path arrowok="t" o:connecttype="custom" o:connectlocs="0,-127;85,-127;85,-297;0,-297;0,-127" o:connectangles="0,0,0,0,0"/>
                </v:shape>
                <v:shape id="Freeform 1028" o:spid="_x0000_s1051" style="position:absolute;left:8768;top:-297;width:2123;height:300;visibility:visible;mso-wrap-style:square;v-text-anchor:top" coordsize="212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" path="m,300r2123,l2123,,,,,300xe" fillcolor="#c6e9f1" stroked="f">
                  <v:path arrowok="t" o:connecttype="custom" o:connectlocs="0,3;2123,3;2123,-297;0,-297;0,3" o:connectangles="0,0,0,0,0"/>
                </v:shape>
                <v:shape id="Freeform 1027" o:spid="_x0000_s1052" style="position:absolute;left:8876;top:-297;width:1907;height:170;visibility:visible;mso-wrap-style:square;v-text-anchor:top" coordsize="190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" path="m,170r1907,l1907,,,,,170xe" fillcolor="#c6e9f1" stroked="f">
                  <v:path arrowok="t" o:connecttype="custom" o:connectlocs="0,-127;1907,-127;1907,-297;0,-297;0,-127" o:connectangles="0,0,0,0,0"/>
                </v:shape>
                <v:shape id="Freeform 1026" o:spid="_x0000_s1053" style="position:absolute;left:10891;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" path="m,300r428,l428,,,,,300xe" fillcolor="#c6e9f1" stroked="f">
                  <v:path arrowok="t" o:connecttype="custom" o:connectlocs="0,3;428,3;428,-297;0,-297;0,3" o:connectangles="0,0,0,0,0"/>
                </v:shape>
                <v:shape id="Freeform 1025" o:spid="_x0000_s1054" style="position:absolute;left:10999;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" path="m,170r212,l212,,,,,170xe" fillcolor="#c6e9f1" stroked="f">
                  <v:path arrowok="t" o:connecttype="custom" o:connectlocs="0,-127;212,-127;212,-297;0,-297;0,-127" o:connectangles="0,0,0,0,0"/>
                </v:shape>
                <v:shape id="Freeform 1024" o:spid="_x0000_s1055" style="position:absolute;left:11319;top:-297;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" path="m,300r430,l430,,,,,300xe" fillcolor="#c6e9f1" stroked="f">
                  <v:path arrowok="t" o:connecttype="custom" o:connectlocs="0,3;430,3;430,-297;0,-297;0,3" o:connectangles="0,0,0,0,0"/>
                </v:shape>
                <v:shape id="Freeform 1023" o:spid="_x0000_s1056" style="position:absolute;left:11427;top:-297;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" path="m,170r214,l214,,,,,170xe" fillcolor="#c6e9f1" stroked="f">
                  <v:path arrowok="t" o:connecttype="custom" o:connectlocs="0,-127;214,-127;214,-297;0,-297;0,-127" o:connectangles="0,0,0,0,0"/>
                </v:shape>
                <v:shape id="Freeform 1022" o:spid="_x0000_s1057" style="position:absolute;left:11749;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" path="m,300r429,l429,,,,,300xe" fillcolor="#c6e9f1" stroked="f">
                  <v:path arrowok="t" o:connecttype="custom" o:connectlocs="0,3;429,3;429,-297;0,-297;0,3" o:connectangles="0,0,0,0,0"/>
                </v:shape>
                <v:shape id="Freeform 1021" o:spid="_x0000_s1058" style="position:absolute;left:11857;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" path="m,170r213,l213,,,,,170xe" fillcolor="#c6e9f1" stroked="f">
                  <v:path arrowok="t" o:connecttype="custom" o:connectlocs="0,-127;213,-127;213,-297;0,-297;0,-127" o:connectangles="0,0,0,0,0"/>
                </v:shape>
                <v:shape id="Freeform 1020" o:spid="_x0000_s1059" style="position:absolute;left:12179;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" path="m,300r428,l428,,,,,300xe" fillcolor="#c6e9f1" stroked="f">
                  <v:path arrowok="t" o:connecttype="custom" o:connectlocs="0,3;428,3;428,-297;0,-297;0,3" o:connectangles="0,0,0,0,0"/>
                </v:shape>
                <v:shape id="Freeform 1019" o:spid="_x0000_s1060" style="position:absolute;left:12287;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" path="m,170r212,l212,,,,,170xe" fillcolor="#c6e9f1" stroked="f">
                  <v:path arrowok="t" o:connecttype="custom" o:connectlocs="0,-127;212,-127;212,-297;0,-297;0,-127" o:connectangles="0,0,0,0,0"/>
                </v:shape>
                <v:shape id="Freeform 1018" o:spid="_x0000_s1061" style="position:absolute;left:12607;top:-297;width:301;height:300;visibility:visible;mso-wrap-style:square;v-text-anchor:top" coordsize="3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" path="m,300r301,l301,,,,,300xe" fillcolor="#c6e9f1" stroked="f">
                  <v:path arrowok="t" o:connecttype="custom" o:connectlocs="0,3;301,3;301,-297;0,-297;0,3" o:connectangles="0,0,0,0,0"/>
                </v:shape>
                <v:shape id="Freeform 1017" o:spid="_x0000_s1062" style="position:absolute;left:12715;top:-297;width:85;height:170;visibility:visible;mso-wrap-style:square;v-text-anchor:top"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" path="m,170r85,l85,,,,,170xe" fillcolor="#c6e9f1" stroked="f">
                  <v:path arrowok="t" o:connecttype="custom" o:connectlocs="0,-127;85,-127;85,-297;0,-297;0,-127" o:connectangles="0,0,0,0,0"/>
                </v:shape>
                <w10:wrap anchorx="page"/>
              </v:group>
            </w:pict>
          </mc:Fallback>
        </mc:AlternateContent>
      </w:r>
      <w:r w:rsidR="00121462" w:rsidRPr="007003CF">
        <w:rPr>
          <w:rFonts w:ascii="Calibri" w:eastAsia="Calibri" w:hAnsi="Calibri" w:cs="Calibri"/>
          <w:b/>
          <w:sz w:val="14"/>
          <w:szCs w:val="14"/>
          <w:lang w:val="es-CR"/>
        </w:rPr>
        <w:t xml:space="preserve">Israel / IL                               905       905                                  2       Malta / MT                                   907       907                                  2       </w:t>
      </w:r>
      <w:proofErr w:type="spellStart"/>
      <w:r w:rsidR="00121462" w:rsidRPr="007003CF">
        <w:rPr>
          <w:rFonts w:ascii="Calibri" w:eastAsia="Calibri" w:hAnsi="Calibri" w:cs="Calibri"/>
          <w:b/>
          <w:sz w:val="14"/>
          <w:szCs w:val="14"/>
          <w:lang w:val="es-CR"/>
        </w:rPr>
        <w:t>Papua</w:t>
      </w:r>
      <w:proofErr w:type="spellEnd"/>
      <w:r w:rsidR="00121462" w:rsidRPr="007003CF">
        <w:rPr>
          <w:rFonts w:ascii="Calibri" w:eastAsia="Calibri" w:hAnsi="Calibri" w:cs="Calibri"/>
          <w:b/>
          <w:sz w:val="14"/>
          <w:szCs w:val="14"/>
          <w:lang w:val="es-CR"/>
        </w:rPr>
        <w:t xml:space="preserve"> New Guinea / PG                       907       907                                  2</w:t>
      </w:r>
    </w:p>
    <w:p w14:paraId="0ED3AD8D" w14:textId="77777777" w:rsidR="00FC7916" w:rsidRPr="007003CF" w:rsidRDefault="00FC7916">
      <w:pPr>
        <w:spacing w:before="9" w:line="120" w:lineRule="exact"/>
        <w:rPr>
          <w:sz w:val="12"/>
          <w:szCs w:val="12"/>
          <w:lang w:val="es-CR"/>
        </w:rPr>
      </w:pPr>
    </w:p>
    <w:p w14:paraId="69B5B57D" w14:textId="77777777" w:rsidR="00FC7916" w:rsidRDefault="00121462">
      <w:pPr>
        <w:ind w:left="208"/>
        <w:rPr>
          <w:rFonts w:ascii="Calibri" w:eastAsia="Calibri" w:hAnsi="Calibri" w:cs="Calibri"/>
          <w:sz w:val="14"/>
          <w:szCs w:val="14"/>
        </w:rPr>
      </w:pPr>
      <w:r>
        <w:rPr>
          <w:rFonts w:ascii="Calibri" w:eastAsia="Calibri" w:hAnsi="Calibri" w:cs="Calibri"/>
          <w:b/>
          <w:sz w:val="14"/>
          <w:szCs w:val="14"/>
        </w:rPr>
        <w:t>Italy / IT                                 901       901       605       601       2       Marshall Islands / MH               907       907                                  2       Paraguay / PY                                         906       900                                  2</w:t>
      </w:r>
    </w:p>
    <w:p w14:paraId="7B00703F" w14:textId="77777777" w:rsidR="00FC7916" w:rsidRDefault="00FC7916">
      <w:pPr>
        <w:spacing w:before="9" w:line="120" w:lineRule="exact"/>
        <w:rPr>
          <w:sz w:val="12"/>
          <w:szCs w:val="12"/>
        </w:rPr>
      </w:pPr>
    </w:p>
    <w:p w14:paraId="5ADF1A0B" w14:textId="64FEBC06" w:rsidR="00FC7916" w:rsidRDefault="00E679F6">
      <w:pPr>
        <w:ind w:left="208"/>
        <w:rPr>
          <w:rFonts w:ascii="Calibri" w:eastAsia="Calibri" w:hAnsi="Calibri" w:cs="Calibri"/>
          <w:sz w:val="14"/>
          <w:szCs w:val="14"/>
        </w:rPr>
      </w:pPr>
      <w:r>
        <w:rPr>
          <w:noProof/>
        </w:rPr>
        <mc:AlternateContent>
          <mc:Choice Requires="wpg">
            <w:drawing>
              <wp:anchor distT="0" distB="0" distL="114300" distR="114300" simplePos="0" relativeHeight="503313282" behindDoc="1" locked="0" layoutInCell="1" allowOverlap="1" wp14:anchorId="68F3949F" wp14:editId="7136F916">
                <wp:simplePos x="0" y="0"/>
                <wp:positionH relativeFrom="page">
                  <wp:posOffset>908050</wp:posOffset>
                </wp:positionH>
                <wp:positionV relativeFrom="paragraph">
                  <wp:posOffset>-194945</wp:posOffset>
                </wp:positionV>
                <wp:extent cx="7294880" cy="203200"/>
                <wp:effectExtent l="0" t="0" r="0" b="0"/>
                <wp:wrapNone/>
                <wp:docPr id="980"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4880" cy="203200"/>
                          <a:chOff x="1430" y="-307"/>
                          <a:chExt cx="11488" cy="320"/>
                        </a:xfrm>
                      </wpg:grpSpPr>
                      <wps:wsp>
                        <wps:cNvPr id="981" name="Freeform 1015"/>
                        <wps:cNvSpPr>
                          <a:spLocks/>
                        </wps:cNvSpPr>
                        <wps:spPr bwMode="auto">
                          <a:xfrm>
                            <a:off x="1440" y="-297"/>
                            <a:ext cx="1530" cy="300"/>
                          </a:xfrm>
                          <a:custGeom>
                            <a:avLst/>
                            <a:gdLst>
                              <a:gd name="T0" fmla="+- 0 1440 1440"/>
                              <a:gd name="T1" fmla="*/ T0 w 1530"/>
                              <a:gd name="T2" fmla="+- 0 3 -297"/>
                              <a:gd name="T3" fmla="*/ 3 h 300"/>
                              <a:gd name="T4" fmla="+- 0 2970 1440"/>
                              <a:gd name="T5" fmla="*/ T4 w 1530"/>
                              <a:gd name="T6" fmla="+- 0 3 -297"/>
                              <a:gd name="T7" fmla="*/ 3 h 300"/>
                              <a:gd name="T8" fmla="+- 0 2970 1440"/>
                              <a:gd name="T9" fmla="*/ T8 w 1530"/>
                              <a:gd name="T10" fmla="+- 0 -297 -297"/>
                              <a:gd name="T11" fmla="*/ -297 h 300"/>
                              <a:gd name="T12" fmla="+- 0 1440 1440"/>
                              <a:gd name="T13" fmla="*/ T12 w 1530"/>
                              <a:gd name="T14" fmla="+- 0 -297 -297"/>
                              <a:gd name="T15" fmla="*/ -297 h 300"/>
                              <a:gd name="T16" fmla="+- 0 1440 1440"/>
                              <a:gd name="T17" fmla="*/ T16 w 1530"/>
                              <a:gd name="T18" fmla="+- 0 3 -297"/>
                              <a:gd name="T19" fmla="*/ 3 h 300"/>
                            </a:gdLst>
                            <a:ahLst/>
                            <a:cxnLst>
                              <a:cxn ang="0">
                                <a:pos x="T1" y="T3"/>
                              </a:cxn>
                              <a:cxn ang="0">
                                <a:pos x="T5" y="T7"/>
                              </a:cxn>
                              <a:cxn ang="0">
                                <a:pos x="T9" y="T11"/>
                              </a:cxn>
                              <a:cxn ang="0">
                                <a:pos x="T13" y="T15"/>
                              </a:cxn>
                              <a:cxn ang="0">
                                <a:pos x="T17" y="T19"/>
                              </a:cxn>
                            </a:cxnLst>
                            <a:rect l="0" t="0" r="r" b="b"/>
                            <a:pathLst>
                              <a:path w="1530" h="300">
                                <a:moveTo>
                                  <a:pt x="0" y="300"/>
                                </a:moveTo>
                                <a:lnTo>
                                  <a:pt x="1530" y="300"/>
                                </a:lnTo>
                                <a:lnTo>
                                  <a:pt x="15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1014"/>
                        <wps:cNvSpPr>
                          <a:spLocks/>
                        </wps:cNvSpPr>
                        <wps:spPr bwMode="auto">
                          <a:xfrm>
                            <a:off x="1548" y="-297"/>
                            <a:ext cx="1314" cy="170"/>
                          </a:xfrm>
                          <a:custGeom>
                            <a:avLst/>
                            <a:gdLst>
                              <a:gd name="T0" fmla="+- 0 1548 1548"/>
                              <a:gd name="T1" fmla="*/ T0 w 1314"/>
                              <a:gd name="T2" fmla="+- 0 -127 -297"/>
                              <a:gd name="T3" fmla="*/ -127 h 170"/>
                              <a:gd name="T4" fmla="+- 0 2862 1548"/>
                              <a:gd name="T5" fmla="*/ T4 w 1314"/>
                              <a:gd name="T6" fmla="+- 0 -127 -297"/>
                              <a:gd name="T7" fmla="*/ -127 h 170"/>
                              <a:gd name="T8" fmla="+- 0 2862 1548"/>
                              <a:gd name="T9" fmla="*/ T8 w 1314"/>
                              <a:gd name="T10" fmla="+- 0 -297 -297"/>
                              <a:gd name="T11" fmla="*/ -297 h 170"/>
                              <a:gd name="T12" fmla="+- 0 1548 1548"/>
                              <a:gd name="T13" fmla="*/ T12 w 1314"/>
                              <a:gd name="T14" fmla="+- 0 -297 -297"/>
                              <a:gd name="T15" fmla="*/ -297 h 170"/>
                              <a:gd name="T16" fmla="+- 0 1548 1548"/>
                              <a:gd name="T17" fmla="*/ T16 w 1314"/>
                              <a:gd name="T18" fmla="+- 0 -127 -297"/>
                              <a:gd name="T19" fmla="*/ -127 h 170"/>
                            </a:gdLst>
                            <a:ahLst/>
                            <a:cxnLst>
                              <a:cxn ang="0">
                                <a:pos x="T1" y="T3"/>
                              </a:cxn>
                              <a:cxn ang="0">
                                <a:pos x="T5" y="T7"/>
                              </a:cxn>
                              <a:cxn ang="0">
                                <a:pos x="T9" y="T11"/>
                              </a:cxn>
                              <a:cxn ang="0">
                                <a:pos x="T13" y="T15"/>
                              </a:cxn>
                              <a:cxn ang="0">
                                <a:pos x="T17" y="T19"/>
                              </a:cxn>
                            </a:cxnLst>
                            <a:rect l="0" t="0" r="r" b="b"/>
                            <a:pathLst>
                              <a:path w="1314" h="170">
                                <a:moveTo>
                                  <a:pt x="0" y="170"/>
                                </a:moveTo>
                                <a:lnTo>
                                  <a:pt x="1314" y="170"/>
                                </a:lnTo>
                                <a:lnTo>
                                  <a:pt x="13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1013"/>
                        <wps:cNvSpPr>
                          <a:spLocks/>
                        </wps:cNvSpPr>
                        <wps:spPr bwMode="auto">
                          <a:xfrm>
                            <a:off x="2970" y="-297"/>
                            <a:ext cx="428" cy="300"/>
                          </a:xfrm>
                          <a:custGeom>
                            <a:avLst/>
                            <a:gdLst>
                              <a:gd name="T0" fmla="+- 0 2970 2970"/>
                              <a:gd name="T1" fmla="*/ T0 w 428"/>
                              <a:gd name="T2" fmla="+- 0 3 -297"/>
                              <a:gd name="T3" fmla="*/ 3 h 300"/>
                              <a:gd name="T4" fmla="+- 0 3399 2970"/>
                              <a:gd name="T5" fmla="*/ T4 w 428"/>
                              <a:gd name="T6" fmla="+- 0 3 -297"/>
                              <a:gd name="T7" fmla="*/ 3 h 300"/>
                              <a:gd name="T8" fmla="+- 0 3399 2970"/>
                              <a:gd name="T9" fmla="*/ T8 w 428"/>
                              <a:gd name="T10" fmla="+- 0 -297 -297"/>
                              <a:gd name="T11" fmla="*/ -297 h 300"/>
                              <a:gd name="T12" fmla="+- 0 2970 2970"/>
                              <a:gd name="T13" fmla="*/ T12 w 428"/>
                              <a:gd name="T14" fmla="+- 0 -297 -297"/>
                              <a:gd name="T15" fmla="*/ -297 h 300"/>
                              <a:gd name="T16" fmla="+- 0 2970 2970"/>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1012"/>
                        <wps:cNvSpPr>
                          <a:spLocks/>
                        </wps:cNvSpPr>
                        <wps:spPr bwMode="auto">
                          <a:xfrm>
                            <a:off x="3078" y="-297"/>
                            <a:ext cx="212" cy="170"/>
                          </a:xfrm>
                          <a:custGeom>
                            <a:avLst/>
                            <a:gdLst>
                              <a:gd name="T0" fmla="+- 0 3078 3078"/>
                              <a:gd name="T1" fmla="*/ T0 w 212"/>
                              <a:gd name="T2" fmla="+- 0 -127 -297"/>
                              <a:gd name="T3" fmla="*/ -127 h 170"/>
                              <a:gd name="T4" fmla="+- 0 3291 3078"/>
                              <a:gd name="T5" fmla="*/ T4 w 212"/>
                              <a:gd name="T6" fmla="+- 0 -127 -297"/>
                              <a:gd name="T7" fmla="*/ -127 h 170"/>
                              <a:gd name="T8" fmla="+- 0 3291 3078"/>
                              <a:gd name="T9" fmla="*/ T8 w 212"/>
                              <a:gd name="T10" fmla="+- 0 -297 -297"/>
                              <a:gd name="T11" fmla="*/ -297 h 170"/>
                              <a:gd name="T12" fmla="+- 0 3078 3078"/>
                              <a:gd name="T13" fmla="*/ T12 w 212"/>
                              <a:gd name="T14" fmla="+- 0 -297 -297"/>
                              <a:gd name="T15" fmla="*/ -297 h 170"/>
                              <a:gd name="T16" fmla="+- 0 3078 3078"/>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1011"/>
                        <wps:cNvSpPr>
                          <a:spLocks/>
                        </wps:cNvSpPr>
                        <wps:spPr bwMode="auto">
                          <a:xfrm>
                            <a:off x="3399" y="-297"/>
                            <a:ext cx="430" cy="300"/>
                          </a:xfrm>
                          <a:custGeom>
                            <a:avLst/>
                            <a:gdLst>
                              <a:gd name="T0" fmla="+- 0 3399 3399"/>
                              <a:gd name="T1" fmla="*/ T0 w 430"/>
                              <a:gd name="T2" fmla="+- 0 3 -297"/>
                              <a:gd name="T3" fmla="*/ 3 h 300"/>
                              <a:gd name="T4" fmla="+- 0 3828 3399"/>
                              <a:gd name="T5" fmla="*/ T4 w 430"/>
                              <a:gd name="T6" fmla="+- 0 3 -297"/>
                              <a:gd name="T7" fmla="*/ 3 h 300"/>
                              <a:gd name="T8" fmla="+- 0 3828 3399"/>
                              <a:gd name="T9" fmla="*/ T8 w 430"/>
                              <a:gd name="T10" fmla="+- 0 -297 -297"/>
                              <a:gd name="T11" fmla="*/ -297 h 300"/>
                              <a:gd name="T12" fmla="+- 0 3399 3399"/>
                              <a:gd name="T13" fmla="*/ T12 w 430"/>
                              <a:gd name="T14" fmla="+- 0 -297 -297"/>
                              <a:gd name="T15" fmla="*/ -297 h 300"/>
                              <a:gd name="T16" fmla="+- 0 3399 3399"/>
                              <a:gd name="T17" fmla="*/ T16 w 430"/>
                              <a:gd name="T18" fmla="+- 0 3 -297"/>
                              <a:gd name="T19" fmla="*/ 3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1010"/>
                        <wps:cNvSpPr>
                          <a:spLocks/>
                        </wps:cNvSpPr>
                        <wps:spPr bwMode="auto">
                          <a:xfrm>
                            <a:off x="3507" y="-297"/>
                            <a:ext cx="214" cy="170"/>
                          </a:xfrm>
                          <a:custGeom>
                            <a:avLst/>
                            <a:gdLst>
                              <a:gd name="T0" fmla="+- 0 3507 3507"/>
                              <a:gd name="T1" fmla="*/ T0 w 214"/>
                              <a:gd name="T2" fmla="+- 0 -127 -297"/>
                              <a:gd name="T3" fmla="*/ -127 h 170"/>
                              <a:gd name="T4" fmla="+- 0 3720 3507"/>
                              <a:gd name="T5" fmla="*/ T4 w 214"/>
                              <a:gd name="T6" fmla="+- 0 -127 -297"/>
                              <a:gd name="T7" fmla="*/ -127 h 170"/>
                              <a:gd name="T8" fmla="+- 0 3720 3507"/>
                              <a:gd name="T9" fmla="*/ T8 w 214"/>
                              <a:gd name="T10" fmla="+- 0 -297 -297"/>
                              <a:gd name="T11" fmla="*/ -297 h 170"/>
                              <a:gd name="T12" fmla="+- 0 3507 3507"/>
                              <a:gd name="T13" fmla="*/ T12 w 214"/>
                              <a:gd name="T14" fmla="+- 0 -297 -297"/>
                              <a:gd name="T15" fmla="*/ -297 h 170"/>
                              <a:gd name="T16" fmla="+- 0 3507 3507"/>
                              <a:gd name="T17" fmla="*/ T16 w 214"/>
                              <a:gd name="T18" fmla="+- 0 -127 -297"/>
                              <a:gd name="T19" fmla="*/ -127 h 170"/>
                            </a:gdLst>
                            <a:ahLst/>
                            <a:cxnLst>
                              <a:cxn ang="0">
                                <a:pos x="T1" y="T3"/>
                              </a:cxn>
                              <a:cxn ang="0">
                                <a:pos x="T5" y="T7"/>
                              </a:cxn>
                              <a:cxn ang="0">
                                <a:pos x="T9" y="T11"/>
                              </a:cxn>
                              <a:cxn ang="0">
                                <a:pos x="T13" y="T15"/>
                              </a:cxn>
                              <a:cxn ang="0">
                                <a:pos x="T17" y="T19"/>
                              </a:cxn>
                            </a:cxnLst>
                            <a:rect l="0" t="0" r="r" b="b"/>
                            <a:pathLst>
                              <a:path w="214"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1009"/>
                        <wps:cNvSpPr>
                          <a:spLocks/>
                        </wps:cNvSpPr>
                        <wps:spPr bwMode="auto">
                          <a:xfrm>
                            <a:off x="3828" y="-297"/>
                            <a:ext cx="428" cy="300"/>
                          </a:xfrm>
                          <a:custGeom>
                            <a:avLst/>
                            <a:gdLst>
                              <a:gd name="T0" fmla="+- 0 3828 3828"/>
                              <a:gd name="T1" fmla="*/ T0 w 428"/>
                              <a:gd name="T2" fmla="+- 0 3 -297"/>
                              <a:gd name="T3" fmla="*/ 3 h 300"/>
                              <a:gd name="T4" fmla="+- 0 4257 3828"/>
                              <a:gd name="T5" fmla="*/ T4 w 428"/>
                              <a:gd name="T6" fmla="+- 0 3 -297"/>
                              <a:gd name="T7" fmla="*/ 3 h 300"/>
                              <a:gd name="T8" fmla="+- 0 4257 3828"/>
                              <a:gd name="T9" fmla="*/ T8 w 428"/>
                              <a:gd name="T10" fmla="+- 0 -297 -297"/>
                              <a:gd name="T11" fmla="*/ -297 h 300"/>
                              <a:gd name="T12" fmla="+- 0 3828 3828"/>
                              <a:gd name="T13" fmla="*/ T12 w 428"/>
                              <a:gd name="T14" fmla="+- 0 -297 -297"/>
                              <a:gd name="T15" fmla="*/ -297 h 300"/>
                              <a:gd name="T16" fmla="+- 0 3828 3828"/>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1008"/>
                        <wps:cNvSpPr>
                          <a:spLocks/>
                        </wps:cNvSpPr>
                        <wps:spPr bwMode="auto">
                          <a:xfrm>
                            <a:off x="3936" y="-297"/>
                            <a:ext cx="212" cy="170"/>
                          </a:xfrm>
                          <a:custGeom>
                            <a:avLst/>
                            <a:gdLst>
                              <a:gd name="T0" fmla="+- 0 3936 3936"/>
                              <a:gd name="T1" fmla="*/ T0 w 212"/>
                              <a:gd name="T2" fmla="+- 0 -127 -297"/>
                              <a:gd name="T3" fmla="*/ -127 h 170"/>
                              <a:gd name="T4" fmla="+- 0 4149 3936"/>
                              <a:gd name="T5" fmla="*/ T4 w 212"/>
                              <a:gd name="T6" fmla="+- 0 -127 -297"/>
                              <a:gd name="T7" fmla="*/ -127 h 170"/>
                              <a:gd name="T8" fmla="+- 0 4149 3936"/>
                              <a:gd name="T9" fmla="*/ T8 w 212"/>
                              <a:gd name="T10" fmla="+- 0 -297 -297"/>
                              <a:gd name="T11" fmla="*/ -297 h 170"/>
                              <a:gd name="T12" fmla="+- 0 3936 3936"/>
                              <a:gd name="T13" fmla="*/ T12 w 212"/>
                              <a:gd name="T14" fmla="+- 0 -297 -297"/>
                              <a:gd name="T15" fmla="*/ -297 h 170"/>
                              <a:gd name="T16" fmla="+- 0 3936 3936"/>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1007"/>
                        <wps:cNvSpPr>
                          <a:spLocks/>
                        </wps:cNvSpPr>
                        <wps:spPr bwMode="auto">
                          <a:xfrm>
                            <a:off x="4258" y="-297"/>
                            <a:ext cx="428" cy="300"/>
                          </a:xfrm>
                          <a:custGeom>
                            <a:avLst/>
                            <a:gdLst>
                              <a:gd name="T0" fmla="+- 0 4258 4258"/>
                              <a:gd name="T1" fmla="*/ T0 w 428"/>
                              <a:gd name="T2" fmla="+- 0 3 -297"/>
                              <a:gd name="T3" fmla="*/ 3 h 300"/>
                              <a:gd name="T4" fmla="+- 0 4686 4258"/>
                              <a:gd name="T5" fmla="*/ T4 w 428"/>
                              <a:gd name="T6" fmla="+- 0 3 -297"/>
                              <a:gd name="T7" fmla="*/ 3 h 300"/>
                              <a:gd name="T8" fmla="+- 0 4686 4258"/>
                              <a:gd name="T9" fmla="*/ T8 w 428"/>
                              <a:gd name="T10" fmla="+- 0 -297 -297"/>
                              <a:gd name="T11" fmla="*/ -297 h 300"/>
                              <a:gd name="T12" fmla="+- 0 4258 4258"/>
                              <a:gd name="T13" fmla="*/ T12 w 428"/>
                              <a:gd name="T14" fmla="+- 0 -297 -297"/>
                              <a:gd name="T15" fmla="*/ -297 h 300"/>
                              <a:gd name="T16" fmla="+- 0 4258 4258"/>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1006"/>
                        <wps:cNvSpPr>
                          <a:spLocks/>
                        </wps:cNvSpPr>
                        <wps:spPr bwMode="auto">
                          <a:xfrm>
                            <a:off x="4366" y="-297"/>
                            <a:ext cx="212" cy="170"/>
                          </a:xfrm>
                          <a:custGeom>
                            <a:avLst/>
                            <a:gdLst>
                              <a:gd name="T0" fmla="+- 0 4366 4366"/>
                              <a:gd name="T1" fmla="*/ T0 w 212"/>
                              <a:gd name="T2" fmla="+- 0 -127 -297"/>
                              <a:gd name="T3" fmla="*/ -127 h 170"/>
                              <a:gd name="T4" fmla="+- 0 4578 4366"/>
                              <a:gd name="T5" fmla="*/ T4 w 212"/>
                              <a:gd name="T6" fmla="+- 0 -127 -297"/>
                              <a:gd name="T7" fmla="*/ -127 h 170"/>
                              <a:gd name="T8" fmla="+- 0 4578 4366"/>
                              <a:gd name="T9" fmla="*/ T8 w 212"/>
                              <a:gd name="T10" fmla="+- 0 -297 -297"/>
                              <a:gd name="T11" fmla="*/ -297 h 170"/>
                              <a:gd name="T12" fmla="+- 0 4366 4366"/>
                              <a:gd name="T13" fmla="*/ T12 w 212"/>
                              <a:gd name="T14" fmla="+- 0 -297 -297"/>
                              <a:gd name="T15" fmla="*/ -297 h 170"/>
                              <a:gd name="T16" fmla="+- 0 4366 4366"/>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1005"/>
                        <wps:cNvSpPr>
                          <a:spLocks/>
                        </wps:cNvSpPr>
                        <wps:spPr bwMode="auto">
                          <a:xfrm>
                            <a:off x="4686" y="-297"/>
                            <a:ext cx="300" cy="300"/>
                          </a:xfrm>
                          <a:custGeom>
                            <a:avLst/>
                            <a:gdLst>
                              <a:gd name="T0" fmla="+- 0 4686 4686"/>
                              <a:gd name="T1" fmla="*/ T0 w 300"/>
                              <a:gd name="T2" fmla="+- 0 3 -297"/>
                              <a:gd name="T3" fmla="*/ 3 h 300"/>
                              <a:gd name="T4" fmla="+- 0 4986 4686"/>
                              <a:gd name="T5" fmla="*/ T4 w 300"/>
                              <a:gd name="T6" fmla="+- 0 3 -297"/>
                              <a:gd name="T7" fmla="*/ 3 h 300"/>
                              <a:gd name="T8" fmla="+- 0 4986 4686"/>
                              <a:gd name="T9" fmla="*/ T8 w 300"/>
                              <a:gd name="T10" fmla="+- 0 -297 -297"/>
                              <a:gd name="T11" fmla="*/ -297 h 300"/>
                              <a:gd name="T12" fmla="+- 0 4686 4686"/>
                              <a:gd name="T13" fmla="*/ T12 w 300"/>
                              <a:gd name="T14" fmla="+- 0 -297 -297"/>
                              <a:gd name="T15" fmla="*/ -297 h 300"/>
                              <a:gd name="T16" fmla="+- 0 4686 4686"/>
                              <a:gd name="T17" fmla="*/ T16 w 300"/>
                              <a:gd name="T18" fmla="+- 0 3 -297"/>
                              <a:gd name="T19" fmla="*/ 3 h 300"/>
                            </a:gdLst>
                            <a:ahLst/>
                            <a:cxnLst>
                              <a:cxn ang="0">
                                <a:pos x="T1" y="T3"/>
                              </a:cxn>
                              <a:cxn ang="0">
                                <a:pos x="T5" y="T7"/>
                              </a:cxn>
                              <a:cxn ang="0">
                                <a:pos x="T9" y="T11"/>
                              </a:cxn>
                              <a:cxn ang="0">
                                <a:pos x="T13" y="T15"/>
                              </a:cxn>
                              <a:cxn ang="0">
                                <a:pos x="T17" y="T19"/>
                              </a:cxn>
                            </a:cxnLst>
                            <a:rect l="0" t="0" r="r" b="b"/>
                            <a:pathLst>
                              <a:path w="300" h="300">
                                <a:moveTo>
                                  <a:pt x="0" y="300"/>
                                </a:moveTo>
                                <a:lnTo>
                                  <a:pt x="300" y="300"/>
                                </a:lnTo>
                                <a:lnTo>
                                  <a:pt x="3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1004"/>
                        <wps:cNvSpPr>
                          <a:spLocks/>
                        </wps:cNvSpPr>
                        <wps:spPr bwMode="auto">
                          <a:xfrm>
                            <a:off x="4794" y="-297"/>
                            <a:ext cx="84" cy="170"/>
                          </a:xfrm>
                          <a:custGeom>
                            <a:avLst/>
                            <a:gdLst>
                              <a:gd name="T0" fmla="+- 0 4794 4794"/>
                              <a:gd name="T1" fmla="*/ T0 w 84"/>
                              <a:gd name="T2" fmla="+- 0 -127 -297"/>
                              <a:gd name="T3" fmla="*/ -127 h 170"/>
                              <a:gd name="T4" fmla="+- 0 4878 4794"/>
                              <a:gd name="T5" fmla="*/ T4 w 84"/>
                              <a:gd name="T6" fmla="+- 0 -127 -297"/>
                              <a:gd name="T7" fmla="*/ -127 h 170"/>
                              <a:gd name="T8" fmla="+- 0 4878 4794"/>
                              <a:gd name="T9" fmla="*/ T8 w 84"/>
                              <a:gd name="T10" fmla="+- 0 -297 -297"/>
                              <a:gd name="T11" fmla="*/ -297 h 170"/>
                              <a:gd name="T12" fmla="+- 0 4794 4794"/>
                              <a:gd name="T13" fmla="*/ T12 w 84"/>
                              <a:gd name="T14" fmla="+- 0 -297 -297"/>
                              <a:gd name="T15" fmla="*/ -297 h 170"/>
                              <a:gd name="T16" fmla="+- 0 4794 4794"/>
                              <a:gd name="T17" fmla="*/ T16 w 84"/>
                              <a:gd name="T18" fmla="+- 0 -127 -297"/>
                              <a:gd name="T19" fmla="*/ -127 h 170"/>
                            </a:gdLst>
                            <a:ahLst/>
                            <a:cxnLst>
                              <a:cxn ang="0">
                                <a:pos x="T1" y="T3"/>
                              </a:cxn>
                              <a:cxn ang="0">
                                <a:pos x="T5" y="T7"/>
                              </a:cxn>
                              <a:cxn ang="0">
                                <a:pos x="T9" y="T11"/>
                              </a:cxn>
                              <a:cxn ang="0">
                                <a:pos x="T13" y="T15"/>
                              </a:cxn>
                              <a:cxn ang="0">
                                <a:pos x="T17" y="T19"/>
                              </a:cxn>
                            </a:cxnLst>
                            <a:rect l="0" t="0" r="r" b="b"/>
                            <a:pathLst>
                              <a:path w="84" h="170">
                                <a:moveTo>
                                  <a:pt x="0" y="170"/>
                                </a:moveTo>
                                <a:lnTo>
                                  <a:pt x="84" y="170"/>
                                </a:lnTo>
                                <a:lnTo>
                                  <a:pt x="8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1003"/>
                        <wps:cNvSpPr>
                          <a:spLocks/>
                        </wps:cNvSpPr>
                        <wps:spPr bwMode="auto">
                          <a:xfrm>
                            <a:off x="4986" y="-297"/>
                            <a:ext cx="1764" cy="300"/>
                          </a:xfrm>
                          <a:custGeom>
                            <a:avLst/>
                            <a:gdLst>
                              <a:gd name="T0" fmla="+- 0 4986 4986"/>
                              <a:gd name="T1" fmla="*/ T0 w 1764"/>
                              <a:gd name="T2" fmla="+- 0 3 -297"/>
                              <a:gd name="T3" fmla="*/ 3 h 300"/>
                              <a:gd name="T4" fmla="+- 0 6750 4986"/>
                              <a:gd name="T5" fmla="*/ T4 w 1764"/>
                              <a:gd name="T6" fmla="+- 0 3 -297"/>
                              <a:gd name="T7" fmla="*/ 3 h 300"/>
                              <a:gd name="T8" fmla="+- 0 6750 4986"/>
                              <a:gd name="T9" fmla="*/ T8 w 1764"/>
                              <a:gd name="T10" fmla="+- 0 -297 -297"/>
                              <a:gd name="T11" fmla="*/ -297 h 300"/>
                              <a:gd name="T12" fmla="+- 0 4986 4986"/>
                              <a:gd name="T13" fmla="*/ T12 w 1764"/>
                              <a:gd name="T14" fmla="+- 0 -297 -297"/>
                              <a:gd name="T15" fmla="*/ -297 h 300"/>
                              <a:gd name="T16" fmla="+- 0 4986 4986"/>
                              <a:gd name="T17" fmla="*/ T16 w 1764"/>
                              <a:gd name="T18" fmla="+- 0 3 -297"/>
                              <a:gd name="T19" fmla="*/ 3 h 300"/>
                            </a:gdLst>
                            <a:ahLst/>
                            <a:cxnLst>
                              <a:cxn ang="0">
                                <a:pos x="T1" y="T3"/>
                              </a:cxn>
                              <a:cxn ang="0">
                                <a:pos x="T5" y="T7"/>
                              </a:cxn>
                              <a:cxn ang="0">
                                <a:pos x="T9" y="T11"/>
                              </a:cxn>
                              <a:cxn ang="0">
                                <a:pos x="T13" y="T15"/>
                              </a:cxn>
                              <a:cxn ang="0">
                                <a:pos x="T17" y="T19"/>
                              </a:cxn>
                            </a:cxnLst>
                            <a:rect l="0" t="0" r="r" b="b"/>
                            <a:pathLst>
                              <a:path w="1764" h="300">
                                <a:moveTo>
                                  <a:pt x="0" y="300"/>
                                </a:moveTo>
                                <a:lnTo>
                                  <a:pt x="1764" y="300"/>
                                </a:lnTo>
                                <a:lnTo>
                                  <a:pt x="1764"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1002"/>
                        <wps:cNvSpPr>
                          <a:spLocks/>
                        </wps:cNvSpPr>
                        <wps:spPr bwMode="auto">
                          <a:xfrm>
                            <a:off x="5094" y="-297"/>
                            <a:ext cx="1548" cy="170"/>
                          </a:xfrm>
                          <a:custGeom>
                            <a:avLst/>
                            <a:gdLst>
                              <a:gd name="T0" fmla="+- 0 5094 5094"/>
                              <a:gd name="T1" fmla="*/ T0 w 1548"/>
                              <a:gd name="T2" fmla="+- 0 -127 -297"/>
                              <a:gd name="T3" fmla="*/ -127 h 170"/>
                              <a:gd name="T4" fmla="+- 0 6642 5094"/>
                              <a:gd name="T5" fmla="*/ T4 w 1548"/>
                              <a:gd name="T6" fmla="+- 0 -127 -297"/>
                              <a:gd name="T7" fmla="*/ -127 h 170"/>
                              <a:gd name="T8" fmla="+- 0 6642 5094"/>
                              <a:gd name="T9" fmla="*/ T8 w 1548"/>
                              <a:gd name="T10" fmla="+- 0 -297 -297"/>
                              <a:gd name="T11" fmla="*/ -297 h 170"/>
                              <a:gd name="T12" fmla="+- 0 5094 5094"/>
                              <a:gd name="T13" fmla="*/ T12 w 1548"/>
                              <a:gd name="T14" fmla="+- 0 -297 -297"/>
                              <a:gd name="T15" fmla="*/ -297 h 170"/>
                              <a:gd name="T16" fmla="+- 0 5094 5094"/>
                              <a:gd name="T17" fmla="*/ T16 w 1548"/>
                              <a:gd name="T18" fmla="+- 0 -127 -297"/>
                              <a:gd name="T19" fmla="*/ -127 h 170"/>
                            </a:gdLst>
                            <a:ahLst/>
                            <a:cxnLst>
                              <a:cxn ang="0">
                                <a:pos x="T1" y="T3"/>
                              </a:cxn>
                              <a:cxn ang="0">
                                <a:pos x="T5" y="T7"/>
                              </a:cxn>
                              <a:cxn ang="0">
                                <a:pos x="T9" y="T11"/>
                              </a:cxn>
                              <a:cxn ang="0">
                                <a:pos x="T13" y="T15"/>
                              </a:cxn>
                              <a:cxn ang="0">
                                <a:pos x="T17" y="T19"/>
                              </a:cxn>
                            </a:cxnLst>
                            <a:rect l="0" t="0" r="r" b="b"/>
                            <a:pathLst>
                              <a:path w="1548" h="170">
                                <a:moveTo>
                                  <a:pt x="0" y="170"/>
                                </a:moveTo>
                                <a:lnTo>
                                  <a:pt x="1548" y="170"/>
                                </a:lnTo>
                                <a:lnTo>
                                  <a:pt x="1548"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1001"/>
                        <wps:cNvSpPr>
                          <a:spLocks/>
                        </wps:cNvSpPr>
                        <wps:spPr bwMode="auto">
                          <a:xfrm>
                            <a:off x="6750" y="-297"/>
                            <a:ext cx="429" cy="300"/>
                          </a:xfrm>
                          <a:custGeom>
                            <a:avLst/>
                            <a:gdLst>
                              <a:gd name="T0" fmla="+- 0 6750 6750"/>
                              <a:gd name="T1" fmla="*/ T0 w 429"/>
                              <a:gd name="T2" fmla="+- 0 3 -297"/>
                              <a:gd name="T3" fmla="*/ 3 h 300"/>
                              <a:gd name="T4" fmla="+- 0 7179 6750"/>
                              <a:gd name="T5" fmla="*/ T4 w 429"/>
                              <a:gd name="T6" fmla="+- 0 3 -297"/>
                              <a:gd name="T7" fmla="*/ 3 h 300"/>
                              <a:gd name="T8" fmla="+- 0 7179 6750"/>
                              <a:gd name="T9" fmla="*/ T8 w 429"/>
                              <a:gd name="T10" fmla="+- 0 -297 -297"/>
                              <a:gd name="T11" fmla="*/ -297 h 300"/>
                              <a:gd name="T12" fmla="+- 0 6750 6750"/>
                              <a:gd name="T13" fmla="*/ T12 w 429"/>
                              <a:gd name="T14" fmla="+- 0 -297 -297"/>
                              <a:gd name="T15" fmla="*/ -297 h 300"/>
                              <a:gd name="T16" fmla="+- 0 6750 6750"/>
                              <a:gd name="T17" fmla="*/ T16 w 429"/>
                              <a:gd name="T18" fmla="+- 0 3 -297"/>
                              <a:gd name="T19" fmla="*/ 3 h 300"/>
                            </a:gdLst>
                            <a:ahLst/>
                            <a:cxnLst>
                              <a:cxn ang="0">
                                <a:pos x="T1" y="T3"/>
                              </a:cxn>
                              <a:cxn ang="0">
                                <a:pos x="T5" y="T7"/>
                              </a:cxn>
                              <a:cxn ang="0">
                                <a:pos x="T9" y="T11"/>
                              </a:cxn>
                              <a:cxn ang="0">
                                <a:pos x="T13" y="T15"/>
                              </a:cxn>
                              <a:cxn ang="0">
                                <a:pos x="T17" y="T19"/>
                              </a:cxn>
                            </a:cxnLst>
                            <a:rect l="0" t="0" r="r" b="b"/>
                            <a:pathLst>
                              <a:path w="429"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1000"/>
                        <wps:cNvSpPr>
                          <a:spLocks/>
                        </wps:cNvSpPr>
                        <wps:spPr bwMode="auto">
                          <a:xfrm>
                            <a:off x="6858" y="-297"/>
                            <a:ext cx="213" cy="170"/>
                          </a:xfrm>
                          <a:custGeom>
                            <a:avLst/>
                            <a:gdLst>
                              <a:gd name="T0" fmla="+- 0 6858 6858"/>
                              <a:gd name="T1" fmla="*/ T0 w 213"/>
                              <a:gd name="T2" fmla="+- 0 -127 -297"/>
                              <a:gd name="T3" fmla="*/ -127 h 170"/>
                              <a:gd name="T4" fmla="+- 0 7071 6858"/>
                              <a:gd name="T5" fmla="*/ T4 w 213"/>
                              <a:gd name="T6" fmla="+- 0 -127 -297"/>
                              <a:gd name="T7" fmla="*/ -127 h 170"/>
                              <a:gd name="T8" fmla="+- 0 7071 6858"/>
                              <a:gd name="T9" fmla="*/ T8 w 213"/>
                              <a:gd name="T10" fmla="+- 0 -297 -297"/>
                              <a:gd name="T11" fmla="*/ -297 h 170"/>
                              <a:gd name="T12" fmla="+- 0 6858 6858"/>
                              <a:gd name="T13" fmla="*/ T12 w 213"/>
                              <a:gd name="T14" fmla="+- 0 -297 -297"/>
                              <a:gd name="T15" fmla="*/ -297 h 170"/>
                              <a:gd name="T16" fmla="+- 0 6858 6858"/>
                              <a:gd name="T17" fmla="*/ T16 w 213"/>
                              <a:gd name="T18" fmla="+- 0 -127 -297"/>
                              <a:gd name="T19" fmla="*/ -127 h 170"/>
                            </a:gdLst>
                            <a:ahLst/>
                            <a:cxnLst>
                              <a:cxn ang="0">
                                <a:pos x="T1" y="T3"/>
                              </a:cxn>
                              <a:cxn ang="0">
                                <a:pos x="T5" y="T7"/>
                              </a:cxn>
                              <a:cxn ang="0">
                                <a:pos x="T9" y="T11"/>
                              </a:cxn>
                              <a:cxn ang="0">
                                <a:pos x="T13" y="T15"/>
                              </a:cxn>
                              <a:cxn ang="0">
                                <a:pos x="T17" y="T19"/>
                              </a:cxn>
                            </a:cxnLst>
                            <a:rect l="0" t="0" r="r" b="b"/>
                            <a:pathLst>
                              <a:path w="213"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999"/>
                        <wps:cNvSpPr>
                          <a:spLocks/>
                        </wps:cNvSpPr>
                        <wps:spPr bwMode="auto">
                          <a:xfrm>
                            <a:off x="7179" y="-297"/>
                            <a:ext cx="430" cy="300"/>
                          </a:xfrm>
                          <a:custGeom>
                            <a:avLst/>
                            <a:gdLst>
                              <a:gd name="T0" fmla="+- 0 7179 7179"/>
                              <a:gd name="T1" fmla="*/ T0 w 430"/>
                              <a:gd name="T2" fmla="+- 0 3 -297"/>
                              <a:gd name="T3" fmla="*/ 3 h 300"/>
                              <a:gd name="T4" fmla="+- 0 7609 7179"/>
                              <a:gd name="T5" fmla="*/ T4 w 430"/>
                              <a:gd name="T6" fmla="+- 0 3 -297"/>
                              <a:gd name="T7" fmla="*/ 3 h 300"/>
                              <a:gd name="T8" fmla="+- 0 7609 7179"/>
                              <a:gd name="T9" fmla="*/ T8 w 430"/>
                              <a:gd name="T10" fmla="+- 0 -297 -297"/>
                              <a:gd name="T11" fmla="*/ -297 h 300"/>
                              <a:gd name="T12" fmla="+- 0 7179 7179"/>
                              <a:gd name="T13" fmla="*/ T12 w 430"/>
                              <a:gd name="T14" fmla="+- 0 -297 -297"/>
                              <a:gd name="T15" fmla="*/ -297 h 300"/>
                              <a:gd name="T16" fmla="+- 0 7179 7179"/>
                              <a:gd name="T17" fmla="*/ T16 w 430"/>
                              <a:gd name="T18" fmla="+- 0 3 -297"/>
                              <a:gd name="T19" fmla="*/ 3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998"/>
                        <wps:cNvSpPr>
                          <a:spLocks/>
                        </wps:cNvSpPr>
                        <wps:spPr bwMode="auto">
                          <a:xfrm>
                            <a:off x="7287" y="-297"/>
                            <a:ext cx="214" cy="170"/>
                          </a:xfrm>
                          <a:custGeom>
                            <a:avLst/>
                            <a:gdLst>
                              <a:gd name="T0" fmla="+- 0 7287 7287"/>
                              <a:gd name="T1" fmla="*/ T0 w 214"/>
                              <a:gd name="T2" fmla="+- 0 -127 -297"/>
                              <a:gd name="T3" fmla="*/ -127 h 170"/>
                              <a:gd name="T4" fmla="+- 0 7501 7287"/>
                              <a:gd name="T5" fmla="*/ T4 w 214"/>
                              <a:gd name="T6" fmla="+- 0 -127 -297"/>
                              <a:gd name="T7" fmla="*/ -127 h 170"/>
                              <a:gd name="T8" fmla="+- 0 7501 7287"/>
                              <a:gd name="T9" fmla="*/ T8 w 214"/>
                              <a:gd name="T10" fmla="+- 0 -297 -297"/>
                              <a:gd name="T11" fmla="*/ -297 h 170"/>
                              <a:gd name="T12" fmla="+- 0 7287 7287"/>
                              <a:gd name="T13" fmla="*/ T12 w 214"/>
                              <a:gd name="T14" fmla="+- 0 -297 -297"/>
                              <a:gd name="T15" fmla="*/ -297 h 170"/>
                              <a:gd name="T16" fmla="+- 0 7287 7287"/>
                              <a:gd name="T17" fmla="*/ T16 w 214"/>
                              <a:gd name="T18" fmla="+- 0 -127 -297"/>
                              <a:gd name="T19" fmla="*/ -127 h 170"/>
                            </a:gdLst>
                            <a:ahLst/>
                            <a:cxnLst>
                              <a:cxn ang="0">
                                <a:pos x="T1" y="T3"/>
                              </a:cxn>
                              <a:cxn ang="0">
                                <a:pos x="T5" y="T7"/>
                              </a:cxn>
                              <a:cxn ang="0">
                                <a:pos x="T9" y="T11"/>
                              </a:cxn>
                              <a:cxn ang="0">
                                <a:pos x="T13" y="T15"/>
                              </a:cxn>
                              <a:cxn ang="0">
                                <a:pos x="T17" y="T19"/>
                              </a:cxn>
                            </a:cxnLst>
                            <a:rect l="0" t="0" r="r" b="b"/>
                            <a:pathLst>
                              <a:path w="214" h="170">
                                <a:moveTo>
                                  <a:pt x="0" y="170"/>
                                </a:moveTo>
                                <a:lnTo>
                                  <a:pt x="214" y="170"/>
                                </a:lnTo>
                                <a:lnTo>
                                  <a:pt x="2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997"/>
                        <wps:cNvSpPr>
                          <a:spLocks/>
                        </wps:cNvSpPr>
                        <wps:spPr bwMode="auto">
                          <a:xfrm>
                            <a:off x="7609" y="-297"/>
                            <a:ext cx="428" cy="300"/>
                          </a:xfrm>
                          <a:custGeom>
                            <a:avLst/>
                            <a:gdLst>
                              <a:gd name="T0" fmla="+- 0 7609 7609"/>
                              <a:gd name="T1" fmla="*/ T0 w 428"/>
                              <a:gd name="T2" fmla="+- 0 3 -297"/>
                              <a:gd name="T3" fmla="*/ 3 h 300"/>
                              <a:gd name="T4" fmla="+- 0 8037 7609"/>
                              <a:gd name="T5" fmla="*/ T4 w 428"/>
                              <a:gd name="T6" fmla="+- 0 3 -297"/>
                              <a:gd name="T7" fmla="*/ 3 h 300"/>
                              <a:gd name="T8" fmla="+- 0 8037 7609"/>
                              <a:gd name="T9" fmla="*/ T8 w 428"/>
                              <a:gd name="T10" fmla="+- 0 -297 -297"/>
                              <a:gd name="T11" fmla="*/ -297 h 300"/>
                              <a:gd name="T12" fmla="+- 0 7609 7609"/>
                              <a:gd name="T13" fmla="*/ T12 w 428"/>
                              <a:gd name="T14" fmla="+- 0 -297 -297"/>
                              <a:gd name="T15" fmla="*/ -297 h 300"/>
                              <a:gd name="T16" fmla="+- 0 7609 7609"/>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996"/>
                        <wps:cNvSpPr>
                          <a:spLocks/>
                        </wps:cNvSpPr>
                        <wps:spPr bwMode="auto">
                          <a:xfrm>
                            <a:off x="7717" y="-297"/>
                            <a:ext cx="212" cy="170"/>
                          </a:xfrm>
                          <a:custGeom>
                            <a:avLst/>
                            <a:gdLst>
                              <a:gd name="T0" fmla="+- 0 7717 7717"/>
                              <a:gd name="T1" fmla="*/ T0 w 212"/>
                              <a:gd name="T2" fmla="+- 0 -127 -297"/>
                              <a:gd name="T3" fmla="*/ -127 h 170"/>
                              <a:gd name="T4" fmla="+- 0 7929 7717"/>
                              <a:gd name="T5" fmla="*/ T4 w 212"/>
                              <a:gd name="T6" fmla="+- 0 -127 -297"/>
                              <a:gd name="T7" fmla="*/ -127 h 170"/>
                              <a:gd name="T8" fmla="+- 0 7929 7717"/>
                              <a:gd name="T9" fmla="*/ T8 w 212"/>
                              <a:gd name="T10" fmla="+- 0 -297 -297"/>
                              <a:gd name="T11" fmla="*/ -297 h 170"/>
                              <a:gd name="T12" fmla="+- 0 7717 7717"/>
                              <a:gd name="T13" fmla="*/ T12 w 212"/>
                              <a:gd name="T14" fmla="+- 0 -297 -297"/>
                              <a:gd name="T15" fmla="*/ -297 h 170"/>
                              <a:gd name="T16" fmla="+- 0 7717 7717"/>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995"/>
                        <wps:cNvSpPr>
                          <a:spLocks/>
                        </wps:cNvSpPr>
                        <wps:spPr bwMode="auto">
                          <a:xfrm>
                            <a:off x="8038" y="-297"/>
                            <a:ext cx="428" cy="300"/>
                          </a:xfrm>
                          <a:custGeom>
                            <a:avLst/>
                            <a:gdLst>
                              <a:gd name="T0" fmla="+- 0 8038 8038"/>
                              <a:gd name="T1" fmla="*/ T0 w 428"/>
                              <a:gd name="T2" fmla="+- 0 3 -297"/>
                              <a:gd name="T3" fmla="*/ 3 h 300"/>
                              <a:gd name="T4" fmla="+- 0 8467 8038"/>
                              <a:gd name="T5" fmla="*/ T4 w 428"/>
                              <a:gd name="T6" fmla="+- 0 3 -297"/>
                              <a:gd name="T7" fmla="*/ 3 h 300"/>
                              <a:gd name="T8" fmla="+- 0 8467 8038"/>
                              <a:gd name="T9" fmla="*/ T8 w 428"/>
                              <a:gd name="T10" fmla="+- 0 -297 -297"/>
                              <a:gd name="T11" fmla="*/ -297 h 300"/>
                              <a:gd name="T12" fmla="+- 0 8038 8038"/>
                              <a:gd name="T13" fmla="*/ T12 w 428"/>
                              <a:gd name="T14" fmla="+- 0 -297 -297"/>
                              <a:gd name="T15" fmla="*/ -297 h 300"/>
                              <a:gd name="T16" fmla="+- 0 8038 8038"/>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994"/>
                        <wps:cNvSpPr>
                          <a:spLocks/>
                        </wps:cNvSpPr>
                        <wps:spPr bwMode="auto">
                          <a:xfrm>
                            <a:off x="8146" y="-297"/>
                            <a:ext cx="212" cy="170"/>
                          </a:xfrm>
                          <a:custGeom>
                            <a:avLst/>
                            <a:gdLst>
                              <a:gd name="T0" fmla="+- 0 8146 8146"/>
                              <a:gd name="T1" fmla="*/ T0 w 212"/>
                              <a:gd name="T2" fmla="+- 0 -127 -297"/>
                              <a:gd name="T3" fmla="*/ -127 h 170"/>
                              <a:gd name="T4" fmla="+- 0 8359 8146"/>
                              <a:gd name="T5" fmla="*/ T4 w 212"/>
                              <a:gd name="T6" fmla="+- 0 -127 -297"/>
                              <a:gd name="T7" fmla="*/ -127 h 170"/>
                              <a:gd name="T8" fmla="+- 0 8359 8146"/>
                              <a:gd name="T9" fmla="*/ T8 w 212"/>
                              <a:gd name="T10" fmla="+- 0 -297 -297"/>
                              <a:gd name="T11" fmla="*/ -297 h 170"/>
                              <a:gd name="T12" fmla="+- 0 8146 8146"/>
                              <a:gd name="T13" fmla="*/ T12 w 212"/>
                              <a:gd name="T14" fmla="+- 0 -297 -297"/>
                              <a:gd name="T15" fmla="*/ -297 h 170"/>
                              <a:gd name="T16" fmla="+- 0 8146 8146"/>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993"/>
                        <wps:cNvSpPr>
                          <a:spLocks/>
                        </wps:cNvSpPr>
                        <wps:spPr bwMode="auto">
                          <a:xfrm>
                            <a:off x="8467" y="-297"/>
                            <a:ext cx="301" cy="300"/>
                          </a:xfrm>
                          <a:custGeom>
                            <a:avLst/>
                            <a:gdLst>
                              <a:gd name="T0" fmla="+- 0 8467 8467"/>
                              <a:gd name="T1" fmla="*/ T0 w 301"/>
                              <a:gd name="T2" fmla="+- 0 3 -297"/>
                              <a:gd name="T3" fmla="*/ 3 h 300"/>
                              <a:gd name="T4" fmla="+- 0 8768 8467"/>
                              <a:gd name="T5" fmla="*/ T4 w 301"/>
                              <a:gd name="T6" fmla="+- 0 3 -297"/>
                              <a:gd name="T7" fmla="*/ 3 h 300"/>
                              <a:gd name="T8" fmla="+- 0 8768 8467"/>
                              <a:gd name="T9" fmla="*/ T8 w 301"/>
                              <a:gd name="T10" fmla="+- 0 -297 -297"/>
                              <a:gd name="T11" fmla="*/ -297 h 300"/>
                              <a:gd name="T12" fmla="+- 0 8467 8467"/>
                              <a:gd name="T13" fmla="*/ T12 w 301"/>
                              <a:gd name="T14" fmla="+- 0 -297 -297"/>
                              <a:gd name="T15" fmla="*/ -297 h 300"/>
                              <a:gd name="T16" fmla="+- 0 8467 8467"/>
                              <a:gd name="T17" fmla="*/ T16 w 301"/>
                              <a:gd name="T18" fmla="+- 0 3 -297"/>
                              <a:gd name="T19" fmla="*/ 3 h 300"/>
                            </a:gdLst>
                            <a:ahLst/>
                            <a:cxnLst>
                              <a:cxn ang="0">
                                <a:pos x="T1" y="T3"/>
                              </a:cxn>
                              <a:cxn ang="0">
                                <a:pos x="T5" y="T7"/>
                              </a:cxn>
                              <a:cxn ang="0">
                                <a:pos x="T9" y="T11"/>
                              </a:cxn>
                              <a:cxn ang="0">
                                <a:pos x="T13" y="T15"/>
                              </a:cxn>
                              <a:cxn ang="0">
                                <a:pos x="T17" y="T19"/>
                              </a:cxn>
                            </a:cxnLst>
                            <a:rect l="0" t="0" r="r" b="b"/>
                            <a:pathLst>
                              <a:path w="301" h="300">
                                <a:moveTo>
                                  <a:pt x="0" y="300"/>
                                </a:moveTo>
                                <a:lnTo>
                                  <a:pt x="301" y="300"/>
                                </a:lnTo>
                                <a:lnTo>
                                  <a:pt x="30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992"/>
                        <wps:cNvSpPr>
                          <a:spLocks/>
                        </wps:cNvSpPr>
                        <wps:spPr bwMode="auto">
                          <a:xfrm>
                            <a:off x="8575" y="-297"/>
                            <a:ext cx="85" cy="170"/>
                          </a:xfrm>
                          <a:custGeom>
                            <a:avLst/>
                            <a:gdLst>
                              <a:gd name="T0" fmla="+- 0 8575 8575"/>
                              <a:gd name="T1" fmla="*/ T0 w 85"/>
                              <a:gd name="T2" fmla="+- 0 -127 -297"/>
                              <a:gd name="T3" fmla="*/ -127 h 170"/>
                              <a:gd name="T4" fmla="+- 0 8660 8575"/>
                              <a:gd name="T5" fmla="*/ T4 w 85"/>
                              <a:gd name="T6" fmla="+- 0 -127 -297"/>
                              <a:gd name="T7" fmla="*/ -127 h 170"/>
                              <a:gd name="T8" fmla="+- 0 8660 8575"/>
                              <a:gd name="T9" fmla="*/ T8 w 85"/>
                              <a:gd name="T10" fmla="+- 0 -297 -297"/>
                              <a:gd name="T11" fmla="*/ -297 h 170"/>
                              <a:gd name="T12" fmla="+- 0 8575 8575"/>
                              <a:gd name="T13" fmla="*/ T12 w 85"/>
                              <a:gd name="T14" fmla="+- 0 -297 -297"/>
                              <a:gd name="T15" fmla="*/ -297 h 170"/>
                              <a:gd name="T16" fmla="+- 0 8575 8575"/>
                              <a:gd name="T17" fmla="*/ T16 w 85"/>
                              <a:gd name="T18" fmla="+- 0 -127 -297"/>
                              <a:gd name="T19" fmla="*/ -127 h 170"/>
                            </a:gdLst>
                            <a:ahLst/>
                            <a:cxnLst>
                              <a:cxn ang="0">
                                <a:pos x="T1" y="T3"/>
                              </a:cxn>
                              <a:cxn ang="0">
                                <a:pos x="T5" y="T7"/>
                              </a:cxn>
                              <a:cxn ang="0">
                                <a:pos x="T9" y="T11"/>
                              </a:cxn>
                              <a:cxn ang="0">
                                <a:pos x="T13" y="T15"/>
                              </a:cxn>
                              <a:cxn ang="0">
                                <a:pos x="T17" y="T19"/>
                              </a:cxn>
                            </a:cxnLst>
                            <a:rect l="0" t="0" r="r" b="b"/>
                            <a:pathLst>
                              <a:path w="85" h="170">
                                <a:moveTo>
                                  <a:pt x="0" y="170"/>
                                </a:moveTo>
                                <a:lnTo>
                                  <a:pt x="85" y="170"/>
                                </a:lnTo>
                                <a:lnTo>
                                  <a:pt x="85"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991"/>
                        <wps:cNvSpPr>
                          <a:spLocks/>
                        </wps:cNvSpPr>
                        <wps:spPr bwMode="auto">
                          <a:xfrm>
                            <a:off x="8768" y="-297"/>
                            <a:ext cx="2123" cy="300"/>
                          </a:xfrm>
                          <a:custGeom>
                            <a:avLst/>
                            <a:gdLst>
                              <a:gd name="T0" fmla="+- 0 8768 8768"/>
                              <a:gd name="T1" fmla="*/ T0 w 2123"/>
                              <a:gd name="T2" fmla="+- 0 3 -297"/>
                              <a:gd name="T3" fmla="*/ 3 h 300"/>
                              <a:gd name="T4" fmla="+- 0 10891 8768"/>
                              <a:gd name="T5" fmla="*/ T4 w 2123"/>
                              <a:gd name="T6" fmla="+- 0 3 -297"/>
                              <a:gd name="T7" fmla="*/ 3 h 300"/>
                              <a:gd name="T8" fmla="+- 0 10891 8768"/>
                              <a:gd name="T9" fmla="*/ T8 w 2123"/>
                              <a:gd name="T10" fmla="+- 0 -297 -297"/>
                              <a:gd name="T11" fmla="*/ -297 h 300"/>
                              <a:gd name="T12" fmla="+- 0 8768 8768"/>
                              <a:gd name="T13" fmla="*/ T12 w 2123"/>
                              <a:gd name="T14" fmla="+- 0 -297 -297"/>
                              <a:gd name="T15" fmla="*/ -297 h 300"/>
                              <a:gd name="T16" fmla="+- 0 8768 8768"/>
                              <a:gd name="T17" fmla="*/ T16 w 2123"/>
                              <a:gd name="T18" fmla="+- 0 3 -297"/>
                              <a:gd name="T19" fmla="*/ 3 h 300"/>
                            </a:gdLst>
                            <a:ahLst/>
                            <a:cxnLst>
                              <a:cxn ang="0">
                                <a:pos x="T1" y="T3"/>
                              </a:cxn>
                              <a:cxn ang="0">
                                <a:pos x="T5" y="T7"/>
                              </a:cxn>
                              <a:cxn ang="0">
                                <a:pos x="T9" y="T11"/>
                              </a:cxn>
                              <a:cxn ang="0">
                                <a:pos x="T13" y="T15"/>
                              </a:cxn>
                              <a:cxn ang="0">
                                <a:pos x="T17" y="T19"/>
                              </a:cxn>
                            </a:cxnLst>
                            <a:rect l="0" t="0" r="r" b="b"/>
                            <a:pathLst>
                              <a:path w="2123" h="300">
                                <a:moveTo>
                                  <a:pt x="0" y="300"/>
                                </a:moveTo>
                                <a:lnTo>
                                  <a:pt x="2123" y="300"/>
                                </a:lnTo>
                                <a:lnTo>
                                  <a:pt x="2123"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990"/>
                        <wps:cNvSpPr>
                          <a:spLocks/>
                        </wps:cNvSpPr>
                        <wps:spPr bwMode="auto">
                          <a:xfrm>
                            <a:off x="8876" y="-297"/>
                            <a:ext cx="1907" cy="170"/>
                          </a:xfrm>
                          <a:custGeom>
                            <a:avLst/>
                            <a:gdLst>
                              <a:gd name="T0" fmla="+- 0 8876 8876"/>
                              <a:gd name="T1" fmla="*/ T0 w 1907"/>
                              <a:gd name="T2" fmla="+- 0 -127 -297"/>
                              <a:gd name="T3" fmla="*/ -127 h 170"/>
                              <a:gd name="T4" fmla="+- 0 10783 8876"/>
                              <a:gd name="T5" fmla="*/ T4 w 1907"/>
                              <a:gd name="T6" fmla="+- 0 -127 -297"/>
                              <a:gd name="T7" fmla="*/ -127 h 170"/>
                              <a:gd name="T8" fmla="+- 0 10783 8876"/>
                              <a:gd name="T9" fmla="*/ T8 w 1907"/>
                              <a:gd name="T10" fmla="+- 0 -297 -297"/>
                              <a:gd name="T11" fmla="*/ -297 h 170"/>
                              <a:gd name="T12" fmla="+- 0 8876 8876"/>
                              <a:gd name="T13" fmla="*/ T12 w 1907"/>
                              <a:gd name="T14" fmla="+- 0 -297 -297"/>
                              <a:gd name="T15" fmla="*/ -297 h 170"/>
                              <a:gd name="T16" fmla="+- 0 8876 8876"/>
                              <a:gd name="T17" fmla="*/ T16 w 1907"/>
                              <a:gd name="T18" fmla="+- 0 -127 -297"/>
                              <a:gd name="T19" fmla="*/ -127 h 170"/>
                            </a:gdLst>
                            <a:ahLst/>
                            <a:cxnLst>
                              <a:cxn ang="0">
                                <a:pos x="T1" y="T3"/>
                              </a:cxn>
                              <a:cxn ang="0">
                                <a:pos x="T5" y="T7"/>
                              </a:cxn>
                              <a:cxn ang="0">
                                <a:pos x="T9" y="T11"/>
                              </a:cxn>
                              <a:cxn ang="0">
                                <a:pos x="T13" y="T15"/>
                              </a:cxn>
                              <a:cxn ang="0">
                                <a:pos x="T17" y="T19"/>
                              </a:cxn>
                            </a:cxnLst>
                            <a:rect l="0" t="0" r="r" b="b"/>
                            <a:pathLst>
                              <a:path w="1907" h="170">
                                <a:moveTo>
                                  <a:pt x="0" y="170"/>
                                </a:moveTo>
                                <a:lnTo>
                                  <a:pt x="1907" y="170"/>
                                </a:lnTo>
                                <a:lnTo>
                                  <a:pt x="1907"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989"/>
                        <wps:cNvSpPr>
                          <a:spLocks/>
                        </wps:cNvSpPr>
                        <wps:spPr bwMode="auto">
                          <a:xfrm>
                            <a:off x="10891" y="-297"/>
                            <a:ext cx="428" cy="300"/>
                          </a:xfrm>
                          <a:custGeom>
                            <a:avLst/>
                            <a:gdLst>
                              <a:gd name="T0" fmla="+- 0 10891 10891"/>
                              <a:gd name="T1" fmla="*/ T0 w 428"/>
                              <a:gd name="T2" fmla="+- 0 3 -297"/>
                              <a:gd name="T3" fmla="*/ 3 h 300"/>
                              <a:gd name="T4" fmla="+- 0 11319 10891"/>
                              <a:gd name="T5" fmla="*/ T4 w 428"/>
                              <a:gd name="T6" fmla="+- 0 3 -297"/>
                              <a:gd name="T7" fmla="*/ 3 h 300"/>
                              <a:gd name="T8" fmla="+- 0 11319 10891"/>
                              <a:gd name="T9" fmla="*/ T8 w 428"/>
                              <a:gd name="T10" fmla="+- 0 -297 -297"/>
                              <a:gd name="T11" fmla="*/ -297 h 300"/>
                              <a:gd name="T12" fmla="+- 0 10891 10891"/>
                              <a:gd name="T13" fmla="*/ T12 w 428"/>
                              <a:gd name="T14" fmla="+- 0 -297 -297"/>
                              <a:gd name="T15" fmla="*/ -297 h 300"/>
                              <a:gd name="T16" fmla="+- 0 10891 10891"/>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988"/>
                        <wps:cNvSpPr>
                          <a:spLocks/>
                        </wps:cNvSpPr>
                        <wps:spPr bwMode="auto">
                          <a:xfrm>
                            <a:off x="10999" y="-297"/>
                            <a:ext cx="212" cy="170"/>
                          </a:xfrm>
                          <a:custGeom>
                            <a:avLst/>
                            <a:gdLst>
                              <a:gd name="T0" fmla="+- 0 10999 10999"/>
                              <a:gd name="T1" fmla="*/ T0 w 212"/>
                              <a:gd name="T2" fmla="+- 0 -127 -297"/>
                              <a:gd name="T3" fmla="*/ -127 h 170"/>
                              <a:gd name="T4" fmla="+- 0 11211 10999"/>
                              <a:gd name="T5" fmla="*/ T4 w 212"/>
                              <a:gd name="T6" fmla="+- 0 -127 -297"/>
                              <a:gd name="T7" fmla="*/ -127 h 170"/>
                              <a:gd name="T8" fmla="+- 0 11211 10999"/>
                              <a:gd name="T9" fmla="*/ T8 w 212"/>
                              <a:gd name="T10" fmla="+- 0 -297 -297"/>
                              <a:gd name="T11" fmla="*/ -297 h 170"/>
                              <a:gd name="T12" fmla="+- 0 10999 10999"/>
                              <a:gd name="T13" fmla="*/ T12 w 212"/>
                              <a:gd name="T14" fmla="+- 0 -297 -297"/>
                              <a:gd name="T15" fmla="*/ -297 h 170"/>
                              <a:gd name="T16" fmla="+- 0 10999 10999"/>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987"/>
                        <wps:cNvSpPr>
                          <a:spLocks/>
                        </wps:cNvSpPr>
                        <wps:spPr bwMode="auto">
                          <a:xfrm>
                            <a:off x="11319" y="-297"/>
                            <a:ext cx="430" cy="300"/>
                          </a:xfrm>
                          <a:custGeom>
                            <a:avLst/>
                            <a:gdLst>
                              <a:gd name="T0" fmla="+- 0 11319 11319"/>
                              <a:gd name="T1" fmla="*/ T0 w 430"/>
                              <a:gd name="T2" fmla="+- 0 3 -297"/>
                              <a:gd name="T3" fmla="*/ 3 h 300"/>
                              <a:gd name="T4" fmla="+- 0 11749 11319"/>
                              <a:gd name="T5" fmla="*/ T4 w 430"/>
                              <a:gd name="T6" fmla="+- 0 3 -297"/>
                              <a:gd name="T7" fmla="*/ 3 h 300"/>
                              <a:gd name="T8" fmla="+- 0 11749 11319"/>
                              <a:gd name="T9" fmla="*/ T8 w 430"/>
                              <a:gd name="T10" fmla="+- 0 -297 -297"/>
                              <a:gd name="T11" fmla="*/ -297 h 300"/>
                              <a:gd name="T12" fmla="+- 0 11319 11319"/>
                              <a:gd name="T13" fmla="*/ T12 w 430"/>
                              <a:gd name="T14" fmla="+- 0 -297 -297"/>
                              <a:gd name="T15" fmla="*/ -297 h 300"/>
                              <a:gd name="T16" fmla="+- 0 11319 11319"/>
                              <a:gd name="T17" fmla="*/ T16 w 430"/>
                              <a:gd name="T18" fmla="+- 0 3 -297"/>
                              <a:gd name="T19" fmla="*/ 3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986"/>
                        <wps:cNvSpPr>
                          <a:spLocks/>
                        </wps:cNvSpPr>
                        <wps:spPr bwMode="auto">
                          <a:xfrm>
                            <a:off x="11427" y="-297"/>
                            <a:ext cx="214" cy="170"/>
                          </a:xfrm>
                          <a:custGeom>
                            <a:avLst/>
                            <a:gdLst>
                              <a:gd name="T0" fmla="+- 0 11427 11427"/>
                              <a:gd name="T1" fmla="*/ T0 w 214"/>
                              <a:gd name="T2" fmla="+- 0 -127 -297"/>
                              <a:gd name="T3" fmla="*/ -127 h 170"/>
                              <a:gd name="T4" fmla="+- 0 11641 11427"/>
                              <a:gd name="T5" fmla="*/ T4 w 214"/>
                              <a:gd name="T6" fmla="+- 0 -127 -297"/>
                              <a:gd name="T7" fmla="*/ -127 h 170"/>
                              <a:gd name="T8" fmla="+- 0 11641 11427"/>
                              <a:gd name="T9" fmla="*/ T8 w 214"/>
                              <a:gd name="T10" fmla="+- 0 -297 -297"/>
                              <a:gd name="T11" fmla="*/ -297 h 170"/>
                              <a:gd name="T12" fmla="+- 0 11427 11427"/>
                              <a:gd name="T13" fmla="*/ T12 w 214"/>
                              <a:gd name="T14" fmla="+- 0 -297 -297"/>
                              <a:gd name="T15" fmla="*/ -297 h 170"/>
                              <a:gd name="T16" fmla="+- 0 11427 11427"/>
                              <a:gd name="T17" fmla="*/ T16 w 214"/>
                              <a:gd name="T18" fmla="+- 0 -127 -297"/>
                              <a:gd name="T19" fmla="*/ -127 h 170"/>
                            </a:gdLst>
                            <a:ahLst/>
                            <a:cxnLst>
                              <a:cxn ang="0">
                                <a:pos x="T1" y="T3"/>
                              </a:cxn>
                              <a:cxn ang="0">
                                <a:pos x="T5" y="T7"/>
                              </a:cxn>
                              <a:cxn ang="0">
                                <a:pos x="T9" y="T11"/>
                              </a:cxn>
                              <a:cxn ang="0">
                                <a:pos x="T13" y="T15"/>
                              </a:cxn>
                              <a:cxn ang="0">
                                <a:pos x="T17" y="T19"/>
                              </a:cxn>
                            </a:cxnLst>
                            <a:rect l="0" t="0" r="r" b="b"/>
                            <a:pathLst>
                              <a:path w="214" h="170">
                                <a:moveTo>
                                  <a:pt x="0" y="170"/>
                                </a:moveTo>
                                <a:lnTo>
                                  <a:pt x="214" y="170"/>
                                </a:lnTo>
                                <a:lnTo>
                                  <a:pt x="2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985"/>
                        <wps:cNvSpPr>
                          <a:spLocks/>
                        </wps:cNvSpPr>
                        <wps:spPr bwMode="auto">
                          <a:xfrm>
                            <a:off x="11749" y="-297"/>
                            <a:ext cx="428" cy="300"/>
                          </a:xfrm>
                          <a:custGeom>
                            <a:avLst/>
                            <a:gdLst>
                              <a:gd name="T0" fmla="+- 0 11749 11749"/>
                              <a:gd name="T1" fmla="*/ T0 w 428"/>
                              <a:gd name="T2" fmla="+- 0 3 -297"/>
                              <a:gd name="T3" fmla="*/ 3 h 300"/>
                              <a:gd name="T4" fmla="+- 0 12178 11749"/>
                              <a:gd name="T5" fmla="*/ T4 w 428"/>
                              <a:gd name="T6" fmla="+- 0 3 -297"/>
                              <a:gd name="T7" fmla="*/ 3 h 300"/>
                              <a:gd name="T8" fmla="+- 0 12178 11749"/>
                              <a:gd name="T9" fmla="*/ T8 w 428"/>
                              <a:gd name="T10" fmla="+- 0 -297 -297"/>
                              <a:gd name="T11" fmla="*/ -297 h 300"/>
                              <a:gd name="T12" fmla="+- 0 11749 11749"/>
                              <a:gd name="T13" fmla="*/ T12 w 428"/>
                              <a:gd name="T14" fmla="+- 0 -297 -297"/>
                              <a:gd name="T15" fmla="*/ -297 h 300"/>
                              <a:gd name="T16" fmla="+- 0 11749 11749"/>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984"/>
                        <wps:cNvSpPr>
                          <a:spLocks/>
                        </wps:cNvSpPr>
                        <wps:spPr bwMode="auto">
                          <a:xfrm>
                            <a:off x="11857" y="-297"/>
                            <a:ext cx="212" cy="170"/>
                          </a:xfrm>
                          <a:custGeom>
                            <a:avLst/>
                            <a:gdLst>
                              <a:gd name="T0" fmla="+- 0 11857 11857"/>
                              <a:gd name="T1" fmla="*/ T0 w 212"/>
                              <a:gd name="T2" fmla="+- 0 -127 -297"/>
                              <a:gd name="T3" fmla="*/ -127 h 170"/>
                              <a:gd name="T4" fmla="+- 0 12070 11857"/>
                              <a:gd name="T5" fmla="*/ T4 w 212"/>
                              <a:gd name="T6" fmla="+- 0 -127 -297"/>
                              <a:gd name="T7" fmla="*/ -127 h 170"/>
                              <a:gd name="T8" fmla="+- 0 12070 11857"/>
                              <a:gd name="T9" fmla="*/ T8 w 212"/>
                              <a:gd name="T10" fmla="+- 0 -297 -297"/>
                              <a:gd name="T11" fmla="*/ -297 h 170"/>
                              <a:gd name="T12" fmla="+- 0 11857 11857"/>
                              <a:gd name="T13" fmla="*/ T12 w 212"/>
                              <a:gd name="T14" fmla="+- 0 -297 -297"/>
                              <a:gd name="T15" fmla="*/ -297 h 170"/>
                              <a:gd name="T16" fmla="+- 0 11857 11857"/>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983"/>
                        <wps:cNvSpPr>
                          <a:spLocks/>
                        </wps:cNvSpPr>
                        <wps:spPr bwMode="auto">
                          <a:xfrm>
                            <a:off x="12179" y="-297"/>
                            <a:ext cx="428" cy="300"/>
                          </a:xfrm>
                          <a:custGeom>
                            <a:avLst/>
                            <a:gdLst>
                              <a:gd name="T0" fmla="+- 0 12179 12179"/>
                              <a:gd name="T1" fmla="*/ T0 w 428"/>
                              <a:gd name="T2" fmla="+- 0 3 -297"/>
                              <a:gd name="T3" fmla="*/ 3 h 300"/>
                              <a:gd name="T4" fmla="+- 0 12607 12179"/>
                              <a:gd name="T5" fmla="*/ T4 w 428"/>
                              <a:gd name="T6" fmla="+- 0 3 -297"/>
                              <a:gd name="T7" fmla="*/ 3 h 300"/>
                              <a:gd name="T8" fmla="+- 0 12607 12179"/>
                              <a:gd name="T9" fmla="*/ T8 w 428"/>
                              <a:gd name="T10" fmla="+- 0 -297 -297"/>
                              <a:gd name="T11" fmla="*/ -297 h 300"/>
                              <a:gd name="T12" fmla="+- 0 12179 12179"/>
                              <a:gd name="T13" fmla="*/ T12 w 428"/>
                              <a:gd name="T14" fmla="+- 0 -297 -297"/>
                              <a:gd name="T15" fmla="*/ -297 h 300"/>
                              <a:gd name="T16" fmla="+- 0 12179 12179"/>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982"/>
                        <wps:cNvSpPr>
                          <a:spLocks/>
                        </wps:cNvSpPr>
                        <wps:spPr bwMode="auto">
                          <a:xfrm>
                            <a:off x="12287" y="-297"/>
                            <a:ext cx="212" cy="170"/>
                          </a:xfrm>
                          <a:custGeom>
                            <a:avLst/>
                            <a:gdLst>
                              <a:gd name="T0" fmla="+- 0 12287 12287"/>
                              <a:gd name="T1" fmla="*/ T0 w 212"/>
                              <a:gd name="T2" fmla="+- 0 -127 -297"/>
                              <a:gd name="T3" fmla="*/ -127 h 170"/>
                              <a:gd name="T4" fmla="+- 0 12499 12287"/>
                              <a:gd name="T5" fmla="*/ T4 w 212"/>
                              <a:gd name="T6" fmla="+- 0 -127 -297"/>
                              <a:gd name="T7" fmla="*/ -127 h 170"/>
                              <a:gd name="T8" fmla="+- 0 12499 12287"/>
                              <a:gd name="T9" fmla="*/ T8 w 212"/>
                              <a:gd name="T10" fmla="+- 0 -297 -297"/>
                              <a:gd name="T11" fmla="*/ -297 h 170"/>
                              <a:gd name="T12" fmla="+- 0 12287 12287"/>
                              <a:gd name="T13" fmla="*/ T12 w 212"/>
                              <a:gd name="T14" fmla="+- 0 -297 -297"/>
                              <a:gd name="T15" fmla="*/ -297 h 170"/>
                              <a:gd name="T16" fmla="+- 0 12287 12287"/>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981"/>
                        <wps:cNvSpPr>
                          <a:spLocks/>
                        </wps:cNvSpPr>
                        <wps:spPr bwMode="auto">
                          <a:xfrm>
                            <a:off x="12607" y="-297"/>
                            <a:ext cx="301" cy="300"/>
                          </a:xfrm>
                          <a:custGeom>
                            <a:avLst/>
                            <a:gdLst>
                              <a:gd name="T0" fmla="+- 0 12607 12607"/>
                              <a:gd name="T1" fmla="*/ T0 w 301"/>
                              <a:gd name="T2" fmla="+- 0 3 -297"/>
                              <a:gd name="T3" fmla="*/ 3 h 300"/>
                              <a:gd name="T4" fmla="+- 0 12908 12607"/>
                              <a:gd name="T5" fmla="*/ T4 w 301"/>
                              <a:gd name="T6" fmla="+- 0 3 -297"/>
                              <a:gd name="T7" fmla="*/ 3 h 300"/>
                              <a:gd name="T8" fmla="+- 0 12908 12607"/>
                              <a:gd name="T9" fmla="*/ T8 w 301"/>
                              <a:gd name="T10" fmla="+- 0 -297 -297"/>
                              <a:gd name="T11" fmla="*/ -297 h 300"/>
                              <a:gd name="T12" fmla="+- 0 12607 12607"/>
                              <a:gd name="T13" fmla="*/ T12 w 301"/>
                              <a:gd name="T14" fmla="+- 0 -297 -297"/>
                              <a:gd name="T15" fmla="*/ -297 h 300"/>
                              <a:gd name="T16" fmla="+- 0 12607 12607"/>
                              <a:gd name="T17" fmla="*/ T16 w 301"/>
                              <a:gd name="T18" fmla="+- 0 3 -297"/>
                              <a:gd name="T19" fmla="*/ 3 h 300"/>
                            </a:gdLst>
                            <a:ahLst/>
                            <a:cxnLst>
                              <a:cxn ang="0">
                                <a:pos x="T1" y="T3"/>
                              </a:cxn>
                              <a:cxn ang="0">
                                <a:pos x="T5" y="T7"/>
                              </a:cxn>
                              <a:cxn ang="0">
                                <a:pos x="T9" y="T11"/>
                              </a:cxn>
                              <a:cxn ang="0">
                                <a:pos x="T13" y="T15"/>
                              </a:cxn>
                              <a:cxn ang="0">
                                <a:pos x="T17" y="T19"/>
                              </a:cxn>
                            </a:cxnLst>
                            <a:rect l="0" t="0" r="r" b="b"/>
                            <a:pathLst>
                              <a:path w="301" h="300">
                                <a:moveTo>
                                  <a:pt x="0" y="300"/>
                                </a:moveTo>
                                <a:lnTo>
                                  <a:pt x="301" y="300"/>
                                </a:lnTo>
                                <a:lnTo>
                                  <a:pt x="30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980"/>
                        <wps:cNvSpPr>
                          <a:spLocks/>
                        </wps:cNvSpPr>
                        <wps:spPr bwMode="auto">
                          <a:xfrm>
                            <a:off x="12715" y="-297"/>
                            <a:ext cx="85" cy="170"/>
                          </a:xfrm>
                          <a:custGeom>
                            <a:avLst/>
                            <a:gdLst>
                              <a:gd name="T0" fmla="+- 0 12715 12715"/>
                              <a:gd name="T1" fmla="*/ T0 w 85"/>
                              <a:gd name="T2" fmla="+- 0 -127 -297"/>
                              <a:gd name="T3" fmla="*/ -127 h 170"/>
                              <a:gd name="T4" fmla="+- 0 12800 12715"/>
                              <a:gd name="T5" fmla="*/ T4 w 85"/>
                              <a:gd name="T6" fmla="+- 0 -127 -297"/>
                              <a:gd name="T7" fmla="*/ -127 h 170"/>
                              <a:gd name="T8" fmla="+- 0 12800 12715"/>
                              <a:gd name="T9" fmla="*/ T8 w 85"/>
                              <a:gd name="T10" fmla="+- 0 -297 -297"/>
                              <a:gd name="T11" fmla="*/ -297 h 170"/>
                              <a:gd name="T12" fmla="+- 0 12715 12715"/>
                              <a:gd name="T13" fmla="*/ T12 w 85"/>
                              <a:gd name="T14" fmla="+- 0 -297 -297"/>
                              <a:gd name="T15" fmla="*/ -297 h 170"/>
                              <a:gd name="T16" fmla="+- 0 12715 12715"/>
                              <a:gd name="T17" fmla="*/ T16 w 85"/>
                              <a:gd name="T18" fmla="+- 0 -127 -297"/>
                              <a:gd name="T19" fmla="*/ -127 h 170"/>
                            </a:gdLst>
                            <a:ahLst/>
                            <a:cxnLst>
                              <a:cxn ang="0">
                                <a:pos x="T1" y="T3"/>
                              </a:cxn>
                              <a:cxn ang="0">
                                <a:pos x="T5" y="T7"/>
                              </a:cxn>
                              <a:cxn ang="0">
                                <a:pos x="T9" y="T11"/>
                              </a:cxn>
                              <a:cxn ang="0">
                                <a:pos x="T13" y="T15"/>
                              </a:cxn>
                              <a:cxn ang="0">
                                <a:pos x="T17" y="T19"/>
                              </a:cxn>
                            </a:cxnLst>
                            <a:rect l="0" t="0" r="r" b="b"/>
                            <a:pathLst>
                              <a:path w="85" h="170">
                                <a:moveTo>
                                  <a:pt x="0" y="170"/>
                                </a:moveTo>
                                <a:lnTo>
                                  <a:pt x="85" y="170"/>
                                </a:lnTo>
                                <a:lnTo>
                                  <a:pt x="85"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A5625" id="Group 979" o:spid="_x0000_s1026" style="position:absolute;margin-left:71.5pt;margin-top:-15.35pt;width:574.4pt;height:16pt;z-index:-3198;mso-position-horizontal-relative:page" coordorigin="1430,-307" coordsize="1148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">
                <v:shape id="Freeform 1015" o:spid="_x0000_s1027" style="position:absolute;left:1440;top:-297;width:1530;height:300;visibility:visible;mso-wrap-style:square;v-text-anchor:top" coordsize="15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" path="m,300r1530,l1530,,,,,300xe" fillcolor="#c6e9f1" stroked="f">
                  <v:path arrowok="t" o:connecttype="custom" o:connectlocs="0,3;1530,3;1530,-297;0,-297;0,3" o:connectangles="0,0,0,0,0"/>
                </v:shape>
                <v:shape id="Freeform 1014" o:spid="_x0000_s1028" style="position:absolute;left:1548;top:-297;width:1314;height:170;visibility:visible;mso-wrap-style:square;v-text-anchor:top" coordsize="13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" path="m,170r1314,l1314,,,,,170xe" fillcolor="#c6e9f1" stroked="f">
                  <v:path arrowok="t" o:connecttype="custom" o:connectlocs="0,-127;1314,-127;1314,-297;0,-297;0,-127" o:connectangles="0,0,0,0,0"/>
                </v:shape>
                <v:shape id="Freeform 1013" o:spid="_x0000_s1029" style="position:absolute;left:2970;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" path="m,300r429,l429,,,,,300xe" fillcolor="#c6e9f1" stroked="f">
                  <v:path arrowok="t" o:connecttype="custom" o:connectlocs="0,3;429,3;429,-297;0,-297;0,3" o:connectangles="0,0,0,0,0"/>
                </v:shape>
                <v:shape id="Freeform 1012" o:spid="_x0000_s1030" style="position:absolute;left:3078;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" path="m,170r213,l213,,,,,170xe" fillcolor="#c6e9f1" stroked="f">
                  <v:path arrowok="t" o:connecttype="custom" o:connectlocs="0,-127;213,-127;213,-297;0,-297;0,-127" o:connectangles="0,0,0,0,0"/>
                </v:shape>
                <v:shape id="Freeform 1011" o:spid="_x0000_s1031" style="position:absolute;left:3399;top:-297;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" path="m,300r429,l429,,,,,300xe" fillcolor="#c6e9f1" stroked="f">
                  <v:path arrowok="t" o:connecttype="custom" o:connectlocs="0,3;429,3;429,-297;0,-297;0,3" o:connectangles="0,0,0,0,0"/>
                </v:shape>
                <v:shape id="Freeform 1010" o:spid="_x0000_s1032" style="position:absolute;left:3507;top:-297;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" path="m,170r213,l213,,,,,170xe" fillcolor="#c6e9f1" stroked="f">
                  <v:path arrowok="t" o:connecttype="custom" o:connectlocs="0,-127;213,-127;213,-297;0,-297;0,-127" o:connectangles="0,0,0,0,0"/>
                </v:shape>
                <v:shape id="Freeform 1009" o:spid="_x0000_s1033" style="position:absolute;left:3828;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" path="m,300r429,l429,,,,,300xe" fillcolor="#c6e9f1" stroked="f">
                  <v:path arrowok="t" o:connecttype="custom" o:connectlocs="0,3;429,3;429,-297;0,-297;0,3" o:connectangles="0,0,0,0,0"/>
                </v:shape>
                <v:shape id="Freeform 1008" o:spid="_x0000_s1034" style="position:absolute;left:3936;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" path="m,170r213,l213,,,,,170xe" fillcolor="#c6e9f1" stroked="f">
                  <v:path arrowok="t" o:connecttype="custom" o:connectlocs="0,-127;213,-127;213,-297;0,-297;0,-127" o:connectangles="0,0,0,0,0"/>
                </v:shape>
                <v:shape id="Freeform 1007" o:spid="_x0000_s1035" style="position:absolute;left:4258;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" path="m,300r428,l428,,,,,300xe" fillcolor="#c6e9f1" stroked="f">
                  <v:path arrowok="t" o:connecttype="custom" o:connectlocs="0,3;428,3;428,-297;0,-297;0,3" o:connectangles="0,0,0,0,0"/>
                </v:shape>
                <v:shape id="Freeform 1006" o:spid="_x0000_s1036" style="position:absolute;left:4366;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" path="m,170r212,l212,,,,,170xe" fillcolor="#c6e9f1" stroked="f">
                  <v:path arrowok="t" o:connecttype="custom" o:connectlocs="0,-127;212,-127;212,-297;0,-297;0,-127" o:connectangles="0,0,0,0,0"/>
                </v:shape>
                <v:shape id="Freeform 1005" o:spid="_x0000_s1037" style="position:absolute;left:4686;top:-297;width:300;height:300;visibility:visible;mso-wrap-style:square;v-text-anchor:top" coordsize="3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" path="m,300r300,l300,,,,,300xe" fillcolor="#c6e9f1" stroked="f">
                  <v:path arrowok="t" o:connecttype="custom" o:connectlocs="0,3;300,3;300,-297;0,-297;0,3" o:connectangles="0,0,0,0,0"/>
                </v:shape>
                <v:shape id="Freeform 1004" o:spid="_x0000_s1038" style="position:absolute;left:4794;top:-297;width:84;height:170;visibility:visible;mso-wrap-style:square;v-text-anchor:top" coordsize="8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" path="m,170r84,l84,,,,,170xe" fillcolor="#c6e9f1" stroked="f">
                  <v:path arrowok="t" o:connecttype="custom" o:connectlocs="0,-127;84,-127;84,-297;0,-297;0,-127" o:connectangles="0,0,0,0,0"/>
                </v:shape>
                <v:shape id="Freeform 1003" o:spid="_x0000_s1039" style="position:absolute;left:4986;top:-297;width:1764;height:300;visibility:visible;mso-wrap-style:square;v-text-anchor:top" coordsize="176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" path="m,300r1764,l1764,,,,,300xe" fillcolor="#c6e9f1" stroked="f">
                  <v:path arrowok="t" o:connecttype="custom" o:connectlocs="0,3;1764,3;1764,-297;0,-297;0,3" o:connectangles="0,0,0,0,0"/>
                </v:shape>
                <v:shape id="Freeform 1002" o:spid="_x0000_s1040" style="position:absolute;left:5094;top:-297;width:1548;height:170;visibility:visible;mso-wrap-style:square;v-text-anchor:top" coordsize="154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" path="m,170r1548,l1548,,,,,170xe" fillcolor="#c6e9f1" stroked="f">
                  <v:path arrowok="t" o:connecttype="custom" o:connectlocs="0,-127;1548,-127;1548,-297;0,-297;0,-127" o:connectangles="0,0,0,0,0"/>
                </v:shape>
                <v:shape id="Freeform 1001" o:spid="_x0000_s1041" style="position:absolute;left:6750;top:-297;width:429;height:300;visibility:visible;mso-wrap-style:square;v-text-anchor:top" coordsize="4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" path="m,300r429,l429,,,,,300xe" fillcolor="#c6e9f1" stroked="f">
                  <v:path arrowok="t" o:connecttype="custom" o:connectlocs="0,3;429,3;429,-297;0,-297;0,3" o:connectangles="0,0,0,0,0"/>
                </v:shape>
                <v:shape id="Freeform 1000" o:spid="_x0000_s1042" style="position:absolute;left:6858;top:-297;width:213;height:170;visibility:visible;mso-wrap-style:square;v-text-anchor:top" coordsize="2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" path="m,170r213,l213,,,,,170xe" fillcolor="#c6e9f1" stroked="f">
                  <v:path arrowok="t" o:connecttype="custom" o:connectlocs="0,-127;213,-127;213,-297;0,-297;0,-127" o:connectangles="0,0,0,0,0"/>
                </v:shape>
                <v:shape id="Freeform 999" o:spid="_x0000_s1043" style="position:absolute;left:7179;top:-297;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" path="m,300r430,l430,,,,,300xe" fillcolor="#c6e9f1" stroked="f">
                  <v:path arrowok="t" o:connecttype="custom" o:connectlocs="0,3;430,3;430,-297;0,-297;0,3" o:connectangles="0,0,0,0,0"/>
                </v:shape>
                <v:shape id="Freeform 998" o:spid="_x0000_s1044" style="position:absolute;left:7287;top:-297;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" path="m,170r214,l214,,,,,170xe" fillcolor="#c6e9f1" stroked="f">
                  <v:path arrowok="t" o:connecttype="custom" o:connectlocs="0,-127;214,-127;214,-297;0,-297;0,-127" o:connectangles="0,0,0,0,0"/>
                </v:shape>
                <v:shape id="Freeform 997" o:spid="_x0000_s1045" style="position:absolute;left:7609;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" path="m,300r428,l428,,,,,300xe" fillcolor="#c6e9f1" stroked="f">
                  <v:path arrowok="t" o:connecttype="custom" o:connectlocs="0,3;428,3;428,-297;0,-297;0,3" o:connectangles="0,0,0,0,0"/>
                </v:shape>
                <v:shape id="Freeform 996" o:spid="_x0000_s1046" style="position:absolute;left:7717;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" path="m,170r212,l212,,,,,170xe" fillcolor="#c6e9f1" stroked="f">
                  <v:path arrowok="t" o:connecttype="custom" o:connectlocs="0,-127;212,-127;212,-297;0,-297;0,-127" o:connectangles="0,0,0,0,0"/>
                </v:shape>
                <v:shape id="Freeform 995" o:spid="_x0000_s1047" style="position:absolute;left:8038;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" path="m,300r429,l429,,,,,300xe" fillcolor="#c6e9f1" stroked="f">
                  <v:path arrowok="t" o:connecttype="custom" o:connectlocs="0,3;429,3;429,-297;0,-297;0,3" o:connectangles="0,0,0,0,0"/>
                </v:shape>
                <v:shape id="Freeform 994" o:spid="_x0000_s1048" style="position:absolute;left:8146;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" path="m,170r213,l213,,,,,170xe" fillcolor="#c6e9f1" stroked="f">
                  <v:path arrowok="t" o:connecttype="custom" o:connectlocs="0,-127;213,-127;213,-297;0,-297;0,-127" o:connectangles="0,0,0,0,0"/>
                </v:shape>
                <v:shape id="Freeform 993" o:spid="_x0000_s1049" style="position:absolute;left:8467;top:-297;width:301;height:300;visibility:visible;mso-wrap-style:square;v-text-anchor:top" coordsize="3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" path="m,300r301,l301,,,,,300xe" fillcolor="#c6e9f1" stroked="f">
                  <v:path arrowok="t" o:connecttype="custom" o:connectlocs="0,3;301,3;301,-297;0,-297;0,3" o:connectangles="0,0,0,0,0"/>
                </v:shape>
                <v:shape id="Freeform 992" o:spid="_x0000_s1050" style="position:absolute;left:8575;top:-297;width:85;height:170;visibility:visible;mso-wrap-style:square;v-text-anchor:top"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" path="m,170r85,l85,,,,,170xe" fillcolor="#c6e9f1" stroked="f">
                  <v:path arrowok="t" o:connecttype="custom" o:connectlocs="0,-127;85,-127;85,-297;0,-297;0,-127" o:connectangles="0,0,0,0,0"/>
                </v:shape>
                <v:shape id="Freeform 991" o:spid="_x0000_s1051" style="position:absolute;left:8768;top:-297;width:2123;height:300;visibility:visible;mso-wrap-style:square;v-text-anchor:top" coordsize="212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" path="m,300r2123,l2123,,,,,300xe" fillcolor="#c6e9f1" stroked="f">
                  <v:path arrowok="t" o:connecttype="custom" o:connectlocs="0,3;2123,3;2123,-297;0,-297;0,3" o:connectangles="0,0,0,0,0"/>
                </v:shape>
                <v:shape id="Freeform 990" o:spid="_x0000_s1052" style="position:absolute;left:8876;top:-297;width:1907;height:170;visibility:visible;mso-wrap-style:square;v-text-anchor:top" coordsize="190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" path="m,170r1907,l1907,,,,,170xe" fillcolor="#c6e9f1" stroked="f">
                  <v:path arrowok="t" o:connecttype="custom" o:connectlocs="0,-127;1907,-127;1907,-297;0,-297;0,-127" o:connectangles="0,0,0,0,0"/>
                </v:shape>
                <v:shape id="Freeform 989" o:spid="_x0000_s1053" style="position:absolute;left:10891;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" path="m,300r428,l428,,,,,300xe" fillcolor="#c6e9f1" stroked="f">
                  <v:path arrowok="t" o:connecttype="custom" o:connectlocs="0,3;428,3;428,-297;0,-297;0,3" o:connectangles="0,0,0,0,0"/>
                </v:shape>
                <v:shape id="Freeform 988" o:spid="_x0000_s1054" style="position:absolute;left:10999;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" path="m,170r212,l212,,,,,170xe" fillcolor="#c6e9f1" stroked="f">
                  <v:path arrowok="t" o:connecttype="custom" o:connectlocs="0,-127;212,-127;212,-297;0,-297;0,-127" o:connectangles="0,0,0,0,0"/>
                </v:shape>
                <v:shape id="Freeform 987" o:spid="_x0000_s1055" style="position:absolute;left:11319;top:-297;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" path="m,300r430,l430,,,,,300xe" fillcolor="#c6e9f1" stroked="f">
                  <v:path arrowok="t" o:connecttype="custom" o:connectlocs="0,3;430,3;430,-297;0,-297;0,3" o:connectangles="0,0,0,0,0"/>
                </v:shape>
                <v:shape id="Freeform 986" o:spid="_x0000_s1056" style="position:absolute;left:11427;top:-297;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" path="m,170r214,l214,,,,,170xe" fillcolor="#c6e9f1" stroked="f">
                  <v:path arrowok="t" o:connecttype="custom" o:connectlocs="0,-127;214,-127;214,-297;0,-297;0,-127" o:connectangles="0,0,0,0,0"/>
                </v:shape>
                <v:shape id="Freeform 985" o:spid="_x0000_s1057" style="position:absolute;left:11749;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" path="m,300r429,l429,,,,,300xe" fillcolor="#c6e9f1" stroked="f">
                  <v:path arrowok="t" o:connecttype="custom" o:connectlocs="0,3;429,3;429,-297;0,-297;0,3" o:connectangles="0,0,0,0,0"/>
                </v:shape>
                <v:shape id="Freeform 984" o:spid="_x0000_s1058" style="position:absolute;left:11857;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" path="m,170r213,l213,,,,,170xe" fillcolor="#c6e9f1" stroked="f">
                  <v:path arrowok="t" o:connecttype="custom" o:connectlocs="0,-127;213,-127;213,-297;0,-297;0,-127" o:connectangles="0,0,0,0,0"/>
                </v:shape>
                <v:shape id="Freeform 983" o:spid="_x0000_s1059" style="position:absolute;left:12179;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" path="m,300r428,l428,,,,,300xe" fillcolor="#c6e9f1" stroked="f">
                  <v:path arrowok="t" o:connecttype="custom" o:connectlocs="0,3;428,3;428,-297;0,-297;0,3" o:connectangles="0,0,0,0,0"/>
                </v:shape>
                <v:shape id="Freeform 982" o:spid="_x0000_s1060" style="position:absolute;left:12287;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" path="m,170r212,l212,,,,,170xe" fillcolor="#c6e9f1" stroked="f">
                  <v:path arrowok="t" o:connecttype="custom" o:connectlocs="0,-127;212,-127;212,-297;0,-297;0,-127" o:connectangles="0,0,0,0,0"/>
                </v:shape>
                <v:shape id="Freeform 981" o:spid="_x0000_s1061" style="position:absolute;left:12607;top:-297;width:301;height:300;visibility:visible;mso-wrap-style:square;v-text-anchor:top" coordsize="3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" path="m,300r301,l301,,,,,300xe" fillcolor="#c6e9f1" stroked="f">
                  <v:path arrowok="t" o:connecttype="custom" o:connectlocs="0,3;301,3;301,-297;0,-297;0,3" o:connectangles="0,0,0,0,0"/>
                </v:shape>
                <v:shape id="Freeform 980" o:spid="_x0000_s1062" style="position:absolute;left:12715;top:-297;width:85;height:170;visibility:visible;mso-wrap-style:square;v-text-anchor:top"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" path="m,170r85,l85,,,,,170xe" fillcolor="#c6e9f1" stroked="f">
                  <v:path arrowok="t" o:connecttype="custom" o:connectlocs="0,-127;85,-127;85,-297;0,-297;0,-127" o:connectangles="0,0,0,0,0"/>
                </v:shape>
                <w10:wrap anchorx="page"/>
              </v:group>
            </w:pict>
          </mc:Fallback>
        </mc:AlternateContent>
      </w:r>
      <w:r w:rsidR="00121462">
        <w:rPr>
          <w:rFonts w:ascii="Calibri" w:eastAsia="Calibri" w:hAnsi="Calibri" w:cs="Calibri"/>
          <w:b/>
          <w:sz w:val="14"/>
          <w:szCs w:val="14"/>
        </w:rPr>
        <w:t>Ivory Coast / CI                    908       908                                  3       Martinique / MQ                        902       900                                  2       Peru / PE                                                  906       900       610       609       2</w:t>
      </w:r>
    </w:p>
    <w:p w14:paraId="3BF70D42" w14:textId="77777777" w:rsidR="00FC7916" w:rsidRDefault="00FC7916">
      <w:pPr>
        <w:spacing w:before="9" w:line="120" w:lineRule="exact"/>
        <w:rPr>
          <w:sz w:val="12"/>
          <w:szCs w:val="12"/>
        </w:rPr>
      </w:pPr>
    </w:p>
    <w:p w14:paraId="0FC48116" w14:textId="77777777" w:rsidR="00FC7916" w:rsidRDefault="00121462">
      <w:pPr>
        <w:ind w:left="208"/>
        <w:rPr>
          <w:rFonts w:ascii="Calibri" w:eastAsia="Calibri" w:hAnsi="Calibri" w:cs="Calibri"/>
          <w:sz w:val="14"/>
          <w:szCs w:val="14"/>
        </w:rPr>
      </w:pPr>
      <w:r>
        <w:rPr>
          <w:rFonts w:ascii="Calibri" w:eastAsia="Calibri" w:hAnsi="Calibri" w:cs="Calibri"/>
          <w:b/>
          <w:sz w:val="14"/>
          <w:szCs w:val="14"/>
        </w:rPr>
        <w:t>Jamaica / JM                         902       900                                  3       Mauritania / MR                         908       908                                  2       Philippines / PH                                      904       904       608       604       2</w:t>
      </w:r>
    </w:p>
    <w:p w14:paraId="0098CFE2" w14:textId="77777777" w:rsidR="00FC7916" w:rsidRDefault="00FC7916">
      <w:pPr>
        <w:spacing w:before="9" w:line="120" w:lineRule="exact"/>
        <w:rPr>
          <w:sz w:val="12"/>
          <w:szCs w:val="12"/>
        </w:rPr>
      </w:pPr>
    </w:p>
    <w:p w14:paraId="016BCEFF" w14:textId="42C4E0A7" w:rsidR="00FC7916" w:rsidRDefault="00E679F6">
      <w:pPr>
        <w:ind w:left="208"/>
        <w:rPr>
          <w:rFonts w:ascii="Calibri" w:eastAsia="Calibri" w:hAnsi="Calibri" w:cs="Calibri"/>
          <w:sz w:val="14"/>
          <w:szCs w:val="14"/>
        </w:rPr>
      </w:pPr>
      <w:r>
        <w:rPr>
          <w:noProof/>
        </w:rPr>
        <mc:AlternateContent>
          <mc:Choice Requires="wpg">
            <w:drawing>
              <wp:anchor distT="0" distB="0" distL="114300" distR="114300" simplePos="0" relativeHeight="503313283" behindDoc="1" locked="0" layoutInCell="1" allowOverlap="1" wp14:anchorId="639998A3" wp14:editId="49BF163C">
                <wp:simplePos x="0" y="0"/>
                <wp:positionH relativeFrom="page">
                  <wp:posOffset>908050</wp:posOffset>
                </wp:positionH>
                <wp:positionV relativeFrom="paragraph">
                  <wp:posOffset>-194945</wp:posOffset>
                </wp:positionV>
                <wp:extent cx="7294880" cy="203200"/>
                <wp:effectExtent l="0" t="0" r="0" b="0"/>
                <wp:wrapNone/>
                <wp:docPr id="943"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4880" cy="203200"/>
                          <a:chOff x="1430" y="-307"/>
                          <a:chExt cx="11488" cy="320"/>
                        </a:xfrm>
                      </wpg:grpSpPr>
                      <wps:wsp>
                        <wps:cNvPr id="944" name="Freeform 978"/>
                        <wps:cNvSpPr>
                          <a:spLocks/>
                        </wps:cNvSpPr>
                        <wps:spPr bwMode="auto">
                          <a:xfrm>
                            <a:off x="1440" y="-297"/>
                            <a:ext cx="1530" cy="300"/>
                          </a:xfrm>
                          <a:custGeom>
                            <a:avLst/>
                            <a:gdLst>
                              <a:gd name="T0" fmla="+- 0 1440 1440"/>
                              <a:gd name="T1" fmla="*/ T0 w 1530"/>
                              <a:gd name="T2" fmla="+- 0 3 -297"/>
                              <a:gd name="T3" fmla="*/ 3 h 300"/>
                              <a:gd name="T4" fmla="+- 0 2970 1440"/>
                              <a:gd name="T5" fmla="*/ T4 w 1530"/>
                              <a:gd name="T6" fmla="+- 0 3 -297"/>
                              <a:gd name="T7" fmla="*/ 3 h 300"/>
                              <a:gd name="T8" fmla="+- 0 2970 1440"/>
                              <a:gd name="T9" fmla="*/ T8 w 1530"/>
                              <a:gd name="T10" fmla="+- 0 -297 -297"/>
                              <a:gd name="T11" fmla="*/ -297 h 300"/>
                              <a:gd name="T12" fmla="+- 0 1440 1440"/>
                              <a:gd name="T13" fmla="*/ T12 w 1530"/>
                              <a:gd name="T14" fmla="+- 0 -297 -297"/>
                              <a:gd name="T15" fmla="*/ -297 h 300"/>
                              <a:gd name="T16" fmla="+- 0 1440 1440"/>
                              <a:gd name="T17" fmla="*/ T16 w 1530"/>
                              <a:gd name="T18" fmla="+- 0 3 -297"/>
                              <a:gd name="T19" fmla="*/ 3 h 300"/>
                            </a:gdLst>
                            <a:ahLst/>
                            <a:cxnLst>
                              <a:cxn ang="0">
                                <a:pos x="T1" y="T3"/>
                              </a:cxn>
                              <a:cxn ang="0">
                                <a:pos x="T5" y="T7"/>
                              </a:cxn>
                              <a:cxn ang="0">
                                <a:pos x="T9" y="T11"/>
                              </a:cxn>
                              <a:cxn ang="0">
                                <a:pos x="T13" y="T15"/>
                              </a:cxn>
                              <a:cxn ang="0">
                                <a:pos x="T17" y="T19"/>
                              </a:cxn>
                            </a:cxnLst>
                            <a:rect l="0" t="0" r="r" b="b"/>
                            <a:pathLst>
                              <a:path w="1530" h="300">
                                <a:moveTo>
                                  <a:pt x="0" y="300"/>
                                </a:moveTo>
                                <a:lnTo>
                                  <a:pt x="1530" y="300"/>
                                </a:lnTo>
                                <a:lnTo>
                                  <a:pt x="15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977"/>
                        <wps:cNvSpPr>
                          <a:spLocks/>
                        </wps:cNvSpPr>
                        <wps:spPr bwMode="auto">
                          <a:xfrm>
                            <a:off x="1548" y="-297"/>
                            <a:ext cx="1314" cy="170"/>
                          </a:xfrm>
                          <a:custGeom>
                            <a:avLst/>
                            <a:gdLst>
                              <a:gd name="T0" fmla="+- 0 1548 1548"/>
                              <a:gd name="T1" fmla="*/ T0 w 1314"/>
                              <a:gd name="T2" fmla="+- 0 -127 -297"/>
                              <a:gd name="T3" fmla="*/ -127 h 170"/>
                              <a:gd name="T4" fmla="+- 0 2862 1548"/>
                              <a:gd name="T5" fmla="*/ T4 w 1314"/>
                              <a:gd name="T6" fmla="+- 0 -127 -297"/>
                              <a:gd name="T7" fmla="*/ -127 h 170"/>
                              <a:gd name="T8" fmla="+- 0 2862 1548"/>
                              <a:gd name="T9" fmla="*/ T8 w 1314"/>
                              <a:gd name="T10" fmla="+- 0 -297 -297"/>
                              <a:gd name="T11" fmla="*/ -297 h 170"/>
                              <a:gd name="T12" fmla="+- 0 1548 1548"/>
                              <a:gd name="T13" fmla="*/ T12 w 1314"/>
                              <a:gd name="T14" fmla="+- 0 -297 -297"/>
                              <a:gd name="T15" fmla="*/ -297 h 170"/>
                              <a:gd name="T16" fmla="+- 0 1548 1548"/>
                              <a:gd name="T17" fmla="*/ T16 w 1314"/>
                              <a:gd name="T18" fmla="+- 0 -127 -297"/>
                              <a:gd name="T19" fmla="*/ -127 h 170"/>
                            </a:gdLst>
                            <a:ahLst/>
                            <a:cxnLst>
                              <a:cxn ang="0">
                                <a:pos x="T1" y="T3"/>
                              </a:cxn>
                              <a:cxn ang="0">
                                <a:pos x="T5" y="T7"/>
                              </a:cxn>
                              <a:cxn ang="0">
                                <a:pos x="T9" y="T11"/>
                              </a:cxn>
                              <a:cxn ang="0">
                                <a:pos x="T13" y="T15"/>
                              </a:cxn>
                              <a:cxn ang="0">
                                <a:pos x="T17" y="T19"/>
                              </a:cxn>
                            </a:cxnLst>
                            <a:rect l="0" t="0" r="r" b="b"/>
                            <a:pathLst>
                              <a:path w="1314" h="170">
                                <a:moveTo>
                                  <a:pt x="0" y="170"/>
                                </a:moveTo>
                                <a:lnTo>
                                  <a:pt x="1314" y="170"/>
                                </a:lnTo>
                                <a:lnTo>
                                  <a:pt x="13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Freeform 976"/>
                        <wps:cNvSpPr>
                          <a:spLocks/>
                        </wps:cNvSpPr>
                        <wps:spPr bwMode="auto">
                          <a:xfrm>
                            <a:off x="2970" y="-297"/>
                            <a:ext cx="428" cy="300"/>
                          </a:xfrm>
                          <a:custGeom>
                            <a:avLst/>
                            <a:gdLst>
                              <a:gd name="T0" fmla="+- 0 2970 2970"/>
                              <a:gd name="T1" fmla="*/ T0 w 428"/>
                              <a:gd name="T2" fmla="+- 0 3 -297"/>
                              <a:gd name="T3" fmla="*/ 3 h 300"/>
                              <a:gd name="T4" fmla="+- 0 3399 2970"/>
                              <a:gd name="T5" fmla="*/ T4 w 428"/>
                              <a:gd name="T6" fmla="+- 0 3 -297"/>
                              <a:gd name="T7" fmla="*/ 3 h 300"/>
                              <a:gd name="T8" fmla="+- 0 3399 2970"/>
                              <a:gd name="T9" fmla="*/ T8 w 428"/>
                              <a:gd name="T10" fmla="+- 0 -297 -297"/>
                              <a:gd name="T11" fmla="*/ -297 h 300"/>
                              <a:gd name="T12" fmla="+- 0 2970 2970"/>
                              <a:gd name="T13" fmla="*/ T12 w 428"/>
                              <a:gd name="T14" fmla="+- 0 -297 -297"/>
                              <a:gd name="T15" fmla="*/ -297 h 300"/>
                              <a:gd name="T16" fmla="+- 0 2970 2970"/>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975"/>
                        <wps:cNvSpPr>
                          <a:spLocks/>
                        </wps:cNvSpPr>
                        <wps:spPr bwMode="auto">
                          <a:xfrm>
                            <a:off x="3078" y="-297"/>
                            <a:ext cx="212" cy="170"/>
                          </a:xfrm>
                          <a:custGeom>
                            <a:avLst/>
                            <a:gdLst>
                              <a:gd name="T0" fmla="+- 0 3078 3078"/>
                              <a:gd name="T1" fmla="*/ T0 w 212"/>
                              <a:gd name="T2" fmla="+- 0 -127 -297"/>
                              <a:gd name="T3" fmla="*/ -127 h 170"/>
                              <a:gd name="T4" fmla="+- 0 3291 3078"/>
                              <a:gd name="T5" fmla="*/ T4 w 212"/>
                              <a:gd name="T6" fmla="+- 0 -127 -297"/>
                              <a:gd name="T7" fmla="*/ -127 h 170"/>
                              <a:gd name="T8" fmla="+- 0 3291 3078"/>
                              <a:gd name="T9" fmla="*/ T8 w 212"/>
                              <a:gd name="T10" fmla="+- 0 -297 -297"/>
                              <a:gd name="T11" fmla="*/ -297 h 170"/>
                              <a:gd name="T12" fmla="+- 0 3078 3078"/>
                              <a:gd name="T13" fmla="*/ T12 w 212"/>
                              <a:gd name="T14" fmla="+- 0 -297 -297"/>
                              <a:gd name="T15" fmla="*/ -297 h 170"/>
                              <a:gd name="T16" fmla="+- 0 3078 3078"/>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974"/>
                        <wps:cNvSpPr>
                          <a:spLocks/>
                        </wps:cNvSpPr>
                        <wps:spPr bwMode="auto">
                          <a:xfrm>
                            <a:off x="3399" y="-297"/>
                            <a:ext cx="430" cy="300"/>
                          </a:xfrm>
                          <a:custGeom>
                            <a:avLst/>
                            <a:gdLst>
                              <a:gd name="T0" fmla="+- 0 3399 3399"/>
                              <a:gd name="T1" fmla="*/ T0 w 430"/>
                              <a:gd name="T2" fmla="+- 0 3 -297"/>
                              <a:gd name="T3" fmla="*/ 3 h 300"/>
                              <a:gd name="T4" fmla="+- 0 3828 3399"/>
                              <a:gd name="T5" fmla="*/ T4 w 430"/>
                              <a:gd name="T6" fmla="+- 0 3 -297"/>
                              <a:gd name="T7" fmla="*/ 3 h 300"/>
                              <a:gd name="T8" fmla="+- 0 3828 3399"/>
                              <a:gd name="T9" fmla="*/ T8 w 430"/>
                              <a:gd name="T10" fmla="+- 0 -297 -297"/>
                              <a:gd name="T11" fmla="*/ -297 h 300"/>
                              <a:gd name="T12" fmla="+- 0 3399 3399"/>
                              <a:gd name="T13" fmla="*/ T12 w 430"/>
                              <a:gd name="T14" fmla="+- 0 -297 -297"/>
                              <a:gd name="T15" fmla="*/ -297 h 300"/>
                              <a:gd name="T16" fmla="+- 0 3399 3399"/>
                              <a:gd name="T17" fmla="*/ T16 w 430"/>
                              <a:gd name="T18" fmla="+- 0 3 -297"/>
                              <a:gd name="T19" fmla="*/ 3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973"/>
                        <wps:cNvSpPr>
                          <a:spLocks/>
                        </wps:cNvSpPr>
                        <wps:spPr bwMode="auto">
                          <a:xfrm>
                            <a:off x="3507" y="-297"/>
                            <a:ext cx="214" cy="170"/>
                          </a:xfrm>
                          <a:custGeom>
                            <a:avLst/>
                            <a:gdLst>
                              <a:gd name="T0" fmla="+- 0 3507 3507"/>
                              <a:gd name="T1" fmla="*/ T0 w 214"/>
                              <a:gd name="T2" fmla="+- 0 -127 -297"/>
                              <a:gd name="T3" fmla="*/ -127 h 170"/>
                              <a:gd name="T4" fmla="+- 0 3720 3507"/>
                              <a:gd name="T5" fmla="*/ T4 w 214"/>
                              <a:gd name="T6" fmla="+- 0 -127 -297"/>
                              <a:gd name="T7" fmla="*/ -127 h 170"/>
                              <a:gd name="T8" fmla="+- 0 3720 3507"/>
                              <a:gd name="T9" fmla="*/ T8 w 214"/>
                              <a:gd name="T10" fmla="+- 0 -297 -297"/>
                              <a:gd name="T11" fmla="*/ -297 h 170"/>
                              <a:gd name="T12" fmla="+- 0 3507 3507"/>
                              <a:gd name="T13" fmla="*/ T12 w 214"/>
                              <a:gd name="T14" fmla="+- 0 -297 -297"/>
                              <a:gd name="T15" fmla="*/ -297 h 170"/>
                              <a:gd name="T16" fmla="+- 0 3507 3507"/>
                              <a:gd name="T17" fmla="*/ T16 w 214"/>
                              <a:gd name="T18" fmla="+- 0 -127 -297"/>
                              <a:gd name="T19" fmla="*/ -127 h 170"/>
                            </a:gdLst>
                            <a:ahLst/>
                            <a:cxnLst>
                              <a:cxn ang="0">
                                <a:pos x="T1" y="T3"/>
                              </a:cxn>
                              <a:cxn ang="0">
                                <a:pos x="T5" y="T7"/>
                              </a:cxn>
                              <a:cxn ang="0">
                                <a:pos x="T9" y="T11"/>
                              </a:cxn>
                              <a:cxn ang="0">
                                <a:pos x="T13" y="T15"/>
                              </a:cxn>
                              <a:cxn ang="0">
                                <a:pos x="T17" y="T19"/>
                              </a:cxn>
                            </a:cxnLst>
                            <a:rect l="0" t="0" r="r" b="b"/>
                            <a:pathLst>
                              <a:path w="214"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972"/>
                        <wps:cNvSpPr>
                          <a:spLocks/>
                        </wps:cNvSpPr>
                        <wps:spPr bwMode="auto">
                          <a:xfrm>
                            <a:off x="3828" y="-297"/>
                            <a:ext cx="428" cy="300"/>
                          </a:xfrm>
                          <a:custGeom>
                            <a:avLst/>
                            <a:gdLst>
                              <a:gd name="T0" fmla="+- 0 3828 3828"/>
                              <a:gd name="T1" fmla="*/ T0 w 428"/>
                              <a:gd name="T2" fmla="+- 0 3 -297"/>
                              <a:gd name="T3" fmla="*/ 3 h 300"/>
                              <a:gd name="T4" fmla="+- 0 4257 3828"/>
                              <a:gd name="T5" fmla="*/ T4 w 428"/>
                              <a:gd name="T6" fmla="+- 0 3 -297"/>
                              <a:gd name="T7" fmla="*/ 3 h 300"/>
                              <a:gd name="T8" fmla="+- 0 4257 3828"/>
                              <a:gd name="T9" fmla="*/ T8 w 428"/>
                              <a:gd name="T10" fmla="+- 0 -297 -297"/>
                              <a:gd name="T11" fmla="*/ -297 h 300"/>
                              <a:gd name="T12" fmla="+- 0 3828 3828"/>
                              <a:gd name="T13" fmla="*/ T12 w 428"/>
                              <a:gd name="T14" fmla="+- 0 -297 -297"/>
                              <a:gd name="T15" fmla="*/ -297 h 300"/>
                              <a:gd name="T16" fmla="+- 0 3828 3828"/>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971"/>
                        <wps:cNvSpPr>
                          <a:spLocks/>
                        </wps:cNvSpPr>
                        <wps:spPr bwMode="auto">
                          <a:xfrm>
                            <a:off x="3936" y="-297"/>
                            <a:ext cx="212" cy="170"/>
                          </a:xfrm>
                          <a:custGeom>
                            <a:avLst/>
                            <a:gdLst>
                              <a:gd name="T0" fmla="+- 0 3936 3936"/>
                              <a:gd name="T1" fmla="*/ T0 w 212"/>
                              <a:gd name="T2" fmla="+- 0 -127 -297"/>
                              <a:gd name="T3" fmla="*/ -127 h 170"/>
                              <a:gd name="T4" fmla="+- 0 4149 3936"/>
                              <a:gd name="T5" fmla="*/ T4 w 212"/>
                              <a:gd name="T6" fmla="+- 0 -127 -297"/>
                              <a:gd name="T7" fmla="*/ -127 h 170"/>
                              <a:gd name="T8" fmla="+- 0 4149 3936"/>
                              <a:gd name="T9" fmla="*/ T8 w 212"/>
                              <a:gd name="T10" fmla="+- 0 -297 -297"/>
                              <a:gd name="T11" fmla="*/ -297 h 170"/>
                              <a:gd name="T12" fmla="+- 0 3936 3936"/>
                              <a:gd name="T13" fmla="*/ T12 w 212"/>
                              <a:gd name="T14" fmla="+- 0 -297 -297"/>
                              <a:gd name="T15" fmla="*/ -297 h 170"/>
                              <a:gd name="T16" fmla="+- 0 3936 3936"/>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970"/>
                        <wps:cNvSpPr>
                          <a:spLocks/>
                        </wps:cNvSpPr>
                        <wps:spPr bwMode="auto">
                          <a:xfrm>
                            <a:off x="4258" y="-297"/>
                            <a:ext cx="428" cy="300"/>
                          </a:xfrm>
                          <a:custGeom>
                            <a:avLst/>
                            <a:gdLst>
                              <a:gd name="T0" fmla="+- 0 4258 4258"/>
                              <a:gd name="T1" fmla="*/ T0 w 428"/>
                              <a:gd name="T2" fmla="+- 0 3 -297"/>
                              <a:gd name="T3" fmla="*/ 3 h 300"/>
                              <a:gd name="T4" fmla="+- 0 4686 4258"/>
                              <a:gd name="T5" fmla="*/ T4 w 428"/>
                              <a:gd name="T6" fmla="+- 0 3 -297"/>
                              <a:gd name="T7" fmla="*/ 3 h 300"/>
                              <a:gd name="T8" fmla="+- 0 4686 4258"/>
                              <a:gd name="T9" fmla="*/ T8 w 428"/>
                              <a:gd name="T10" fmla="+- 0 -297 -297"/>
                              <a:gd name="T11" fmla="*/ -297 h 300"/>
                              <a:gd name="T12" fmla="+- 0 4258 4258"/>
                              <a:gd name="T13" fmla="*/ T12 w 428"/>
                              <a:gd name="T14" fmla="+- 0 -297 -297"/>
                              <a:gd name="T15" fmla="*/ -297 h 300"/>
                              <a:gd name="T16" fmla="+- 0 4258 4258"/>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969"/>
                        <wps:cNvSpPr>
                          <a:spLocks/>
                        </wps:cNvSpPr>
                        <wps:spPr bwMode="auto">
                          <a:xfrm>
                            <a:off x="4366" y="-297"/>
                            <a:ext cx="212" cy="170"/>
                          </a:xfrm>
                          <a:custGeom>
                            <a:avLst/>
                            <a:gdLst>
                              <a:gd name="T0" fmla="+- 0 4366 4366"/>
                              <a:gd name="T1" fmla="*/ T0 w 212"/>
                              <a:gd name="T2" fmla="+- 0 -127 -297"/>
                              <a:gd name="T3" fmla="*/ -127 h 170"/>
                              <a:gd name="T4" fmla="+- 0 4578 4366"/>
                              <a:gd name="T5" fmla="*/ T4 w 212"/>
                              <a:gd name="T6" fmla="+- 0 -127 -297"/>
                              <a:gd name="T7" fmla="*/ -127 h 170"/>
                              <a:gd name="T8" fmla="+- 0 4578 4366"/>
                              <a:gd name="T9" fmla="*/ T8 w 212"/>
                              <a:gd name="T10" fmla="+- 0 -297 -297"/>
                              <a:gd name="T11" fmla="*/ -297 h 170"/>
                              <a:gd name="T12" fmla="+- 0 4366 4366"/>
                              <a:gd name="T13" fmla="*/ T12 w 212"/>
                              <a:gd name="T14" fmla="+- 0 -297 -297"/>
                              <a:gd name="T15" fmla="*/ -297 h 170"/>
                              <a:gd name="T16" fmla="+- 0 4366 4366"/>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968"/>
                        <wps:cNvSpPr>
                          <a:spLocks/>
                        </wps:cNvSpPr>
                        <wps:spPr bwMode="auto">
                          <a:xfrm>
                            <a:off x="4686" y="-297"/>
                            <a:ext cx="300" cy="300"/>
                          </a:xfrm>
                          <a:custGeom>
                            <a:avLst/>
                            <a:gdLst>
                              <a:gd name="T0" fmla="+- 0 4686 4686"/>
                              <a:gd name="T1" fmla="*/ T0 w 300"/>
                              <a:gd name="T2" fmla="+- 0 3 -297"/>
                              <a:gd name="T3" fmla="*/ 3 h 300"/>
                              <a:gd name="T4" fmla="+- 0 4986 4686"/>
                              <a:gd name="T5" fmla="*/ T4 w 300"/>
                              <a:gd name="T6" fmla="+- 0 3 -297"/>
                              <a:gd name="T7" fmla="*/ 3 h 300"/>
                              <a:gd name="T8" fmla="+- 0 4986 4686"/>
                              <a:gd name="T9" fmla="*/ T8 w 300"/>
                              <a:gd name="T10" fmla="+- 0 -297 -297"/>
                              <a:gd name="T11" fmla="*/ -297 h 300"/>
                              <a:gd name="T12" fmla="+- 0 4686 4686"/>
                              <a:gd name="T13" fmla="*/ T12 w 300"/>
                              <a:gd name="T14" fmla="+- 0 -297 -297"/>
                              <a:gd name="T15" fmla="*/ -297 h 300"/>
                              <a:gd name="T16" fmla="+- 0 4686 4686"/>
                              <a:gd name="T17" fmla="*/ T16 w 300"/>
                              <a:gd name="T18" fmla="+- 0 3 -297"/>
                              <a:gd name="T19" fmla="*/ 3 h 300"/>
                            </a:gdLst>
                            <a:ahLst/>
                            <a:cxnLst>
                              <a:cxn ang="0">
                                <a:pos x="T1" y="T3"/>
                              </a:cxn>
                              <a:cxn ang="0">
                                <a:pos x="T5" y="T7"/>
                              </a:cxn>
                              <a:cxn ang="0">
                                <a:pos x="T9" y="T11"/>
                              </a:cxn>
                              <a:cxn ang="0">
                                <a:pos x="T13" y="T15"/>
                              </a:cxn>
                              <a:cxn ang="0">
                                <a:pos x="T17" y="T19"/>
                              </a:cxn>
                            </a:cxnLst>
                            <a:rect l="0" t="0" r="r" b="b"/>
                            <a:pathLst>
                              <a:path w="300" h="300">
                                <a:moveTo>
                                  <a:pt x="0" y="300"/>
                                </a:moveTo>
                                <a:lnTo>
                                  <a:pt x="300" y="300"/>
                                </a:lnTo>
                                <a:lnTo>
                                  <a:pt x="3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967"/>
                        <wps:cNvSpPr>
                          <a:spLocks/>
                        </wps:cNvSpPr>
                        <wps:spPr bwMode="auto">
                          <a:xfrm>
                            <a:off x="4794" y="-297"/>
                            <a:ext cx="84" cy="170"/>
                          </a:xfrm>
                          <a:custGeom>
                            <a:avLst/>
                            <a:gdLst>
                              <a:gd name="T0" fmla="+- 0 4794 4794"/>
                              <a:gd name="T1" fmla="*/ T0 w 84"/>
                              <a:gd name="T2" fmla="+- 0 -127 -297"/>
                              <a:gd name="T3" fmla="*/ -127 h 170"/>
                              <a:gd name="T4" fmla="+- 0 4878 4794"/>
                              <a:gd name="T5" fmla="*/ T4 w 84"/>
                              <a:gd name="T6" fmla="+- 0 -127 -297"/>
                              <a:gd name="T7" fmla="*/ -127 h 170"/>
                              <a:gd name="T8" fmla="+- 0 4878 4794"/>
                              <a:gd name="T9" fmla="*/ T8 w 84"/>
                              <a:gd name="T10" fmla="+- 0 -297 -297"/>
                              <a:gd name="T11" fmla="*/ -297 h 170"/>
                              <a:gd name="T12" fmla="+- 0 4794 4794"/>
                              <a:gd name="T13" fmla="*/ T12 w 84"/>
                              <a:gd name="T14" fmla="+- 0 -297 -297"/>
                              <a:gd name="T15" fmla="*/ -297 h 170"/>
                              <a:gd name="T16" fmla="+- 0 4794 4794"/>
                              <a:gd name="T17" fmla="*/ T16 w 84"/>
                              <a:gd name="T18" fmla="+- 0 -127 -297"/>
                              <a:gd name="T19" fmla="*/ -127 h 170"/>
                            </a:gdLst>
                            <a:ahLst/>
                            <a:cxnLst>
                              <a:cxn ang="0">
                                <a:pos x="T1" y="T3"/>
                              </a:cxn>
                              <a:cxn ang="0">
                                <a:pos x="T5" y="T7"/>
                              </a:cxn>
                              <a:cxn ang="0">
                                <a:pos x="T9" y="T11"/>
                              </a:cxn>
                              <a:cxn ang="0">
                                <a:pos x="T13" y="T15"/>
                              </a:cxn>
                              <a:cxn ang="0">
                                <a:pos x="T17" y="T19"/>
                              </a:cxn>
                            </a:cxnLst>
                            <a:rect l="0" t="0" r="r" b="b"/>
                            <a:pathLst>
                              <a:path w="84" h="170">
                                <a:moveTo>
                                  <a:pt x="0" y="170"/>
                                </a:moveTo>
                                <a:lnTo>
                                  <a:pt x="84" y="170"/>
                                </a:lnTo>
                                <a:lnTo>
                                  <a:pt x="8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966"/>
                        <wps:cNvSpPr>
                          <a:spLocks/>
                        </wps:cNvSpPr>
                        <wps:spPr bwMode="auto">
                          <a:xfrm>
                            <a:off x="4986" y="-297"/>
                            <a:ext cx="1764" cy="300"/>
                          </a:xfrm>
                          <a:custGeom>
                            <a:avLst/>
                            <a:gdLst>
                              <a:gd name="T0" fmla="+- 0 4986 4986"/>
                              <a:gd name="T1" fmla="*/ T0 w 1764"/>
                              <a:gd name="T2" fmla="+- 0 3 -297"/>
                              <a:gd name="T3" fmla="*/ 3 h 300"/>
                              <a:gd name="T4" fmla="+- 0 6750 4986"/>
                              <a:gd name="T5" fmla="*/ T4 w 1764"/>
                              <a:gd name="T6" fmla="+- 0 3 -297"/>
                              <a:gd name="T7" fmla="*/ 3 h 300"/>
                              <a:gd name="T8" fmla="+- 0 6750 4986"/>
                              <a:gd name="T9" fmla="*/ T8 w 1764"/>
                              <a:gd name="T10" fmla="+- 0 -297 -297"/>
                              <a:gd name="T11" fmla="*/ -297 h 300"/>
                              <a:gd name="T12" fmla="+- 0 4986 4986"/>
                              <a:gd name="T13" fmla="*/ T12 w 1764"/>
                              <a:gd name="T14" fmla="+- 0 -297 -297"/>
                              <a:gd name="T15" fmla="*/ -297 h 300"/>
                              <a:gd name="T16" fmla="+- 0 4986 4986"/>
                              <a:gd name="T17" fmla="*/ T16 w 1764"/>
                              <a:gd name="T18" fmla="+- 0 3 -297"/>
                              <a:gd name="T19" fmla="*/ 3 h 300"/>
                            </a:gdLst>
                            <a:ahLst/>
                            <a:cxnLst>
                              <a:cxn ang="0">
                                <a:pos x="T1" y="T3"/>
                              </a:cxn>
                              <a:cxn ang="0">
                                <a:pos x="T5" y="T7"/>
                              </a:cxn>
                              <a:cxn ang="0">
                                <a:pos x="T9" y="T11"/>
                              </a:cxn>
                              <a:cxn ang="0">
                                <a:pos x="T13" y="T15"/>
                              </a:cxn>
                              <a:cxn ang="0">
                                <a:pos x="T17" y="T19"/>
                              </a:cxn>
                            </a:cxnLst>
                            <a:rect l="0" t="0" r="r" b="b"/>
                            <a:pathLst>
                              <a:path w="1764" h="300">
                                <a:moveTo>
                                  <a:pt x="0" y="300"/>
                                </a:moveTo>
                                <a:lnTo>
                                  <a:pt x="1764" y="300"/>
                                </a:lnTo>
                                <a:lnTo>
                                  <a:pt x="1764"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965"/>
                        <wps:cNvSpPr>
                          <a:spLocks/>
                        </wps:cNvSpPr>
                        <wps:spPr bwMode="auto">
                          <a:xfrm>
                            <a:off x="5094" y="-297"/>
                            <a:ext cx="1548" cy="170"/>
                          </a:xfrm>
                          <a:custGeom>
                            <a:avLst/>
                            <a:gdLst>
                              <a:gd name="T0" fmla="+- 0 5094 5094"/>
                              <a:gd name="T1" fmla="*/ T0 w 1548"/>
                              <a:gd name="T2" fmla="+- 0 -127 -297"/>
                              <a:gd name="T3" fmla="*/ -127 h 170"/>
                              <a:gd name="T4" fmla="+- 0 6642 5094"/>
                              <a:gd name="T5" fmla="*/ T4 w 1548"/>
                              <a:gd name="T6" fmla="+- 0 -127 -297"/>
                              <a:gd name="T7" fmla="*/ -127 h 170"/>
                              <a:gd name="T8" fmla="+- 0 6642 5094"/>
                              <a:gd name="T9" fmla="*/ T8 w 1548"/>
                              <a:gd name="T10" fmla="+- 0 -297 -297"/>
                              <a:gd name="T11" fmla="*/ -297 h 170"/>
                              <a:gd name="T12" fmla="+- 0 5094 5094"/>
                              <a:gd name="T13" fmla="*/ T12 w 1548"/>
                              <a:gd name="T14" fmla="+- 0 -297 -297"/>
                              <a:gd name="T15" fmla="*/ -297 h 170"/>
                              <a:gd name="T16" fmla="+- 0 5094 5094"/>
                              <a:gd name="T17" fmla="*/ T16 w 1548"/>
                              <a:gd name="T18" fmla="+- 0 -127 -297"/>
                              <a:gd name="T19" fmla="*/ -127 h 170"/>
                            </a:gdLst>
                            <a:ahLst/>
                            <a:cxnLst>
                              <a:cxn ang="0">
                                <a:pos x="T1" y="T3"/>
                              </a:cxn>
                              <a:cxn ang="0">
                                <a:pos x="T5" y="T7"/>
                              </a:cxn>
                              <a:cxn ang="0">
                                <a:pos x="T9" y="T11"/>
                              </a:cxn>
                              <a:cxn ang="0">
                                <a:pos x="T13" y="T15"/>
                              </a:cxn>
                              <a:cxn ang="0">
                                <a:pos x="T17" y="T19"/>
                              </a:cxn>
                            </a:cxnLst>
                            <a:rect l="0" t="0" r="r" b="b"/>
                            <a:pathLst>
                              <a:path w="1548" h="170">
                                <a:moveTo>
                                  <a:pt x="0" y="170"/>
                                </a:moveTo>
                                <a:lnTo>
                                  <a:pt x="1548" y="170"/>
                                </a:lnTo>
                                <a:lnTo>
                                  <a:pt x="1548"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964"/>
                        <wps:cNvSpPr>
                          <a:spLocks/>
                        </wps:cNvSpPr>
                        <wps:spPr bwMode="auto">
                          <a:xfrm>
                            <a:off x="6750" y="-297"/>
                            <a:ext cx="429" cy="300"/>
                          </a:xfrm>
                          <a:custGeom>
                            <a:avLst/>
                            <a:gdLst>
                              <a:gd name="T0" fmla="+- 0 6750 6750"/>
                              <a:gd name="T1" fmla="*/ T0 w 429"/>
                              <a:gd name="T2" fmla="+- 0 3 -297"/>
                              <a:gd name="T3" fmla="*/ 3 h 300"/>
                              <a:gd name="T4" fmla="+- 0 7179 6750"/>
                              <a:gd name="T5" fmla="*/ T4 w 429"/>
                              <a:gd name="T6" fmla="+- 0 3 -297"/>
                              <a:gd name="T7" fmla="*/ 3 h 300"/>
                              <a:gd name="T8" fmla="+- 0 7179 6750"/>
                              <a:gd name="T9" fmla="*/ T8 w 429"/>
                              <a:gd name="T10" fmla="+- 0 -297 -297"/>
                              <a:gd name="T11" fmla="*/ -297 h 300"/>
                              <a:gd name="T12" fmla="+- 0 6750 6750"/>
                              <a:gd name="T13" fmla="*/ T12 w 429"/>
                              <a:gd name="T14" fmla="+- 0 -297 -297"/>
                              <a:gd name="T15" fmla="*/ -297 h 300"/>
                              <a:gd name="T16" fmla="+- 0 6750 6750"/>
                              <a:gd name="T17" fmla="*/ T16 w 429"/>
                              <a:gd name="T18" fmla="+- 0 3 -297"/>
                              <a:gd name="T19" fmla="*/ 3 h 300"/>
                            </a:gdLst>
                            <a:ahLst/>
                            <a:cxnLst>
                              <a:cxn ang="0">
                                <a:pos x="T1" y="T3"/>
                              </a:cxn>
                              <a:cxn ang="0">
                                <a:pos x="T5" y="T7"/>
                              </a:cxn>
                              <a:cxn ang="0">
                                <a:pos x="T9" y="T11"/>
                              </a:cxn>
                              <a:cxn ang="0">
                                <a:pos x="T13" y="T15"/>
                              </a:cxn>
                              <a:cxn ang="0">
                                <a:pos x="T17" y="T19"/>
                              </a:cxn>
                            </a:cxnLst>
                            <a:rect l="0" t="0" r="r" b="b"/>
                            <a:pathLst>
                              <a:path w="429"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Freeform 963"/>
                        <wps:cNvSpPr>
                          <a:spLocks/>
                        </wps:cNvSpPr>
                        <wps:spPr bwMode="auto">
                          <a:xfrm>
                            <a:off x="6858" y="-297"/>
                            <a:ext cx="213" cy="170"/>
                          </a:xfrm>
                          <a:custGeom>
                            <a:avLst/>
                            <a:gdLst>
                              <a:gd name="T0" fmla="+- 0 6858 6858"/>
                              <a:gd name="T1" fmla="*/ T0 w 213"/>
                              <a:gd name="T2" fmla="+- 0 -127 -297"/>
                              <a:gd name="T3" fmla="*/ -127 h 170"/>
                              <a:gd name="T4" fmla="+- 0 7071 6858"/>
                              <a:gd name="T5" fmla="*/ T4 w 213"/>
                              <a:gd name="T6" fmla="+- 0 -127 -297"/>
                              <a:gd name="T7" fmla="*/ -127 h 170"/>
                              <a:gd name="T8" fmla="+- 0 7071 6858"/>
                              <a:gd name="T9" fmla="*/ T8 w 213"/>
                              <a:gd name="T10" fmla="+- 0 -297 -297"/>
                              <a:gd name="T11" fmla="*/ -297 h 170"/>
                              <a:gd name="T12" fmla="+- 0 6858 6858"/>
                              <a:gd name="T13" fmla="*/ T12 w 213"/>
                              <a:gd name="T14" fmla="+- 0 -297 -297"/>
                              <a:gd name="T15" fmla="*/ -297 h 170"/>
                              <a:gd name="T16" fmla="+- 0 6858 6858"/>
                              <a:gd name="T17" fmla="*/ T16 w 213"/>
                              <a:gd name="T18" fmla="+- 0 -127 -297"/>
                              <a:gd name="T19" fmla="*/ -127 h 170"/>
                            </a:gdLst>
                            <a:ahLst/>
                            <a:cxnLst>
                              <a:cxn ang="0">
                                <a:pos x="T1" y="T3"/>
                              </a:cxn>
                              <a:cxn ang="0">
                                <a:pos x="T5" y="T7"/>
                              </a:cxn>
                              <a:cxn ang="0">
                                <a:pos x="T9" y="T11"/>
                              </a:cxn>
                              <a:cxn ang="0">
                                <a:pos x="T13" y="T15"/>
                              </a:cxn>
                              <a:cxn ang="0">
                                <a:pos x="T17" y="T19"/>
                              </a:cxn>
                            </a:cxnLst>
                            <a:rect l="0" t="0" r="r" b="b"/>
                            <a:pathLst>
                              <a:path w="213"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962"/>
                        <wps:cNvSpPr>
                          <a:spLocks/>
                        </wps:cNvSpPr>
                        <wps:spPr bwMode="auto">
                          <a:xfrm>
                            <a:off x="7179" y="-297"/>
                            <a:ext cx="430" cy="300"/>
                          </a:xfrm>
                          <a:custGeom>
                            <a:avLst/>
                            <a:gdLst>
                              <a:gd name="T0" fmla="+- 0 7179 7179"/>
                              <a:gd name="T1" fmla="*/ T0 w 430"/>
                              <a:gd name="T2" fmla="+- 0 3 -297"/>
                              <a:gd name="T3" fmla="*/ 3 h 300"/>
                              <a:gd name="T4" fmla="+- 0 7609 7179"/>
                              <a:gd name="T5" fmla="*/ T4 w 430"/>
                              <a:gd name="T6" fmla="+- 0 3 -297"/>
                              <a:gd name="T7" fmla="*/ 3 h 300"/>
                              <a:gd name="T8" fmla="+- 0 7609 7179"/>
                              <a:gd name="T9" fmla="*/ T8 w 430"/>
                              <a:gd name="T10" fmla="+- 0 -297 -297"/>
                              <a:gd name="T11" fmla="*/ -297 h 300"/>
                              <a:gd name="T12" fmla="+- 0 7179 7179"/>
                              <a:gd name="T13" fmla="*/ T12 w 430"/>
                              <a:gd name="T14" fmla="+- 0 -297 -297"/>
                              <a:gd name="T15" fmla="*/ -297 h 300"/>
                              <a:gd name="T16" fmla="+- 0 7179 7179"/>
                              <a:gd name="T17" fmla="*/ T16 w 430"/>
                              <a:gd name="T18" fmla="+- 0 3 -297"/>
                              <a:gd name="T19" fmla="*/ 3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961"/>
                        <wps:cNvSpPr>
                          <a:spLocks/>
                        </wps:cNvSpPr>
                        <wps:spPr bwMode="auto">
                          <a:xfrm>
                            <a:off x="7287" y="-297"/>
                            <a:ext cx="214" cy="170"/>
                          </a:xfrm>
                          <a:custGeom>
                            <a:avLst/>
                            <a:gdLst>
                              <a:gd name="T0" fmla="+- 0 7287 7287"/>
                              <a:gd name="T1" fmla="*/ T0 w 214"/>
                              <a:gd name="T2" fmla="+- 0 -127 -297"/>
                              <a:gd name="T3" fmla="*/ -127 h 170"/>
                              <a:gd name="T4" fmla="+- 0 7501 7287"/>
                              <a:gd name="T5" fmla="*/ T4 w 214"/>
                              <a:gd name="T6" fmla="+- 0 -127 -297"/>
                              <a:gd name="T7" fmla="*/ -127 h 170"/>
                              <a:gd name="T8" fmla="+- 0 7501 7287"/>
                              <a:gd name="T9" fmla="*/ T8 w 214"/>
                              <a:gd name="T10" fmla="+- 0 -297 -297"/>
                              <a:gd name="T11" fmla="*/ -297 h 170"/>
                              <a:gd name="T12" fmla="+- 0 7287 7287"/>
                              <a:gd name="T13" fmla="*/ T12 w 214"/>
                              <a:gd name="T14" fmla="+- 0 -297 -297"/>
                              <a:gd name="T15" fmla="*/ -297 h 170"/>
                              <a:gd name="T16" fmla="+- 0 7287 7287"/>
                              <a:gd name="T17" fmla="*/ T16 w 214"/>
                              <a:gd name="T18" fmla="+- 0 -127 -297"/>
                              <a:gd name="T19" fmla="*/ -127 h 170"/>
                            </a:gdLst>
                            <a:ahLst/>
                            <a:cxnLst>
                              <a:cxn ang="0">
                                <a:pos x="T1" y="T3"/>
                              </a:cxn>
                              <a:cxn ang="0">
                                <a:pos x="T5" y="T7"/>
                              </a:cxn>
                              <a:cxn ang="0">
                                <a:pos x="T9" y="T11"/>
                              </a:cxn>
                              <a:cxn ang="0">
                                <a:pos x="T13" y="T15"/>
                              </a:cxn>
                              <a:cxn ang="0">
                                <a:pos x="T17" y="T19"/>
                              </a:cxn>
                            </a:cxnLst>
                            <a:rect l="0" t="0" r="r" b="b"/>
                            <a:pathLst>
                              <a:path w="214" h="170">
                                <a:moveTo>
                                  <a:pt x="0" y="170"/>
                                </a:moveTo>
                                <a:lnTo>
                                  <a:pt x="214" y="170"/>
                                </a:lnTo>
                                <a:lnTo>
                                  <a:pt x="2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960"/>
                        <wps:cNvSpPr>
                          <a:spLocks/>
                        </wps:cNvSpPr>
                        <wps:spPr bwMode="auto">
                          <a:xfrm>
                            <a:off x="7609" y="-297"/>
                            <a:ext cx="428" cy="300"/>
                          </a:xfrm>
                          <a:custGeom>
                            <a:avLst/>
                            <a:gdLst>
                              <a:gd name="T0" fmla="+- 0 7609 7609"/>
                              <a:gd name="T1" fmla="*/ T0 w 428"/>
                              <a:gd name="T2" fmla="+- 0 3 -297"/>
                              <a:gd name="T3" fmla="*/ 3 h 300"/>
                              <a:gd name="T4" fmla="+- 0 8037 7609"/>
                              <a:gd name="T5" fmla="*/ T4 w 428"/>
                              <a:gd name="T6" fmla="+- 0 3 -297"/>
                              <a:gd name="T7" fmla="*/ 3 h 300"/>
                              <a:gd name="T8" fmla="+- 0 8037 7609"/>
                              <a:gd name="T9" fmla="*/ T8 w 428"/>
                              <a:gd name="T10" fmla="+- 0 -297 -297"/>
                              <a:gd name="T11" fmla="*/ -297 h 300"/>
                              <a:gd name="T12" fmla="+- 0 7609 7609"/>
                              <a:gd name="T13" fmla="*/ T12 w 428"/>
                              <a:gd name="T14" fmla="+- 0 -297 -297"/>
                              <a:gd name="T15" fmla="*/ -297 h 300"/>
                              <a:gd name="T16" fmla="+- 0 7609 7609"/>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959"/>
                        <wps:cNvSpPr>
                          <a:spLocks/>
                        </wps:cNvSpPr>
                        <wps:spPr bwMode="auto">
                          <a:xfrm>
                            <a:off x="7717" y="-297"/>
                            <a:ext cx="212" cy="170"/>
                          </a:xfrm>
                          <a:custGeom>
                            <a:avLst/>
                            <a:gdLst>
                              <a:gd name="T0" fmla="+- 0 7717 7717"/>
                              <a:gd name="T1" fmla="*/ T0 w 212"/>
                              <a:gd name="T2" fmla="+- 0 -127 -297"/>
                              <a:gd name="T3" fmla="*/ -127 h 170"/>
                              <a:gd name="T4" fmla="+- 0 7929 7717"/>
                              <a:gd name="T5" fmla="*/ T4 w 212"/>
                              <a:gd name="T6" fmla="+- 0 -127 -297"/>
                              <a:gd name="T7" fmla="*/ -127 h 170"/>
                              <a:gd name="T8" fmla="+- 0 7929 7717"/>
                              <a:gd name="T9" fmla="*/ T8 w 212"/>
                              <a:gd name="T10" fmla="+- 0 -297 -297"/>
                              <a:gd name="T11" fmla="*/ -297 h 170"/>
                              <a:gd name="T12" fmla="+- 0 7717 7717"/>
                              <a:gd name="T13" fmla="*/ T12 w 212"/>
                              <a:gd name="T14" fmla="+- 0 -297 -297"/>
                              <a:gd name="T15" fmla="*/ -297 h 170"/>
                              <a:gd name="T16" fmla="+- 0 7717 7717"/>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958"/>
                        <wps:cNvSpPr>
                          <a:spLocks/>
                        </wps:cNvSpPr>
                        <wps:spPr bwMode="auto">
                          <a:xfrm>
                            <a:off x="8038" y="-297"/>
                            <a:ext cx="428" cy="300"/>
                          </a:xfrm>
                          <a:custGeom>
                            <a:avLst/>
                            <a:gdLst>
                              <a:gd name="T0" fmla="+- 0 8038 8038"/>
                              <a:gd name="T1" fmla="*/ T0 w 428"/>
                              <a:gd name="T2" fmla="+- 0 3 -297"/>
                              <a:gd name="T3" fmla="*/ 3 h 300"/>
                              <a:gd name="T4" fmla="+- 0 8467 8038"/>
                              <a:gd name="T5" fmla="*/ T4 w 428"/>
                              <a:gd name="T6" fmla="+- 0 3 -297"/>
                              <a:gd name="T7" fmla="*/ 3 h 300"/>
                              <a:gd name="T8" fmla="+- 0 8467 8038"/>
                              <a:gd name="T9" fmla="*/ T8 w 428"/>
                              <a:gd name="T10" fmla="+- 0 -297 -297"/>
                              <a:gd name="T11" fmla="*/ -297 h 300"/>
                              <a:gd name="T12" fmla="+- 0 8038 8038"/>
                              <a:gd name="T13" fmla="*/ T12 w 428"/>
                              <a:gd name="T14" fmla="+- 0 -297 -297"/>
                              <a:gd name="T15" fmla="*/ -297 h 300"/>
                              <a:gd name="T16" fmla="+- 0 8038 8038"/>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Freeform 957"/>
                        <wps:cNvSpPr>
                          <a:spLocks/>
                        </wps:cNvSpPr>
                        <wps:spPr bwMode="auto">
                          <a:xfrm>
                            <a:off x="8146" y="-297"/>
                            <a:ext cx="212" cy="170"/>
                          </a:xfrm>
                          <a:custGeom>
                            <a:avLst/>
                            <a:gdLst>
                              <a:gd name="T0" fmla="+- 0 8146 8146"/>
                              <a:gd name="T1" fmla="*/ T0 w 212"/>
                              <a:gd name="T2" fmla="+- 0 -127 -297"/>
                              <a:gd name="T3" fmla="*/ -127 h 170"/>
                              <a:gd name="T4" fmla="+- 0 8359 8146"/>
                              <a:gd name="T5" fmla="*/ T4 w 212"/>
                              <a:gd name="T6" fmla="+- 0 -127 -297"/>
                              <a:gd name="T7" fmla="*/ -127 h 170"/>
                              <a:gd name="T8" fmla="+- 0 8359 8146"/>
                              <a:gd name="T9" fmla="*/ T8 w 212"/>
                              <a:gd name="T10" fmla="+- 0 -297 -297"/>
                              <a:gd name="T11" fmla="*/ -297 h 170"/>
                              <a:gd name="T12" fmla="+- 0 8146 8146"/>
                              <a:gd name="T13" fmla="*/ T12 w 212"/>
                              <a:gd name="T14" fmla="+- 0 -297 -297"/>
                              <a:gd name="T15" fmla="*/ -297 h 170"/>
                              <a:gd name="T16" fmla="+- 0 8146 8146"/>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956"/>
                        <wps:cNvSpPr>
                          <a:spLocks/>
                        </wps:cNvSpPr>
                        <wps:spPr bwMode="auto">
                          <a:xfrm>
                            <a:off x="8467" y="-297"/>
                            <a:ext cx="301" cy="300"/>
                          </a:xfrm>
                          <a:custGeom>
                            <a:avLst/>
                            <a:gdLst>
                              <a:gd name="T0" fmla="+- 0 8467 8467"/>
                              <a:gd name="T1" fmla="*/ T0 w 301"/>
                              <a:gd name="T2" fmla="+- 0 3 -297"/>
                              <a:gd name="T3" fmla="*/ 3 h 300"/>
                              <a:gd name="T4" fmla="+- 0 8768 8467"/>
                              <a:gd name="T5" fmla="*/ T4 w 301"/>
                              <a:gd name="T6" fmla="+- 0 3 -297"/>
                              <a:gd name="T7" fmla="*/ 3 h 300"/>
                              <a:gd name="T8" fmla="+- 0 8768 8467"/>
                              <a:gd name="T9" fmla="*/ T8 w 301"/>
                              <a:gd name="T10" fmla="+- 0 -297 -297"/>
                              <a:gd name="T11" fmla="*/ -297 h 300"/>
                              <a:gd name="T12" fmla="+- 0 8467 8467"/>
                              <a:gd name="T13" fmla="*/ T12 w 301"/>
                              <a:gd name="T14" fmla="+- 0 -297 -297"/>
                              <a:gd name="T15" fmla="*/ -297 h 300"/>
                              <a:gd name="T16" fmla="+- 0 8467 8467"/>
                              <a:gd name="T17" fmla="*/ T16 w 301"/>
                              <a:gd name="T18" fmla="+- 0 3 -297"/>
                              <a:gd name="T19" fmla="*/ 3 h 300"/>
                            </a:gdLst>
                            <a:ahLst/>
                            <a:cxnLst>
                              <a:cxn ang="0">
                                <a:pos x="T1" y="T3"/>
                              </a:cxn>
                              <a:cxn ang="0">
                                <a:pos x="T5" y="T7"/>
                              </a:cxn>
                              <a:cxn ang="0">
                                <a:pos x="T9" y="T11"/>
                              </a:cxn>
                              <a:cxn ang="0">
                                <a:pos x="T13" y="T15"/>
                              </a:cxn>
                              <a:cxn ang="0">
                                <a:pos x="T17" y="T19"/>
                              </a:cxn>
                            </a:cxnLst>
                            <a:rect l="0" t="0" r="r" b="b"/>
                            <a:pathLst>
                              <a:path w="301" h="300">
                                <a:moveTo>
                                  <a:pt x="0" y="300"/>
                                </a:moveTo>
                                <a:lnTo>
                                  <a:pt x="301" y="300"/>
                                </a:lnTo>
                                <a:lnTo>
                                  <a:pt x="30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955"/>
                        <wps:cNvSpPr>
                          <a:spLocks/>
                        </wps:cNvSpPr>
                        <wps:spPr bwMode="auto">
                          <a:xfrm>
                            <a:off x="8575" y="-297"/>
                            <a:ext cx="85" cy="170"/>
                          </a:xfrm>
                          <a:custGeom>
                            <a:avLst/>
                            <a:gdLst>
                              <a:gd name="T0" fmla="+- 0 8575 8575"/>
                              <a:gd name="T1" fmla="*/ T0 w 85"/>
                              <a:gd name="T2" fmla="+- 0 -127 -297"/>
                              <a:gd name="T3" fmla="*/ -127 h 170"/>
                              <a:gd name="T4" fmla="+- 0 8660 8575"/>
                              <a:gd name="T5" fmla="*/ T4 w 85"/>
                              <a:gd name="T6" fmla="+- 0 -127 -297"/>
                              <a:gd name="T7" fmla="*/ -127 h 170"/>
                              <a:gd name="T8" fmla="+- 0 8660 8575"/>
                              <a:gd name="T9" fmla="*/ T8 w 85"/>
                              <a:gd name="T10" fmla="+- 0 -297 -297"/>
                              <a:gd name="T11" fmla="*/ -297 h 170"/>
                              <a:gd name="T12" fmla="+- 0 8575 8575"/>
                              <a:gd name="T13" fmla="*/ T12 w 85"/>
                              <a:gd name="T14" fmla="+- 0 -297 -297"/>
                              <a:gd name="T15" fmla="*/ -297 h 170"/>
                              <a:gd name="T16" fmla="+- 0 8575 8575"/>
                              <a:gd name="T17" fmla="*/ T16 w 85"/>
                              <a:gd name="T18" fmla="+- 0 -127 -297"/>
                              <a:gd name="T19" fmla="*/ -127 h 170"/>
                            </a:gdLst>
                            <a:ahLst/>
                            <a:cxnLst>
                              <a:cxn ang="0">
                                <a:pos x="T1" y="T3"/>
                              </a:cxn>
                              <a:cxn ang="0">
                                <a:pos x="T5" y="T7"/>
                              </a:cxn>
                              <a:cxn ang="0">
                                <a:pos x="T9" y="T11"/>
                              </a:cxn>
                              <a:cxn ang="0">
                                <a:pos x="T13" y="T15"/>
                              </a:cxn>
                              <a:cxn ang="0">
                                <a:pos x="T17" y="T19"/>
                              </a:cxn>
                            </a:cxnLst>
                            <a:rect l="0" t="0" r="r" b="b"/>
                            <a:pathLst>
                              <a:path w="85" h="170">
                                <a:moveTo>
                                  <a:pt x="0" y="170"/>
                                </a:moveTo>
                                <a:lnTo>
                                  <a:pt x="85" y="170"/>
                                </a:lnTo>
                                <a:lnTo>
                                  <a:pt x="85"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954"/>
                        <wps:cNvSpPr>
                          <a:spLocks/>
                        </wps:cNvSpPr>
                        <wps:spPr bwMode="auto">
                          <a:xfrm>
                            <a:off x="8768" y="-297"/>
                            <a:ext cx="2123" cy="300"/>
                          </a:xfrm>
                          <a:custGeom>
                            <a:avLst/>
                            <a:gdLst>
                              <a:gd name="T0" fmla="+- 0 8768 8768"/>
                              <a:gd name="T1" fmla="*/ T0 w 2123"/>
                              <a:gd name="T2" fmla="+- 0 3 -297"/>
                              <a:gd name="T3" fmla="*/ 3 h 300"/>
                              <a:gd name="T4" fmla="+- 0 10891 8768"/>
                              <a:gd name="T5" fmla="*/ T4 w 2123"/>
                              <a:gd name="T6" fmla="+- 0 3 -297"/>
                              <a:gd name="T7" fmla="*/ 3 h 300"/>
                              <a:gd name="T8" fmla="+- 0 10891 8768"/>
                              <a:gd name="T9" fmla="*/ T8 w 2123"/>
                              <a:gd name="T10" fmla="+- 0 -297 -297"/>
                              <a:gd name="T11" fmla="*/ -297 h 300"/>
                              <a:gd name="T12" fmla="+- 0 8768 8768"/>
                              <a:gd name="T13" fmla="*/ T12 w 2123"/>
                              <a:gd name="T14" fmla="+- 0 -297 -297"/>
                              <a:gd name="T15" fmla="*/ -297 h 300"/>
                              <a:gd name="T16" fmla="+- 0 8768 8768"/>
                              <a:gd name="T17" fmla="*/ T16 w 2123"/>
                              <a:gd name="T18" fmla="+- 0 3 -297"/>
                              <a:gd name="T19" fmla="*/ 3 h 300"/>
                            </a:gdLst>
                            <a:ahLst/>
                            <a:cxnLst>
                              <a:cxn ang="0">
                                <a:pos x="T1" y="T3"/>
                              </a:cxn>
                              <a:cxn ang="0">
                                <a:pos x="T5" y="T7"/>
                              </a:cxn>
                              <a:cxn ang="0">
                                <a:pos x="T9" y="T11"/>
                              </a:cxn>
                              <a:cxn ang="0">
                                <a:pos x="T13" y="T15"/>
                              </a:cxn>
                              <a:cxn ang="0">
                                <a:pos x="T17" y="T19"/>
                              </a:cxn>
                            </a:cxnLst>
                            <a:rect l="0" t="0" r="r" b="b"/>
                            <a:pathLst>
                              <a:path w="2123" h="300">
                                <a:moveTo>
                                  <a:pt x="0" y="300"/>
                                </a:moveTo>
                                <a:lnTo>
                                  <a:pt x="2123" y="300"/>
                                </a:lnTo>
                                <a:lnTo>
                                  <a:pt x="2123"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953"/>
                        <wps:cNvSpPr>
                          <a:spLocks/>
                        </wps:cNvSpPr>
                        <wps:spPr bwMode="auto">
                          <a:xfrm>
                            <a:off x="8876" y="-297"/>
                            <a:ext cx="1907" cy="170"/>
                          </a:xfrm>
                          <a:custGeom>
                            <a:avLst/>
                            <a:gdLst>
                              <a:gd name="T0" fmla="+- 0 8876 8876"/>
                              <a:gd name="T1" fmla="*/ T0 w 1907"/>
                              <a:gd name="T2" fmla="+- 0 -127 -297"/>
                              <a:gd name="T3" fmla="*/ -127 h 170"/>
                              <a:gd name="T4" fmla="+- 0 10783 8876"/>
                              <a:gd name="T5" fmla="*/ T4 w 1907"/>
                              <a:gd name="T6" fmla="+- 0 -127 -297"/>
                              <a:gd name="T7" fmla="*/ -127 h 170"/>
                              <a:gd name="T8" fmla="+- 0 10783 8876"/>
                              <a:gd name="T9" fmla="*/ T8 w 1907"/>
                              <a:gd name="T10" fmla="+- 0 -297 -297"/>
                              <a:gd name="T11" fmla="*/ -297 h 170"/>
                              <a:gd name="T12" fmla="+- 0 8876 8876"/>
                              <a:gd name="T13" fmla="*/ T12 w 1907"/>
                              <a:gd name="T14" fmla="+- 0 -297 -297"/>
                              <a:gd name="T15" fmla="*/ -297 h 170"/>
                              <a:gd name="T16" fmla="+- 0 8876 8876"/>
                              <a:gd name="T17" fmla="*/ T16 w 1907"/>
                              <a:gd name="T18" fmla="+- 0 -127 -297"/>
                              <a:gd name="T19" fmla="*/ -127 h 170"/>
                            </a:gdLst>
                            <a:ahLst/>
                            <a:cxnLst>
                              <a:cxn ang="0">
                                <a:pos x="T1" y="T3"/>
                              </a:cxn>
                              <a:cxn ang="0">
                                <a:pos x="T5" y="T7"/>
                              </a:cxn>
                              <a:cxn ang="0">
                                <a:pos x="T9" y="T11"/>
                              </a:cxn>
                              <a:cxn ang="0">
                                <a:pos x="T13" y="T15"/>
                              </a:cxn>
                              <a:cxn ang="0">
                                <a:pos x="T17" y="T19"/>
                              </a:cxn>
                            </a:cxnLst>
                            <a:rect l="0" t="0" r="r" b="b"/>
                            <a:pathLst>
                              <a:path w="1907" h="170">
                                <a:moveTo>
                                  <a:pt x="0" y="170"/>
                                </a:moveTo>
                                <a:lnTo>
                                  <a:pt x="1907" y="170"/>
                                </a:lnTo>
                                <a:lnTo>
                                  <a:pt x="1907"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952"/>
                        <wps:cNvSpPr>
                          <a:spLocks/>
                        </wps:cNvSpPr>
                        <wps:spPr bwMode="auto">
                          <a:xfrm>
                            <a:off x="10891" y="-297"/>
                            <a:ext cx="428" cy="300"/>
                          </a:xfrm>
                          <a:custGeom>
                            <a:avLst/>
                            <a:gdLst>
                              <a:gd name="T0" fmla="+- 0 10891 10891"/>
                              <a:gd name="T1" fmla="*/ T0 w 428"/>
                              <a:gd name="T2" fmla="+- 0 3 -297"/>
                              <a:gd name="T3" fmla="*/ 3 h 300"/>
                              <a:gd name="T4" fmla="+- 0 11319 10891"/>
                              <a:gd name="T5" fmla="*/ T4 w 428"/>
                              <a:gd name="T6" fmla="+- 0 3 -297"/>
                              <a:gd name="T7" fmla="*/ 3 h 300"/>
                              <a:gd name="T8" fmla="+- 0 11319 10891"/>
                              <a:gd name="T9" fmla="*/ T8 w 428"/>
                              <a:gd name="T10" fmla="+- 0 -297 -297"/>
                              <a:gd name="T11" fmla="*/ -297 h 300"/>
                              <a:gd name="T12" fmla="+- 0 10891 10891"/>
                              <a:gd name="T13" fmla="*/ T12 w 428"/>
                              <a:gd name="T14" fmla="+- 0 -297 -297"/>
                              <a:gd name="T15" fmla="*/ -297 h 300"/>
                              <a:gd name="T16" fmla="+- 0 10891 10891"/>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951"/>
                        <wps:cNvSpPr>
                          <a:spLocks/>
                        </wps:cNvSpPr>
                        <wps:spPr bwMode="auto">
                          <a:xfrm>
                            <a:off x="10999" y="-297"/>
                            <a:ext cx="212" cy="170"/>
                          </a:xfrm>
                          <a:custGeom>
                            <a:avLst/>
                            <a:gdLst>
                              <a:gd name="T0" fmla="+- 0 10999 10999"/>
                              <a:gd name="T1" fmla="*/ T0 w 212"/>
                              <a:gd name="T2" fmla="+- 0 -127 -297"/>
                              <a:gd name="T3" fmla="*/ -127 h 170"/>
                              <a:gd name="T4" fmla="+- 0 11211 10999"/>
                              <a:gd name="T5" fmla="*/ T4 w 212"/>
                              <a:gd name="T6" fmla="+- 0 -127 -297"/>
                              <a:gd name="T7" fmla="*/ -127 h 170"/>
                              <a:gd name="T8" fmla="+- 0 11211 10999"/>
                              <a:gd name="T9" fmla="*/ T8 w 212"/>
                              <a:gd name="T10" fmla="+- 0 -297 -297"/>
                              <a:gd name="T11" fmla="*/ -297 h 170"/>
                              <a:gd name="T12" fmla="+- 0 10999 10999"/>
                              <a:gd name="T13" fmla="*/ T12 w 212"/>
                              <a:gd name="T14" fmla="+- 0 -297 -297"/>
                              <a:gd name="T15" fmla="*/ -297 h 170"/>
                              <a:gd name="T16" fmla="+- 0 10999 10999"/>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950"/>
                        <wps:cNvSpPr>
                          <a:spLocks/>
                        </wps:cNvSpPr>
                        <wps:spPr bwMode="auto">
                          <a:xfrm>
                            <a:off x="11319" y="-297"/>
                            <a:ext cx="430" cy="300"/>
                          </a:xfrm>
                          <a:custGeom>
                            <a:avLst/>
                            <a:gdLst>
                              <a:gd name="T0" fmla="+- 0 11319 11319"/>
                              <a:gd name="T1" fmla="*/ T0 w 430"/>
                              <a:gd name="T2" fmla="+- 0 3 -297"/>
                              <a:gd name="T3" fmla="*/ 3 h 300"/>
                              <a:gd name="T4" fmla="+- 0 11749 11319"/>
                              <a:gd name="T5" fmla="*/ T4 w 430"/>
                              <a:gd name="T6" fmla="+- 0 3 -297"/>
                              <a:gd name="T7" fmla="*/ 3 h 300"/>
                              <a:gd name="T8" fmla="+- 0 11749 11319"/>
                              <a:gd name="T9" fmla="*/ T8 w 430"/>
                              <a:gd name="T10" fmla="+- 0 -297 -297"/>
                              <a:gd name="T11" fmla="*/ -297 h 300"/>
                              <a:gd name="T12" fmla="+- 0 11319 11319"/>
                              <a:gd name="T13" fmla="*/ T12 w 430"/>
                              <a:gd name="T14" fmla="+- 0 -297 -297"/>
                              <a:gd name="T15" fmla="*/ -297 h 300"/>
                              <a:gd name="T16" fmla="+- 0 11319 11319"/>
                              <a:gd name="T17" fmla="*/ T16 w 430"/>
                              <a:gd name="T18" fmla="+- 0 3 -297"/>
                              <a:gd name="T19" fmla="*/ 3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949"/>
                        <wps:cNvSpPr>
                          <a:spLocks/>
                        </wps:cNvSpPr>
                        <wps:spPr bwMode="auto">
                          <a:xfrm>
                            <a:off x="11427" y="-297"/>
                            <a:ext cx="214" cy="170"/>
                          </a:xfrm>
                          <a:custGeom>
                            <a:avLst/>
                            <a:gdLst>
                              <a:gd name="T0" fmla="+- 0 11427 11427"/>
                              <a:gd name="T1" fmla="*/ T0 w 214"/>
                              <a:gd name="T2" fmla="+- 0 -127 -297"/>
                              <a:gd name="T3" fmla="*/ -127 h 170"/>
                              <a:gd name="T4" fmla="+- 0 11641 11427"/>
                              <a:gd name="T5" fmla="*/ T4 w 214"/>
                              <a:gd name="T6" fmla="+- 0 -127 -297"/>
                              <a:gd name="T7" fmla="*/ -127 h 170"/>
                              <a:gd name="T8" fmla="+- 0 11641 11427"/>
                              <a:gd name="T9" fmla="*/ T8 w 214"/>
                              <a:gd name="T10" fmla="+- 0 -297 -297"/>
                              <a:gd name="T11" fmla="*/ -297 h 170"/>
                              <a:gd name="T12" fmla="+- 0 11427 11427"/>
                              <a:gd name="T13" fmla="*/ T12 w 214"/>
                              <a:gd name="T14" fmla="+- 0 -297 -297"/>
                              <a:gd name="T15" fmla="*/ -297 h 170"/>
                              <a:gd name="T16" fmla="+- 0 11427 11427"/>
                              <a:gd name="T17" fmla="*/ T16 w 214"/>
                              <a:gd name="T18" fmla="+- 0 -127 -297"/>
                              <a:gd name="T19" fmla="*/ -127 h 170"/>
                            </a:gdLst>
                            <a:ahLst/>
                            <a:cxnLst>
                              <a:cxn ang="0">
                                <a:pos x="T1" y="T3"/>
                              </a:cxn>
                              <a:cxn ang="0">
                                <a:pos x="T5" y="T7"/>
                              </a:cxn>
                              <a:cxn ang="0">
                                <a:pos x="T9" y="T11"/>
                              </a:cxn>
                              <a:cxn ang="0">
                                <a:pos x="T13" y="T15"/>
                              </a:cxn>
                              <a:cxn ang="0">
                                <a:pos x="T17" y="T19"/>
                              </a:cxn>
                            </a:cxnLst>
                            <a:rect l="0" t="0" r="r" b="b"/>
                            <a:pathLst>
                              <a:path w="214" h="170">
                                <a:moveTo>
                                  <a:pt x="0" y="170"/>
                                </a:moveTo>
                                <a:lnTo>
                                  <a:pt x="214" y="170"/>
                                </a:lnTo>
                                <a:lnTo>
                                  <a:pt x="2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948"/>
                        <wps:cNvSpPr>
                          <a:spLocks/>
                        </wps:cNvSpPr>
                        <wps:spPr bwMode="auto">
                          <a:xfrm>
                            <a:off x="11749" y="-297"/>
                            <a:ext cx="428" cy="300"/>
                          </a:xfrm>
                          <a:custGeom>
                            <a:avLst/>
                            <a:gdLst>
                              <a:gd name="T0" fmla="+- 0 11749 11749"/>
                              <a:gd name="T1" fmla="*/ T0 w 428"/>
                              <a:gd name="T2" fmla="+- 0 3 -297"/>
                              <a:gd name="T3" fmla="*/ 3 h 300"/>
                              <a:gd name="T4" fmla="+- 0 12178 11749"/>
                              <a:gd name="T5" fmla="*/ T4 w 428"/>
                              <a:gd name="T6" fmla="+- 0 3 -297"/>
                              <a:gd name="T7" fmla="*/ 3 h 300"/>
                              <a:gd name="T8" fmla="+- 0 12178 11749"/>
                              <a:gd name="T9" fmla="*/ T8 w 428"/>
                              <a:gd name="T10" fmla="+- 0 -297 -297"/>
                              <a:gd name="T11" fmla="*/ -297 h 300"/>
                              <a:gd name="T12" fmla="+- 0 11749 11749"/>
                              <a:gd name="T13" fmla="*/ T12 w 428"/>
                              <a:gd name="T14" fmla="+- 0 -297 -297"/>
                              <a:gd name="T15" fmla="*/ -297 h 300"/>
                              <a:gd name="T16" fmla="+- 0 11749 11749"/>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947"/>
                        <wps:cNvSpPr>
                          <a:spLocks/>
                        </wps:cNvSpPr>
                        <wps:spPr bwMode="auto">
                          <a:xfrm>
                            <a:off x="11857" y="-297"/>
                            <a:ext cx="212" cy="170"/>
                          </a:xfrm>
                          <a:custGeom>
                            <a:avLst/>
                            <a:gdLst>
                              <a:gd name="T0" fmla="+- 0 11857 11857"/>
                              <a:gd name="T1" fmla="*/ T0 w 212"/>
                              <a:gd name="T2" fmla="+- 0 -127 -297"/>
                              <a:gd name="T3" fmla="*/ -127 h 170"/>
                              <a:gd name="T4" fmla="+- 0 12070 11857"/>
                              <a:gd name="T5" fmla="*/ T4 w 212"/>
                              <a:gd name="T6" fmla="+- 0 -127 -297"/>
                              <a:gd name="T7" fmla="*/ -127 h 170"/>
                              <a:gd name="T8" fmla="+- 0 12070 11857"/>
                              <a:gd name="T9" fmla="*/ T8 w 212"/>
                              <a:gd name="T10" fmla="+- 0 -297 -297"/>
                              <a:gd name="T11" fmla="*/ -297 h 170"/>
                              <a:gd name="T12" fmla="+- 0 11857 11857"/>
                              <a:gd name="T13" fmla="*/ T12 w 212"/>
                              <a:gd name="T14" fmla="+- 0 -297 -297"/>
                              <a:gd name="T15" fmla="*/ -297 h 170"/>
                              <a:gd name="T16" fmla="+- 0 11857 11857"/>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946"/>
                        <wps:cNvSpPr>
                          <a:spLocks/>
                        </wps:cNvSpPr>
                        <wps:spPr bwMode="auto">
                          <a:xfrm>
                            <a:off x="12179" y="-297"/>
                            <a:ext cx="428" cy="300"/>
                          </a:xfrm>
                          <a:custGeom>
                            <a:avLst/>
                            <a:gdLst>
                              <a:gd name="T0" fmla="+- 0 12179 12179"/>
                              <a:gd name="T1" fmla="*/ T0 w 428"/>
                              <a:gd name="T2" fmla="+- 0 3 -297"/>
                              <a:gd name="T3" fmla="*/ 3 h 300"/>
                              <a:gd name="T4" fmla="+- 0 12607 12179"/>
                              <a:gd name="T5" fmla="*/ T4 w 428"/>
                              <a:gd name="T6" fmla="+- 0 3 -297"/>
                              <a:gd name="T7" fmla="*/ 3 h 300"/>
                              <a:gd name="T8" fmla="+- 0 12607 12179"/>
                              <a:gd name="T9" fmla="*/ T8 w 428"/>
                              <a:gd name="T10" fmla="+- 0 -297 -297"/>
                              <a:gd name="T11" fmla="*/ -297 h 300"/>
                              <a:gd name="T12" fmla="+- 0 12179 12179"/>
                              <a:gd name="T13" fmla="*/ T12 w 428"/>
                              <a:gd name="T14" fmla="+- 0 -297 -297"/>
                              <a:gd name="T15" fmla="*/ -297 h 300"/>
                              <a:gd name="T16" fmla="+- 0 12179 12179"/>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945"/>
                        <wps:cNvSpPr>
                          <a:spLocks/>
                        </wps:cNvSpPr>
                        <wps:spPr bwMode="auto">
                          <a:xfrm>
                            <a:off x="12287" y="-297"/>
                            <a:ext cx="212" cy="170"/>
                          </a:xfrm>
                          <a:custGeom>
                            <a:avLst/>
                            <a:gdLst>
                              <a:gd name="T0" fmla="+- 0 12287 12287"/>
                              <a:gd name="T1" fmla="*/ T0 w 212"/>
                              <a:gd name="T2" fmla="+- 0 -127 -297"/>
                              <a:gd name="T3" fmla="*/ -127 h 170"/>
                              <a:gd name="T4" fmla="+- 0 12499 12287"/>
                              <a:gd name="T5" fmla="*/ T4 w 212"/>
                              <a:gd name="T6" fmla="+- 0 -127 -297"/>
                              <a:gd name="T7" fmla="*/ -127 h 170"/>
                              <a:gd name="T8" fmla="+- 0 12499 12287"/>
                              <a:gd name="T9" fmla="*/ T8 w 212"/>
                              <a:gd name="T10" fmla="+- 0 -297 -297"/>
                              <a:gd name="T11" fmla="*/ -297 h 170"/>
                              <a:gd name="T12" fmla="+- 0 12287 12287"/>
                              <a:gd name="T13" fmla="*/ T12 w 212"/>
                              <a:gd name="T14" fmla="+- 0 -297 -297"/>
                              <a:gd name="T15" fmla="*/ -297 h 170"/>
                              <a:gd name="T16" fmla="+- 0 12287 12287"/>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Freeform 944"/>
                        <wps:cNvSpPr>
                          <a:spLocks/>
                        </wps:cNvSpPr>
                        <wps:spPr bwMode="auto">
                          <a:xfrm>
                            <a:off x="12607" y="-297"/>
                            <a:ext cx="301" cy="300"/>
                          </a:xfrm>
                          <a:custGeom>
                            <a:avLst/>
                            <a:gdLst>
                              <a:gd name="T0" fmla="+- 0 12607 12607"/>
                              <a:gd name="T1" fmla="*/ T0 w 301"/>
                              <a:gd name="T2" fmla="+- 0 3 -297"/>
                              <a:gd name="T3" fmla="*/ 3 h 300"/>
                              <a:gd name="T4" fmla="+- 0 12908 12607"/>
                              <a:gd name="T5" fmla="*/ T4 w 301"/>
                              <a:gd name="T6" fmla="+- 0 3 -297"/>
                              <a:gd name="T7" fmla="*/ 3 h 300"/>
                              <a:gd name="T8" fmla="+- 0 12908 12607"/>
                              <a:gd name="T9" fmla="*/ T8 w 301"/>
                              <a:gd name="T10" fmla="+- 0 -297 -297"/>
                              <a:gd name="T11" fmla="*/ -297 h 300"/>
                              <a:gd name="T12" fmla="+- 0 12607 12607"/>
                              <a:gd name="T13" fmla="*/ T12 w 301"/>
                              <a:gd name="T14" fmla="+- 0 -297 -297"/>
                              <a:gd name="T15" fmla="*/ -297 h 300"/>
                              <a:gd name="T16" fmla="+- 0 12607 12607"/>
                              <a:gd name="T17" fmla="*/ T16 w 301"/>
                              <a:gd name="T18" fmla="+- 0 3 -297"/>
                              <a:gd name="T19" fmla="*/ 3 h 300"/>
                            </a:gdLst>
                            <a:ahLst/>
                            <a:cxnLst>
                              <a:cxn ang="0">
                                <a:pos x="T1" y="T3"/>
                              </a:cxn>
                              <a:cxn ang="0">
                                <a:pos x="T5" y="T7"/>
                              </a:cxn>
                              <a:cxn ang="0">
                                <a:pos x="T9" y="T11"/>
                              </a:cxn>
                              <a:cxn ang="0">
                                <a:pos x="T13" y="T15"/>
                              </a:cxn>
                              <a:cxn ang="0">
                                <a:pos x="T17" y="T19"/>
                              </a:cxn>
                            </a:cxnLst>
                            <a:rect l="0" t="0" r="r" b="b"/>
                            <a:pathLst>
                              <a:path w="301" h="300">
                                <a:moveTo>
                                  <a:pt x="0" y="300"/>
                                </a:moveTo>
                                <a:lnTo>
                                  <a:pt x="301" y="300"/>
                                </a:lnTo>
                                <a:lnTo>
                                  <a:pt x="30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943"/>
                        <wps:cNvSpPr>
                          <a:spLocks/>
                        </wps:cNvSpPr>
                        <wps:spPr bwMode="auto">
                          <a:xfrm>
                            <a:off x="12715" y="-297"/>
                            <a:ext cx="85" cy="170"/>
                          </a:xfrm>
                          <a:custGeom>
                            <a:avLst/>
                            <a:gdLst>
                              <a:gd name="T0" fmla="+- 0 12715 12715"/>
                              <a:gd name="T1" fmla="*/ T0 w 85"/>
                              <a:gd name="T2" fmla="+- 0 -127 -297"/>
                              <a:gd name="T3" fmla="*/ -127 h 170"/>
                              <a:gd name="T4" fmla="+- 0 12800 12715"/>
                              <a:gd name="T5" fmla="*/ T4 w 85"/>
                              <a:gd name="T6" fmla="+- 0 -127 -297"/>
                              <a:gd name="T7" fmla="*/ -127 h 170"/>
                              <a:gd name="T8" fmla="+- 0 12800 12715"/>
                              <a:gd name="T9" fmla="*/ T8 w 85"/>
                              <a:gd name="T10" fmla="+- 0 -297 -297"/>
                              <a:gd name="T11" fmla="*/ -297 h 170"/>
                              <a:gd name="T12" fmla="+- 0 12715 12715"/>
                              <a:gd name="T13" fmla="*/ T12 w 85"/>
                              <a:gd name="T14" fmla="+- 0 -297 -297"/>
                              <a:gd name="T15" fmla="*/ -297 h 170"/>
                              <a:gd name="T16" fmla="+- 0 12715 12715"/>
                              <a:gd name="T17" fmla="*/ T16 w 85"/>
                              <a:gd name="T18" fmla="+- 0 -127 -297"/>
                              <a:gd name="T19" fmla="*/ -127 h 170"/>
                            </a:gdLst>
                            <a:ahLst/>
                            <a:cxnLst>
                              <a:cxn ang="0">
                                <a:pos x="T1" y="T3"/>
                              </a:cxn>
                              <a:cxn ang="0">
                                <a:pos x="T5" y="T7"/>
                              </a:cxn>
                              <a:cxn ang="0">
                                <a:pos x="T9" y="T11"/>
                              </a:cxn>
                              <a:cxn ang="0">
                                <a:pos x="T13" y="T15"/>
                              </a:cxn>
                              <a:cxn ang="0">
                                <a:pos x="T17" y="T19"/>
                              </a:cxn>
                            </a:cxnLst>
                            <a:rect l="0" t="0" r="r" b="b"/>
                            <a:pathLst>
                              <a:path w="85" h="170">
                                <a:moveTo>
                                  <a:pt x="0" y="170"/>
                                </a:moveTo>
                                <a:lnTo>
                                  <a:pt x="85" y="170"/>
                                </a:lnTo>
                                <a:lnTo>
                                  <a:pt x="85"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F2EE4" id="Group 942" o:spid="_x0000_s1026" style="position:absolute;margin-left:71.5pt;margin-top:-15.35pt;width:574.4pt;height:16pt;z-index:-3197;mso-position-horizontal-relative:page" coordorigin="1430,-307" coordsize="1148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">
                <v:shape id="Freeform 978" o:spid="_x0000_s1027" style="position:absolute;left:1440;top:-297;width:1530;height:300;visibility:visible;mso-wrap-style:square;v-text-anchor:top" coordsize="15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" path="m,300r1530,l1530,,,,,300xe" fillcolor="#c6e9f1" stroked="f">
                  <v:path arrowok="t" o:connecttype="custom" o:connectlocs="0,3;1530,3;1530,-297;0,-297;0,3" o:connectangles="0,0,0,0,0"/>
                </v:shape>
                <v:shape id="Freeform 977" o:spid="_x0000_s1028" style="position:absolute;left:1548;top:-297;width:1314;height:170;visibility:visible;mso-wrap-style:square;v-text-anchor:top" coordsize="13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" path="m,170r1314,l1314,,,,,170xe" fillcolor="#c6e9f1" stroked="f">
                  <v:path arrowok="t" o:connecttype="custom" o:connectlocs="0,-127;1314,-127;1314,-297;0,-297;0,-127" o:connectangles="0,0,0,0,0"/>
                </v:shape>
                <v:shape id="Freeform 976" o:spid="_x0000_s1029" style="position:absolute;left:2970;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" path="m,300r429,l429,,,,,300xe" fillcolor="#c6e9f1" stroked="f">
                  <v:path arrowok="t" o:connecttype="custom" o:connectlocs="0,3;429,3;429,-297;0,-297;0,3" o:connectangles="0,0,0,0,0"/>
                </v:shape>
                <v:shape id="Freeform 975" o:spid="_x0000_s1030" style="position:absolute;left:3078;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" path="m,170r213,l213,,,,,170xe" fillcolor="#c6e9f1" stroked="f">
                  <v:path arrowok="t" o:connecttype="custom" o:connectlocs="0,-127;213,-127;213,-297;0,-297;0,-127" o:connectangles="0,0,0,0,0"/>
                </v:shape>
                <v:shape id="Freeform 974" o:spid="_x0000_s1031" style="position:absolute;left:3399;top:-297;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" path="m,300r429,l429,,,,,300xe" fillcolor="#c6e9f1" stroked="f">
                  <v:path arrowok="t" o:connecttype="custom" o:connectlocs="0,3;429,3;429,-297;0,-297;0,3" o:connectangles="0,0,0,0,0"/>
                </v:shape>
                <v:shape id="Freeform 973" o:spid="_x0000_s1032" style="position:absolute;left:3507;top:-297;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" path="m,170r213,l213,,,,,170xe" fillcolor="#c6e9f1" stroked="f">
                  <v:path arrowok="t" o:connecttype="custom" o:connectlocs="0,-127;213,-127;213,-297;0,-297;0,-127" o:connectangles="0,0,0,0,0"/>
                </v:shape>
                <v:shape id="Freeform 972" o:spid="_x0000_s1033" style="position:absolute;left:3828;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" path="m,300r429,l429,,,,,300xe" fillcolor="#c6e9f1" stroked="f">
                  <v:path arrowok="t" o:connecttype="custom" o:connectlocs="0,3;429,3;429,-297;0,-297;0,3" o:connectangles="0,0,0,0,0"/>
                </v:shape>
                <v:shape id="Freeform 971" o:spid="_x0000_s1034" style="position:absolute;left:3936;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" path="m,170r213,l213,,,,,170xe" fillcolor="#c6e9f1" stroked="f">
                  <v:path arrowok="t" o:connecttype="custom" o:connectlocs="0,-127;213,-127;213,-297;0,-297;0,-127" o:connectangles="0,0,0,0,0"/>
                </v:shape>
                <v:shape id="Freeform 970" o:spid="_x0000_s1035" style="position:absolute;left:4258;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" path="m,300r428,l428,,,,,300xe" fillcolor="#c6e9f1" stroked="f">
                  <v:path arrowok="t" o:connecttype="custom" o:connectlocs="0,3;428,3;428,-297;0,-297;0,3" o:connectangles="0,0,0,0,0"/>
                </v:shape>
                <v:shape id="Freeform 969" o:spid="_x0000_s1036" style="position:absolute;left:4366;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" path="m,170r212,l212,,,,,170xe" fillcolor="#c6e9f1" stroked="f">
                  <v:path arrowok="t" o:connecttype="custom" o:connectlocs="0,-127;212,-127;212,-297;0,-297;0,-127" o:connectangles="0,0,0,0,0"/>
                </v:shape>
                <v:shape id="Freeform 968" o:spid="_x0000_s1037" style="position:absolute;left:4686;top:-297;width:300;height:300;visibility:visible;mso-wrap-style:square;v-text-anchor:top" coordsize="3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" path="m,300r300,l300,,,,,300xe" fillcolor="#c6e9f1" stroked="f">
                  <v:path arrowok="t" o:connecttype="custom" o:connectlocs="0,3;300,3;300,-297;0,-297;0,3" o:connectangles="0,0,0,0,0"/>
                </v:shape>
                <v:shape id="Freeform 967" o:spid="_x0000_s1038" style="position:absolute;left:4794;top:-297;width:84;height:170;visibility:visible;mso-wrap-style:square;v-text-anchor:top" coordsize="8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" path="m,170r84,l84,,,,,170xe" fillcolor="#c6e9f1" stroked="f">
                  <v:path arrowok="t" o:connecttype="custom" o:connectlocs="0,-127;84,-127;84,-297;0,-297;0,-127" o:connectangles="0,0,0,0,0"/>
                </v:shape>
                <v:shape id="Freeform 966" o:spid="_x0000_s1039" style="position:absolute;left:4986;top:-297;width:1764;height:300;visibility:visible;mso-wrap-style:square;v-text-anchor:top" coordsize="176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" path="m,300r1764,l1764,,,,,300xe" fillcolor="#c6e9f1" stroked="f">
                  <v:path arrowok="t" o:connecttype="custom" o:connectlocs="0,3;1764,3;1764,-297;0,-297;0,3" o:connectangles="0,0,0,0,0"/>
                </v:shape>
                <v:shape id="Freeform 965" o:spid="_x0000_s1040" style="position:absolute;left:5094;top:-297;width:1548;height:170;visibility:visible;mso-wrap-style:square;v-text-anchor:top" coordsize="154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" path="m,170r1548,l1548,,,,,170xe" fillcolor="#c6e9f1" stroked="f">
                  <v:path arrowok="t" o:connecttype="custom" o:connectlocs="0,-127;1548,-127;1548,-297;0,-297;0,-127" o:connectangles="0,0,0,0,0"/>
                </v:shape>
                <v:shape id="Freeform 964" o:spid="_x0000_s1041" style="position:absolute;left:6750;top:-297;width:429;height:300;visibility:visible;mso-wrap-style:square;v-text-anchor:top" coordsize="4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" path="m,300r429,l429,,,,,300xe" fillcolor="#c6e9f1" stroked="f">
                  <v:path arrowok="t" o:connecttype="custom" o:connectlocs="0,3;429,3;429,-297;0,-297;0,3" o:connectangles="0,0,0,0,0"/>
                </v:shape>
                <v:shape id="Freeform 963" o:spid="_x0000_s1042" style="position:absolute;left:6858;top:-297;width:213;height:170;visibility:visible;mso-wrap-style:square;v-text-anchor:top" coordsize="2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" path="m,170r213,l213,,,,,170xe" fillcolor="#c6e9f1" stroked="f">
                  <v:path arrowok="t" o:connecttype="custom" o:connectlocs="0,-127;213,-127;213,-297;0,-297;0,-127" o:connectangles="0,0,0,0,0"/>
                </v:shape>
                <v:shape id="Freeform 962" o:spid="_x0000_s1043" style="position:absolute;left:7179;top:-297;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" path="m,300r430,l430,,,,,300xe" fillcolor="#c6e9f1" stroked="f">
                  <v:path arrowok="t" o:connecttype="custom" o:connectlocs="0,3;430,3;430,-297;0,-297;0,3" o:connectangles="0,0,0,0,0"/>
                </v:shape>
                <v:shape id="Freeform 961" o:spid="_x0000_s1044" style="position:absolute;left:7287;top:-297;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" path="m,170r214,l214,,,,,170xe" fillcolor="#c6e9f1" stroked="f">
                  <v:path arrowok="t" o:connecttype="custom" o:connectlocs="0,-127;214,-127;214,-297;0,-297;0,-127" o:connectangles="0,0,0,0,0"/>
                </v:shape>
                <v:shape id="Freeform 960" o:spid="_x0000_s1045" style="position:absolute;left:7609;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" path="m,300r428,l428,,,,,300xe" fillcolor="#c6e9f1" stroked="f">
                  <v:path arrowok="t" o:connecttype="custom" o:connectlocs="0,3;428,3;428,-297;0,-297;0,3" o:connectangles="0,0,0,0,0"/>
                </v:shape>
                <v:shape id="Freeform 959" o:spid="_x0000_s1046" style="position:absolute;left:7717;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" path="m,170r212,l212,,,,,170xe" fillcolor="#c6e9f1" stroked="f">
                  <v:path arrowok="t" o:connecttype="custom" o:connectlocs="0,-127;212,-127;212,-297;0,-297;0,-127" o:connectangles="0,0,0,0,0"/>
                </v:shape>
                <v:shape id="Freeform 958" o:spid="_x0000_s1047" style="position:absolute;left:8038;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" path="m,300r429,l429,,,,,300xe" fillcolor="#c6e9f1" stroked="f">
                  <v:path arrowok="t" o:connecttype="custom" o:connectlocs="0,3;429,3;429,-297;0,-297;0,3" o:connectangles="0,0,0,0,0"/>
                </v:shape>
                <v:shape id="Freeform 957" o:spid="_x0000_s1048" style="position:absolute;left:8146;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" path="m,170r213,l213,,,,,170xe" fillcolor="#c6e9f1" stroked="f">
                  <v:path arrowok="t" o:connecttype="custom" o:connectlocs="0,-127;213,-127;213,-297;0,-297;0,-127" o:connectangles="0,0,0,0,0"/>
                </v:shape>
                <v:shape id="Freeform 956" o:spid="_x0000_s1049" style="position:absolute;left:8467;top:-297;width:301;height:300;visibility:visible;mso-wrap-style:square;v-text-anchor:top" coordsize="3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" path="m,300r301,l301,,,,,300xe" fillcolor="#c6e9f1" stroked="f">
                  <v:path arrowok="t" o:connecttype="custom" o:connectlocs="0,3;301,3;301,-297;0,-297;0,3" o:connectangles="0,0,0,0,0"/>
                </v:shape>
                <v:shape id="Freeform 955" o:spid="_x0000_s1050" style="position:absolute;left:8575;top:-297;width:85;height:170;visibility:visible;mso-wrap-style:square;v-text-anchor:top"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" path="m,170r85,l85,,,,,170xe" fillcolor="#c6e9f1" stroked="f">
                  <v:path arrowok="t" o:connecttype="custom" o:connectlocs="0,-127;85,-127;85,-297;0,-297;0,-127" o:connectangles="0,0,0,0,0"/>
                </v:shape>
                <v:shape id="Freeform 954" o:spid="_x0000_s1051" style="position:absolute;left:8768;top:-297;width:2123;height:300;visibility:visible;mso-wrap-style:square;v-text-anchor:top" coordsize="212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" path="m,300r2123,l2123,,,,,300xe" fillcolor="#c6e9f1" stroked="f">
                  <v:path arrowok="t" o:connecttype="custom" o:connectlocs="0,3;2123,3;2123,-297;0,-297;0,3" o:connectangles="0,0,0,0,0"/>
                </v:shape>
                <v:shape id="Freeform 953" o:spid="_x0000_s1052" style="position:absolute;left:8876;top:-297;width:1907;height:170;visibility:visible;mso-wrap-style:square;v-text-anchor:top" coordsize="190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" path="m,170r1907,l1907,,,,,170xe" fillcolor="#c6e9f1" stroked="f">
                  <v:path arrowok="t" o:connecttype="custom" o:connectlocs="0,-127;1907,-127;1907,-297;0,-297;0,-127" o:connectangles="0,0,0,0,0"/>
                </v:shape>
                <v:shape id="Freeform 952" o:spid="_x0000_s1053" style="position:absolute;left:10891;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" path="m,300r428,l428,,,,,300xe" fillcolor="#c6e9f1" stroked="f">
                  <v:path arrowok="t" o:connecttype="custom" o:connectlocs="0,3;428,3;428,-297;0,-297;0,3" o:connectangles="0,0,0,0,0"/>
                </v:shape>
                <v:shape id="Freeform 951" o:spid="_x0000_s1054" style="position:absolute;left:10999;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" path="m,170r212,l212,,,,,170xe" fillcolor="#c6e9f1" stroked="f">
                  <v:path arrowok="t" o:connecttype="custom" o:connectlocs="0,-127;212,-127;212,-297;0,-297;0,-127" o:connectangles="0,0,0,0,0"/>
                </v:shape>
                <v:shape id="Freeform 950" o:spid="_x0000_s1055" style="position:absolute;left:11319;top:-297;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" path="m,300r430,l430,,,,,300xe" fillcolor="#c6e9f1" stroked="f">
                  <v:path arrowok="t" o:connecttype="custom" o:connectlocs="0,3;430,3;430,-297;0,-297;0,3" o:connectangles="0,0,0,0,0"/>
                </v:shape>
                <v:shape id="Freeform 949" o:spid="_x0000_s1056" style="position:absolute;left:11427;top:-297;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" path="m,170r214,l214,,,,,170xe" fillcolor="#c6e9f1" stroked="f">
                  <v:path arrowok="t" o:connecttype="custom" o:connectlocs="0,-127;214,-127;214,-297;0,-297;0,-127" o:connectangles="0,0,0,0,0"/>
                </v:shape>
                <v:shape id="Freeform 948" o:spid="_x0000_s1057" style="position:absolute;left:11749;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" path="m,300r429,l429,,,,,300xe" fillcolor="#c6e9f1" stroked="f">
                  <v:path arrowok="t" o:connecttype="custom" o:connectlocs="0,3;429,3;429,-297;0,-297;0,3" o:connectangles="0,0,0,0,0"/>
                </v:shape>
                <v:shape id="Freeform 947" o:spid="_x0000_s1058" style="position:absolute;left:11857;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" path="m,170r213,l213,,,,,170xe" fillcolor="#c6e9f1" stroked="f">
                  <v:path arrowok="t" o:connecttype="custom" o:connectlocs="0,-127;213,-127;213,-297;0,-297;0,-127" o:connectangles="0,0,0,0,0"/>
                </v:shape>
                <v:shape id="Freeform 946" o:spid="_x0000_s1059" style="position:absolute;left:12179;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" path="m,300r428,l428,,,,,300xe" fillcolor="#c6e9f1" stroked="f">
                  <v:path arrowok="t" o:connecttype="custom" o:connectlocs="0,3;428,3;428,-297;0,-297;0,3" o:connectangles="0,0,0,0,0"/>
                </v:shape>
                <v:shape id="Freeform 945" o:spid="_x0000_s1060" style="position:absolute;left:12287;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" path="m,170r212,l212,,,,,170xe" fillcolor="#c6e9f1" stroked="f">
                  <v:path arrowok="t" o:connecttype="custom" o:connectlocs="0,-127;212,-127;212,-297;0,-297;0,-127" o:connectangles="0,0,0,0,0"/>
                </v:shape>
                <v:shape id="Freeform 944" o:spid="_x0000_s1061" style="position:absolute;left:12607;top:-297;width:301;height:300;visibility:visible;mso-wrap-style:square;v-text-anchor:top" coordsize="3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" path="m,300r301,l301,,,,,300xe" fillcolor="#c6e9f1" stroked="f">
                  <v:path arrowok="t" o:connecttype="custom" o:connectlocs="0,3;301,3;301,-297;0,-297;0,3" o:connectangles="0,0,0,0,0"/>
                </v:shape>
                <v:shape id="Freeform 943" o:spid="_x0000_s1062" style="position:absolute;left:12715;top:-297;width:85;height:170;visibility:visible;mso-wrap-style:square;v-text-anchor:top"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" path="m,170r85,l85,,,,,170xe" fillcolor="#c6e9f1" stroked="f">
                  <v:path arrowok="t" o:connecttype="custom" o:connectlocs="0,-127;85,-127;85,-297;0,-297;0,-127" o:connectangles="0,0,0,0,0"/>
                </v:shape>
                <w10:wrap anchorx="page"/>
              </v:group>
            </w:pict>
          </mc:Fallback>
        </mc:AlternateContent>
      </w:r>
      <w:r w:rsidR="00121462">
        <w:rPr>
          <w:rFonts w:ascii="Calibri" w:eastAsia="Calibri" w:hAnsi="Calibri" w:cs="Calibri"/>
          <w:b/>
          <w:sz w:val="14"/>
          <w:szCs w:val="14"/>
        </w:rPr>
        <w:t>Japan / JP                              901       901       606       602       1       Mauritius / MU                           908       908                                  2       Poland / PL                                              907       907       610       609       2</w:t>
      </w:r>
    </w:p>
    <w:p w14:paraId="1FF0C177" w14:textId="77777777" w:rsidR="00FC7916" w:rsidRDefault="00FC7916">
      <w:pPr>
        <w:spacing w:before="9" w:line="120" w:lineRule="exact"/>
        <w:rPr>
          <w:sz w:val="12"/>
          <w:szCs w:val="12"/>
        </w:rPr>
      </w:pPr>
    </w:p>
    <w:p w14:paraId="723AB360" w14:textId="77777777" w:rsidR="00FC7916" w:rsidRPr="007003CF" w:rsidRDefault="00121462">
      <w:pPr>
        <w:ind w:left="208"/>
        <w:rPr>
          <w:rFonts w:ascii="Calibri" w:eastAsia="Calibri" w:hAnsi="Calibri" w:cs="Calibri"/>
          <w:sz w:val="14"/>
          <w:szCs w:val="14"/>
          <w:lang w:val="es-CR"/>
        </w:rPr>
      </w:pPr>
      <w:r w:rsidRPr="007003CF">
        <w:rPr>
          <w:rFonts w:ascii="Calibri" w:eastAsia="Calibri" w:hAnsi="Calibri" w:cs="Calibri"/>
          <w:b/>
          <w:sz w:val="14"/>
          <w:szCs w:val="14"/>
          <w:lang w:val="es-CR"/>
        </w:rPr>
        <w:t xml:space="preserve">Jersey / JE                             903       903       607       603       3       Mexico / MX                                  84         80         74         74       2       </w:t>
      </w:r>
      <w:proofErr w:type="spellStart"/>
      <w:r w:rsidRPr="007003CF">
        <w:rPr>
          <w:rFonts w:ascii="Calibri" w:eastAsia="Calibri" w:hAnsi="Calibri" w:cs="Calibri"/>
          <w:b/>
          <w:sz w:val="14"/>
          <w:szCs w:val="14"/>
          <w:lang w:val="es-CR"/>
        </w:rPr>
        <w:t>Ponape</w:t>
      </w:r>
      <w:proofErr w:type="spellEnd"/>
      <w:r w:rsidRPr="007003CF">
        <w:rPr>
          <w:rFonts w:ascii="Calibri" w:eastAsia="Calibri" w:hAnsi="Calibri" w:cs="Calibri"/>
          <w:b/>
          <w:sz w:val="14"/>
          <w:szCs w:val="14"/>
          <w:lang w:val="es-CR"/>
        </w:rPr>
        <w:t xml:space="preserve"> / FM                                           907       907                                  3</w:t>
      </w:r>
    </w:p>
    <w:p w14:paraId="510063D2" w14:textId="77777777" w:rsidR="00FC7916" w:rsidRPr="007003CF" w:rsidRDefault="00FC7916">
      <w:pPr>
        <w:spacing w:before="9" w:line="120" w:lineRule="exact"/>
        <w:rPr>
          <w:sz w:val="12"/>
          <w:szCs w:val="12"/>
          <w:lang w:val="es-CR"/>
        </w:rPr>
      </w:pPr>
    </w:p>
    <w:p w14:paraId="17024DC7" w14:textId="50F96F1A" w:rsidR="00FC7916" w:rsidRPr="007003CF" w:rsidRDefault="00E679F6">
      <w:pPr>
        <w:ind w:left="208"/>
        <w:rPr>
          <w:rFonts w:ascii="Calibri" w:eastAsia="Calibri" w:hAnsi="Calibri" w:cs="Calibri"/>
          <w:sz w:val="14"/>
          <w:szCs w:val="14"/>
          <w:lang w:val="es-CR"/>
        </w:rPr>
      </w:pPr>
      <w:r>
        <w:rPr>
          <w:noProof/>
        </w:rPr>
        <mc:AlternateContent>
          <mc:Choice Requires="wpg">
            <w:drawing>
              <wp:anchor distT="0" distB="0" distL="114300" distR="114300" simplePos="0" relativeHeight="503313284" behindDoc="1" locked="0" layoutInCell="1" allowOverlap="1" wp14:anchorId="16818F3E" wp14:editId="54DD830D">
                <wp:simplePos x="0" y="0"/>
                <wp:positionH relativeFrom="page">
                  <wp:posOffset>908050</wp:posOffset>
                </wp:positionH>
                <wp:positionV relativeFrom="paragraph">
                  <wp:posOffset>-194945</wp:posOffset>
                </wp:positionV>
                <wp:extent cx="7294880" cy="203200"/>
                <wp:effectExtent l="0" t="0" r="0" b="0"/>
                <wp:wrapNone/>
                <wp:docPr id="906" name="Group 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4880" cy="203200"/>
                          <a:chOff x="1430" y="-307"/>
                          <a:chExt cx="11488" cy="320"/>
                        </a:xfrm>
                      </wpg:grpSpPr>
                      <wps:wsp>
                        <wps:cNvPr id="907" name="Freeform 941"/>
                        <wps:cNvSpPr>
                          <a:spLocks/>
                        </wps:cNvSpPr>
                        <wps:spPr bwMode="auto">
                          <a:xfrm>
                            <a:off x="1440" y="-297"/>
                            <a:ext cx="1530" cy="300"/>
                          </a:xfrm>
                          <a:custGeom>
                            <a:avLst/>
                            <a:gdLst>
                              <a:gd name="T0" fmla="+- 0 1440 1440"/>
                              <a:gd name="T1" fmla="*/ T0 w 1530"/>
                              <a:gd name="T2" fmla="+- 0 3 -297"/>
                              <a:gd name="T3" fmla="*/ 3 h 300"/>
                              <a:gd name="T4" fmla="+- 0 2970 1440"/>
                              <a:gd name="T5" fmla="*/ T4 w 1530"/>
                              <a:gd name="T6" fmla="+- 0 3 -297"/>
                              <a:gd name="T7" fmla="*/ 3 h 300"/>
                              <a:gd name="T8" fmla="+- 0 2970 1440"/>
                              <a:gd name="T9" fmla="*/ T8 w 1530"/>
                              <a:gd name="T10" fmla="+- 0 -297 -297"/>
                              <a:gd name="T11" fmla="*/ -297 h 300"/>
                              <a:gd name="T12" fmla="+- 0 1440 1440"/>
                              <a:gd name="T13" fmla="*/ T12 w 1530"/>
                              <a:gd name="T14" fmla="+- 0 -297 -297"/>
                              <a:gd name="T15" fmla="*/ -297 h 300"/>
                              <a:gd name="T16" fmla="+- 0 1440 1440"/>
                              <a:gd name="T17" fmla="*/ T16 w 1530"/>
                              <a:gd name="T18" fmla="+- 0 3 -297"/>
                              <a:gd name="T19" fmla="*/ 3 h 300"/>
                            </a:gdLst>
                            <a:ahLst/>
                            <a:cxnLst>
                              <a:cxn ang="0">
                                <a:pos x="T1" y="T3"/>
                              </a:cxn>
                              <a:cxn ang="0">
                                <a:pos x="T5" y="T7"/>
                              </a:cxn>
                              <a:cxn ang="0">
                                <a:pos x="T9" y="T11"/>
                              </a:cxn>
                              <a:cxn ang="0">
                                <a:pos x="T13" y="T15"/>
                              </a:cxn>
                              <a:cxn ang="0">
                                <a:pos x="T17" y="T19"/>
                              </a:cxn>
                            </a:cxnLst>
                            <a:rect l="0" t="0" r="r" b="b"/>
                            <a:pathLst>
                              <a:path w="1530" h="300">
                                <a:moveTo>
                                  <a:pt x="0" y="300"/>
                                </a:moveTo>
                                <a:lnTo>
                                  <a:pt x="1530" y="300"/>
                                </a:lnTo>
                                <a:lnTo>
                                  <a:pt x="15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940"/>
                        <wps:cNvSpPr>
                          <a:spLocks/>
                        </wps:cNvSpPr>
                        <wps:spPr bwMode="auto">
                          <a:xfrm>
                            <a:off x="1548" y="-297"/>
                            <a:ext cx="1314" cy="170"/>
                          </a:xfrm>
                          <a:custGeom>
                            <a:avLst/>
                            <a:gdLst>
                              <a:gd name="T0" fmla="+- 0 1548 1548"/>
                              <a:gd name="T1" fmla="*/ T0 w 1314"/>
                              <a:gd name="T2" fmla="+- 0 -127 -297"/>
                              <a:gd name="T3" fmla="*/ -127 h 170"/>
                              <a:gd name="T4" fmla="+- 0 2862 1548"/>
                              <a:gd name="T5" fmla="*/ T4 w 1314"/>
                              <a:gd name="T6" fmla="+- 0 -127 -297"/>
                              <a:gd name="T7" fmla="*/ -127 h 170"/>
                              <a:gd name="T8" fmla="+- 0 2862 1548"/>
                              <a:gd name="T9" fmla="*/ T8 w 1314"/>
                              <a:gd name="T10" fmla="+- 0 -297 -297"/>
                              <a:gd name="T11" fmla="*/ -297 h 170"/>
                              <a:gd name="T12" fmla="+- 0 1548 1548"/>
                              <a:gd name="T13" fmla="*/ T12 w 1314"/>
                              <a:gd name="T14" fmla="+- 0 -297 -297"/>
                              <a:gd name="T15" fmla="*/ -297 h 170"/>
                              <a:gd name="T16" fmla="+- 0 1548 1548"/>
                              <a:gd name="T17" fmla="*/ T16 w 1314"/>
                              <a:gd name="T18" fmla="+- 0 -127 -297"/>
                              <a:gd name="T19" fmla="*/ -127 h 170"/>
                            </a:gdLst>
                            <a:ahLst/>
                            <a:cxnLst>
                              <a:cxn ang="0">
                                <a:pos x="T1" y="T3"/>
                              </a:cxn>
                              <a:cxn ang="0">
                                <a:pos x="T5" y="T7"/>
                              </a:cxn>
                              <a:cxn ang="0">
                                <a:pos x="T9" y="T11"/>
                              </a:cxn>
                              <a:cxn ang="0">
                                <a:pos x="T13" y="T15"/>
                              </a:cxn>
                              <a:cxn ang="0">
                                <a:pos x="T17" y="T19"/>
                              </a:cxn>
                            </a:cxnLst>
                            <a:rect l="0" t="0" r="r" b="b"/>
                            <a:pathLst>
                              <a:path w="1314" h="170">
                                <a:moveTo>
                                  <a:pt x="0" y="170"/>
                                </a:moveTo>
                                <a:lnTo>
                                  <a:pt x="1314" y="170"/>
                                </a:lnTo>
                                <a:lnTo>
                                  <a:pt x="13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939"/>
                        <wps:cNvSpPr>
                          <a:spLocks/>
                        </wps:cNvSpPr>
                        <wps:spPr bwMode="auto">
                          <a:xfrm>
                            <a:off x="2970" y="-297"/>
                            <a:ext cx="428" cy="300"/>
                          </a:xfrm>
                          <a:custGeom>
                            <a:avLst/>
                            <a:gdLst>
                              <a:gd name="T0" fmla="+- 0 2970 2970"/>
                              <a:gd name="T1" fmla="*/ T0 w 428"/>
                              <a:gd name="T2" fmla="+- 0 3 -297"/>
                              <a:gd name="T3" fmla="*/ 3 h 300"/>
                              <a:gd name="T4" fmla="+- 0 3399 2970"/>
                              <a:gd name="T5" fmla="*/ T4 w 428"/>
                              <a:gd name="T6" fmla="+- 0 3 -297"/>
                              <a:gd name="T7" fmla="*/ 3 h 300"/>
                              <a:gd name="T8" fmla="+- 0 3399 2970"/>
                              <a:gd name="T9" fmla="*/ T8 w 428"/>
                              <a:gd name="T10" fmla="+- 0 -297 -297"/>
                              <a:gd name="T11" fmla="*/ -297 h 300"/>
                              <a:gd name="T12" fmla="+- 0 2970 2970"/>
                              <a:gd name="T13" fmla="*/ T12 w 428"/>
                              <a:gd name="T14" fmla="+- 0 -297 -297"/>
                              <a:gd name="T15" fmla="*/ -297 h 300"/>
                              <a:gd name="T16" fmla="+- 0 2970 2970"/>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938"/>
                        <wps:cNvSpPr>
                          <a:spLocks/>
                        </wps:cNvSpPr>
                        <wps:spPr bwMode="auto">
                          <a:xfrm>
                            <a:off x="3078" y="-297"/>
                            <a:ext cx="212" cy="170"/>
                          </a:xfrm>
                          <a:custGeom>
                            <a:avLst/>
                            <a:gdLst>
                              <a:gd name="T0" fmla="+- 0 3078 3078"/>
                              <a:gd name="T1" fmla="*/ T0 w 212"/>
                              <a:gd name="T2" fmla="+- 0 -127 -297"/>
                              <a:gd name="T3" fmla="*/ -127 h 170"/>
                              <a:gd name="T4" fmla="+- 0 3291 3078"/>
                              <a:gd name="T5" fmla="*/ T4 w 212"/>
                              <a:gd name="T6" fmla="+- 0 -127 -297"/>
                              <a:gd name="T7" fmla="*/ -127 h 170"/>
                              <a:gd name="T8" fmla="+- 0 3291 3078"/>
                              <a:gd name="T9" fmla="*/ T8 w 212"/>
                              <a:gd name="T10" fmla="+- 0 -297 -297"/>
                              <a:gd name="T11" fmla="*/ -297 h 170"/>
                              <a:gd name="T12" fmla="+- 0 3078 3078"/>
                              <a:gd name="T13" fmla="*/ T12 w 212"/>
                              <a:gd name="T14" fmla="+- 0 -297 -297"/>
                              <a:gd name="T15" fmla="*/ -297 h 170"/>
                              <a:gd name="T16" fmla="+- 0 3078 3078"/>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937"/>
                        <wps:cNvSpPr>
                          <a:spLocks/>
                        </wps:cNvSpPr>
                        <wps:spPr bwMode="auto">
                          <a:xfrm>
                            <a:off x="3399" y="-297"/>
                            <a:ext cx="430" cy="300"/>
                          </a:xfrm>
                          <a:custGeom>
                            <a:avLst/>
                            <a:gdLst>
                              <a:gd name="T0" fmla="+- 0 3399 3399"/>
                              <a:gd name="T1" fmla="*/ T0 w 430"/>
                              <a:gd name="T2" fmla="+- 0 3 -297"/>
                              <a:gd name="T3" fmla="*/ 3 h 300"/>
                              <a:gd name="T4" fmla="+- 0 3828 3399"/>
                              <a:gd name="T5" fmla="*/ T4 w 430"/>
                              <a:gd name="T6" fmla="+- 0 3 -297"/>
                              <a:gd name="T7" fmla="*/ 3 h 300"/>
                              <a:gd name="T8" fmla="+- 0 3828 3399"/>
                              <a:gd name="T9" fmla="*/ T8 w 430"/>
                              <a:gd name="T10" fmla="+- 0 -297 -297"/>
                              <a:gd name="T11" fmla="*/ -297 h 300"/>
                              <a:gd name="T12" fmla="+- 0 3399 3399"/>
                              <a:gd name="T13" fmla="*/ T12 w 430"/>
                              <a:gd name="T14" fmla="+- 0 -297 -297"/>
                              <a:gd name="T15" fmla="*/ -297 h 300"/>
                              <a:gd name="T16" fmla="+- 0 3399 3399"/>
                              <a:gd name="T17" fmla="*/ T16 w 430"/>
                              <a:gd name="T18" fmla="+- 0 3 -297"/>
                              <a:gd name="T19" fmla="*/ 3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936"/>
                        <wps:cNvSpPr>
                          <a:spLocks/>
                        </wps:cNvSpPr>
                        <wps:spPr bwMode="auto">
                          <a:xfrm>
                            <a:off x="3507" y="-297"/>
                            <a:ext cx="214" cy="170"/>
                          </a:xfrm>
                          <a:custGeom>
                            <a:avLst/>
                            <a:gdLst>
                              <a:gd name="T0" fmla="+- 0 3507 3507"/>
                              <a:gd name="T1" fmla="*/ T0 w 214"/>
                              <a:gd name="T2" fmla="+- 0 -127 -297"/>
                              <a:gd name="T3" fmla="*/ -127 h 170"/>
                              <a:gd name="T4" fmla="+- 0 3720 3507"/>
                              <a:gd name="T5" fmla="*/ T4 w 214"/>
                              <a:gd name="T6" fmla="+- 0 -127 -297"/>
                              <a:gd name="T7" fmla="*/ -127 h 170"/>
                              <a:gd name="T8" fmla="+- 0 3720 3507"/>
                              <a:gd name="T9" fmla="*/ T8 w 214"/>
                              <a:gd name="T10" fmla="+- 0 -297 -297"/>
                              <a:gd name="T11" fmla="*/ -297 h 170"/>
                              <a:gd name="T12" fmla="+- 0 3507 3507"/>
                              <a:gd name="T13" fmla="*/ T12 w 214"/>
                              <a:gd name="T14" fmla="+- 0 -297 -297"/>
                              <a:gd name="T15" fmla="*/ -297 h 170"/>
                              <a:gd name="T16" fmla="+- 0 3507 3507"/>
                              <a:gd name="T17" fmla="*/ T16 w 214"/>
                              <a:gd name="T18" fmla="+- 0 -127 -297"/>
                              <a:gd name="T19" fmla="*/ -127 h 170"/>
                            </a:gdLst>
                            <a:ahLst/>
                            <a:cxnLst>
                              <a:cxn ang="0">
                                <a:pos x="T1" y="T3"/>
                              </a:cxn>
                              <a:cxn ang="0">
                                <a:pos x="T5" y="T7"/>
                              </a:cxn>
                              <a:cxn ang="0">
                                <a:pos x="T9" y="T11"/>
                              </a:cxn>
                              <a:cxn ang="0">
                                <a:pos x="T13" y="T15"/>
                              </a:cxn>
                              <a:cxn ang="0">
                                <a:pos x="T17" y="T19"/>
                              </a:cxn>
                            </a:cxnLst>
                            <a:rect l="0" t="0" r="r" b="b"/>
                            <a:pathLst>
                              <a:path w="214"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935"/>
                        <wps:cNvSpPr>
                          <a:spLocks/>
                        </wps:cNvSpPr>
                        <wps:spPr bwMode="auto">
                          <a:xfrm>
                            <a:off x="3828" y="-297"/>
                            <a:ext cx="428" cy="300"/>
                          </a:xfrm>
                          <a:custGeom>
                            <a:avLst/>
                            <a:gdLst>
                              <a:gd name="T0" fmla="+- 0 3828 3828"/>
                              <a:gd name="T1" fmla="*/ T0 w 428"/>
                              <a:gd name="T2" fmla="+- 0 3 -297"/>
                              <a:gd name="T3" fmla="*/ 3 h 300"/>
                              <a:gd name="T4" fmla="+- 0 4257 3828"/>
                              <a:gd name="T5" fmla="*/ T4 w 428"/>
                              <a:gd name="T6" fmla="+- 0 3 -297"/>
                              <a:gd name="T7" fmla="*/ 3 h 300"/>
                              <a:gd name="T8" fmla="+- 0 4257 3828"/>
                              <a:gd name="T9" fmla="*/ T8 w 428"/>
                              <a:gd name="T10" fmla="+- 0 -297 -297"/>
                              <a:gd name="T11" fmla="*/ -297 h 300"/>
                              <a:gd name="T12" fmla="+- 0 3828 3828"/>
                              <a:gd name="T13" fmla="*/ T12 w 428"/>
                              <a:gd name="T14" fmla="+- 0 -297 -297"/>
                              <a:gd name="T15" fmla="*/ -297 h 300"/>
                              <a:gd name="T16" fmla="+- 0 3828 3828"/>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934"/>
                        <wps:cNvSpPr>
                          <a:spLocks/>
                        </wps:cNvSpPr>
                        <wps:spPr bwMode="auto">
                          <a:xfrm>
                            <a:off x="3936" y="-297"/>
                            <a:ext cx="212" cy="170"/>
                          </a:xfrm>
                          <a:custGeom>
                            <a:avLst/>
                            <a:gdLst>
                              <a:gd name="T0" fmla="+- 0 3936 3936"/>
                              <a:gd name="T1" fmla="*/ T0 w 212"/>
                              <a:gd name="T2" fmla="+- 0 -127 -297"/>
                              <a:gd name="T3" fmla="*/ -127 h 170"/>
                              <a:gd name="T4" fmla="+- 0 4149 3936"/>
                              <a:gd name="T5" fmla="*/ T4 w 212"/>
                              <a:gd name="T6" fmla="+- 0 -127 -297"/>
                              <a:gd name="T7" fmla="*/ -127 h 170"/>
                              <a:gd name="T8" fmla="+- 0 4149 3936"/>
                              <a:gd name="T9" fmla="*/ T8 w 212"/>
                              <a:gd name="T10" fmla="+- 0 -297 -297"/>
                              <a:gd name="T11" fmla="*/ -297 h 170"/>
                              <a:gd name="T12" fmla="+- 0 3936 3936"/>
                              <a:gd name="T13" fmla="*/ T12 w 212"/>
                              <a:gd name="T14" fmla="+- 0 -297 -297"/>
                              <a:gd name="T15" fmla="*/ -297 h 170"/>
                              <a:gd name="T16" fmla="+- 0 3936 3936"/>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933"/>
                        <wps:cNvSpPr>
                          <a:spLocks/>
                        </wps:cNvSpPr>
                        <wps:spPr bwMode="auto">
                          <a:xfrm>
                            <a:off x="4258" y="-297"/>
                            <a:ext cx="428" cy="300"/>
                          </a:xfrm>
                          <a:custGeom>
                            <a:avLst/>
                            <a:gdLst>
                              <a:gd name="T0" fmla="+- 0 4258 4258"/>
                              <a:gd name="T1" fmla="*/ T0 w 428"/>
                              <a:gd name="T2" fmla="+- 0 3 -297"/>
                              <a:gd name="T3" fmla="*/ 3 h 300"/>
                              <a:gd name="T4" fmla="+- 0 4686 4258"/>
                              <a:gd name="T5" fmla="*/ T4 w 428"/>
                              <a:gd name="T6" fmla="+- 0 3 -297"/>
                              <a:gd name="T7" fmla="*/ 3 h 300"/>
                              <a:gd name="T8" fmla="+- 0 4686 4258"/>
                              <a:gd name="T9" fmla="*/ T8 w 428"/>
                              <a:gd name="T10" fmla="+- 0 -297 -297"/>
                              <a:gd name="T11" fmla="*/ -297 h 300"/>
                              <a:gd name="T12" fmla="+- 0 4258 4258"/>
                              <a:gd name="T13" fmla="*/ T12 w 428"/>
                              <a:gd name="T14" fmla="+- 0 -297 -297"/>
                              <a:gd name="T15" fmla="*/ -297 h 300"/>
                              <a:gd name="T16" fmla="+- 0 4258 4258"/>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932"/>
                        <wps:cNvSpPr>
                          <a:spLocks/>
                        </wps:cNvSpPr>
                        <wps:spPr bwMode="auto">
                          <a:xfrm>
                            <a:off x="4366" y="-297"/>
                            <a:ext cx="212" cy="170"/>
                          </a:xfrm>
                          <a:custGeom>
                            <a:avLst/>
                            <a:gdLst>
                              <a:gd name="T0" fmla="+- 0 4366 4366"/>
                              <a:gd name="T1" fmla="*/ T0 w 212"/>
                              <a:gd name="T2" fmla="+- 0 -127 -297"/>
                              <a:gd name="T3" fmla="*/ -127 h 170"/>
                              <a:gd name="T4" fmla="+- 0 4578 4366"/>
                              <a:gd name="T5" fmla="*/ T4 w 212"/>
                              <a:gd name="T6" fmla="+- 0 -127 -297"/>
                              <a:gd name="T7" fmla="*/ -127 h 170"/>
                              <a:gd name="T8" fmla="+- 0 4578 4366"/>
                              <a:gd name="T9" fmla="*/ T8 w 212"/>
                              <a:gd name="T10" fmla="+- 0 -297 -297"/>
                              <a:gd name="T11" fmla="*/ -297 h 170"/>
                              <a:gd name="T12" fmla="+- 0 4366 4366"/>
                              <a:gd name="T13" fmla="*/ T12 w 212"/>
                              <a:gd name="T14" fmla="+- 0 -297 -297"/>
                              <a:gd name="T15" fmla="*/ -297 h 170"/>
                              <a:gd name="T16" fmla="+- 0 4366 4366"/>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931"/>
                        <wps:cNvSpPr>
                          <a:spLocks/>
                        </wps:cNvSpPr>
                        <wps:spPr bwMode="auto">
                          <a:xfrm>
                            <a:off x="4686" y="-297"/>
                            <a:ext cx="300" cy="300"/>
                          </a:xfrm>
                          <a:custGeom>
                            <a:avLst/>
                            <a:gdLst>
                              <a:gd name="T0" fmla="+- 0 4686 4686"/>
                              <a:gd name="T1" fmla="*/ T0 w 300"/>
                              <a:gd name="T2" fmla="+- 0 3 -297"/>
                              <a:gd name="T3" fmla="*/ 3 h 300"/>
                              <a:gd name="T4" fmla="+- 0 4986 4686"/>
                              <a:gd name="T5" fmla="*/ T4 w 300"/>
                              <a:gd name="T6" fmla="+- 0 3 -297"/>
                              <a:gd name="T7" fmla="*/ 3 h 300"/>
                              <a:gd name="T8" fmla="+- 0 4986 4686"/>
                              <a:gd name="T9" fmla="*/ T8 w 300"/>
                              <a:gd name="T10" fmla="+- 0 -297 -297"/>
                              <a:gd name="T11" fmla="*/ -297 h 300"/>
                              <a:gd name="T12" fmla="+- 0 4686 4686"/>
                              <a:gd name="T13" fmla="*/ T12 w 300"/>
                              <a:gd name="T14" fmla="+- 0 -297 -297"/>
                              <a:gd name="T15" fmla="*/ -297 h 300"/>
                              <a:gd name="T16" fmla="+- 0 4686 4686"/>
                              <a:gd name="T17" fmla="*/ T16 w 300"/>
                              <a:gd name="T18" fmla="+- 0 3 -297"/>
                              <a:gd name="T19" fmla="*/ 3 h 300"/>
                            </a:gdLst>
                            <a:ahLst/>
                            <a:cxnLst>
                              <a:cxn ang="0">
                                <a:pos x="T1" y="T3"/>
                              </a:cxn>
                              <a:cxn ang="0">
                                <a:pos x="T5" y="T7"/>
                              </a:cxn>
                              <a:cxn ang="0">
                                <a:pos x="T9" y="T11"/>
                              </a:cxn>
                              <a:cxn ang="0">
                                <a:pos x="T13" y="T15"/>
                              </a:cxn>
                              <a:cxn ang="0">
                                <a:pos x="T17" y="T19"/>
                              </a:cxn>
                            </a:cxnLst>
                            <a:rect l="0" t="0" r="r" b="b"/>
                            <a:pathLst>
                              <a:path w="300" h="300">
                                <a:moveTo>
                                  <a:pt x="0" y="300"/>
                                </a:moveTo>
                                <a:lnTo>
                                  <a:pt x="300" y="300"/>
                                </a:lnTo>
                                <a:lnTo>
                                  <a:pt x="3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Freeform 930"/>
                        <wps:cNvSpPr>
                          <a:spLocks/>
                        </wps:cNvSpPr>
                        <wps:spPr bwMode="auto">
                          <a:xfrm>
                            <a:off x="4794" y="-297"/>
                            <a:ext cx="84" cy="170"/>
                          </a:xfrm>
                          <a:custGeom>
                            <a:avLst/>
                            <a:gdLst>
                              <a:gd name="T0" fmla="+- 0 4794 4794"/>
                              <a:gd name="T1" fmla="*/ T0 w 84"/>
                              <a:gd name="T2" fmla="+- 0 -127 -297"/>
                              <a:gd name="T3" fmla="*/ -127 h 170"/>
                              <a:gd name="T4" fmla="+- 0 4878 4794"/>
                              <a:gd name="T5" fmla="*/ T4 w 84"/>
                              <a:gd name="T6" fmla="+- 0 -127 -297"/>
                              <a:gd name="T7" fmla="*/ -127 h 170"/>
                              <a:gd name="T8" fmla="+- 0 4878 4794"/>
                              <a:gd name="T9" fmla="*/ T8 w 84"/>
                              <a:gd name="T10" fmla="+- 0 -297 -297"/>
                              <a:gd name="T11" fmla="*/ -297 h 170"/>
                              <a:gd name="T12" fmla="+- 0 4794 4794"/>
                              <a:gd name="T13" fmla="*/ T12 w 84"/>
                              <a:gd name="T14" fmla="+- 0 -297 -297"/>
                              <a:gd name="T15" fmla="*/ -297 h 170"/>
                              <a:gd name="T16" fmla="+- 0 4794 4794"/>
                              <a:gd name="T17" fmla="*/ T16 w 84"/>
                              <a:gd name="T18" fmla="+- 0 -127 -297"/>
                              <a:gd name="T19" fmla="*/ -127 h 170"/>
                            </a:gdLst>
                            <a:ahLst/>
                            <a:cxnLst>
                              <a:cxn ang="0">
                                <a:pos x="T1" y="T3"/>
                              </a:cxn>
                              <a:cxn ang="0">
                                <a:pos x="T5" y="T7"/>
                              </a:cxn>
                              <a:cxn ang="0">
                                <a:pos x="T9" y="T11"/>
                              </a:cxn>
                              <a:cxn ang="0">
                                <a:pos x="T13" y="T15"/>
                              </a:cxn>
                              <a:cxn ang="0">
                                <a:pos x="T17" y="T19"/>
                              </a:cxn>
                            </a:cxnLst>
                            <a:rect l="0" t="0" r="r" b="b"/>
                            <a:pathLst>
                              <a:path w="84" h="170">
                                <a:moveTo>
                                  <a:pt x="0" y="170"/>
                                </a:moveTo>
                                <a:lnTo>
                                  <a:pt x="84" y="170"/>
                                </a:lnTo>
                                <a:lnTo>
                                  <a:pt x="8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929"/>
                        <wps:cNvSpPr>
                          <a:spLocks/>
                        </wps:cNvSpPr>
                        <wps:spPr bwMode="auto">
                          <a:xfrm>
                            <a:off x="4986" y="-297"/>
                            <a:ext cx="1764" cy="300"/>
                          </a:xfrm>
                          <a:custGeom>
                            <a:avLst/>
                            <a:gdLst>
                              <a:gd name="T0" fmla="+- 0 4986 4986"/>
                              <a:gd name="T1" fmla="*/ T0 w 1764"/>
                              <a:gd name="T2" fmla="+- 0 3 -297"/>
                              <a:gd name="T3" fmla="*/ 3 h 300"/>
                              <a:gd name="T4" fmla="+- 0 6750 4986"/>
                              <a:gd name="T5" fmla="*/ T4 w 1764"/>
                              <a:gd name="T6" fmla="+- 0 3 -297"/>
                              <a:gd name="T7" fmla="*/ 3 h 300"/>
                              <a:gd name="T8" fmla="+- 0 6750 4986"/>
                              <a:gd name="T9" fmla="*/ T8 w 1764"/>
                              <a:gd name="T10" fmla="+- 0 -297 -297"/>
                              <a:gd name="T11" fmla="*/ -297 h 300"/>
                              <a:gd name="T12" fmla="+- 0 4986 4986"/>
                              <a:gd name="T13" fmla="*/ T12 w 1764"/>
                              <a:gd name="T14" fmla="+- 0 -297 -297"/>
                              <a:gd name="T15" fmla="*/ -297 h 300"/>
                              <a:gd name="T16" fmla="+- 0 4986 4986"/>
                              <a:gd name="T17" fmla="*/ T16 w 1764"/>
                              <a:gd name="T18" fmla="+- 0 3 -297"/>
                              <a:gd name="T19" fmla="*/ 3 h 300"/>
                            </a:gdLst>
                            <a:ahLst/>
                            <a:cxnLst>
                              <a:cxn ang="0">
                                <a:pos x="T1" y="T3"/>
                              </a:cxn>
                              <a:cxn ang="0">
                                <a:pos x="T5" y="T7"/>
                              </a:cxn>
                              <a:cxn ang="0">
                                <a:pos x="T9" y="T11"/>
                              </a:cxn>
                              <a:cxn ang="0">
                                <a:pos x="T13" y="T15"/>
                              </a:cxn>
                              <a:cxn ang="0">
                                <a:pos x="T17" y="T19"/>
                              </a:cxn>
                            </a:cxnLst>
                            <a:rect l="0" t="0" r="r" b="b"/>
                            <a:pathLst>
                              <a:path w="1764" h="300">
                                <a:moveTo>
                                  <a:pt x="0" y="300"/>
                                </a:moveTo>
                                <a:lnTo>
                                  <a:pt x="1764" y="300"/>
                                </a:lnTo>
                                <a:lnTo>
                                  <a:pt x="1764"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928"/>
                        <wps:cNvSpPr>
                          <a:spLocks/>
                        </wps:cNvSpPr>
                        <wps:spPr bwMode="auto">
                          <a:xfrm>
                            <a:off x="5094" y="-297"/>
                            <a:ext cx="1548" cy="170"/>
                          </a:xfrm>
                          <a:custGeom>
                            <a:avLst/>
                            <a:gdLst>
                              <a:gd name="T0" fmla="+- 0 5094 5094"/>
                              <a:gd name="T1" fmla="*/ T0 w 1548"/>
                              <a:gd name="T2" fmla="+- 0 -127 -297"/>
                              <a:gd name="T3" fmla="*/ -127 h 170"/>
                              <a:gd name="T4" fmla="+- 0 6642 5094"/>
                              <a:gd name="T5" fmla="*/ T4 w 1548"/>
                              <a:gd name="T6" fmla="+- 0 -127 -297"/>
                              <a:gd name="T7" fmla="*/ -127 h 170"/>
                              <a:gd name="T8" fmla="+- 0 6642 5094"/>
                              <a:gd name="T9" fmla="*/ T8 w 1548"/>
                              <a:gd name="T10" fmla="+- 0 -297 -297"/>
                              <a:gd name="T11" fmla="*/ -297 h 170"/>
                              <a:gd name="T12" fmla="+- 0 5094 5094"/>
                              <a:gd name="T13" fmla="*/ T12 w 1548"/>
                              <a:gd name="T14" fmla="+- 0 -297 -297"/>
                              <a:gd name="T15" fmla="*/ -297 h 170"/>
                              <a:gd name="T16" fmla="+- 0 5094 5094"/>
                              <a:gd name="T17" fmla="*/ T16 w 1548"/>
                              <a:gd name="T18" fmla="+- 0 -127 -297"/>
                              <a:gd name="T19" fmla="*/ -127 h 170"/>
                            </a:gdLst>
                            <a:ahLst/>
                            <a:cxnLst>
                              <a:cxn ang="0">
                                <a:pos x="T1" y="T3"/>
                              </a:cxn>
                              <a:cxn ang="0">
                                <a:pos x="T5" y="T7"/>
                              </a:cxn>
                              <a:cxn ang="0">
                                <a:pos x="T9" y="T11"/>
                              </a:cxn>
                              <a:cxn ang="0">
                                <a:pos x="T13" y="T15"/>
                              </a:cxn>
                              <a:cxn ang="0">
                                <a:pos x="T17" y="T19"/>
                              </a:cxn>
                            </a:cxnLst>
                            <a:rect l="0" t="0" r="r" b="b"/>
                            <a:pathLst>
                              <a:path w="1548" h="170">
                                <a:moveTo>
                                  <a:pt x="0" y="170"/>
                                </a:moveTo>
                                <a:lnTo>
                                  <a:pt x="1548" y="170"/>
                                </a:lnTo>
                                <a:lnTo>
                                  <a:pt x="1548"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927"/>
                        <wps:cNvSpPr>
                          <a:spLocks/>
                        </wps:cNvSpPr>
                        <wps:spPr bwMode="auto">
                          <a:xfrm>
                            <a:off x="6750" y="-297"/>
                            <a:ext cx="429" cy="300"/>
                          </a:xfrm>
                          <a:custGeom>
                            <a:avLst/>
                            <a:gdLst>
                              <a:gd name="T0" fmla="+- 0 6750 6750"/>
                              <a:gd name="T1" fmla="*/ T0 w 429"/>
                              <a:gd name="T2" fmla="+- 0 3 -297"/>
                              <a:gd name="T3" fmla="*/ 3 h 300"/>
                              <a:gd name="T4" fmla="+- 0 7179 6750"/>
                              <a:gd name="T5" fmla="*/ T4 w 429"/>
                              <a:gd name="T6" fmla="+- 0 3 -297"/>
                              <a:gd name="T7" fmla="*/ 3 h 300"/>
                              <a:gd name="T8" fmla="+- 0 7179 6750"/>
                              <a:gd name="T9" fmla="*/ T8 w 429"/>
                              <a:gd name="T10" fmla="+- 0 -297 -297"/>
                              <a:gd name="T11" fmla="*/ -297 h 300"/>
                              <a:gd name="T12" fmla="+- 0 6750 6750"/>
                              <a:gd name="T13" fmla="*/ T12 w 429"/>
                              <a:gd name="T14" fmla="+- 0 -297 -297"/>
                              <a:gd name="T15" fmla="*/ -297 h 300"/>
                              <a:gd name="T16" fmla="+- 0 6750 6750"/>
                              <a:gd name="T17" fmla="*/ T16 w 429"/>
                              <a:gd name="T18" fmla="+- 0 3 -297"/>
                              <a:gd name="T19" fmla="*/ 3 h 300"/>
                            </a:gdLst>
                            <a:ahLst/>
                            <a:cxnLst>
                              <a:cxn ang="0">
                                <a:pos x="T1" y="T3"/>
                              </a:cxn>
                              <a:cxn ang="0">
                                <a:pos x="T5" y="T7"/>
                              </a:cxn>
                              <a:cxn ang="0">
                                <a:pos x="T9" y="T11"/>
                              </a:cxn>
                              <a:cxn ang="0">
                                <a:pos x="T13" y="T15"/>
                              </a:cxn>
                              <a:cxn ang="0">
                                <a:pos x="T17" y="T19"/>
                              </a:cxn>
                            </a:cxnLst>
                            <a:rect l="0" t="0" r="r" b="b"/>
                            <a:pathLst>
                              <a:path w="429"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Freeform 926"/>
                        <wps:cNvSpPr>
                          <a:spLocks/>
                        </wps:cNvSpPr>
                        <wps:spPr bwMode="auto">
                          <a:xfrm>
                            <a:off x="6858" y="-297"/>
                            <a:ext cx="213" cy="170"/>
                          </a:xfrm>
                          <a:custGeom>
                            <a:avLst/>
                            <a:gdLst>
                              <a:gd name="T0" fmla="+- 0 6858 6858"/>
                              <a:gd name="T1" fmla="*/ T0 w 213"/>
                              <a:gd name="T2" fmla="+- 0 -127 -297"/>
                              <a:gd name="T3" fmla="*/ -127 h 170"/>
                              <a:gd name="T4" fmla="+- 0 7071 6858"/>
                              <a:gd name="T5" fmla="*/ T4 w 213"/>
                              <a:gd name="T6" fmla="+- 0 -127 -297"/>
                              <a:gd name="T7" fmla="*/ -127 h 170"/>
                              <a:gd name="T8" fmla="+- 0 7071 6858"/>
                              <a:gd name="T9" fmla="*/ T8 w 213"/>
                              <a:gd name="T10" fmla="+- 0 -297 -297"/>
                              <a:gd name="T11" fmla="*/ -297 h 170"/>
                              <a:gd name="T12" fmla="+- 0 6858 6858"/>
                              <a:gd name="T13" fmla="*/ T12 w 213"/>
                              <a:gd name="T14" fmla="+- 0 -297 -297"/>
                              <a:gd name="T15" fmla="*/ -297 h 170"/>
                              <a:gd name="T16" fmla="+- 0 6858 6858"/>
                              <a:gd name="T17" fmla="*/ T16 w 213"/>
                              <a:gd name="T18" fmla="+- 0 -127 -297"/>
                              <a:gd name="T19" fmla="*/ -127 h 170"/>
                            </a:gdLst>
                            <a:ahLst/>
                            <a:cxnLst>
                              <a:cxn ang="0">
                                <a:pos x="T1" y="T3"/>
                              </a:cxn>
                              <a:cxn ang="0">
                                <a:pos x="T5" y="T7"/>
                              </a:cxn>
                              <a:cxn ang="0">
                                <a:pos x="T9" y="T11"/>
                              </a:cxn>
                              <a:cxn ang="0">
                                <a:pos x="T13" y="T15"/>
                              </a:cxn>
                              <a:cxn ang="0">
                                <a:pos x="T17" y="T19"/>
                              </a:cxn>
                            </a:cxnLst>
                            <a:rect l="0" t="0" r="r" b="b"/>
                            <a:pathLst>
                              <a:path w="213"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925"/>
                        <wps:cNvSpPr>
                          <a:spLocks/>
                        </wps:cNvSpPr>
                        <wps:spPr bwMode="auto">
                          <a:xfrm>
                            <a:off x="7179" y="-297"/>
                            <a:ext cx="430" cy="300"/>
                          </a:xfrm>
                          <a:custGeom>
                            <a:avLst/>
                            <a:gdLst>
                              <a:gd name="T0" fmla="+- 0 7179 7179"/>
                              <a:gd name="T1" fmla="*/ T0 w 430"/>
                              <a:gd name="T2" fmla="+- 0 3 -297"/>
                              <a:gd name="T3" fmla="*/ 3 h 300"/>
                              <a:gd name="T4" fmla="+- 0 7609 7179"/>
                              <a:gd name="T5" fmla="*/ T4 w 430"/>
                              <a:gd name="T6" fmla="+- 0 3 -297"/>
                              <a:gd name="T7" fmla="*/ 3 h 300"/>
                              <a:gd name="T8" fmla="+- 0 7609 7179"/>
                              <a:gd name="T9" fmla="*/ T8 w 430"/>
                              <a:gd name="T10" fmla="+- 0 -297 -297"/>
                              <a:gd name="T11" fmla="*/ -297 h 300"/>
                              <a:gd name="T12" fmla="+- 0 7179 7179"/>
                              <a:gd name="T13" fmla="*/ T12 w 430"/>
                              <a:gd name="T14" fmla="+- 0 -297 -297"/>
                              <a:gd name="T15" fmla="*/ -297 h 300"/>
                              <a:gd name="T16" fmla="+- 0 7179 7179"/>
                              <a:gd name="T17" fmla="*/ T16 w 430"/>
                              <a:gd name="T18" fmla="+- 0 3 -297"/>
                              <a:gd name="T19" fmla="*/ 3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924"/>
                        <wps:cNvSpPr>
                          <a:spLocks/>
                        </wps:cNvSpPr>
                        <wps:spPr bwMode="auto">
                          <a:xfrm>
                            <a:off x="7287" y="-297"/>
                            <a:ext cx="214" cy="170"/>
                          </a:xfrm>
                          <a:custGeom>
                            <a:avLst/>
                            <a:gdLst>
                              <a:gd name="T0" fmla="+- 0 7287 7287"/>
                              <a:gd name="T1" fmla="*/ T0 w 214"/>
                              <a:gd name="T2" fmla="+- 0 -127 -297"/>
                              <a:gd name="T3" fmla="*/ -127 h 170"/>
                              <a:gd name="T4" fmla="+- 0 7501 7287"/>
                              <a:gd name="T5" fmla="*/ T4 w 214"/>
                              <a:gd name="T6" fmla="+- 0 -127 -297"/>
                              <a:gd name="T7" fmla="*/ -127 h 170"/>
                              <a:gd name="T8" fmla="+- 0 7501 7287"/>
                              <a:gd name="T9" fmla="*/ T8 w 214"/>
                              <a:gd name="T10" fmla="+- 0 -297 -297"/>
                              <a:gd name="T11" fmla="*/ -297 h 170"/>
                              <a:gd name="T12" fmla="+- 0 7287 7287"/>
                              <a:gd name="T13" fmla="*/ T12 w 214"/>
                              <a:gd name="T14" fmla="+- 0 -297 -297"/>
                              <a:gd name="T15" fmla="*/ -297 h 170"/>
                              <a:gd name="T16" fmla="+- 0 7287 7287"/>
                              <a:gd name="T17" fmla="*/ T16 w 214"/>
                              <a:gd name="T18" fmla="+- 0 -127 -297"/>
                              <a:gd name="T19" fmla="*/ -127 h 170"/>
                            </a:gdLst>
                            <a:ahLst/>
                            <a:cxnLst>
                              <a:cxn ang="0">
                                <a:pos x="T1" y="T3"/>
                              </a:cxn>
                              <a:cxn ang="0">
                                <a:pos x="T5" y="T7"/>
                              </a:cxn>
                              <a:cxn ang="0">
                                <a:pos x="T9" y="T11"/>
                              </a:cxn>
                              <a:cxn ang="0">
                                <a:pos x="T13" y="T15"/>
                              </a:cxn>
                              <a:cxn ang="0">
                                <a:pos x="T17" y="T19"/>
                              </a:cxn>
                            </a:cxnLst>
                            <a:rect l="0" t="0" r="r" b="b"/>
                            <a:pathLst>
                              <a:path w="214" h="170">
                                <a:moveTo>
                                  <a:pt x="0" y="170"/>
                                </a:moveTo>
                                <a:lnTo>
                                  <a:pt x="214" y="170"/>
                                </a:lnTo>
                                <a:lnTo>
                                  <a:pt x="2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923"/>
                        <wps:cNvSpPr>
                          <a:spLocks/>
                        </wps:cNvSpPr>
                        <wps:spPr bwMode="auto">
                          <a:xfrm>
                            <a:off x="7609" y="-297"/>
                            <a:ext cx="428" cy="300"/>
                          </a:xfrm>
                          <a:custGeom>
                            <a:avLst/>
                            <a:gdLst>
                              <a:gd name="T0" fmla="+- 0 7609 7609"/>
                              <a:gd name="T1" fmla="*/ T0 w 428"/>
                              <a:gd name="T2" fmla="+- 0 3 -297"/>
                              <a:gd name="T3" fmla="*/ 3 h 300"/>
                              <a:gd name="T4" fmla="+- 0 8037 7609"/>
                              <a:gd name="T5" fmla="*/ T4 w 428"/>
                              <a:gd name="T6" fmla="+- 0 3 -297"/>
                              <a:gd name="T7" fmla="*/ 3 h 300"/>
                              <a:gd name="T8" fmla="+- 0 8037 7609"/>
                              <a:gd name="T9" fmla="*/ T8 w 428"/>
                              <a:gd name="T10" fmla="+- 0 -297 -297"/>
                              <a:gd name="T11" fmla="*/ -297 h 300"/>
                              <a:gd name="T12" fmla="+- 0 7609 7609"/>
                              <a:gd name="T13" fmla="*/ T12 w 428"/>
                              <a:gd name="T14" fmla="+- 0 -297 -297"/>
                              <a:gd name="T15" fmla="*/ -297 h 300"/>
                              <a:gd name="T16" fmla="+- 0 7609 7609"/>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922"/>
                        <wps:cNvSpPr>
                          <a:spLocks/>
                        </wps:cNvSpPr>
                        <wps:spPr bwMode="auto">
                          <a:xfrm>
                            <a:off x="7717" y="-297"/>
                            <a:ext cx="212" cy="170"/>
                          </a:xfrm>
                          <a:custGeom>
                            <a:avLst/>
                            <a:gdLst>
                              <a:gd name="T0" fmla="+- 0 7717 7717"/>
                              <a:gd name="T1" fmla="*/ T0 w 212"/>
                              <a:gd name="T2" fmla="+- 0 -127 -297"/>
                              <a:gd name="T3" fmla="*/ -127 h 170"/>
                              <a:gd name="T4" fmla="+- 0 7929 7717"/>
                              <a:gd name="T5" fmla="*/ T4 w 212"/>
                              <a:gd name="T6" fmla="+- 0 -127 -297"/>
                              <a:gd name="T7" fmla="*/ -127 h 170"/>
                              <a:gd name="T8" fmla="+- 0 7929 7717"/>
                              <a:gd name="T9" fmla="*/ T8 w 212"/>
                              <a:gd name="T10" fmla="+- 0 -297 -297"/>
                              <a:gd name="T11" fmla="*/ -297 h 170"/>
                              <a:gd name="T12" fmla="+- 0 7717 7717"/>
                              <a:gd name="T13" fmla="*/ T12 w 212"/>
                              <a:gd name="T14" fmla="+- 0 -297 -297"/>
                              <a:gd name="T15" fmla="*/ -297 h 170"/>
                              <a:gd name="T16" fmla="+- 0 7717 7717"/>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921"/>
                        <wps:cNvSpPr>
                          <a:spLocks/>
                        </wps:cNvSpPr>
                        <wps:spPr bwMode="auto">
                          <a:xfrm>
                            <a:off x="8038" y="-297"/>
                            <a:ext cx="428" cy="300"/>
                          </a:xfrm>
                          <a:custGeom>
                            <a:avLst/>
                            <a:gdLst>
                              <a:gd name="T0" fmla="+- 0 8038 8038"/>
                              <a:gd name="T1" fmla="*/ T0 w 428"/>
                              <a:gd name="T2" fmla="+- 0 3 -297"/>
                              <a:gd name="T3" fmla="*/ 3 h 300"/>
                              <a:gd name="T4" fmla="+- 0 8467 8038"/>
                              <a:gd name="T5" fmla="*/ T4 w 428"/>
                              <a:gd name="T6" fmla="+- 0 3 -297"/>
                              <a:gd name="T7" fmla="*/ 3 h 300"/>
                              <a:gd name="T8" fmla="+- 0 8467 8038"/>
                              <a:gd name="T9" fmla="*/ T8 w 428"/>
                              <a:gd name="T10" fmla="+- 0 -297 -297"/>
                              <a:gd name="T11" fmla="*/ -297 h 300"/>
                              <a:gd name="T12" fmla="+- 0 8038 8038"/>
                              <a:gd name="T13" fmla="*/ T12 w 428"/>
                              <a:gd name="T14" fmla="+- 0 -297 -297"/>
                              <a:gd name="T15" fmla="*/ -297 h 300"/>
                              <a:gd name="T16" fmla="+- 0 8038 8038"/>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Freeform 920"/>
                        <wps:cNvSpPr>
                          <a:spLocks/>
                        </wps:cNvSpPr>
                        <wps:spPr bwMode="auto">
                          <a:xfrm>
                            <a:off x="8146" y="-297"/>
                            <a:ext cx="212" cy="170"/>
                          </a:xfrm>
                          <a:custGeom>
                            <a:avLst/>
                            <a:gdLst>
                              <a:gd name="T0" fmla="+- 0 8146 8146"/>
                              <a:gd name="T1" fmla="*/ T0 w 212"/>
                              <a:gd name="T2" fmla="+- 0 -127 -297"/>
                              <a:gd name="T3" fmla="*/ -127 h 170"/>
                              <a:gd name="T4" fmla="+- 0 8359 8146"/>
                              <a:gd name="T5" fmla="*/ T4 w 212"/>
                              <a:gd name="T6" fmla="+- 0 -127 -297"/>
                              <a:gd name="T7" fmla="*/ -127 h 170"/>
                              <a:gd name="T8" fmla="+- 0 8359 8146"/>
                              <a:gd name="T9" fmla="*/ T8 w 212"/>
                              <a:gd name="T10" fmla="+- 0 -297 -297"/>
                              <a:gd name="T11" fmla="*/ -297 h 170"/>
                              <a:gd name="T12" fmla="+- 0 8146 8146"/>
                              <a:gd name="T13" fmla="*/ T12 w 212"/>
                              <a:gd name="T14" fmla="+- 0 -297 -297"/>
                              <a:gd name="T15" fmla="*/ -297 h 170"/>
                              <a:gd name="T16" fmla="+- 0 8146 8146"/>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919"/>
                        <wps:cNvSpPr>
                          <a:spLocks/>
                        </wps:cNvSpPr>
                        <wps:spPr bwMode="auto">
                          <a:xfrm>
                            <a:off x="8467" y="-297"/>
                            <a:ext cx="301" cy="300"/>
                          </a:xfrm>
                          <a:custGeom>
                            <a:avLst/>
                            <a:gdLst>
                              <a:gd name="T0" fmla="+- 0 8467 8467"/>
                              <a:gd name="T1" fmla="*/ T0 w 301"/>
                              <a:gd name="T2" fmla="+- 0 3 -297"/>
                              <a:gd name="T3" fmla="*/ 3 h 300"/>
                              <a:gd name="T4" fmla="+- 0 8768 8467"/>
                              <a:gd name="T5" fmla="*/ T4 w 301"/>
                              <a:gd name="T6" fmla="+- 0 3 -297"/>
                              <a:gd name="T7" fmla="*/ 3 h 300"/>
                              <a:gd name="T8" fmla="+- 0 8768 8467"/>
                              <a:gd name="T9" fmla="*/ T8 w 301"/>
                              <a:gd name="T10" fmla="+- 0 -297 -297"/>
                              <a:gd name="T11" fmla="*/ -297 h 300"/>
                              <a:gd name="T12" fmla="+- 0 8467 8467"/>
                              <a:gd name="T13" fmla="*/ T12 w 301"/>
                              <a:gd name="T14" fmla="+- 0 -297 -297"/>
                              <a:gd name="T15" fmla="*/ -297 h 300"/>
                              <a:gd name="T16" fmla="+- 0 8467 8467"/>
                              <a:gd name="T17" fmla="*/ T16 w 301"/>
                              <a:gd name="T18" fmla="+- 0 3 -297"/>
                              <a:gd name="T19" fmla="*/ 3 h 300"/>
                            </a:gdLst>
                            <a:ahLst/>
                            <a:cxnLst>
                              <a:cxn ang="0">
                                <a:pos x="T1" y="T3"/>
                              </a:cxn>
                              <a:cxn ang="0">
                                <a:pos x="T5" y="T7"/>
                              </a:cxn>
                              <a:cxn ang="0">
                                <a:pos x="T9" y="T11"/>
                              </a:cxn>
                              <a:cxn ang="0">
                                <a:pos x="T13" y="T15"/>
                              </a:cxn>
                              <a:cxn ang="0">
                                <a:pos x="T17" y="T19"/>
                              </a:cxn>
                            </a:cxnLst>
                            <a:rect l="0" t="0" r="r" b="b"/>
                            <a:pathLst>
                              <a:path w="301" h="300">
                                <a:moveTo>
                                  <a:pt x="0" y="300"/>
                                </a:moveTo>
                                <a:lnTo>
                                  <a:pt x="301" y="300"/>
                                </a:lnTo>
                                <a:lnTo>
                                  <a:pt x="30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918"/>
                        <wps:cNvSpPr>
                          <a:spLocks/>
                        </wps:cNvSpPr>
                        <wps:spPr bwMode="auto">
                          <a:xfrm>
                            <a:off x="8575" y="-297"/>
                            <a:ext cx="85" cy="170"/>
                          </a:xfrm>
                          <a:custGeom>
                            <a:avLst/>
                            <a:gdLst>
                              <a:gd name="T0" fmla="+- 0 8575 8575"/>
                              <a:gd name="T1" fmla="*/ T0 w 85"/>
                              <a:gd name="T2" fmla="+- 0 -127 -297"/>
                              <a:gd name="T3" fmla="*/ -127 h 170"/>
                              <a:gd name="T4" fmla="+- 0 8660 8575"/>
                              <a:gd name="T5" fmla="*/ T4 w 85"/>
                              <a:gd name="T6" fmla="+- 0 -127 -297"/>
                              <a:gd name="T7" fmla="*/ -127 h 170"/>
                              <a:gd name="T8" fmla="+- 0 8660 8575"/>
                              <a:gd name="T9" fmla="*/ T8 w 85"/>
                              <a:gd name="T10" fmla="+- 0 -297 -297"/>
                              <a:gd name="T11" fmla="*/ -297 h 170"/>
                              <a:gd name="T12" fmla="+- 0 8575 8575"/>
                              <a:gd name="T13" fmla="*/ T12 w 85"/>
                              <a:gd name="T14" fmla="+- 0 -297 -297"/>
                              <a:gd name="T15" fmla="*/ -297 h 170"/>
                              <a:gd name="T16" fmla="+- 0 8575 8575"/>
                              <a:gd name="T17" fmla="*/ T16 w 85"/>
                              <a:gd name="T18" fmla="+- 0 -127 -297"/>
                              <a:gd name="T19" fmla="*/ -127 h 170"/>
                            </a:gdLst>
                            <a:ahLst/>
                            <a:cxnLst>
                              <a:cxn ang="0">
                                <a:pos x="T1" y="T3"/>
                              </a:cxn>
                              <a:cxn ang="0">
                                <a:pos x="T5" y="T7"/>
                              </a:cxn>
                              <a:cxn ang="0">
                                <a:pos x="T9" y="T11"/>
                              </a:cxn>
                              <a:cxn ang="0">
                                <a:pos x="T13" y="T15"/>
                              </a:cxn>
                              <a:cxn ang="0">
                                <a:pos x="T17" y="T19"/>
                              </a:cxn>
                            </a:cxnLst>
                            <a:rect l="0" t="0" r="r" b="b"/>
                            <a:pathLst>
                              <a:path w="85" h="170">
                                <a:moveTo>
                                  <a:pt x="0" y="170"/>
                                </a:moveTo>
                                <a:lnTo>
                                  <a:pt x="85" y="170"/>
                                </a:lnTo>
                                <a:lnTo>
                                  <a:pt x="85"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917"/>
                        <wps:cNvSpPr>
                          <a:spLocks/>
                        </wps:cNvSpPr>
                        <wps:spPr bwMode="auto">
                          <a:xfrm>
                            <a:off x="8768" y="-297"/>
                            <a:ext cx="2123" cy="300"/>
                          </a:xfrm>
                          <a:custGeom>
                            <a:avLst/>
                            <a:gdLst>
                              <a:gd name="T0" fmla="+- 0 8768 8768"/>
                              <a:gd name="T1" fmla="*/ T0 w 2123"/>
                              <a:gd name="T2" fmla="+- 0 3 -297"/>
                              <a:gd name="T3" fmla="*/ 3 h 300"/>
                              <a:gd name="T4" fmla="+- 0 10891 8768"/>
                              <a:gd name="T5" fmla="*/ T4 w 2123"/>
                              <a:gd name="T6" fmla="+- 0 3 -297"/>
                              <a:gd name="T7" fmla="*/ 3 h 300"/>
                              <a:gd name="T8" fmla="+- 0 10891 8768"/>
                              <a:gd name="T9" fmla="*/ T8 w 2123"/>
                              <a:gd name="T10" fmla="+- 0 -297 -297"/>
                              <a:gd name="T11" fmla="*/ -297 h 300"/>
                              <a:gd name="T12" fmla="+- 0 8768 8768"/>
                              <a:gd name="T13" fmla="*/ T12 w 2123"/>
                              <a:gd name="T14" fmla="+- 0 -297 -297"/>
                              <a:gd name="T15" fmla="*/ -297 h 300"/>
                              <a:gd name="T16" fmla="+- 0 8768 8768"/>
                              <a:gd name="T17" fmla="*/ T16 w 2123"/>
                              <a:gd name="T18" fmla="+- 0 3 -297"/>
                              <a:gd name="T19" fmla="*/ 3 h 300"/>
                            </a:gdLst>
                            <a:ahLst/>
                            <a:cxnLst>
                              <a:cxn ang="0">
                                <a:pos x="T1" y="T3"/>
                              </a:cxn>
                              <a:cxn ang="0">
                                <a:pos x="T5" y="T7"/>
                              </a:cxn>
                              <a:cxn ang="0">
                                <a:pos x="T9" y="T11"/>
                              </a:cxn>
                              <a:cxn ang="0">
                                <a:pos x="T13" y="T15"/>
                              </a:cxn>
                              <a:cxn ang="0">
                                <a:pos x="T17" y="T19"/>
                              </a:cxn>
                            </a:cxnLst>
                            <a:rect l="0" t="0" r="r" b="b"/>
                            <a:pathLst>
                              <a:path w="2123" h="300">
                                <a:moveTo>
                                  <a:pt x="0" y="300"/>
                                </a:moveTo>
                                <a:lnTo>
                                  <a:pt x="2123" y="300"/>
                                </a:lnTo>
                                <a:lnTo>
                                  <a:pt x="2123"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916"/>
                        <wps:cNvSpPr>
                          <a:spLocks/>
                        </wps:cNvSpPr>
                        <wps:spPr bwMode="auto">
                          <a:xfrm>
                            <a:off x="8876" y="-297"/>
                            <a:ext cx="1907" cy="170"/>
                          </a:xfrm>
                          <a:custGeom>
                            <a:avLst/>
                            <a:gdLst>
                              <a:gd name="T0" fmla="+- 0 8876 8876"/>
                              <a:gd name="T1" fmla="*/ T0 w 1907"/>
                              <a:gd name="T2" fmla="+- 0 -127 -297"/>
                              <a:gd name="T3" fmla="*/ -127 h 170"/>
                              <a:gd name="T4" fmla="+- 0 10783 8876"/>
                              <a:gd name="T5" fmla="*/ T4 w 1907"/>
                              <a:gd name="T6" fmla="+- 0 -127 -297"/>
                              <a:gd name="T7" fmla="*/ -127 h 170"/>
                              <a:gd name="T8" fmla="+- 0 10783 8876"/>
                              <a:gd name="T9" fmla="*/ T8 w 1907"/>
                              <a:gd name="T10" fmla="+- 0 -297 -297"/>
                              <a:gd name="T11" fmla="*/ -297 h 170"/>
                              <a:gd name="T12" fmla="+- 0 8876 8876"/>
                              <a:gd name="T13" fmla="*/ T12 w 1907"/>
                              <a:gd name="T14" fmla="+- 0 -297 -297"/>
                              <a:gd name="T15" fmla="*/ -297 h 170"/>
                              <a:gd name="T16" fmla="+- 0 8876 8876"/>
                              <a:gd name="T17" fmla="*/ T16 w 1907"/>
                              <a:gd name="T18" fmla="+- 0 -127 -297"/>
                              <a:gd name="T19" fmla="*/ -127 h 170"/>
                            </a:gdLst>
                            <a:ahLst/>
                            <a:cxnLst>
                              <a:cxn ang="0">
                                <a:pos x="T1" y="T3"/>
                              </a:cxn>
                              <a:cxn ang="0">
                                <a:pos x="T5" y="T7"/>
                              </a:cxn>
                              <a:cxn ang="0">
                                <a:pos x="T9" y="T11"/>
                              </a:cxn>
                              <a:cxn ang="0">
                                <a:pos x="T13" y="T15"/>
                              </a:cxn>
                              <a:cxn ang="0">
                                <a:pos x="T17" y="T19"/>
                              </a:cxn>
                            </a:cxnLst>
                            <a:rect l="0" t="0" r="r" b="b"/>
                            <a:pathLst>
                              <a:path w="1907" h="170">
                                <a:moveTo>
                                  <a:pt x="0" y="170"/>
                                </a:moveTo>
                                <a:lnTo>
                                  <a:pt x="1907" y="170"/>
                                </a:lnTo>
                                <a:lnTo>
                                  <a:pt x="1907"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915"/>
                        <wps:cNvSpPr>
                          <a:spLocks/>
                        </wps:cNvSpPr>
                        <wps:spPr bwMode="auto">
                          <a:xfrm>
                            <a:off x="10891" y="-297"/>
                            <a:ext cx="428" cy="300"/>
                          </a:xfrm>
                          <a:custGeom>
                            <a:avLst/>
                            <a:gdLst>
                              <a:gd name="T0" fmla="+- 0 10891 10891"/>
                              <a:gd name="T1" fmla="*/ T0 w 428"/>
                              <a:gd name="T2" fmla="+- 0 3 -297"/>
                              <a:gd name="T3" fmla="*/ 3 h 300"/>
                              <a:gd name="T4" fmla="+- 0 11319 10891"/>
                              <a:gd name="T5" fmla="*/ T4 w 428"/>
                              <a:gd name="T6" fmla="+- 0 3 -297"/>
                              <a:gd name="T7" fmla="*/ 3 h 300"/>
                              <a:gd name="T8" fmla="+- 0 11319 10891"/>
                              <a:gd name="T9" fmla="*/ T8 w 428"/>
                              <a:gd name="T10" fmla="+- 0 -297 -297"/>
                              <a:gd name="T11" fmla="*/ -297 h 300"/>
                              <a:gd name="T12" fmla="+- 0 10891 10891"/>
                              <a:gd name="T13" fmla="*/ T12 w 428"/>
                              <a:gd name="T14" fmla="+- 0 -297 -297"/>
                              <a:gd name="T15" fmla="*/ -297 h 300"/>
                              <a:gd name="T16" fmla="+- 0 10891 10891"/>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914"/>
                        <wps:cNvSpPr>
                          <a:spLocks/>
                        </wps:cNvSpPr>
                        <wps:spPr bwMode="auto">
                          <a:xfrm>
                            <a:off x="10999" y="-297"/>
                            <a:ext cx="212" cy="170"/>
                          </a:xfrm>
                          <a:custGeom>
                            <a:avLst/>
                            <a:gdLst>
                              <a:gd name="T0" fmla="+- 0 10999 10999"/>
                              <a:gd name="T1" fmla="*/ T0 w 212"/>
                              <a:gd name="T2" fmla="+- 0 -127 -297"/>
                              <a:gd name="T3" fmla="*/ -127 h 170"/>
                              <a:gd name="T4" fmla="+- 0 11211 10999"/>
                              <a:gd name="T5" fmla="*/ T4 w 212"/>
                              <a:gd name="T6" fmla="+- 0 -127 -297"/>
                              <a:gd name="T7" fmla="*/ -127 h 170"/>
                              <a:gd name="T8" fmla="+- 0 11211 10999"/>
                              <a:gd name="T9" fmla="*/ T8 w 212"/>
                              <a:gd name="T10" fmla="+- 0 -297 -297"/>
                              <a:gd name="T11" fmla="*/ -297 h 170"/>
                              <a:gd name="T12" fmla="+- 0 10999 10999"/>
                              <a:gd name="T13" fmla="*/ T12 w 212"/>
                              <a:gd name="T14" fmla="+- 0 -297 -297"/>
                              <a:gd name="T15" fmla="*/ -297 h 170"/>
                              <a:gd name="T16" fmla="+- 0 10999 10999"/>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913"/>
                        <wps:cNvSpPr>
                          <a:spLocks/>
                        </wps:cNvSpPr>
                        <wps:spPr bwMode="auto">
                          <a:xfrm>
                            <a:off x="11319" y="-297"/>
                            <a:ext cx="430" cy="300"/>
                          </a:xfrm>
                          <a:custGeom>
                            <a:avLst/>
                            <a:gdLst>
                              <a:gd name="T0" fmla="+- 0 11319 11319"/>
                              <a:gd name="T1" fmla="*/ T0 w 430"/>
                              <a:gd name="T2" fmla="+- 0 3 -297"/>
                              <a:gd name="T3" fmla="*/ 3 h 300"/>
                              <a:gd name="T4" fmla="+- 0 11749 11319"/>
                              <a:gd name="T5" fmla="*/ T4 w 430"/>
                              <a:gd name="T6" fmla="+- 0 3 -297"/>
                              <a:gd name="T7" fmla="*/ 3 h 300"/>
                              <a:gd name="T8" fmla="+- 0 11749 11319"/>
                              <a:gd name="T9" fmla="*/ T8 w 430"/>
                              <a:gd name="T10" fmla="+- 0 -297 -297"/>
                              <a:gd name="T11" fmla="*/ -297 h 300"/>
                              <a:gd name="T12" fmla="+- 0 11319 11319"/>
                              <a:gd name="T13" fmla="*/ T12 w 430"/>
                              <a:gd name="T14" fmla="+- 0 -297 -297"/>
                              <a:gd name="T15" fmla="*/ -297 h 300"/>
                              <a:gd name="T16" fmla="+- 0 11319 11319"/>
                              <a:gd name="T17" fmla="*/ T16 w 430"/>
                              <a:gd name="T18" fmla="+- 0 3 -297"/>
                              <a:gd name="T19" fmla="*/ 3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912"/>
                        <wps:cNvSpPr>
                          <a:spLocks/>
                        </wps:cNvSpPr>
                        <wps:spPr bwMode="auto">
                          <a:xfrm>
                            <a:off x="11427" y="-297"/>
                            <a:ext cx="214" cy="170"/>
                          </a:xfrm>
                          <a:custGeom>
                            <a:avLst/>
                            <a:gdLst>
                              <a:gd name="T0" fmla="+- 0 11427 11427"/>
                              <a:gd name="T1" fmla="*/ T0 w 214"/>
                              <a:gd name="T2" fmla="+- 0 -127 -297"/>
                              <a:gd name="T3" fmla="*/ -127 h 170"/>
                              <a:gd name="T4" fmla="+- 0 11641 11427"/>
                              <a:gd name="T5" fmla="*/ T4 w 214"/>
                              <a:gd name="T6" fmla="+- 0 -127 -297"/>
                              <a:gd name="T7" fmla="*/ -127 h 170"/>
                              <a:gd name="T8" fmla="+- 0 11641 11427"/>
                              <a:gd name="T9" fmla="*/ T8 w 214"/>
                              <a:gd name="T10" fmla="+- 0 -297 -297"/>
                              <a:gd name="T11" fmla="*/ -297 h 170"/>
                              <a:gd name="T12" fmla="+- 0 11427 11427"/>
                              <a:gd name="T13" fmla="*/ T12 w 214"/>
                              <a:gd name="T14" fmla="+- 0 -297 -297"/>
                              <a:gd name="T15" fmla="*/ -297 h 170"/>
                              <a:gd name="T16" fmla="+- 0 11427 11427"/>
                              <a:gd name="T17" fmla="*/ T16 w 214"/>
                              <a:gd name="T18" fmla="+- 0 -127 -297"/>
                              <a:gd name="T19" fmla="*/ -127 h 170"/>
                            </a:gdLst>
                            <a:ahLst/>
                            <a:cxnLst>
                              <a:cxn ang="0">
                                <a:pos x="T1" y="T3"/>
                              </a:cxn>
                              <a:cxn ang="0">
                                <a:pos x="T5" y="T7"/>
                              </a:cxn>
                              <a:cxn ang="0">
                                <a:pos x="T9" y="T11"/>
                              </a:cxn>
                              <a:cxn ang="0">
                                <a:pos x="T13" y="T15"/>
                              </a:cxn>
                              <a:cxn ang="0">
                                <a:pos x="T17" y="T19"/>
                              </a:cxn>
                            </a:cxnLst>
                            <a:rect l="0" t="0" r="r" b="b"/>
                            <a:pathLst>
                              <a:path w="214" h="170">
                                <a:moveTo>
                                  <a:pt x="0" y="170"/>
                                </a:moveTo>
                                <a:lnTo>
                                  <a:pt x="214" y="170"/>
                                </a:lnTo>
                                <a:lnTo>
                                  <a:pt x="2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911"/>
                        <wps:cNvSpPr>
                          <a:spLocks/>
                        </wps:cNvSpPr>
                        <wps:spPr bwMode="auto">
                          <a:xfrm>
                            <a:off x="11749" y="-297"/>
                            <a:ext cx="428" cy="300"/>
                          </a:xfrm>
                          <a:custGeom>
                            <a:avLst/>
                            <a:gdLst>
                              <a:gd name="T0" fmla="+- 0 11749 11749"/>
                              <a:gd name="T1" fmla="*/ T0 w 428"/>
                              <a:gd name="T2" fmla="+- 0 3 -297"/>
                              <a:gd name="T3" fmla="*/ 3 h 300"/>
                              <a:gd name="T4" fmla="+- 0 12178 11749"/>
                              <a:gd name="T5" fmla="*/ T4 w 428"/>
                              <a:gd name="T6" fmla="+- 0 3 -297"/>
                              <a:gd name="T7" fmla="*/ 3 h 300"/>
                              <a:gd name="T8" fmla="+- 0 12178 11749"/>
                              <a:gd name="T9" fmla="*/ T8 w 428"/>
                              <a:gd name="T10" fmla="+- 0 -297 -297"/>
                              <a:gd name="T11" fmla="*/ -297 h 300"/>
                              <a:gd name="T12" fmla="+- 0 11749 11749"/>
                              <a:gd name="T13" fmla="*/ T12 w 428"/>
                              <a:gd name="T14" fmla="+- 0 -297 -297"/>
                              <a:gd name="T15" fmla="*/ -297 h 300"/>
                              <a:gd name="T16" fmla="+- 0 11749 11749"/>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910"/>
                        <wps:cNvSpPr>
                          <a:spLocks/>
                        </wps:cNvSpPr>
                        <wps:spPr bwMode="auto">
                          <a:xfrm>
                            <a:off x="11857" y="-297"/>
                            <a:ext cx="212" cy="170"/>
                          </a:xfrm>
                          <a:custGeom>
                            <a:avLst/>
                            <a:gdLst>
                              <a:gd name="T0" fmla="+- 0 11857 11857"/>
                              <a:gd name="T1" fmla="*/ T0 w 212"/>
                              <a:gd name="T2" fmla="+- 0 -127 -297"/>
                              <a:gd name="T3" fmla="*/ -127 h 170"/>
                              <a:gd name="T4" fmla="+- 0 12070 11857"/>
                              <a:gd name="T5" fmla="*/ T4 w 212"/>
                              <a:gd name="T6" fmla="+- 0 -127 -297"/>
                              <a:gd name="T7" fmla="*/ -127 h 170"/>
                              <a:gd name="T8" fmla="+- 0 12070 11857"/>
                              <a:gd name="T9" fmla="*/ T8 w 212"/>
                              <a:gd name="T10" fmla="+- 0 -297 -297"/>
                              <a:gd name="T11" fmla="*/ -297 h 170"/>
                              <a:gd name="T12" fmla="+- 0 11857 11857"/>
                              <a:gd name="T13" fmla="*/ T12 w 212"/>
                              <a:gd name="T14" fmla="+- 0 -297 -297"/>
                              <a:gd name="T15" fmla="*/ -297 h 170"/>
                              <a:gd name="T16" fmla="+- 0 11857 11857"/>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909"/>
                        <wps:cNvSpPr>
                          <a:spLocks/>
                        </wps:cNvSpPr>
                        <wps:spPr bwMode="auto">
                          <a:xfrm>
                            <a:off x="12179" y="-297"/>
                            <a:ext cx="428" cy="300"/>
                          </a:xfrm>
                          <a:custGeom>
                            <a:avLst/>
                            <a:gdLst>
                              <a:gd name="T0" fmla="+- 0 12179 12179"/>
                              <a:gd name="T1" fmla="*/ T0 w 428"/>
                              <a:gd name="T2" fmla="+- 0 3 -297"/>
                              <a:gd name="T3" fmla="*/ 3 h 300"/>
                              <a:gd name="T4" fmla="+- 0 12607 12179"/>
                              <a:gd name="T5" fmla="*/ T4 w 428"/>
                              <a:gd name="T6" fmla="+- 0 3 -297"/>
                              <a:gd name="T7" fmla="*/ 3 h 300"/>
                              <a:gd name="T8" fmla="+- 0 12607 12179"/>
                              <a:gd name="T9" fmla="*/ T8 w 428"/>
                              <a:gd name="T10" fmla="+- 0 -297 -297"/>
                              <a:gd name="T11" fmla="*/ -297 h 300"/>
                              <a:gd name="T12" fmla="+- 0 12179 12179"/>
                              <a:gd name="T13" fmla="*/ T12 w 428"/>
                              <a:gd name="T14" fmla="+- 0 -297 -297"/>
                              <a:gd name="T15" fmla="*/ -297 h 300"/>
                              <a:gd name="T16" fmla="+- 0 12179 12179"/>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908"/>
                        <wps:cNvSpPr>
                          <a:spLocks/>
                        </wps:cNvSpPr>
                        <wps:spPr bwMode="auto">
                          <a:xfrm>
                            <a:off x="12287" y="-297"/>
                            <a:ext cx="212" cy="170"/>
                          </a:xfrm>
                          <a:custGeom>
                            <a:avLst/>
                            <a:gdLst>
                              <a:gd name="T0" fmla="+- 0 12287 12287"/>
                              <a:gd name="T1" fmla="*/ T0 w 212"/>
                              <a:gd name="T2" fmla="+- 0 -127 -297"/>
                              <a:gd name="T3" fmla="*/ -127 h 170"/>
                              <a:gd name="T4" fmla="+- 0 12499 12287"/>
                              <a:gd name="T5" fmla="*/ T4 w 212"/>
                              <a:gd name="T6" fmla="+- 0 -127 -297"/>
                              <a:gd name="T7" fmla="*/ -127 h 170"/>
                              <a:gd name="T8" fmla="+- 0 12499 12287"/>
                              <a:gd name="T9" fmla="*/ T8 w 212"/>
                              <a:gd name="T10" fmla="+- 0 -297 -297"/>
                              <a:gd name="T11" fmla="*/ -297 h 170"/>
                              <a:gd name="T12" fmla="+- 0 12287 12287"/>
                              <a:gd name="T13" fmla="*/ T12 w 212"/>
                              <a:gd name="T14" fmla="+- 0 -297 -297"/>
                              <a:gd name="T15" fmla="*/ -297 h 170"/>
                              <a:gd name="T16" fmla="+- 0 12287 12287"/>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907"/>
                        <wps:cNvSpPr>
                          <a:spLocks/>
                        </wps:cNvSpPr>
                        <wps:spPr bwMode="auto">
                          <a:xfrm>
                            <a:off x="12607" y="-297"/>
                            <a:ext cx="301" cy="300"/>
                          </a:xfrm>
                          <a:custGeom>
                            <a:avLst/>
                            <a:gdLst>
                              <a:gd name="T0" fmla="+- 0 12607 12607"/>
                              <a:gd name="T1" fmla="*/ T0 w 301"/>
                              <a:gd name="T2" fmla="+- 0 3 -297"/>
                              <a:gd name="T3" fmla="*/ 3 h 300"/>
                              <a:gd name="T4" fmla="+- 0 12908 12607"/>
                              <a:gd name="T5" fmla="*/ T4 w 301"/>
                              <a:gd name="T6" fmla="+- 0 3 -297"/>
                              <a:gd name="T7" fmla="*/ 3 h 300"/>
                              <a:gd name="T8" fmla="+- 0 12908 12607"/>
                              <a:gd name="T9" fmla="*/ T8 w 301"/>
                              <a:gd name="T10" fmla="+- 0 -297 -297"/>
                              <a:gd name="T11" fmla="*/ -297 h 300"/>
                              <a:gd name="T12" fmla="+- 0 12607 12607"/>
                              <a:gd name="T13" fmla="*/ T12 w 301"/>
                              <a:gd name="T14" fmla="+- 0 -297 -297"/>
                              <a:gd name="T15" fmla="*/ -297 h 300"/>
                              <a:gd name="T16" fmla="+- 0 12607 12607"/>
                              <a:gd name="T17" fmla="*/ T16 w 301"/>
                              <a:gd name="T18" fmla="+- 0 3 -297"/>
                              <a:gd name="T19" fmla="*/ 3 h 300"/>
                            </a:gdLst>
                            <a:ahLst/>
                            <a:cxnLst>
                              <a:cxn ang="0">
                                <a:pos x="T1" y="T3"/>
                              </a:cxn>
                              <a:cxn ang="0">
                                <a:pos x="T5" y="T7"/>
                              </a:cxn>
                              <a:cxn ang="0">
                                <a:pos x="T9" y="T11"/>
                              </a:cxn>
                              <a:cxn ang="0">
                                <a:pos x="T13" y="T15"/>
                              </a:cxn>
                              <a:cxn ang="0">
                                <a:pos x="T17" y="T19"/>
                              </a:cxn>
                            </a:cxnLst>
                            <a:rect l="0" t="0" r="r" b="b"/>
                            <a:pathLst>
                              <a:path w="301" h="300">
                                <a:moveTo>
                                  <a:pt x="0" y="300"/>
                                </a:moveTo>
                                <a:lnTo>
                                  <a:pt x="301" y="300"/>
                                </a:lnTo>
                                <a:lnTo>
                                  <a:pt x="30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906"/>
                        <wps:cNvSpPr>
                          <a:spLocks/>
                        </wps:cNvSpPr>
                        <wps:spPr bwMode="auto">
                          <a:xfrm>
                            <a:off x="12715" y="-297"/>
                            <a:ext cx="85" cy="170"/>
                          </a:xfrm>
                          <a:custGeom>
                            <a:avLst/>
                            <a:gdLst>
                              <a:gd name="T0" fmla="+- 0 12715 12715"/>
                              <a:gd name="T1" fmla="*/ T0 w 85"/>
                              <a:gd name="T2" fmla="+- 0 -127 -297"/>
                              <a:gd name="T3" fmla="*/ -127 h 170"/>
                              <a:gd name="T4" fmla="+- 0 12800 12715"/>
                              <a:gd name="T5" fmla="*/ T4 w 85"/>
                              <a:gd name="T6" fmla="+- 0 -127 -297"/>
                              <a:gd name="T7" fmla="*/ -127 h 170"/>
                              <a:gd name="T8" fmla="+- 0 12800 12715"/>
                              <a:gd name="T9" fmla="*/ T8 w 85"/>
                              <a:gd name="T10" fmla="+- 0 -297 -297"/>
                              <a:gd name="T11" fmla="*/ -297 h 170"/>
                              <a:gd name="T12" fmla="+- 0 12715 12715"/>
                              <a:gd name="T13" fmla="*/ T12 w 85"/>
                              <a:gd name="T14" fmla="+- 0 -297 -297"/>
                              <a:gd name="T15" fmla="*/ -297 h 170"/>
                              <a:gd name="T16" fmla="+- 0 12715 12715"/>
                              <a:gd name="T17" fmla="*/ T16 w 85"/>
                              <a:gd name="T18" fmla="+- 0 -127 -297"/>
                              <a:gd name="T19" fmla="*/ -127 h 170"/>
                            </a:gdLst>
                            <a:ahLst/>
                            <a:cxnLst>
                              <a:cxn ang="0">
                                <a:pos x="T1" y="T3"/>
                              </a:cxn>
                              <a:cxn ang="0">
                                <a:pos x="T5" y="T7"/>
                              </a:cxn>
                              <a:cxn ang="0">
                                <a:pos x="T9" y="T11"/>
                              </a:cxn>
                              <a:cxn ang="0">
                                <a:pos x="T13" y="T15"/>
                              </a:cxn>
                              <a:cxn ang="0">
                                <a:pos x="T17" y="T19"/>
                              </a:cxn>
                            </a:cxnLst>
                            <a:rect l="0" t="0" r="r" b="b"/>
                            <a:pathLst>
                              <a:path w="85" h="170">
                                <a:moveTo>
                                  <a:pt x="0" y="170"/>
                                </a:moveTo>
                                <a:lnTo>
                                  <a:pt x="85" y="170"/>
                                </a:lnTo>
                                <a:lnTo>
                                  <a:pt x="85"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3315A0" id="Group 905" o:spid="_x0000_s1026" style="position:absolute;margin-left:71.5pt;margin-top:-15.35pt;width:574.4pt;height:16pt;z-index:-3196;mso-position-horizontal-relative:page" coordorigin="1430,-307" coordsize="1148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">
                <v:shape id="Freeform 941" o:spid="_x0000_s1027" style="position:absolute;left:1440;top:-297;width:1530;height:300;visibility:visible;mso-wrap-style:square;v-text-anchor:top" coordsize="15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" path="m,300r1530,l1530,,,,,300xe" fillcolor="#c6e9f1" stroked="f">
                  <v:path arrowok="t" o:connecttype="custom" o:connectlocs="0,3;1530,3;1530,-297;0,-297;0,3" o:connectangles="0,0,0,0,0"/>
                </v:shape>
                <v:shape id="Freeform 940" o:spid="_x0000_s1028" style="position:absolute;left:1548;top:-297;width:1314;height:170;visibility:visible;mso-wrap-style:square;v-text-anchor:top" coordsize="13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" path="m,170r1314,l1314,,,,,170xe" fillcolor="#c6e9f1" stroked="f">
                  <v:path arrowok="t" o:connecttype="custom" o:connectlocs="0,-127;1314,-127;1314,-297;0,-297;0,-127" o:connectangles="0,0,0,0,0"/>
                </v:shape>
                <v:shape id="Freeform 939" o:spid="_x0000_s1029" style="position:absolute;left:2970;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" path="m,300r429,l429,,,,,300xe" fillcolor="#c6e9f1" stroked="f">
                  <v:path arrowok="t" o:connecttype="custom" o:connectlocs="0,3;429,3;429,-297;0,-297;0,3" o:connectangles="0,0,0,0,0"/>
                </v:shape>
                <v:shape id="Freeform 938" o:spid="_x0000_s1030" style="position:absolute;left:3078;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" path="m,170r213,l213,,,,,170xe" fillcolor="#c6e9f1" stroked="f">
                  <v:path arrowok="t" o:connecttype="custom" o:connectlocs="0,-127;213,-127;213,-297;0,-297;0,-127" o:connectangles="0,0,0,0,0"/>
                </v:shape>
                <v:shape id="Freeform 937" o:spid="_x0000_s1031" style="position:absolute;left:3399;top:-297;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" path="m,300r429,l429,,,,,300xe" fillcolor="#c6e9f1" stroked="f">
                  <v:path arrowok="t" o:connecttype="custom" o:connectlocs="0,3;429,3;429,-297;0,-297;0,3" o:connectangles="0,0,0,0,0"/>
                </v:shape>
                <v:shape id="Freeform 936" o:spid="_x0000_s1032" style="position:absolute;left:3507;top:-297;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" path="m,170r213,l213,,,,,170xe" fillcolor="#c6e9f1" stroked="f">
                  <v:path arrowok="t" o:connecttype="custom" o:connectlocs="0,-127;213,-127;213,-297;0,-297;0,-127" o:connectangles="0,0,0,0,0"/>
                </v:shape>
                <v:shape id="Freeform 935" o:spid="_x0000_s1033" style="position:absolute;left:3828;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" path="m,300r429,l429,,,,,300xe" fillcolor="#c6e9f1" stroked="f">
                  <v:path arrowok="t" o:connecttype="custom" o:connectlocs="0,3;429,3;429,-297;0,-297;0,3" o:connectangles="0,0,0,0,0"/>
                </v:shape>
                <v:shape id="Freeform 934" o:spid="_x0000_s1034" style="position:absolute;left:3936;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" path="m,170r213,l213,,,,,170xe" fillcolor="#c6e9f1" stroked="f">
                  <v:path arrowok="t" o:connecttype="custom" o:connectlocs="0,-127;213,-127;213,-297;0,-297;0,-127" o:connectangles="0,0,0,0,0"/>
                </v:shape>
                <v:shape id="Freeform 933" o:spid="_x0000_s1035" style="position:absolute;left:4258;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" path="m,300r428,l428,,,,,300xe" fillcolor="#c6e9f1" stroked="f">
                  <v:path arrowok="t" o:connecttype="custom" o:connectlocs="0,3;428,3;428,-297;0,-297;0,3" o:connectangles="0,0,0,0,0"/>
                </v:shape>
                <v:shape id="Freeform 932" o:spid="_x0000_s1036" style="position:absolute;left:4366;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" path="m,170r212,l212,,,,,170xe" fillcolor="#c6e9f1" stroked="f">
                  <v:path arrowok="t" o:connecttype="custom" o:connectlocs="0,-127;212,-127;212,-297;0,-297;0,-127" o:connectangles="0,0,0,0,0"/>
                </v:shape>
                <v:shape id="Freeform 931" o:spid="_x0000_s1037" style="position:absolute;left:4686;top:-297;width:300;height:300;visibility:visible;mso-wrap-style:square;v-text-anchor:top" coordsize="3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" path="m,300r300,l300,,,,,300xe" fillcolor="#c6e9f1" stroked="f">
                  <v:path arrowok="t" o:connecttype="custom" o:connectlocs="0,3;300,3;300,-297;0,-297;0,3" o:connectangles="0,0,0,0,0"/>
                </v:shape>
                <v:shape id="Freeform 930" o:spid="_x0000_s1038" style="position:absolute;left:4794;top:-297;width:84;height:170;visibility:visible;mso-wrap-style:square;v-text-anchor:top" coordsize="8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" path="m,170r84,l84,,,,,170xe" fillcolor="#c6e9f1" stroked="f">
                  <v:path arrowok="t" o:connecttype="custom" o:connectlocs="0,-127;84,-127;84,-297;0,-297;0,-127" o:connectangles="0,0,0,0,0"/>
                </v:shape>
                <v:shape id="Freeform 929" o:spid="_x0000_s1039" style="position:absolute;left:4986;top:-297;width:1764;height:300;visibility:visible;mso-wrap-style:square;v-text-anchor:top" coordsize="176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" path="m,300r1764,l1764,,,,,300xe" fillcolor="#c6e9f1" stroked="f">
                  <v:path arrowok="t" o:connecttype="custom" o:connectlocs="0,3;1764,3;1764,-297;0,-297;0,3" o:connectangles="0,0,0,0,0"/>
                </v:shape>
                <v:shape id="Freeform 928" o:spid="_x0000_s1040" style="position:absolute;left:5094;top:-297;width:1548;height:170;visibility:visible;mso-wrap-style:square;v-text-anchor:top" coordsize="154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" path="m,170r1548,l1548,,,,,170xe" fillcolor="#c6e9f1" stroked="f">
                  <v:path arrowok="t" o:connecttype="custom" o:connectlocs="0,-127;1548,-127;1548,-297;0,-297;0,-127" o:connectangles="0,0,0,0,0"/>
                </v:shape>
                <v:shape id="Freeform 927" o:spid="_x0000_s1041" style="position:absolute;left:6750;top:-297;width:429;height:300;visibility:visible;mso-wrap-style:square;v-text-anchor:top" coordsize="4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" path="m,300r429,l429,,,,,300xe" fillcolor="#c6e9f1" stroked="f">
                  <v:path arrowok="t" o:connecttype="custom" o:connectlocs="0,3;429,3;429,-297;0,-297;0,3" o:connectangles="0,0,0,0,0"/>
                </v:shape>
                <v:shape id="Freeform 926" o:spid="_x0000_s1042" style="position:absolute;left:6858;top:-297;width:213;height:170;visibility:visible;mso-wrap-style:square;v-text-anchor:top" coordsize="2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" path="m,170r213,l213,,,,,170xe" fillcolor="#c6e9f1" stroked="f">
                  <v:path arrowok="t" o:connecttype="custom" o:connectlocs="0,-127;213,-127;213,-297;0,-297;0,-127" o:connectangles="0,0,0,0,0"/>
                </v:shape>
                <v:shape id="Freeform 925" o:spid="_x0000_s1043" style="position:absolute;left:7179;top:-297;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" path="m,300r430,l430,,,,,300xe" fillcolor="#c6e9f1" stroked="f">
                  <v:path arrowok="t" o:connecttype="custom" o:connectlocs="0,3;430,3;430,-297;0,-297;0,3" o:connectangles="0,0,0,0,0"/>
                </v:shape>
                <v:shape id="Freeform 924" o:spid="_x0000_s1044" style="position:absolute;left:7287;top:-297;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" path="m,170r214,l214,,,,,170xe" fillcolor="#c6e9f1" stroked="f">
                  <v:path arrowok="t" o:connecttype="custom" o:connectlocs="0,-127;214,-127;214,-297;0,-297;0,-127" o:connectangles="0,0,0,0,0"/>
                </v:shape>
                <v:shape id="Freeform 923" o:spid="_x0000_s1045" style="position:absolute;left:7609;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" path="m,300r428,l428,,,,,300xe" fillcolor="#c6e9f1" stroked="f">
                  <v:path arrowok="t" o:connecttype="custom" o:connectlocs="0,3;428,3;428,-297;0,-297;0,3" o:connectangles="0,0,0,0,0"/>
                </v:shape>
                <v:shape id="Freeform 922" o:spid="_x0000_s1046" style="position:absolute;left:7717;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" path="m,170r212,l212,,,,,170xe" fillcolor="#c6e9f1" stroked="f">
                  <v:path arrowok="t" o:connecttype="custom" o:connectlocs="0,-127;212,-127;212,-297;0,-297;0,-127" o:connectangles="0,0,0,0,0"/>
                </v:shape>
                <v:shape id="Freeform 921" o:spid="_x0000_s1047" style="position:absolute;left:8038;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" path="m,300r429,l429,,,,,300xe" fillcolor="#c6e9f1" stroked="f">
                  <v:path arrowok="t" o:connecttype="custom" o:connectlocs="0,3;429,3;429,-297;0,-297;0,3" o:connectangles="0,0,0,0,0"/>
                </v:shape>
                <v:shape id="Freeform 920" o:spid="_x0000_s1048" style="position:absolute;left:8146;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" path="m,170r213,l213,,,,,170xe" fillcolor="#c6e9f1" stroked="f">
                  <v:path arrowok="t" o:connecttype="custom" o:connectlocs="0,-127;213,-127;213,-297;0,-297;0,-127" o:connectangles="0,0,0,0,0"/>
                </v:shape>
                <v:shape id="Freeform 919" o:spid="_x0000_s1049" style="position:absolute;left:8467;top:-297;width:301;height:300;visibility:visible;mso-wrap-style:square;v-text-anchor:top" coordsize="3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" path="m,300r301,l301,,,,,300xe" fillcolor="#c6e9f1" stroked="f">
                  <v:path arrowok="t" o:connecttype="custom" o:connectlocs="0,3;301,3;301,-297;0,-297;0,3" o:connectangles="0,0,0,0,0"/>
                </v:shape>
                <v:shape id="Freeform 918" o:spid="_x0000_s1050" style="position:absolute;left:8575;top:-297;width:85;height:170;visibility:visible;mso-wrap-style:square;v-text-anchor:top"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" path="m,170r85,l85,,,,,170xe" fillcolor="#c6e9f1" stroked="f">
                  <v:path arrowok="t" o:connecttype="custom" o:connectlocs="0,-127;85,-127;85,-297;0,-297;0,-127" o:connectangles="0,0,0,0,0"/>
                </v:shape>
                <v:shape id="Freeform 917" o:spid="_x0000_s1051" style="position:absolute;left:8768;top:-297;width:2123;height:300;visibility:visible;mso-wrap-style:square;v-text-anchor:top" coordsize="212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" path="m,300r2123,l2123,,,,,300xe" fillcolor="#c6e9f1" stroked="f">
                  <v:path arrowok="t" o:connecttype="custom" o:connectlocs="0,3;2123,3;2123,-297;0,-297;0,3" o:connectangles="0,0,0,0,0"/>
                </v:shape>
                <v:shape id="Freeform 916" o:spid="_x0000_s1052" style="position:absolute;left:8876;top:-297;width:1907;height:170;visibility:visible;mso-wrap-style:square;v-text-anchor:top" coordsize="190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" path="m,170r1907,l1907,,,,,170xe" fillcolor="#c6e9f1" stroked="f">
                  <v:path arrowok="t" o:connecttype="custom" o:connectlocs="0,-127;1907,-127;1907,-297;0,-297;0,-127" o:connectangles="0,0,0,0,0"/>
                </v:shape>
                <v:shape id="Freeform 915" o:spid="_x0000_s1053" style="position:absolute;left:10891;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" path="m,300r428,l428,,,,,300xe" fillcolor="#c6e9f1" stroked="f">
                  <v:path arrowok="t" o:connecttype="custom" o:connectlocs="0,3;428,3;428,-297;0,-297;0,3" o:connectangles="0,0,0,0,0"/>
                </v:shape>
                <v:shape id="Freeform 914" o:spid="_x0000_s1054" style="position:absolute;left:10999;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" path="m,170r212,l212,,,,,170xe" fillcolor="#c6e9f1" stroked="f">
                  <v:path arrowok="t" o:connecttype="custom" o:connectlocs="0,-127;212,-127;212,-297;0,-297;0,-127" o:connectangles="0,0,0,0,0"/>
                </v:shape>
                <v:shape id="Freeform 913" o:spid="_x0000_s1055" style="position:absolute;left:11319;top:-297;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" path="m,300r430,l430,,,,,300xe" fillcolor="#c6e9f1" stroked="f">
                  <v:path arrowok="t" o:connecttype="custom" o:connectlocs="0,3;430,3;430,-297;0,-297;0,3" o:connectangles="0,0,0,0,0"/>
                </v:shape>
                <v:shape id="Freeform 912" o:spid="_x0000_s1056" style="position:absolute;left:11427;top:-297;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" path="m,170r214,l214,,,,,170xe" fillcolor="#c6e9f1" stroked="f">
                  <v:path arrowok="t" o:connecttype="custom" o:connectlocs="0,-127;214,-127;214,-297;0,-297;0,-127" o:connectangles="0,0,0,0,0"/>
                </v:shape>
                <v:shape id="Freeform 911" o:spid="_x0000_s1057" style="position:absolute;left:11749;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" path="m,300r429,l429,,,,,300xe" fillcolor="#c6e9f1" stroked="f">
                  <v:path arrowok="t" o:connecttype="custom" o:connectlocs="0,3;429,3;429,-297;0,-297;0,3" o:connectangles="0,0,0,0,0"/>
                </v:shape>
                <v:shape id="Freeform 910" o:spid="_x0000_s1058" style="position:absolute;left:11857;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" path="m,170r213,l213,,,,,170xe" fillcolor="#c6e9f1" stroked="f">
                  <v:path arrowok="t" o:connecttype="custom" o:connectlocs="0,-127;213,-127;213,-297;0,-297;0,-127" o:connectangles="0,0,0,0,0"/>
                </v:shape>
                <v:shape id="Freeform 909" o:spid="_x0000_s1059" style="position:absolute;left:12179;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" path="m,300r428,l428,,,,,300xe" fillcolor="#c6e9f1" stroked="f">
                  <v:path arrowok="t" o:connecttype="custom" o:connectlocs="0,3;428,3;428,-297;0,-297;0,3" o:connectangles="0,0,0,0,0"/>
                </v:shape>
                <v:shape id="Freeform 908" o:spid="_x0000_s1060" style="position:absolute;left:12287;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" path="m,170r212,l212,,,,,170xe" fillcolor="#c6e9f1" stroked="f">
                  <v:path arrowok="t" o:connecttype="custom" o:connectlocs="0,-127;212,-127;212,-297;0,-297;0,-127" o:connectangles="0,0,0,0,0"/>
                </v:shape>
                <v:shape id="Freeform 907" o:spid="_x0000_s1061" style="position:absolute;left:12607;top:-297;width:301;height:300;visibility:visible;mso-wrap-style:square;v-text-anchor:top" coordsize="3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" path="m,300r301,l301,,,,,300xe" fillcolor="#c6e9f1" stroked="f">
                  <v:path arrowok="t" o:connecttype="custom" o:connectlocs="0,3;301,3;301,-297;0,-297;0,3" o:connectangles="0,0,0,0,0"/>
                </v:shape>
                <v:shape id="Freeform 906" o:spid="_x0000_s1062" style="position:absolute;left:12715;top:-297;width:85;height:170;visibility:visible;mso-wrap-style:square;v-text-anchor:top"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" path="m,170r85,l85,,,,,170xe" fillcolor="#c6e9f1" stroked="f">
                  <v:path arrowok="t" o:connecttype="custom" o:connectlocs="0,-127;85,-127;85,-297;0,-297;0,-127" o:connectangles="0,0,0,0,0"/>
                </v:shape>
                <w10:wrap anchorx="page"/>
              </v:group>
            </w:pict>
          </mc:Fallback>
        </mc:AlternateContent>
      </w:r>
      <w:proofErr w:type="spellStart"/>
      <w:r w:rsidR="00121462" w:rsidRPr="007003CF">
        <w:rPr>
          <w:rFonts w:ascii="Calibri" w:eastAsia="Calibri" w:hAnsi="Calibri" w:cs="Calibri"/>
          <w:b/>
          <w:sz w:val="14"/>
          <w:szCs w:val="14"/>
          <w:lang w:val="es-CR"/>
        </w:rPr>
        <w:t>Jordan</w:t>
      </w:r>
      <w:proofErr w:type="spellEnd"/>
      <w:r w:rsidR="00121462" w:rsidRPr="007003CF">
        <w:rPr>
          <w:rFonts w:ascii="Calibri" w:eastAsia="Calibri" w:hAnsi="Calibri" w:cs="Calibri"/>
          <w:b/>
          <w:sz w:val="14"/>
          <w:szCs w:val="14"/>
          <w:lang w:val="es-CR"/>
        </w:rPr>
        <w:t xml:space="preserve"> / JO                            905       905                                  2       Micronesia / FM                          907       907                                  2       Portugal / PT                                           903       903       607       603       2</w:t>
      </w:r>
    </w:p>
    <w:p w14:paraId="4E6E80A4" w14:textId="77777777" w:rsidR="00FC7916" w:rsidRPr="007003CF" w:rsidRDefault="00FC7916">
      <w:pPr>
        <w:spacing w:before="9" w:line="120" w:lineRule="exact"/>
        <w:rPr>
          <w:sz w:val="12"/>
          <w:szCs w:val="12"/>
          <w:lang w:val="es-CR"/>
        </w:rPr>
      </w:pPr>
    </w:p>
    <w:p w14:paraId="0049FA02" w14:textId="77777777" w:rsidR="00FC7916" w:rsidRPr="007003CF" w:rsidRDefault="00121462">
      <w:pPr>
        <w:ind w:left="208"/>
        <w:rPr>
          <w:rFonts w:ascii="Calibri" w:eastAsia="Calibri" w:hAnsi="Calibri" w:cs="Calibri"/>
          <w:sz w:val="14"/>
          <w:szCs w:val="14"/>
          <w:lang w:val="es-CR"/>
        </w:rPr>
      </w:pPr>
      <w:proofErr w:type="spellStart"/>
      <w:r w:rsidRPr="007003CF">
        <w:rPr>
          <w:rFonts w:ascii="Calibri" w:eastAsia="Calibri" w:hAnsi="Calibri" w:cs="Calibri"/>
          <w:b/>
          <w:sz w:val="14"/>
          <w:szCs w:val="14"/>
          <w:lang w:val="es-CR"/>
        </w:rPr>
        <w:t>Kazakhstan</w:t>
      </w:r>
      <w:proofErr w:type="spellEnd"/>
      <w:r w:rsidRPr="007003CF">
        <w:rPr>
          <w:rFonts w:ascii="Calibri" w:eastAsia="Calibri" w:hAnsi="Calibri" w:cs="Calibri"/>
          <w:b/>
          <w:sz w:val="14"/>
          <w:szCs w:val="14"/>
          <w:lang w:val="es-CR"/>
        </w:rPr>
        <w:t xml:space="preserve"> / KZ                   907       907                                  3       Moldova / MD                             907       907                                  2       Qatar / QA                                               905       905                                  2</w:t>
      </w:r>
    </w:p>
    <w:p w14:paraId="3108DDD1" w14:textId="77777777" w:rsidR="00FC7916" w:rsidRPr="007003CF" w:rsidRDefault="00FC7916">
      <w:pPr>
        <w:spacing w:before="9" w:line="120" w:lineRule="exact"/>
        <w:rPr>
          <w:sz w:val="12"/>
          <w:szCs w:val="12"/>
          <w:lang w:val="es-CR"/>
        </w:rPr>
      </w:pPr>
    </w:p>
    <w:p w14:paraId="3C327285" w14:textId="04A9A407" w:rsidR="00FC7916" w:rsidRPr="007003CF" w:rsidRDefault="00E679F6">
      <w:pPr>
        <w:ind w:left="208"/>
        <w:rPr>
          <w:rFonts w:ascii="Calibri" w:eastAsia="Calibri" w:hAnsi="Calibri" w:cs="Calibri"/>
          <w:sz w:val="14"/>
          <w:szCs w:val="14"/>
          <w:lang w:val="es-CR"/>
        </w:rPr>
      </w:pPr>
      <w:r>
        <w:rPr>
          <w:noProof/>
        </w:rPr>
        <mc:AlternateContent>
          <mc:Choice Requires="wpg">
            <w:drawing>
              <wp:anchor distT="0" distB="0" distL="114300" distR="114300" simplePos="0" relativeHeight="503313285" behindDoc="1" locked="0" layoutInCell="1" allowOverlap="1" wp14:anchorId="0360F1D4" wp14:editId="4353E5F4">
                <wp:simplePos x="0" y="0"/>
                <wp:positionH relativeFrom="page">
                  <wp:posOffset>908050</wp:posOffset>
                </wp:positionH>
                <wp:positionV relativeFrom="paragraph">
                  <wp:posOffset>-194945</wp:posOffset>
                </wp:positionV>
                <wp:extent cx="7294880" cy="203200"/>
                <wp:effectExtent l="0" t="0" r="0" b="0"/>
                <wp:wrapNone/>
                <wp:docPr id="869"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4880" cy="203200"/>
                          <a:chOff x="1430" y="-307"/>
                          <a:chExt cx="11488" cy="320"/>
                        </a:xfrm>
                      </wpg:grpSpPr>
                      <wps:wsp>
                        <wps:cNvPr id="870" name="Freeform 904"/>
                        <wps:cNvSpPr>
                          <a:spLocks/>
                        </wps:cNvSpPr>
                        <wps:spPr bwMode="auto">
                          <a:xfrm>
                            <a:off x="1440" y="-297"/>
                            <a:ext cx="1530" cy="300"/>
                          </a:xfrm>
                          <a:custGeom>
                            <a:avLst/>
                            <a:gdLst>
                              <a:gd name="T0" fmla="+- 0 1440 1440"/>
                              <a:gd name="T1" fmla="*/ T0 w 1530"/>
                              <a:gd name="T2" fmla="+- 0 3 -297"/>
                              <a:gd name="T3" fmla="*/ 3 h 300"/>
                              <a:gd name="T4" fmla="+- 0 2970 1440"/>
                              <a:gd name="T5" fmla="*/ T4 w 1530"/>
                              <a:gd name="T6" fmla="+- 0 3 -297"/>
                              <a:gd name="T7" fmla="*/ 3 h 300"/>
                              <a:gd name="T8" fmla="+- 0 2970 1440"/>
                              <a:gd name="T9" fmla="*/ T8 w 1530"/>
                              <a:gd name="T10" fmla="+- 0 -297 -297"/>
                              <a:gd name="T11" fmla="*/ -297 h 300"/>
                              <a:gd name="T12" fmla="+- 0 1440 1440"/>
                              <a:gd name="T13" fmla="*/ T12 w 1530"/>
                              <a:gd name="T14" fmla="+- 0 -297 -297"/>
                              <a:gd name="T15" fmla="*/ -297 h 300"/>
                              <a:gd name="T16" fmla="+- 0 1440 1440"/>
                              <a:gd name="T17" fmla="*/ T16 w 1530"/>
                              <a:gd name="T18" fmla="+- 0 3 -297"/>
                              <a:gd name="T19" fmla="*/ 3 h 300"/>
                            </a:gdLst>
                            <a:ahLst/>
                            <a:cxnLst>
                              <a:cxn ang="0">
                                <a:pos x="T1" y="T3"/>
                              </a:cxn>
                              <a:cxn ang="0">
                                <a:pos x="T5" y="T7"/>
                              </a:cxn>
                              <a:cxn ang="0">
                                <a:pos x="T9" y="T11"/>
                              </a:cxn>
                              <a:cxn ang="0">
                                <a:pos x="T13" y="T15"/>
                              </a:cxn>
                              <a:cxn ang="0">
                                <a:pos x="T17" y="T19"/>
                              </a:cxn>
                            </a:cxnLst>
                            <a:rect l="0" t="0" r="r" b="b"/>
                            <a:pathLst>
                              <a:path w="1530" h="300">
                                <a:moveTo>
                                  <a:pt x="0" y="300"/>
                                </a:moveTo>
                                <a:lnTo>
                                  <a:pt x="1530" y="300"/>
                                </a:lnTo>
                                <a:lnTo>
                                  <a:pt x="15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903"/>
                        <wps:cNvSpPr>
                          <a:spLocks/>
                        </wps:cNvSpPr>
                        <wps:spPr bwMode="auto">
                          <a:xfrm>
                            <a:off x="1548" y="-297"/>
                            <a:ext cx="1314" cy="170"/>
                          </a:xfrm>
                          <a:custGeom>
                            <a:avLst/>
                            <a:gdLst>
                              <a:gd name="T0" fmla="+- 0 1548 1548"/>
                              <a:gd name="T1" fmla="*/ T0 w 1314"/>
                              <a:gd name="T2" fmla="+- 0 -127 -297"/>
                              <a:gd name="T3" fmla="*/ -127 h 170"/>
                              <a:gd name="T4" fmla="+- 0 2862 1548"/>
                              <a:gd name="T5" fmla="*/ T4 w 1314"/>
                              <a:gd name="T6" fmla="+- 0 -127 -297"/>
                              <a:gd name="T7" fmla="*/ -127 h 170"/>
                              <a:gd name="T8" fmla="+- 0 2862 1548"/>
                              <a:gd name="T9" fmla="*/ T8 w 1314"/>
                              <a:gd name="T10" fmla="+- 0 -297 -297"/>
                              <a:gd name="T11" fmla="*/ -297 h 170"/>
                              <a:gd name="T12" fmla="+- 0 1548 1548"/>
                              <a:gd name="T13" fmla="*/ T12 w 1314"/>
                              <a:gd name="T14" fmla="+- 0 -297 -297"/>
                              <a:gd name="T15" fmla="*/ -297 h 170"/>
                              <a:gd name="T16" fmla="+- 0 1548 1548"/>
                              <a:gd name="T17" fmla="*/ T16 w 1314"/>
                              <a:gd name="T18" fmla="+- 0 -127 -297"/>
                              <a:gd name="T19" fmla="*/ -127 h 170"/>
                            </a:gdLst>
                            <a:ahLst/>
                            <a:cxnLst>
                              <a:cxn ang="0">
                                <a:pos x="T1" y="T3"/>
                              </a:cxn>
                              <a:cxn ang="0">
                                <a:pos x="T5" y="T7"/>
                              </a:cxn>
                              <a:cxn ang="0">
                                <a:pos x="T9" y="T11"/>
                              </a:cxn>
                              <a:cxn ang="0">
                                <a:pos x="T13" y="T15"/>
                              </a:cxn>
                              <a:cxn ang="0">
                                <a:pos x="T17" y="T19"/>
                              </a:cxn>
                            </a:cxnLst>
                            <a:rect l="0" t="0" r="r" b="b"/>
                            <a:pathLst>
                              <a:path w="1314" h="170">
                                <a:moveTo>
                                  <a:pt x="0" y="170"/>
                                </a:moveTo>
                                <a:lnTo>
                                  <a:pt x="1314" y="170"/>
                                </a:lnTo>
                                <a:lnTo>
                                  <a:pt x="13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902"/>
                        <wps:cNvSpPr>
                          <a:spLocks/>
                        </wps:cNvSpPr>
                        <wps:spPr bwMode="auto">
                          <a:xfrm>
                            <a:off x="2970" y="-297"/>
                            <a:ext cx="428" cy="300"/>
                          </a:xfrm>
                          <a:custGeom>
                            <a:avLst/>
                            <a:gdLst>
                              <a:gd name="T0" fmla="+- 0 2970 2970"/>
                              <a:gd name="T1" fmla="*/ T0 w 428"/>
                              <a:gd name="T2" fmla="+- 0 3 -297"/>
                              <a:gd name="T3" fmla="*/ 3 h 300"/>
                              <a:gd name="T4" fmla="+- 0 3399 2970"/>
                              <a:gd name="T5" fmla="*/ T4 w 428"/>
                              <a:gd name="T6" fmla="+- 0 3 -297"/>
                              <a:gd name="T7" fmla="*/ 3 h 300"/>
                              <a:gd name="T8" fmla="+- 0 3399 2970"/>
                              <a:gd name="T9" fmla="*/ T8 w 428"/>
                              <a:gd name="T10" fmla="+- 0 -297 -297"/>
                              <a:gd name="T11" fmla="*/ -297 h 300"/>
                              <a:gd name="T12" fmla="+- 0 2970 2970"/>
                              <a:gd name="T13" fmla="*/ T12 w 428"/>
                              <a:gd name="T14" fmla="+- 0 -297 -297"/>
                              <a:gd name="T15" fmla="*/ -297 h 300"/>
                              <a:gd name="T16" fmla="+- 0 2970 2970"/>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901"/>
                        <wps:cNvSpPr>
                          <a:spLocks/>
                        </wps:cNvSpPr>
                        <wps:spPr bwMode="auto">
                          <a:xfrm>
                            <a:off x="3078" y="-297"/>
                            <a:ext cx="212" cy="170"/>
                          </a:xfrm>
                          <a:custGeom>
                            <a:avLst/>
                            <a:gdLst>
                              <a:gd name="T0" fmla="+- 0 3078 3078"/>
                              <a:gd name="T1" fmla="*/ T0 w 212"/>
                              <a:gd name="T2" fmla="+- 0 -127 -297"/>
                              <a:gd name="T3" fmla="*/ -127 h 170"/>
                              <a:gd name="T4" fmla="+- 0 3291 3078"/>
                              <a:gd name="T5" fmla="*/ T4 w 212"/>
                              <a:gd name="T6" fmla="+- 0 -127 -297"/>
                              <a:gd name="T7" fmla="*/ -127 h 170"/>
                              <a:gd name="T8" fmla="+- 0 3291 3078"/>
                              <a:gd name="T9" fmla="*/ T8 w 212"/>
                              <a:gd name="T10" fmla="+- 0 -297 -297"/>
                              <a:gd name="T11" fmla="*/ -297 h 170"/>
                              <a:gd name="T12" fmla="+- 0 3078 3078"/>
                              <a:gd name="T13" fmla="*/ T12 w 212"/>
                              <a:gd name="T14" fmla="+- 0 -297 -297"/>
                              <a:gd name="T15" fmla="*/ -297 h 170"/>
                              <a:gd name="T16" fmla="+- 0 3078 3078"/>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Freeform 900"/>
                        <wps:cNvSpPr>
                          <a:spLocks/>
                        </wps:cNvSpPr>
                        <wps:spPr bwMode="auto">
                          <a:xfrm>
                            <a:off x="3399" y="-297"/>
                            <a:ext cx="430" cy="300"/>
                          </a:xfrm>
                          <a:custGeom>
                            <a:avLst/>
                            <a:gdLst>
                              <a:gd name="T0" fmla="+- 0 3399 3399"/>
                              <a:gd name="T1" fmla="*/ T0 w 430"/>
                              <a:gd name="T2" fmla="+- 0 3 -297"/>
                              <a:gd name="T3" fmla="*/ 3 h 300"/>
                              <a:gd name="T4" fmla="+- 0 3828 3399"/>
                              <a:gd name="T5" fmla="*/ T4 w 430"/>
                              <a:gd name="T6" fmla="+- 0 3 -297"/>
                              <a:gd name="T7" fmla="*/ 3 h 300"/>
                              <a:gd name="T8" fmla="+- 0 3828 3399"/>
                              <a:gd name="T9" fmla="*/ T8 w 430"/>
                              <a:gd name="T10" fmla="+- 0 -297 -297"/>
                              <a:gd name="T11" fmla="*/ -297 h 300"/>
                              <a:gd name="T12" fmla="+- 0 3399 3399"/>
                              <a:gd name="T13" fmla="*/ T12 w 430"/>
                              <a:gd name="T14" fmla="+- 0 -297 -297"/>
                              <a:gd name="T15" fmla="*/ -297 h 300"/>
                              <a:gd name="T16" fmla="+- 0 3399 3399"/>
                              <a:gd name="T17" fmla="*/ T16 w 430"/>
                              <a:gd name="T18" fmla="+- 0 3 -297"/>
                              <a:gd name="T19" fmla="*/ 3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899"/>
                        <wps:cNvSpPr>
                          <a:spLocks/>
                        </wps:cNvSpPr>
                        <wps:spPr bwMode="auto">
                          <a:xfrm>
                            <a:off x="3507" y="-297"/>
                            <a:ext cx="214" cy="170"/>
                          </a:xfrm>
                          <a:custGeom>
                            <a:avLst/>
                            <a:gdLst>
                              <a:gd name="T0" fmla="+- 0 3507 3507"/>
                              <a:gd name="T1" fmla="*/ T0 w 214"/>
                              <a:gd name="T2" fmla="+- 0 -127 -297"/>
                              <a:gd name="T3" fmla="*/ -127 h 170"/>
                              <a:gd name="T4" fmla="+- 0 3720 3507"/>
                              <a:gd name="T5" fmla="*/ T4 w 214"/>
                              <a:gd name="T6" fmla="+- 0 -127 -297"/>
                              <a:gd name="T7" fmla="*/ -127 h 170"/>
                              <a:gd name="T8" fmla="+- 0 3720 3507"/>
                              <a:gd name="T9" fmla="*/ T8 w 214"/>
                              <a:gd name="T10" fmla="+- 0 -297 -297"/>
                              <a:gd name="T11" fmla="*/ -297 h 170"/>
                              <a:gd name="T12" fmla="+- 0 3507 3507"/>
                              <a:gd name="T13" fmla="*/ T12 w 214"/>
                              <a:gd name="T14" fmla="+- 0 -297 -297"/>
                              <a:gd name="T15" fmla="*/ -297 h 170"/>
                              <a:gd name="T16" fmla="+- 0 3507 3507"/>
                              <a:gd name="T17" fmla="*/ T16 w 214"/>
                              <a:gd name="T18" fmla="+- 0 -127 -297"/>
                              <a:gd name="T19" fmla="*/ -127 h 170"/>
                            </a:gdLst>
                            <a:ahLst/>
                            <a:cxnLst>
                              <a:cxn ang="0">
                                <a:pos x="T1" y="T3"/>
                              </a:cxn>
                              <a:cxn ang="0">
                                <a:pos x="T5" y="T7"/>
                              </a:cxn>
                              <a:cxn ang="0">
                                <a:pos x="T9" y="T11"/>
                              </a:cxn>
                              <a:cxn ang="0">
                                <a:pos x="T13" y="T15"/>
                              </a:cxn>
                              <a:cxn ang="0">
                                <a:pos x="T17" y="T19"/>
                              </a:cxn>
                            </a:cxnLst>
                            <a:rect l="0" t="0" r="r" b="b"/>
                            <a:pathLst>
                              <a:path w="214"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Freeform 898"/>
                        <wps:cNvSpPr>
                          <a:spLocks/>
                        </wps:cNvSpPr>
                        <wps:spPr bwMode="auto">
                          <a:xfrm>
                            <a:off x="3828" y="-297"/>
                            <a:ext cx="428" cy="300"/>
                          </a:xfrm>
                          <a:custGeom>
                            <a:avLst/>
                            <a:gdLst>
                              <a:gd name="T0" fmla="+- 0 3828 3828"/>
                              <a:gd name="T1" fmla="*/ T0 w 428"/>
                              <a:gd name="T2" fmla="+- 0 3 -297"/>
                              <a:gd name="T3" fmla="*/ 3 h 300"/>
                              <a:gd name="T4" fmla="+- 0 4257 3828"/>
                              <a:gd name="T5" fmla="*/ T4 w 428"/>
                              <a:gd name="T6" fmla="+- 0 3 -297"/>
                              <a:gd name="T7" fmla="*/ 3 h 300"/>
                              <a:gd name="T8" fmla="+- 0 4257 3828"/>
                              <a:gd name="T9" fmla="*/ T8 w 428"/>
                              <a:gd name="T10" fmla="+- 0 -297 -297"/>
                              <a:gd name="T11" fmla="*/ -297 h 300"/>
                              <a:gd name="T12" fmla="+- 0 3828 3828"/>
                              <a:gd name="T13" fmla="*/ T12 w 428"/>
                              <a:gd name="T14" fmla="+- 0 -297 -297"/>
                              <a:gd name="T15" fmla="*/ -297 h 300"/>
                              <a:gd name="T16" fmla="+- 0 3828 3828"/>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897"/>
                        <wps:cNvSpPr>
                          <a:spLocks/>
                        </wps:cNvSpPr>
                        <wps:spPr bwMode="auto">
                          <a:xfrm>
                            <a:off x="3936" y="-297"/>
                            <a:ext cx="212" cy="170"/>
                          </a:xfrm>
                          <a:custGeom>
                            <a:avLst/>
                            <a:gdLst>
                              <a:gd name="T0" fmla="+- 0 3936 3936"/>
                              <a:gd name="T1" fmla="*/ T0 w 212"/>
                              <a:gd name="T2" fmla="+- 0 -127 -297"/>
                              <a:gd name="T3" fmla="*/ -127 h 170"/>
                              <a:gd name="T4" fmla="+- 0 4149 3936"/>
                              <a:gd name="T5" fmla="*/ T4 w 212"/>
                              <a:gd name="T6" fmla="+- 0 -127 -297"/>
                              <a:gd name="T7" fmla="*/ -127 h 170"/>
                              <a:gd name="T8" fmla="+- 0 4149 3936"/>
                              <a:gd name="T9" fmla="*/ T8 w 212"/>
                              <a:gd name="T10" fmla="+- 0 -297 -297"/>
                              <a:gd name="T11" fmla="*/ -297 h 170"/>
                              <a:gd name="T12" fmla="+- 0 3936 3936"/>
                              <a:gd name="T13" fmla="*/ T12 w 212"/>
                              <a:gd name="T14" fmla="+- 0 -297 -297"/>
                              <a:gd name="T15" fmla="*/ -297 h 170"/>
                              <a:gd name="T16" fmla="+- 0 3936 3936"/>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Freeform 896"/>
                        <wps:cNvSpPr>
                          <a:spLocks/>
                        </wps:cNvSpPr>
                        <wps:spPr bwMode="auto">
                          <a:xfrm>
                            <a:off x="4258" y="-297"/>
                            <a:ext cx="428" cy="300"/>
                          </a:xfrm>
                          <a:custGeom>
                            <a:avLst/>
                            <a:gdLst>
                              <a:gd name="T0" fmla="+- 0 4258 4258"/>
                              <a:gd name="T1" fmla="*/ T0 w 428"/>
                              <a:gd name="T2" fmla="+- 0 3 -297"/>
                              <a:gd name="T3" fmla="*/ 3 h 300"/>
                              <a:gd name="T4" fmla="+- 0 4686 4258"/>
                              <a:gd name="T5" fmla="*/ T4 w 428"/>
                              <a:gd name="T6" fmla="+- 0 3 -297"/>
                              <a:gd name="T7" fmla="*/ 3 h 300"/>
                              <a:gd name="T8" fmla="+- 0 4686 4258"/>
                              <a:gd name="T9" fmla="*/ T8 w 428"/>
                              <a:gd name="T10" fmla="+- 0 -297 -297"/>
                              <a:gd name="T11" fmla="*/ -297 h 300"/>
                              <a:gd name="T12" fmla="+- 0 4258 4258"/>
                              <a:gd name="T13" fmla="*/ T12 w 428"/>
                              <a:gd name="T14" fmla="+- 0 -297 -297"/>
                              <a:gd name="T15" fmla="*/ -297 h 300"/>
                              <a:gd name="T16" fmla="+- 0 4258 4258"/>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895"/>
                        <wps:cNvSpPr>
                          <a:spLocks/>
                        </wps:cNvSpPr>
                        <wps:spPr bwMode="auto">
                          <a:xfrm>
                            <a:off x="4366" y="-297"/>
                            <a:ext cx="212" cy="170"/>
                          </a:xfrm>
                          <a:custGeom>
                            <a:avLst/>
                            <a:gdLst>
                              <a:gd name="T0" fmla="+- 0 4366 4366"/>
                              <a:gd name="T1" fmla="*/ T0 w 212"/>
                              <a:gd name="T2" fmla="+- 0 -127 -297"/>
                              <a:gd name="T3" fmla="*/ -127 h 170"/>
                              <a:gd name="T4" fmla="+- 0 4578 4366"/>
                              <a:gd name="T5" fmla="*/ T4 w 212"/>
                              <a:gd name="T6" fmla="+- 0 -127 -297"/>
                              <a:gd name="T7" fmla="*/ -127 h 170"/>
                              <a:gd name="T8" fmla="+- 0 4578 4366"/>
                              <a:gd name="T9" fmla="*/ T8 w 212"/>
                              <a:gd name="T10" fmla="+- 0 -297 -297"/>
                              <a:gd name="T11" fmla="*/ -297 h 170"/>
                              <a:gd name="T12" fmla="+- 0 4366 4366"/>
                              <a:gd name="T13" fmla="*/ T12 w 212"/>
                              <a:gd name="T14" fmla="+- 0 -297 -297"/>
                              <a:gd name="T15" fmla="*/ -297 h 170"/>
                              <a:gd name="T16" fmla="+- 0 4366 4366"/>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894"/>
                        <wps:cNvSpPr>
                          <a:spLocks/>
                        </wps:cNvSpPr>
                        <wps:spPr bwMode="auto">
                          <a:xfrm>
                            <a:off x="4686" y="-297"/>
                            <a:ext cx="300" cy="300"/>
                          </a:xfrm>
                          <a:custGeom>
                            <a:avLst/>
                            <a:gdLst>
                              <a:gd name="T0" fmla="+- 0 4686 4686"/>
                              <a:gd name="T1" fmla="*/ T0 w 300"/>
                              <a:gd name="T2" fmla="+- 0 3 -297"/>
                              <a:gd name="T3" fmla="*/ 3 h 300"/>
                              <a:gd name="T4" fmla="+- 0 4986 4686"/>
                              <a:gd name="T5" fmla="*/ T4 w 300"/>
                              <a:gd name="T6" fmla="+- 0 3 -297"/>
                              <a:gd name="T7" fmla="*/ 3 h 300"/>
                              <a:gd name="T8" fmla="+- 0 4986 4686"/>
                              <a:gd name="T9" fmla="*/ T8 w 300"/>
                              <a:gd name="T10" fmla="+- 0 -297 -297"/>
                              <a:gd name="T11" fmla="*/ -297 h 300"/>
                              <a:gd name="T12" fmla="+- 0 4686 4686"/>
                              <a:gd name="T13" fmla="*/ T12 w 300"/>
                              <a:gd name="T14" fmla="+- 0 -297 -297"/>
                              <a:gd name="T15" fmla="*/ -297 h 300"/>
                              <a:gd name="T16" fmla="+- 0 4686 4686"/>
                              <a:gd name="T17" fmla="*/ T16 w 300"/>
                              <a:gd name="T18" fmla="+- 0 3 -297"/>
                              <a:gd name="T19" fmla="*/ 3 h 300"/>
                            </a:gdLst>
                            <a:ahLst/>
                            <a:cxnLst>
                              <a:cxn ang="0">
                                <a:pos x="T1" y="T3"/>
                              </a:cxn>
                              <a:cxn ang="0">
                                <a:pos x="T5" y="T7"/>
                              </a:cxn>
                              <a:cxn ang="0">
                                <a:pos x="T9" y="T11"/>
                              </a:cxn>
                              <a:cxn ang="0">
                                <a:pos x="T13" y="T15"/>
                              </a:cxn>
                              <a:cxn ang="0">
                                <a:pos x="T17" y="T19"/>
                              </a:cxn>
                            </a:cxnLst>
                            <a:rect l="0" t="0" r="r" b="b"/>
                            <a:pathLst>
                              <a:path w="300" h="300">
                                <a:moveTo>
                                  <a:pt x="0" y="300"/>
                                </a:moveTo>
                                <a:lnTo>
                                  <a:pt x="300" y="300"/>
                                </a:lnTo>
                                <a:lnTo>
                                  <a:pt x="3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893"/>
                        <wps:cNvSpPr>
                          <a:spLocks/>
                        </wps:cNvSpPr>
                        <wps:spPr bwMode="auto">
                          <a:xfrm>
                            <a:off x="4794" y="-297"/>
                            <a:ext cx="84" cy="170"/>
                          </a:xfrm>
                          <a:custGeom>
                            <a:avLst/>
                            <a:gdLst>
                              <a:gd name="T0" fmla="+- 0 4794 4794"/>
                              <a:gd name="T1" fmla="*/ T0 w 84"/>
                              <a:gd name="T2" fmla="+- 0 -127 -297"/>
                              <a:gd name="T3" fmla="*/ -127 h 170"/>
                              <a:gd name="T4" fmla="+- 0 4878 4794"/>
                              <a:gd name="T5" fmla="*/ T4 w 84"/>
                              <a:gd name="T6" fmla="+- 0 -127 -297"/>
                              <a:gd name="T7" fmla="*/ -127 h 170"/>
                              <a:gd name="T8" fmla="+- 0 4878 4794"/>
                              <a:gd name="T9" fmla="*/ T8 w 84"/>
                              <a:gd name="T10" fmla="+- 0 -297 -297"/>
                              <a:gd name="T11" fmla="*/ -297 h 170"/>
                              <a:gd name="T12" fmla="+- 0 4794 4794"/>
                              <a:gd name="T13" fmla="*/ T12 w 84"/>
                              <a:gd name="T14" fmla="+- 0 -297 -297"/>
                              <a:gd name="T15" fmla="*/ -297 h 170"/>
                              <a:gd name="T16" fmla="+- 0 4794 4794"/>
                              <a:gd name="T17" fmla="*/ T16 w 84"/>
                              <a:gd name="T18" fmla="+- 0 -127 -297"/>
                              <a:gd name="T19" fmla="*/ -127 h 170"/>
                            </a:gdLst>
                            <a:ahLst/>
                            <a:cxnLst>
                              <a:cxn ang="0">
                                <a:pos x="T1" y="T3"/>
                              </a:cxn>
                              <a:cxn ang="0">
                                <a:pos x="T5" y="T7"/>
                              </a:cxn>
                              <a:cxn ang="0">
                                <a:pos x="T9" y="T11"/>
                              </a:cxn>
                              <a:cxn ang="0">
                                <a:pos x="T13" y="T15"/>
                              </a:cxn>
                              <a:cxn ang="0">
                                <a:pos x="T17" y="T19"/>
                              </a:cxn>
                            </a:cxnLst>
                            <a:rect l="0" t="0" r="r" b="b"/>
                            <a:pathLst>
                              <a:path w="84" h="170">
                                <a:moveTo>
                                  <a:pt x="0" y="170"/>
                                </a:moveTo>
                                <a:lnTo>
                                  <a:pt x="84" y="170"/>
                                </a:lnTo>
                                <a:lnTo>
                                  <a:pt x="8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Freeform 892"/>
                        <wps:cNvSpPr>
                          <a:spLocks/>
                        </wps:cNvSpPr>
                        <wps:spPr bwMode="auto">
                          <a:xfrm>
                            <a:off x="4986" y="-297"/>
                            <a:ext cx="1764" cy="300"/>
                          </a:xfrm>
                          <a:custGeom>
                            <a:avLst/>
                            <a:gdLst>
                              <a:gd name="T0" fmla="+- 0 4986 4986"/>
                              <a:gd name="T1" fmla="*/ T0 w 1764"/>
                              <a:gd name="T2" fmla="+- 0 3 -297"/>
                              <a:gd name="T3" fmla="*/ 3 h 300"/>
                              <a:gd name="T4" fmla="+- 0 6750 4986"/>
                              <a:gd name="T5" fmla="*/ T4 w 1764"/>
                              <a:gd name="T6" fmla="+- 0 3 -297"/>
                              <a:gd name="T7" fmla="*/ 3 h 300"/>
                              <a:gd name="T8" fmla="+- 0 6750 4986"/>
                              <a:gd name="T9" fmla="*/ T8 w 1764"/>
                              <a:gd name="T10" fmla="+- 0 -297 -297"/>
                              <a:gd name="T11" fmla="*/ -297 h 300"/>
                              <a:gd name="T12" fmla="+- 0 4986 4986"/>
                              <a:gd name="T13" fmla="*/ T12 w 1764"/>
                              <a:gd name="T14" fmla="+- 0 -297 -297"/>
                              <a:gd name="T15" fmla="*/ -297 h 300"/>
                              <a:gd name="T16" fmla="+- 0 4986 4986"/>
                              <a:gd name="T17" fmla="*/ T16 w 1764"/>
                              <a:gd name="T18" fmla="+- 0 3 -297"/>
                              <a:gd name="T19" fmla="*/ 3 h 300"/>
                            </a:gdLst>
                            <a:ahLst/>
                            <a:cxnLst>
                              <a:cxn ang="0">
                                <a:pos x="T1" y="T3"/>
                              </a:cxn>
                              <a:cxn ang="0">
                                <a:pos x="T5" y="T7"/>
                              </a:cxn>
                              <a:cxn ang="0">
                                <a:pos x="T9" y="T11"/>
                              </a:cxn>
                              <a:cxn ang="0">
                                <a:pos x="T13" y="T15"/>
                              </a:cxn>
                              <a:cxn ang="0">
                                <a:pos x="T17" y="T19"/>
                              </a:cxn>
                            </a:cxnLst>
                            <a:rect l="0" t="0" r="r" b="b"/>
                            <a:pathLst>
                              <a:path w="1764" h="300">
                                <a:moveTo>
                                  <a:pt x="0" y="300"/>
                                </a:moveTo>
                                <a:lnTo>
                                  <a:pt x="1764" y="300"/>
                                </a:lnTo>
                                <a:lnTo>
                                  <a:pt x="1764"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891"/>
                        <wps:cNvSpPr>
                          <a:spLocks/>
                        </wps:cNvSpPr>
                        <wps:spPr bwMode="auto">
                          <a:xfrm>
                            <a:off x="5094" y="-297"/>
                            <a:ext cx="1548" cy="170"/>
                          </a:xfrm>
                          <a:custGeom>
                            <a:avLst/>
                            <a:gdLst>
                              <a:gd name="T0" fmla="+- 0 5094 5094"/>
                              <a:gd name="T1" fmla="*/ T0 w 1548"/>
                              <a:gd name="T2" fmla="+- 0 -127 -297"/>
                              <a:gd name="T3" fmla="*/ -127 h 170"/>
                              <a:gd name="T4" fmla="+- 0 6642 5094"/>
                              <a:gd name="T5" fmla="*/ T4 w 1548"/>
                              <a:gd name="T6" fmla="+- 0 -127 -297"/>
                              <a:gd name="T7" fmla="*/ -127 h 170"/>
                              <a:gd name="T8" fmla="+- 0 6642 5094"/>
                              <a:gd name="T9" fmla="*/ T8 w 1548"/>
                              <a:gd name="T10" fmla="+- 0 -297 -297"/>
                              <a:gd name="T11" fmla="*/ -297 h 170"/>
                              <a:gd name="T12" fmla="+- 0 5094 5094"/>
                              <a:gd name="T13" fmla="*/ T12 w 1548"/>
                              <a:gd name="T14" fmla="+- 0 -297 -297"/>
                              <a:gd name="T15" fmla="*/ -297 h 170"/>
                              <a:gd name="T16" fmla="+- 0 5094 5094"/>
                              <a:gd name="T17" fmla="*/ T16 w 1548"/>
                              <a:gd name="T18" fmla="+- 0 -127 -297"/>
                              <a:gd name="T19" fmla="*/ -127 h 170"/>
                            </a:gdLst>
                            <a:ahLst/>
                            <a:cxnLst>
                              <a:cxn ang="0">
                                <a:pos x="T1" y="T3"/>
                              </a:cxn>
                              <a:cxn ang="0">
                                <a:pos x="T5" y="T7"/>
                              </a:cxn>
                              <a:cxn ang="0">
                                <a:pos x="T9" y="T11"/>
                              </a:cxn>
                              <a:cxn ang="0">
                                <a:pos x="T13" y="T15"/>
                              </a:cxn>
                              <a:cxn ang="0">
                                <a:pos x="T17" y="T19"/>
                              </a:cxn>
                            </a:cxnLst>
                            <a:rect l="0" t="0" r="r" b="b"/>
                            <a:pathLst>
                              <a:path w="1548" h="170">
                                <a:moveTo>
                                  <a:pt x="0" y="170"/>
                                </a:moveTo>
                                <a:lnTo>
                                  <a:pt x="1548" y="170"/>
                                </a:lnTo>
                                <a:lnTo>
                                  <a:pt x="1548"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Freeform 890"/>
                        <wps:cNvSpPr>
                          <a:spLocks/>
                        </wps:cNvSpPr>
                        <wps:spPr bwMode="auto">
                          <a:xfrm>
                            <a:off x="6750" y="-297"/>
                            <a:ext cx="429" cy="300"/>
                          </a:xfrm>
                          <a:custGeom>
                            <a:avLst/>
                            <a:gdLst>
                              <a:gd name="T0" fmla="+- 0 6750 6750"/>
                              <a:gd name="T1" fmla="*/ T0 w 429"/>
                              <a:gd name="T2" fmla="+- 0 3 -297"/>
                              <a:gd name="T3" fmla="*/ 3 h 300"/>
                              <a:gd name="T4" fmla="+- 0 7179 6750"/>
                              <a:gd name="T5" fmla="*/ T4 w 429"/>
                              <a:gd name="T6" fmla="+- 0 3 -297"/>
                              <a:gd name="T7" fmla="*/ 3 h 300"/>
                              <a:gd name="T8" fmla="+- 0 7179 6750"/>
                              <a:gd name="T9" fmla="*/ T8 w 429"/>
                              <a:gd name="T10" fmla="+- 0 -297 -297"/>
                              <a:gd name="T11" fmla="*/ -297 h 300"/>
                              <a:gd name="T12" fmla="+- 0 6750 6750"/>
                              <a:gd name="T13" fmla="*/ T12 w 429"/>
                              <a:gd name="T14" fmla="+- 0 -297 -297"/>
                              <a:gd name="T15" fmla="*/ -297 h 300"/>
                              <a:gd name="T16" fmla="+- 0 6750 6750"/>
                              <a:gd name="T17" fmla="*/ T16 w 429"/>
                              <a:gd name="T18" fmla="+- 0 3 -297"/>
                              <a:gd name="T19" fmla="*/ 3 h 300"/>
                            </a:gdLst>
                            <a:ahLst/>
                            <a:cxnLst>
                              <a:cxn ang="0">
                                <a:pos x="T1" y="T3"/>
                              </a:cxn>
                              <a:cxn ang="0">
                                <a:pos x="T5" y="T7"/>
                              </a:cxn>
                              <a:cxn ang="0">
                                <a:pos x="T9" y="T11"/>
                              </a:cxn>
                              <a:cxn ang="0">
                                <a:pos x="T13" y="T15"/>
                              </a:cxn>
                              <a:cxn ang="0">
                                <a:pos x="T17" y="T19"/>
                              </a:cxn>
                            </a:cxnLst>
                            <a:rect l="0" t="0" r="r" b="b"/>
                            <a:pathLst>
                              <a:path w="429"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889"/>
                        <wps:cNvSpPr>
                          <a:spLocks/>
                        </wps:cNvSpPr>
                        <wps:spPr bwMode="auto">
                          <a:xfrm>
                            <a:off x="6858" y="-297"/>
                            <a:ext cx="213" cy="170"/>
                          </a:xfrm>
                          <a:custGeom>
                            <a:avLst/>
                            <a:gdLst>
                              <a:gd name="T0" fmla="+- 0 6858 6858"/>
                              <a:gd name="T1" fmla="*/ T0 w 213"/>
                              <a:gd name="T2" fmla="+- 0 -127 -297"/>
                              <a:gd name="T3" fmla="*/ -127 h 170"/>
                              <a:gd name="T4" fmla="+- 0 7071 6858"/>
                              <a:gd name="T5" fmla="*/ T4 w 213"/>
                              <a:gd name="T6" fmla="+- 0 -127 -297"/>
                              <a:gd name="T7" fmla="*/ -127 h 170"/>
                              <a:gd name="T8" fmla="+- 0 7071 6858"/>
                              <a:gd name="T9" fmla="*/ T8 w 213"/>
                              <a:gd name="T10" fmla="+- 0 -297 -297"/>
                              <a:gd name="T11" fmla="*/ -297 h 170"/>
                              <a:gd name="T12" fmla="+- 0 6858 6858"/>
                              <a:gd name="T13" fmla="*/ T12 w 213"/>
                              <a:gd name="T14" fmla="+- 0 -297 -297"/>
                              <a:gd name="T15" fmla="*/ -297 h 170"/>
                              <a:gd name="T16" fmla="+- 0 6858 6858"/>
                              <a:gd name="T17" fmla="*/ T16 w 213"/>
                              <a:gd name="T18" fmla="+- 0 -127 -297"/>
                              <a:gd name="T19" fmla="*/ -127 h 170"/>
                            </a:gdLst>
                            <a:ahLst/>
                            <a:cxnLst>
                              <a:cxn ang="0">
                                <a:pos x="T1" y="T3"/>
                              </a:cxn>
                              <a:cxn ang="0">
                                <a:pos x="T5" y="T7"/>
                              </a:cxn>
                              <a:cxn ang="0">
                                <a:pos x="T9" y="T11"/>
                              </a:cxn>
                              <a:cxn ang="0">
                                <a:pos x="T13" y="T15"/>
                              </a:cxn>
                              <a:cxn ang="0">
                                <a:pos x="T17" y="T19"/>
                              </a:cxn>
                            </a:cxnLst>
                            <a:rect l="0" t="0" r="r" b="b"/>
                            <a:pathLst>
                              <a:path w="213"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888"/>
                        <wps:cNvSpPr>
                          <a:spLocks/>
                        </wps:cNvSpPr>
                        <wps:spPr bwMode="auto">
                          <a:xfrm>
                            <a:off x="7179" y="-297"/>
                            <a:ext cx="430" cy="300"/>
                          </a:xfrm>
                          <a:custGeom>
                            <a:avLst/>
                            <a:gdLst>
                              <a:gd name="T0" fmla="+- 0 7179 7179"/>
                              <a:gd name="T1" fmla="*/ T0 w 430"/>
                              <a:gd name="T2" fmla="+- 0 3 -297"/>
                              <a:gd name="T3" fmla="*/ 3 h 300"/>
                              <a:gd name="T4" fmla="+- 0 7609 7179"/>
                              <a:gd name="T5" fmla="*/ T4 w 430"/>
                              <a:gd name="T6" fmla="+- 0 3 -297"/>
                              <a:gd name="T7" fmla="*/ 3 h 300"/>
                              <a:gd name="T8" fmla="+- 0 7609 7179"/>
                              <a:gd name="T9" fmla="*/ T8 w 430"/>
                              <a:gd name="T10" fmla="+- 0 -297 -297"/>
                              <a:gd name="T11" fmla="*/ -297 h 300"/>
                              <a:gd name="T12" fmla="+- 0 7179 7179"/>
                              <a:gd name="T13" fmla="*/ T12 w 430"/>
                              <a:gd name="T14" fmla="+- 0 -297 -297"/>
                              <a:gd name="T15" fmla="*/ -297 h 300"/>
                              <a:gd name="T16" fmla="+- 0 7179 7179"/>
                              <a:gd name="T17" fmla="*/ T16 w 430"/>
                              <a:gd name="T18" fmla="+- 0 3 -297"/>
                              <a:gd name="T19" fmla="*/ 3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887"/>
                        <wps:cNvSpPr>
                          <a:spLocks/>
                        </wps:cNvSpPr>
                        <wps:spPr bwMode="auto">
                          <a:xfrm>
                            <a:off x="7287" y="-297"/>
                            <a:ext cx="214" cy="170"/>
                          </a:xfrm>
                          <a:custGeom>
                            <a:avLst/>
                            <a:gdLst>
                              <a:gd name="T0" fmla="+- 0 7287 7287"/>
                              <a:gd name="T1" fmla="*/ T0 w 214"/>
                              <a:gd name="T2" fmla="+- 0 -127 -297"/>
                              <a:gd name="T3" fmla="*/ -127 h 170"/>
                              <a:gd name="T4" fmla="+- 0 7501 7287"/>
                              <a:gd name="T5" fmla="*/ T4 w 214"/>
                              <a:gd name="T6" fmla="+- 0 -127 -297"/>
                              <a:gd name="T7" fmla="*/ -127 h 170"/>
                              <a:gd name="T8" fmla="+- 0 7501 7287"/>
                              <a:gd name="T9" fmla="*/ T8 w 214"/>
                              <a:gd name="T10" fmla="+- 0 -297 -297"/>
                              <a:gd name="T11" fmla="*/ -297 h 170"/>
                              <a:gd name="T12" fmla="+- 0 7287 7287"/>
                              <a:gd name="T13" fmla="*/ T12 w 214"/>
                              <a:gd name="T14" fmla="+- 0 -297 -297"/>
                              <a:gd name="T15" fmla="*/ -297 h 170"/>
                              <a:gd name="T16" fmla="+- 0 7287 7287"/>
                              <a:gd name="T17" fmla="*/ T16 w 214"/>
                              <a:gd name="T18" fmla="+- 0 -127 -297"/>
                              <a:gd name="T19" fmla="*/ -127 h 170"/>
                            </a:gdLst>
                            <a:ahLst/>
                            <a:cxnLst>
                              <a:cxn ang="0">
                                <a:pos x="T1" y="T3"/>
                              </a:cxn>
                              <a:cxn ang="0">
                                <a:pos x="T5" y="T7"/>
                              </a:cxn>
                              <a:cxn ang="0">
                                <a:pos x="T9" y="T11"/>
                              </a:cxn>
                              <a:cxn ang="0">
                                <a:pos x="T13" y="T15"/>
                              </a:cxn>
                              <a:cxn ang="0">
                                <a:pos x="T17" y="T19"/>
                              </a:cxn>
                            </a:cxnLst>
                            <a:rect l="0" t="0" r="r" b="b"/>
                            <a:pathLst>
                              <a:path w="214" h="170">
                                <a:moveTo>
                                  <a:pt x="0" y="170"/>
                                </a:moveTo>
                                <a:lnTo>
                                  <a:pt x="214" y="170"/>
                                </a:lnTo>
                                <a:lnTo>
                                  <a:pt x="2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886"/>
                        <wps:cNvSpPr>
                          <a:spLocks/>
                        </wps:cNvSpPr>
                        <wps:spPr bwMode="auto">
                          <a:xfrm>
                            <a:off x="7609" y="-297"/>
                            <a:ext cx="428" cy="300"/>
                          </a:xfrm>
                          <a:custGeom>
                            <a:avLst/>
                            <a:gdLst>
                              <a:gd name="T0" fmla="+- 0 7609 7609"/>
                              <a:gd name="T1" fmla="*/ T0 w 428"/>
                              <a:gd name="T2" fmla="+- 0 3 -297"/>
                              <a:gd name="T3" fmla="*/ 3 h 300"/>
                              <a:gd name="T4" fmla="+- 0 8037 7609"/>
                              <a:gd name="T5" fmla="*/ T4 w 428"/>
                              <a:gd name="T6" fmla="+- 0 3 -297"/>
                              <a:gd name="T7" fmla="*/ 3 h 300"/>
                              <a:gd name="T8" fmla="+- 0 8037 7609"/>
                              <a:gd name="T9" fmla="*/ T8 w 428"/>
                              <a:gd name="T10" fmla="+- 0 -297 -297"/>
                              <a:gd name="T11" fmla="*/ -297 h 300"/>
                              <a:gd name="T12" fmla="+- 0 7609 7609"/>
                              <a:gd name="T13" fmla="*/ T12 w 428"/>
                              <a:gd name="T14" fmla="+- 0 -297 -297"/>
                              <a:gd name="T15" fmla="*/ -297 h 300"/>
                              <a:gd name="T16" fmla="+- 0 7609 7609"/>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885"/>
                        <wps:cNvSpPr>
                          <a:spLocks/>
                        </wps:cNvSpPr>
                        <wps:spPr bwMode="auto">
                          <a:xfrm>
                            <a:off x="7717" y="-297"/>
                            <a:ext cx="212" cy="170"/>
                          </a:xfrm>
                          <a:custGeom>
                            <a:avLst/>
                            <a:gdLst>
                              <a:gd name="T0" fmla="+- 0 7717 7717"/>
                              <a:gd name="T1" fmla="*/ T0 w 212"/>
                              <a:gd name="T2" fmla="+- 0 -127 -297"/>
                              <a:gd name="T3" fmla="*/ -127 h 170"/>
                              <a:gd name="T4" fmla="+- 0 7929 7717"/>
                              <a:gd name="T5" fmla="*/ T4 w 212"/>
                              <a:gd name="T6" fmla="+- 0 -127 -297"/>
                              <a:gd name="T7" fmla="*/ -127 h 170"/>
                              <a:gd name="T8" fmla="+- 0 7929 7717"/>
                              <a:gd name="T9" fmla="*/ T8 w 212"/>
                              <a:gd name="T10" fmla="+- 0 -297 -297"/>
                              <a:gd name="T11" fmla="*/ -297 h 170"/>
                              <a:gd name="T12" fmla="+- 0 7717 7717"/>
                              <a:gd name="T13" fmla="*/ T12 w 212"/>
                              <a:gd name="T14" fmla="+- 0 -297 -297"/>
                              <a:gd name="T15" fmla="*/ -297 h 170"/>
                              <a:gd name="T16" fmla="+- 0 7717 7717"/>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884"/>
                        <wps:cNvSpPr>
                          <a:spLocks/>
                        </wps:cNvSpPr>
                        <wps:spPr bwMode="auto">
                          <a:xfrm>
                            <a:off x="8038" y="-297"/>
                            <a:ext cx="428" cy="300"/>
                          </a:xfrm>
                          <a:custGeom>
                            <a:avLst/>
                            <a:gdLst>
                              <a:gd name="T0" fmla="+- 0 8038 8038"/>
                              <a:gd name="T1" fmla="*/ T0 w 428"/>
                              <a:gd name="T2" fmla="+- 0 3 -297"/>
                              <a:gd name="T3" fmla="*/ 3 h 300"/>
                              <a:gd name="T4" fmla="+- 0 8467 8038"/>
                              <a:gd name="T5" fmla="*/ T4 w 428"/>
                              <a:gd name="T6" fmla="+- 0 3 -297"/>
                              <a:gd name="T7" fmla="*/ 3 h 300"/>
                              <a:gd name="T8" fmla="+- 0 8467 8038"/>
                              <a:gd name="T9" fmla="*/ T8 w 428"/>
                              <a:gd name="T10" fmla="+- 0 -297 -297"/>
                              <a:gd name="T11" fmla="*/ -297 h 300"/>
                              <a:gd name="T12" fmla="+- 0 8038 8038"/>
                              <a:gd name="T13" fmla="*/ T12 w 428"/>
                              <a:gd name="T14" fmla="+- 0 -297 -297"/>
                              <a:gd name="T15" fmla="*/ -297 h 300"/>
                              <a:gd name="T16" fmla="+- 0 8038 8038"/>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Freeform 883"/>
                        <wps:cNvSpPr>
                          <a:spLocks/>
                        </wps:cNvSpPr>
                        <wps:spPr bwMode="auto">
                          <a:xfrm>
                            <a:off x="8146" y="-297"/>
                            <a:ext cx="212" cy="170"/>
                          </a:xfrm>
                          <a:custGeom>
                            <a:avLst/>
                            <a:gdLst>
                              <a:gd name="T0" fmla="+- 0 8146 8146"/>
                              <a:gd name="T1" fmla="*/ T0 w 212"/>
                              <a:gd name="T2" fmla="+- 0 -127 -297"/>
                              <a:gd name="T3" fmla="*/ -127 h 170"/>
                              <a:gd name="T4" fmla="+- 0 8359 8146"/>
                              <a:gd name="T5" fmla="*/ T4 w 212"/>
                              <a:gd name="T6" fmla="+- 0 -127 -297"/>
                              <a:gd name="T7" fmla="*/ -127 h 170"/>
                              <a:gd name="T8" fmla="+- 0 8359 8146"/>
                              <a:gd name="T9" fmla="*/ T8 w 212"/>
                              <a:gd name="T10" fmla="+- 0 -297 -297"/>
                              <a:gd name="T11" fmla="*/ -297 h 170"/>
                              <a:gd name="T12" fmla="+- 0 8146 8146"/>
                              <a:gd name="T13" fmla="*/ T12 w 212"/>
                              <a:gd name="T14" fmla="+- 0 -297 -297"/>
                              <a:gd name="T15" fmla="*/ -297 h 170"/>
                              <a:gd name="T16" fmla="+- 0 8146 8146"/>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882"/>
                        <wps:cNvSpPr>
                          <a:spLocks/>
                        </wps:cNvSpPr>
                        <wps:spPr bwMode="auto">
                          <a:xfrm>
                            <a:off x="8467" y="-297"/>
                            <a:ext cx="301" cy="300"/>
                          </a:xfrm>
                          <a:custGeom>
                            <a:avLst/>
                            <a:gdLst>
                              <a:gd name="T0" fmla="+- 0 8467 8467"/>
                              <a:gd name="T1" fmla="*/ T0 w 301"/>
                              <a:gd name="T2" fmla="+- 0 3 -297"/>
                              <a:gd name="T3" fmla="*/ 3 h 300"/>
                              <a:gd name="T4" fmla="+- 0 8768 8467"/>
                              <a:gd name="T5" fmla="*/ T4 w 301"/>
                              <a:gd name="T6" fmla="+- 0 3 -297"/>
                              <a:gd name="T7" fmla="*/ 3 h 300"/>
                              <a:gd name="T8" fmla="+- 0 8768 8467"/>
                              <a:gd name="T9" fmla="*/ T8 w 301"/>
                              <a:gd name="T10" fmla="+- 0 -297 -297"/>
                              <a:gd name="T11" fmla="*/ -297 h 300"/>
                              <a:gd name="T12" fmla="+- 0 8467 8467"/>
                              <a:gd name="T13" fmla="*/ T12 w 301"/>
                              <a:gd name="T14" fmla="+- 0 -297 -297"/>
                              <a:gd name="T15" fmla="*/ -297 h 300"/>
                              <a:gd name="T16" fmla="+- 0 8467 8467"/>
                              <a:gd name="T17" fmla="*/ T16 w 301"/>
                              <a:gd name="T18" fmla="+- 0 3 -297"/>
                              <a:gd name="T19" fmla="*/ 3 h 300"/>
                            </a:gdLst>
                            <a:ahLst/>
                            <a:cxnLst>
                              <a:cxn ang="0">
                                <a:pos x="T1" y="T3"/>
                              </a:cxn>
                              <a:cxn ang="0">
                                <a:pos x="T5" y="T7"/>
                              </a:cxn>
                              <a:cxn ang="0">
                                <a:pos x="T9" y="T11"/>
                              </a:cxn>
                              <a:cxn ang="0">
                                <a:pos x="T13" y="T15"/>
                              </a:cxn>
                              <a:cxn ang="0">
                                <a:pos x="T17" y="T19"/>
                              </a:cxn>
                            </a:cxnLst>
                            <a:rect l="0" t="0" r="r" b="b"/>
                            <a:pathLst>
                              <a:path w="301" h="300">
                                <a:moveTo>
                                  <a:pt x="0" y="300"/>
                                </a:moveTo>
                                <a:lnTo>
                                  <a:pt x="301" y="300"/>
                                </a:lnTo>
                                <a:lnTo>
                                  <a:pt x="30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Freeform 881"/>
                        <wps:cNvSpPr>
                          <a:spLocks/>
                        </wps:cNvSpPr>
                        <wps:spPr bwMode="auto">
                          <a:xfrm>
                            <a:off x="8575" y="-297"/>
                            <a:ext cx="85" cy="170"/>
                          </a:xfrm>
                          <a:custGeom>
                            <a:avLst/>
                            <a:gdLst>
                              <a:gd name="T0" fmla="+- 0 8575 8575"/>
                              <a:gd name="T1" fmla="*/ T0 w 85"/>
                              <a:gd name="T2" fmla="+- 0 -127 -297"/>
                              <a:gd name="T3" fmla="*/ -127 h 170"/>
                              <a:gd name="T4" fmla="+- 0 8660 8575"/>
                              <a:gd name="T5" fmla="*/ T4 w 85"/>
                              <a:gd name="T6" fmla="+- 0 -127 -297"/>
                              <a:gd name="T7" fmla="*/ -127 h 170"/>
                              <a:gd name="T8" fmla="+- 0 8660 8575"/>
                              <a:gd name="T9" fmla="*/ T8 w 85"/>
                              <a:gd name="T10" fmla="+- 0 -297 -297"/>
                              <a:gd name="T11" fmla="*/ -297 h 170"/>
                              <a:gd name="T12" fmla="+- 0 8575 8575"/>
                              <a:gd name="T13" fmla="*/ T12 w 85"/>
                              <a:gd name="T14" fmla="+- 0 -297 -297"/>
                              <a:gd name="T15" fmla="*/ -297 h 170"/>
                              <a:gd name="T16" fmla="+- 0 8575 8575"/>
                              <a:gd name="T17" fmla="*/ T16 w 85"/>
                              <a:gd name="T18" fmla="+- 0 -127 -297"/>
                              <a:gd name="T19" fmla="*/ -127 h 170"/>
                            </a:gdLst>
                            <a:ahLst/>
                            <a:cxnLst>
                              <a:cxn ang="0">
                                <a:pos x="T1" y="T3"/>
                              </a:cxn>
                              <a:cxn ang="0">
                                <a:pos x="T5" y="T7"/>
                              </a:cxn>
                              <a:cxn ang="0">
                                <a:pos x="T9" y="T11"/>
                              </a:cxn>
                              <a:cxn ang="0">
                                <a:pos x="T13" y="T15"/>
                              </a:cxn>
                              <a:cxn ang="0">
                                <a:pos x="T17" y="T19"/>
                              </a:cxn>
                            </a:cxnLst>
                            <a:rect l="0" t="0" r="r" b="b"/>
                            <a:pathLst>
                              <a:path w="85" h="170">
                                <a:moveTo>
                                  <a:pt x="0" y="170"/>
                                </a:moveTo>
                                <a:lnTo>
                                  <a:pt x="85" y="170"/>
                                </a:lnTo>
                                <a:lnTo>
                                  <a:pt x="85"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880"/>
                        <wps:cNvSpPr>
                          <a:spLocks/>
                        </wps:cNvSpPr>
                        <wps:spPr bwMode="auto">
                          <a:xfrm>
                            <a:off x="8768" y="-297"/>
                            <a:ext cx="2123" cy="300"/>
                          </a:xfrm>
                          <a:custGeom>
                            <a:avLst/>
                            <a:gdLst>
                              <a:gd name="T0" fmla="+- 0 8768 8768"/>
                              <a:gd name="T1" fmla="*/ T0 w 2123"/>
                              <a:gd name="T2" fmla="+- 0 3 -297"/>
                              <a:gd name="T3" fmla="*/ 3 h 300"/>
                              <a:gd name="T4" fmla="+- 0 10891 8768"/>
                              <a:gd name="T5" fmla="*/ T4 w 2123"/>
                              <a:gd name="T6" fmla="+- 0 3 -297"/>
                              <a:gd name="T7" fmla="*/ 3 h 300"/>
                              <a:gd name="T8" fmla="+- 0 10891 8768"/>
                              <a:gd name="T9" fmla="*/ T8 w 2123"/>
                              <a:gd name="T10" fmla="+- 0 -297 -297"/>
                              <a:gd name="T11" fmla="*/ -297 h 300"/>
                              <a:gd name="T12" fmla="+- 0 8768 8768"/>
                              <a:gd name="T13" fmla="*/ T12 w 2123"/>
                              <a:gd name="T14" fmla="+- 0 -297 -297"/>
                              <a:gd name="T15" fmla="*/ -297 h 300"/>
                              <a:gd name="T16" fmla="+- 0 8768 8768"/>
                              <a:gd name="T17" fmla="*/ T16 w 2123"/>
                              <a:gd name="T18" fmla="+- 0 3 -297"/>
                              <a:gd name="T19" fmla="*/ 3 h 300"/>
                            </a:gdLst>
                            <a:ahLst/>
                            <a:cxnLst>
                              <a:cxn ang="0">
                                <a:pos x="T1" y="T3"/>
                              </a:cxn>
                              <a:cxn ang="0">
                                <a:pos x="T5" y="T7"/>
                              </a:cxn>
                              <a:cxn ang="0">
                                <a:pos x="T9" y="T11"/>
                              </a:cxn>
                              <a:cxn ang="0">
                                <a:pos x="T13" y="T15"/>
                              </a:cxn>
                              <a:cxn ang="0">
                                <a:pos x="T17" y="T19"/>
                              </a:cxn>
                            </a:cxnLst>
                            <a:rect l="0" t="0" r="r" b="b"/>
                            <a:pathLst>
                              <a:path w="2123" h="300">
                                <a:moveTo>
                                  <a:pt x="0" y="300"/>
                                </a:moveTo>
                                <a:lnTo>
                                  <a:pt x="2123" y="300"/>
                                </a:lnTo>
                                <a:lnTo>
                                  <a:pt x="2123"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879"/>
                        <wps:cNvSpPr>
                          <a:spLocks/>
                        </wps:cNvSpPr>
                        <wps:spPr bwMode="auto">
                          <a:xfrm>
                            <a:off x="8876" y="-297"/>
                            <a:ext cx="1907" cy="170"/>
                          </a:xfrm>
                          <a:custGeom>
                            <a:avLst/>
                            <a:gdLst>
                              <a:gd name="T0" fmla="+- 0 8876 8876"/>
                              <a:gd name="T1" fmla="*/ T0 w 1907"/>
                              <a:gd name="T2" fmla="+- 0 -127 -297"/>
                              <a:gd name="T3" fmla="*/ -127 h 170"/>
                              <a:gd name="T4" fmla="+- 0 10783 8876"/>
                              <a:gd name="T5" fmla="*/ T4 w 1907"/>
                              <a:gd name="T6" fmla="+- 0 -127 -297"/>
                              <a:gd name="T7" fmla="*/ -127 h 170"/>
                              <a:gd name="T8" fmla="+- 0 10783 8876"/>
                              <a:gd name="T9" fmla="*/ T8 w 1907"/>
                              <a:gd name="T10" fmla="+- 0 -297 -297"/>
                              <a:gd name="T11" fmla="*/ -297 h 170"/>
                              <a:gd name="T12" fmla="+- 0 8876 8876"/>
                              <a:gd name="T13" fmla="*/ T12 w 1907"/>
                              <a:gd name="T14" fmla="+- 0 -297 -297"/>
                              <a:gd name="T15" fmla="*/ -297 h 170"/>
                              <a:gd name="T16" fmla="+- 0 8876 8876"/>
                              <a:gd name="T17" fmla="*/ T16 w 1907"/>
                              <a:gd name="T18" fmla="+- 0 -127 -297"/>
                              <a:gd name="T19" fmla="*/ -127 h 170"/>
                            </a:gdLst>
                            <a:ahLst/>
                            <a:cxnLst>
                              <a:cxn ang="0">
                                <a:pos x="T1" y="T3"/>
                              </a:cxn>
                              <a:cxn ang="0">
                                <a:pos x="T5" y="T7"/>
                              </a:cxn>
                              <a:cxn ang="0">
                                <a:pos x="T9" y="T11"/>
                              </a:cxn>
                              <a:cxn ang="0">
                                <a:pos x="T13" y="T15"/>
                              </a:cxn>
                              <a:cxn ang="0">
                                <a:pos x="T17" y="T19"/>
                              </a:cxn>
                            </a:cxnLst>
                            <a:rect l="0" t="0" r="r" b="b"/>
                            <a:pathLst>
                              <a:path w="1907" h="170">
                                <a:moveTo>
                                  <a:pt x="0" y="170"/>
                                </a:moveTo>
                                <a:lnTo>
                                  <a:pt x="1907" y="170"/>
                                </a:lnTo>
                                <a:lnTo>
                                  <a:pt x="1907"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878"/>
                        <wps:cNvSpPr>
                          <a:spLocks/>
                        </wps:cNvSpPr>
                        <wps:spPr bwMode="auto">
                          <a:xfrm>
                            <a:off x="10891" y="-297"/>
                            <a:ext cx="428" cy="300"/>
                          </a:xfrm>
                          <a:custGeom>
                            <a:avLst/>
                            <a:gdLst>
                              <a:gd name="T0" fmla="+- 0 10891 10891"/>
                              <a:gd name="T1" fmla="*/ T0 w 428"/>
                              <a:gd name="T2" fmla="+- 0 3 -297"/>
                              <a:gd name="T3" fmla="*/ 3 h 300"/>
                              <a:gd name="T4" fmla="+- 0 11319 10891"/>
                              <a:gd name="T5" fmla="*/ T4 w 428"/>
                              <a:gd name="T6" fmla="+- 0 3 -297"/>
                              <a:gd name="T7" fmla="*/ 3 h 300"/>
                              <a:gd name="T8" fmla="+- 0 11319 10891"/>
                              <a:gd name="T9" fmla="*/ T8 w 428"/>
                              <a:gd name="T10" fmla="+- 0 -297 -297"/>
                              <a:gd name="T11" fmla="*/ -297 h 300"/>
                              <a:gd name="T12" fmla="+- 0 10891 10891"/>
                              <a:gd name="T13" fmla="*/ T12 w 428"/>
                              <a:gd name="T14" fmla="+- 0 -297 -297"/>
                              <a:gd name="T15" fmla="*/ -297 h 300"/>
                              <a:gd name="T16" fmla="+- 0 10891 10891"/>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877"/>
                        <wps:cNvSpPr>
                          <a:spLocks/>
                        </wps:cNvSpPr>
                        <wps:spPr bwMode="auto">
                          <a:xfrm>
                            <a:off x="10999" y="-297"/>
                            <a:ext cx="212" cy="170"/>
                          </a:xfrm>
                          <a:custGeom>
                            <a:avLst/>
                            <a:gdLst>
                              <a:gd name="T0" fmla="+- 0 10999 10999"/>
                              <a:gd name="T1" fmla="*/ T0 w 212"/>
                              <a:gd name="T2" fmla="+- 0 -127 -297"/>
                              <a:gd name="T3" fmla="*/ -127 h 170"/>
                              <a:gd name="T4" fmla="+- 0 11211 10999"/>
                              <a:gd name="T5" fmla="*/ T4 w 212"/>
                              <a:gd name="T6" fmla="+- 0 -127 -297"/>
                              <a:gd name="T7" fmla="*/ -127 h 170"/>
                              <a:gd name="T8" fmla="+- 0 11211 10999"/>
                              <a:gd name="T9" fmla="*/ T8 w 212"/>
                              <a:gd name="T10" fmla="+- 0 -297 -297"/>
                              <a:gd name="T11" fmla="*/ -297 h 170"/>
                              <a:gd name="T12" fmla="+- 0 10999 10999"/>
                              <a:gd name="T13" fmla="*/ T12 w 212"/>
                              <a:gd name="T14" fmla="+- 0 -297 -297"/>
                              <a:gd name="T15" fmla="*/ -297 h 170"/>
                              <a:gd name="T16" fmla="+- 0 10999 10999"/>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876"/>
                        <wps:cNvSpPr>
                          <a:spLocks/>
                        </wps:cNvSpPr>
                        <wps:spPr bwMode="auto">
                          <a:xfrm>
                            <a:off x="11319" y="-297"/>
                            <a:ext cx="430" cy="300"/>
                          </a:xfrm>
                          <a:custGeom>
                            <a:avLst/>
                            <a:gdLst>
                              <a:gd name="T0" fmla="+- 0 11319 11319"/>
                              <a:gd name="T1" fmla="*/ T0 w 430"/>
                              <a:gd name="T2" fmla="+- 0 3 -297"/>
                              <a:gd name="T3" fmla="*/ 3 h 300"/>
                              <a:gd name="T4" fmla="+- 0 11749 11319"/>
                              <a:gd name="T5" fmla="*/ T4 w 430"/>
                              <a:gd name="T6" fmla="+- 0 3 -297"/>
                              <a:gd name="T7" fmla="*/ 3 h 300"/>
                              <a:gd name="T8" fmla="+- 0 11749 11319"/>
                              <a:gd name="T9" fmla="*/ T8 w 430"/>
                              <a:gd name="T10" fmla="+- 0 -297 -297"/>
                              <a:gd name="T11" fmla="*/ -297 h 300"/>
                              <a:gd name="T12" fmla="+- 0 11319 11319"/>
                              <a:gd name="T13" fmla="*/ T12 w 430"/>
                              <a:gd name="T14" fmla="+- 0 -297 -297"/>
                              <a:gd name="T15" fmla="*/ -297 h 300"/>
                              <a:gd name="T16" fmla="+- 0 11319 11319"/>
                              <a:gd name="T17" fmla="*/ T16 w 430"/>
                              <a:gd name="T18" fmla="+- 0 3 -297"/>
                              <a:gd name="T19" fmla="*/ 3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Freeform 875"/>
                        <wps:cNvSpPr>
                          <a:spLocks/>
                        </wps:cNvSpPr>
                        <wps:spPr bwMode="auto">
                          <a:xfrm>
                            <a:off x="11427" y="-297"/>
                            <a:ext cx="214" cy="170"/>
                          </a:xfrm>
                          <a:custGeom>
                            <a:avLst/>
                            <a:gdLst>
                              <a:gd name="T0" fmla="+- 0 11427 11427"/>
                              <a:gd name="T1" fmla="*/ T0 w 214"/>
                              <a:gd name="T2" fmla="+- 0 -127 -297"/>
                              <a:gd name="T3" fmla="*/ -127 h 170"/>
                              <a:gd name="T4" fmla="+- 0 11641 11427"/>
                              <a:gd name="T5" fmla="*/ T4 w 214"/>
                              <a:gd name="T6" fmla="+- 0 -127 -297"/>
                              <a:gd name="T7" fmla="*/ -127 h 170"/>
                              <a:gd name="T8" fmla="+- 0 11641 11427"/>
                              <a:gd name="T9" fmla="*/ T8 w 214"/>
                              <a:gd name="T10" fmla="+- 0 -297 -297"/>
                              <a:gd name="T11" fmla="*/ -297 h 170"/>
                              <a:gd name="T12" fmla="+- 0 11427 11427"/>
                              <a:gd name="T13" fmla="*/ T12 w 214"/>
                              <a:gd name="T14" fmla="+- 0 -297 -297"/>
                              <a:gd name="T15" fmla="*/ -297 h 170"/>
                              <a:gd name="T16" fmla="+- 0 11427 11427"/>
                              <a:gd name="T17" fmla="*/ T16 w 214"/>
                              <a:gd name="T18" fmla="+- 0 -127 -297"/>
                              <a:gd name="T19" fmla="*/ -127 h 170"/>
                            </a:gdLst>
                            <a:ahLst/>
                            <a:cxnLst>
                              <a:cxn ang="0">
                                <a:pos x="T1" y="T3"/>
                              </a:cxn>
                              <a:cxn ang="0">
                                <a:pos x="T5" y="T7"/>
                              </a:cxn>
                              <a:cxn ang="0">
                                <a:pos x="T9" y="T11"/>
                              </a:cxn>
                              <a:cxn ang="0">
                                <a:pos x="T13" y="T15"/>
                              </a:cxn>
                              <a:cxn ang="0">
                                <a:pos x="T17" y="T19"/>
                              </a:cxn>
                            </a:cxnLst>
                            <a:rect l="0" t="0" r="r" b="b"/>
                            <a:pathLst>
                              <a:path w="214" h="170">
                                <a:moveTo>
                                  <a:pt x="0" y="170"/>
                                </a:moveTo>
                                <a:lnTo>
                                  <a:pt x="214" y="170"/>
                                </a:lnTo>
                                <a:lnTo>
                                  <a:pt x="2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874"/>
                        <wps:cNvSpPr>
                          <a:spLocks/>
                        </wps:cNvSpPr>
                        <wps:spPr bwMode="auto">
                          <a:xfrm>
                            <a:off x="11749" y="-297"/>
                            <a:ext cx="428" cy="300"/>
                          </a:xfrm>
                          <a:custGeom>
                            <a:avLst/>
                            <a:gdLst>
                              <a:gd name="T0" fmla="+- 0 11749 11749"/>
                              <a:gd name="T1" fmla="*/ T0 w 428"/>
                              <a:gd name="T2" fmla="+- 0 3 -297"/>
                              <a:gd name="T3" fmla="*/ 3 h 300"/>
                              <a:gd name="T4" fmla="+- 0 12178 11749"/>
                              <a:gd name="T5" fmla="*/ T4 w 428"/>
                              <a:gd name="T6" fmla="+- 0 3 -297"/>
                              <a:gd name="T7" fmla="*/ 3 h 300"/>
                              <a:gd name="T8" fmla="+- 0 12178 11749"/>
                              <a:gd name="T9" fmla="*/ T8 w 428"/>
                              <a:gd name="T10" fmla="+- 0 -297 -297"/>
                              <a:gd name="T11" fmla="*/ -297 h 300"/>
                              <a:gd name="T12" fmla="+- 0 11749 11749"/>
                              <a:gd name="T13" fmla="*/ T12 w 428"/>
                              <a:gd name="T14" fmla="+- 0 -297 -297"/>
                              <a:gd name="T15" fmla="*/ -297 h 300"/>
                              <a:gd name="T16" fmla="+- 0 11749 11749"/>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873"/>
                        <wps:cNvSpPr>
                          <a:spLocks/>
                        </wps:cNvSpPr>
                        <wps:spPr bwMode="auto">
                          <a:xfrm>
                            <a:off x="11857" y="-297"/>
                            <a:ext cx="212" cy="170"/>
                          </a:xfrm>
                          <a:custGeom>
                            <a:avLst/>
                            <a:gdLst>
                              <a:gd name="T0" fmla="+- 0 11857 11857"/>
                              <a:gd name="T1" fmla="*/ T0 w 212"/>
                              <a:gd name="T2" fmla="+- 0 -127 -297"/>
                              <a:gd name="T3" fmla="*/ -127 h 170"/>
                              <a:gd name="T4" fmla="+- 0 12070 11857"/>
                              <a:gd name="T5" fmla="*/ T4 w 212"/>
                              <a:gd name="T6" fmla="+- 0 -127 -297"/>
                              <a:gd name="T7" fmla="*/ -127 h 170"/>
                              <a:gd name="T8" fmla="+- 0 12070 11857"/>
                              <a:gd name="T9" fmla="*/ T8 w 212"/>
                              <a:gd name="T10" fmla="+- 0 -297 -297"/>
                              <a:gd name="T11" fmla="*/ -297 h 170"/>
                              <a:gd name="T12" fmla="+- 0 11857 11857"/>
                              <a:gd name="T13" fmla="*/ T12 w 212"/>
                              <a:gd name="T14" fmla="+- 0 -297 -297"/>
                              <a:gd name="T15" fmla="*/ -297 h 170"/>
                              <a:gd name="T16" fmla="+- 0 11857 11857"/>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872"/>
                        <wps:cNvSpPr>
                          <a:spLocks/>
                        </wps:cNvSpPr>
                        <wps:spPr bwMode="auto">
                          <a:xfrm>
                            <a:off x="12179" y="-297"/>
                            <a:ext cx="428" cy="300"/>
                          </a:xfrm>
                          <a:custGeom>
                            <a:avLst/>
                            <a:gdLst>
                              <a:gd name="T0" fmla="+- 0 12179 12179"/>
                              <a:gd name="T1" fmla="*/ T0 w 428"/>
                              <a:gd name="T2" fmla="+- 0 3 -297"/>
                              <a:gd name="T3" fmla="*/ 3 h 300"/>
                              <a:gd name="T4" fmla="+- 0 12607 12179"/>
                              <a:gd name="T5" fmla="*/ T4 w 428"/>
                              <a:gd name="T6" fmla="+- 0 3 -297"/>
                              <a:gd name="T7" fmla="*/ 3 h 300"/>
                              <a:gd name="T8" fmla="+- 0 12607 12179"/>
                              <a:gd name="T9" fmla="*/ T8 w 428"/>
                              <a:gd name="T10" fmla="+- 0 -297 -297"/>
                              <a:gd name="T11" fmla="*/ -297 h 300"/>
                              <a:gd name="T12" fmla="+- 0 12179 12179"/>
                              <a:gd name="T13" fmla="*/ T12 w 428"/>
                              <a:gd name="T14" fmla="+- 0 -297 -297"/>
                              <a:gd name="T15" fmla="*/ -297 h 300"/>
                              <a:gd name="T16" fmla="+- 0 12179 12179"/>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871"/>
                        <wps:cNvSpPr>
                          <a:spLocks/>
                        </wps:cNvSpPr>
                        <wps:spPr bwMode="auto">
                          <a:xfrm>
                            <a:off x="12287" y="-297"/>
                            <a:ext cx="212" cy="170"/>
                          </a:xfrm>
                          <a:custGeom>
                            <a:avLst/>
                            <a:gdLst>
                              <a:gd name="T0" fmla="+- 0 12287 12287"/>
                              <a:gd name="T1" fmla="*/ T0 w 212"/>
                              <a:gd name="T2" fmla="+- 0 -127 -297"/>
                              <a:gd name="T3" fmla="*/ -127 h 170"/>
                              <a:gd name="T4" fmla="+- 0 12499 12287"/>
                              <a:gd name="T5" fmla="*/ T4 w 212"/>
                              <a:gd name="T6" fmla="+- 0 -127 -297"/>
                              <a:gd name="T7" fmla="*/ -127 h 170"/>
                              <a:gd name="T8" fmla="+- 0 12499 12287"/>
                              <a:gd name="T9" fmla="*/ T8 w 212"/>
                              <a:gd name="T10" fmla="+- 0 -297 -297"/>
                              <a:gd name="T11" fmla="*/ -297 h 170"/>
                              <a:gd name="T12" fmla="+- 0 12287 12287"/>
                              <a:gd name="T13" fmla="*/ T12 w 212"/>
                              <a:gd name="T14" fmla="+- 0 -297 -297"/>
                              <a:gd name="T15" fmla="*/ -297 h 170"/>
                              <a:gd name="T16" fmla="+- 0 12287 12287"/>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870"/>
                        <wps:cNvSpPr>
                          <a:spLocks/>
                        </wps:cNvSpPr>
                        <wps:spPr bwMode="auto">
                          <a:xfrm>
                            <a:off x="12607" y="-297"/>
                            <a:ext cx="301" cy="300"/>
                          </a:xfrm>
                          <a:custGeom>
                            <a:avLst/>
                            <a:gdLst>
                              <a:gd name="T0" fmla="+- 0 12607 12607"/>
                              <a:gd name="T1" fmla="*/ T0 w 301"/>
                              <a:gd name="T2" fmla="+- 0 3 -297"/>
                              <a:gd name="T3" fmla="*/ 3 h 300"/>
                              <a:gd name="T4" fmla="+- 0 12908 12607"/>
                              <a:gd name="T5" fmla="*/ T4 w 301"/>
                              <a:gd name="T6" fmla="+- 0 3 -297"/>
                              <a:gd name="T7" fmla="*/ 3 h 300"/>
                              <a:gd name="T8" fmla="+- 0 12908 12607"/>
                              <a:gd name="T9" fmla="*/ T8 w 301"/>
                              <a:gd name="T10" fmla="+- 0 -297 -297"/>
                              <a:gd name="T11" fmla="*/ -297 h 300"/>
                              <a:gd name="T12" fmla="+- 0 12607 12607"/>
                              <a:gd name="T13" fmla="*/ T12 w 301"/>
                              <a:gd name="T14" fmla="+- 0 -297 -297"/>
                              <a:gd name="T15" fmla="*/ -297 h 300"/>
                              <a:gd name="T16" fmla="+- 0 12607 12607"/>
                              <a:gd name="T17" fmla="*/ T16 w 301"/>
                              <a:gd name="T18" fmla="+- 0 3 -297"/>
                              <a:gd name="T19" fmla="*/ 3 h 300"/>
                            </a:gdLst>
                            <a:ahLst/>
                            <a:cxnLst>
                              <a:cxn ang="0">
                                <a:pos x="T1" y="T3"/>
                              </a:cxn>
                              <a:cxn ang="0">
                                <a:pos x="T5" y="T7"/>
                              </a:cxn>
                              <a:cxn ang="0">
                                <a:pos x="T9" y="T11"/>
                              </a:cxn>
                              <a:cxn ang="0">
                                <a:pos x="T13" y="T15"/>
                              </a:cxn>
                              <a:cxn ang="0">
                                <a:pos x="T17" y="T19"/>
                              </a:cxn>
                            </a:cxnLst>
                            <a:rect l="0" t="0" r="r" b="b"/>
                            <a:pathLst>
                              <a:path w="301" h="300">
                                <a:moveTo>
                                  <a:pt x="0" y="300"/>
                                </a:moveTo>
                                <a:lnTo>
                                  <a:pt x="301" y="300"/>
                                </a:lnTo>
                                <a:lnTo>
                                  <a:pt x="30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869"/>
                        <wps:cNvSpPr>
                          <a:spLocks/>
                        </wps:cNvSpPr>
                        <wps:spPr bwMode="auto">
                          <a:xfrm>
                            <a:off x="12715" y="-297"/>
                            <a:ext cx="85" cy="170"/>
                          </a:xfrm>
                          <a:custGeom>
                            <a:avLst/>
                            <a:gdLst>
                              <a:gd name="T0" fmla="+- 0 12715 12715"/>
                              <a:gd name="T1" fmla="*/ T0 w 85"/>
                              <a:gd name="T2" fmla="+- 0 -127 -297"/>
                              <a:gd name="T3" fmla="*/ -127 h 170"/>
                              <a:gd name="T4" fmla="+- 0 12800 12715"/>
                              <a:gd name="T5" fmla="*/ T4 w 85"/>
                              <a:gd name="T6" fmla="+- 0 -127 -297"/>
                              <a:gd name="T7" fmla="*/ -127 h 170"/>
                              <a:gd name="T8" fmla="+- 0 12800 12715"/>
                              <a:gd name="T9" fmla="*/ T8 w 85"/>
                              <a:gd name="T10" fmla="+- 0 -297 -297"/>
                              <a:gd name="T11" fmla="*/ -297 h 170"/>
                              <a:gd name="T12" fmla="+- 0 12715 12715"/>
                              <a:gd name="T13" fmla="*/ T12 w 85"/>
                              <a:gd name="T14" fmla="+- 0 -297 -297"/>
                              <a:gd name="T15" fmla="*/ -297 h 170"/>
                              <a:gd name="T16" fmla="+- 0 12715 12715"/>
                              <a:gd name="T17" fmla="*/ T16 w 85"/>
                              <a:gd name="T18" fmla="+- 0 -127 -297"/>
                              <a:gd name="T19" fmla="*/ -127 h 170"/>
                            </a:gdLst>
                            <a:ahLst/>
                            <a:cxnLst>
                              <a:cxn ang="0">
                                <a:pos x="T1" y="T3"/>
                              </a:cxn>
                              <a:cxn ang="0">
                                <a:pos x="T5" y="T7"/>
                              </a:cxn>
                              <a:cxn ang="0">
                                <a:pos x="T9" y="T11"/>
                              </a:cxn>
                              <a:cxn ang="0">
                                <a:pos x="T13" y="T15"/>
                              </a:cxn>
                              <a:cxn ang="0">
                                <a:pos x="T17" y="T19"/>
                              </a:cxn>
                            </a:cxnLst>
                            <a:rect l="0" t="0" r="r" b="b"/>
                            <a:pathLst>
                              <a:path w="85" h="170">
                                <a:moveTo>
                                  <a:pt x="0" y="170"/>
                                </a:moveTo>
                                <a:lnTo>
                                  <a:pt x="85" y="170"/>
                                </a:lnTo>
                                <a:lnTo>
                                  <a:pt x="85"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F6CCDA" id="Group 868" o:spid="_x0000_s1026" style="position:absolute;margin-left:71.5pt;margin-top:-15.35pt;width:574.4pt;height:16pt;z-index:-3195;mso-position-horizontal-relative:page" coordorigin="1430,-307" coordsize="1148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">
                <v:shape id="Freeform 904" o:spid="_x0000_s1027" style="position:absolute;left:1440;top:-297;width:1530;height:300;visibility:visible;mso-wrap-style:square;v-text-anchor:top" coordsize="15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" path="m,300r1530,l1530,,,,,300xe" fillcolor="#c6e9f1" stroked="f">
                  <v:path arrowok="t" o:connecttype="custom" o:connectlocs="0,3;1530,3;1530,-297;0,-297;0,3" o:connectangles="0,0,0,0,0"/>
                </v:shape>
                <v:shape id="Freeform 903" o:spid="_x0000_s1028" style="position:absolute;left:1548;top:-297;width:1314;height:170;visibility:visible;mso-wrap-style:square;v-text-anchor:top" coordsize="13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" path="m,170r1314,l1314,,,,,170xe" fillcolor="#c6e9f1" stroked="f">
                  <v:path arrowok="t" o:connecttype="custom" o:connectlocs="0,-127;1314,-127;1314,-297;0,-297;0,-127" o:connectangles="0,0,0,0,0"/>
                </v:shape>
                <v:shape id="Freeform 902" o:spid="_x0000_s1029" style="position:absolute;left:2970;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" path="m,300r429,l429,,,,,300xe" fillcolor="#c6e9f1" stroked="f">
                  <v:path arrowok="t" o:connecttype="custom" o:connectlocs="0,3;429,3;429,-297;0,-297;0,3" o:connectangles="0,0,0,0,0"/>
                </v:shape>
                <v:shape id="Freeform 901" o:spid="_x0000_s1030" style="position:absolute;left:3078;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" path="m,170r213,l213,,,,,170xe" fillcolor="#c6e9f1" stroked="f">
                  <v:path arrowok="t" o:connecttype="custom" o:connectlocs="0,-127;213,-127;213,-297;0,-297;0,-127" o:connectangles="0,0,0,0,0"/>
                </v:shape>
                <v:shape id="Freeform 900" o:spid="_x0000_s1031" style="position:absolute;left:3399;top:-297;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" path="m,300r429,l429,,,,,300xe" fillcolor="#c6e9f1" stroked="f">
                  <v:path arrowok="t" o:connecttype="custom" o:connectlocs="0,3;429,3;429,-297;0,-297;0,3" o:connectangles="0,0,0,0,0"/>
                </v:shape>
                <v:shape id="Freeform 899" o:spid="_x0000_s1032" style="position:absolute;left:3507;top:-297;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" path="m,170r213,l213,,,,,170xe" fillcolor="#c6e9f1" stroked="f">
                  <v:path arrowok="t" o:connecttype="custom" o:connectlocs="0,-127;213,-127;213,-297;0,-297;0,-127" o:connectangles="0,0,0,0,0"/>
                </v:shape>
                <v:shape id="Freeform 898" o:spid="_x0000_s1033" style="position:absolute;left:3828;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" path="m,300r429,l429,,,,,300xe" fillcolor="#c6e9f1" stroked="f">
                  <v:path arrowok="t" o:connecttype="custom" o:connectlocs="0,3;429,3;429,-297;0,-297;0,3" o:connectangles="0,0,0,0,0"/>
                </v:shape>
                <v:shape id="Freeform 897" o:spid="_x0000_s1034" style="position:absolute;left:3936;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" path="m,170r213,l213,,,,,170xe" fillcolor="#c6e9f1" stroked="f">
                  <v:path arrowok="t" o:connecttype="custom" o:connectlocs="0,-127;213,-127;213,-297;0,-297;0,-127" o:connectangles="0,0,0,0,0"/>
                </v:shape>
                <v:shape id="Freeform 896" o:spid="_x0000_s1035" style="position:absolute;left:4258;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" path="m,300r428,l428,,,,,300xe" fillcolor="#c6e9f1" stroked="f">
                  <v:path arrowok="t" o:connecttype="custom" o:connectlocs="0,3;428,3;428,-297;0,-297;0,3" o:connectangles="0,0,0,0,0"/>
                </v:shape>
                <v:shape id="Freeform 895" o:spid="_x0000_s1036" style="position:absolute;left:4366;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" path="m,170r212,l212,,,,,170xe" fillcolor="#c6e9f1" stroked="f">
                  <v:path arrowok="t" o:connecttype="custom" o:connectlocs="0,-127;212,-127;212,-297;0,-297;0,-127" o:connectangles="0,0,0,0,0"/>
                </v:shape>
                <v:shape id="Freeform 894" o:spid="_x0000_s1037" style="position:absolute;left:4686;top:-297;width:300;height:300;visibility:visible;mso-wrap-style:square;v-text-anchor:top" coordsize="3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" path="m,300r300,l300,,,,,300xe" fillcolor="#c6e9f1" stroked="f">
                  <v:path arrowok="t" o:connecttype="custom" o:connectlocs="0,3;300,3;300,-297;0,-297;0,3" o:connectangles="0,0,0,0,0"/>
                </v:shape>
                <v:shape id="Freeform 893" o:spid="_x0000_s1038" style="position:absolute;left:4794;top:-297;width:84;height:170;visibility:visible;mso-wrap-style:square;v-text-anchor:top" coordsize="8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" path="m,170r84,l84,,,,,170xe" fillcolor="#c6e9f1" stroked="f">
                  <v:path arrowok="t" o:connecttype="custom" o:connectlocs="0,-127;84,-127;84,-297;0,-297;0,-127" o:connectangles="0,0,0,0,0"/>
                </v:shape>
                <v:shape id="Freeform 892" o:spid="_x0000_s1039" style="position:absolute;left:4986;top:-297;width:1764;height:300;visibility:visible;mso-wrap-style:square;v-text-anchor:top" coordsize="176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" path="m,300r1764,l1764,,,,,300xe" fillcolor="#c6e9f1" stroked="f">
                  <v:path arrowok="t" o:connecttype="custom" o:connectlocs="0,3;1764,3;1764,-297;0,-297;0,3" o:connectangles="0,0,0,0,0"/>
                </v:shape>
                <v:shape id="Freeform 891" o:spid="_x0000_s1040" style="position:absolute;left:5094;top:-297;width:1548;height:170;visibility:visible;mso-wrap-style:square;v-text-anchor:top" coordsize="154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" path="m,170r1548,l1548,,,,,170xe" fillcolor="#c6e9f1" stroked="f">
                  <v:path arrowok="t" o:connecttype="custom" o:connectlocs="0,-127;1548,-127;1548,-297;0,-297;0,-127" o:connectangles="0,0,0,0,0"/>
                </v:shape>
                <v:shape id="Freeform 890" o:spid="_x0000_s1041" style="position:absolute;left:6750;top:-297;width:429;height:300;visibility:visible;mso-wrap-style:square;v-text-anchor:top" coordsize="4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" path="m,300r429,l429,,,,,300xe" fillcolor="#c6e9f1" stroked="f">
                  <v:path arrowok="t" o:connecttype="custom" o:connectlocs="0,3;429,3;429,-297;0,-297;0,3" o:connectangles="0,0,0,0,0"/>
                </v:shape>
                <v:shape id="Freeform 889" o:spid="_x0000_s1042" style="position:absolute;left:6858;top:-297;width:213;height:170;visibility:visible;mso-wrap-style:square;v-text-anchor:top" coordsize="2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" path="m,170r213,l213,,,,,170xe" fillcolor="#c6e9f1" stroked="f">
                  <v:path arrowok="t" o:connecttype="custom" o:connectlocs="0,-127;213,-127;213,-297;0,-297;0,-127" o:connectangles="0,0,0,0,0"/>
                </v:shape>
                <v:shape id="Freeform 888" o:spid="_x0000_s1043" style="position:absolute;left:7179;top:-297;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" path="m,300r430,l430,,,,,300xe" fillcolor="#c6e9f1" stroked="f">
                  <v:path arrowok="t" o:connecttype="custom" o:connectlocs="0,3;430,3;430,-297;0,-297;0,3" o:connectangles="0,0,0,0,0"/>
                </v:shape>
                <v:shape id="Freeform 887" o:spid="_x0000_s1044" style="position:absolute;left:7287;top:-297;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" path="m,170r214,l214,,,,,170xe" fillcolor="#c6e9f1" stroked="f">
                  <v:path arrowok="t" o:connecttype="custom" o:connectlocs="0,-127;214,-127;214,-297;0,-297;0,-127" o:connectangles="0,0,0,0,0"/>
                </v:shape>
                <v:shape id="Freeform 886" o:spid="_x0000_s1045" style="position:absolute;left:7609;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" path="m,300r428,l428,,,,,300xe" fillcolor="#c6e9f1" stroked="f">
                  <v:path arrowok="t" o:connecttype="custom" o:connectlocs="0,3;428,3;428,-297;0,-297;0,3" o:connectangles="0,0,0,0,0"/>
                </v:shape>
                <v:shape id="Freeform 885" o:spid="_x0000_s1046" style="position:absolute;left:7717;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" path="m,170r212,l212,,,,,170xe" fillcolor="#c6e9f1" stroked="f">
                  <v:path arrowok="t" o:connecttype="custom" o:connectlocs="0,-127;212,-127;212,-297;0,-297;0,-127" o:connectangles="0,0,0,0,0"/>
                </v:shape>
                <v:shape id="Freeform 884" o:spid="_x0000_s1047" style="position:absolute;left:8038;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" path="m,300r429,l429,,,,,300xe" fillcolor="#c6e9f1" stroked="f">
                  <v:path arrowok="t" o:connecttype="custom" o:connectlocs="0,3;429,3;429,-297;0,-297;0,3" o:connectangles="0,0,0,0,0"/>
                </v:shape>
                <v:shape id="Freeform 883" o:spid="_x0000_s1048" style="position:absolute;left:8146;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" path="m,170r213,l213,,,,,170xe" fillcolor="#c6e9f1" stroked="f">
                  <v:path arrowok="t" o:connecttype="custom" o:connectlocs="0,-127;213,-127;213,-297;0,-297;0,-127" o:connectangles="0,0,0,0,0"/>
                </v:shape>
                <v:shape id="Freeform 882" o:spid="_x0000_s1049" style="position:absolute;left:8467;top:-297;width:301;height:300;visibility:visible;mso-wrap-style:square;v-text-anchor:top" coordsize="3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" path="m,300r301,l301,,,,,300xe" fillcolor="#c6e9f1" stroked="f">
                  <v:path arrowok="t" o:connecttype="custom" o:connectlocs="0,3;301,3;301,-297;0,-297;0,3" o:connectangles="0,0,0,0,0"/>
                </v:shape>
                <v:shape id="Freeform 881" o:spid="_x0000_s1050" style="position:absolute;left:8575;top:-297;width:85;height:170;visibility:visible;mso-wrap-style:square;v-text-anchor:top"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" path="m,170r85,l85,,,,,170xe" fillcolor="#c6e9f1" stroked="f">
                  <v:path arrowok="t" o:connecttype="custom" o:connectlocs="0,-127;85,-127;85,-297;0,-297;0,-127" o:connectangles="0,0,0,0,0"/>
                </v:shape>
                <v:shape id="Freeform 880" o:spid="_x0000_s1051" style="position:absolute;left:8768;top:-297;width:2123;height:300;visibility:visible;mso-wrap-style:square;v-text-anchor:top" coordsize="212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" path="m,300r2123,l2123,,,,,300xe" fillcolor="#c6e9f1" stroked="f">
                  <v:path arrowok="t" o:connecttype="custom" o:connectlocs="0,3;2123,3;2123,-297;0,-297;0,3" o:connectangles="0,0,0,0,0"/>
                </v:shape>
                <v:shape id="Freeform 879" o:spid="_x0000_s1052" style="position:absolute;left:8876;top:-297;width:1907;height:170;visibility:visible;mso-wrap-style:square;v-text-anchor:top" coordsize="190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" path="m,170r1907,l1907,,,,,170xe" fillcolor="#c6e9f1" stroked="f">
                  <v:path arrowok="t" o:connecttype="custom" o:connectlocs="0,-127;1907,-127;1907,-297;0,-297;0,-127" o:connectangles="0,0,0,0,0"/>
                </v:shape>
                <v:shape id="Freeform 878" o:spid="_x0000_s1053" style="position:absolute;left:10891;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" path="m,300r428,l428,,,,,300xe" fillcolor="#c6e9f1" stroked="f">
                  <v:path arrowok="t" o:connecttype="custom" o:connectlocs="0,3;428,3;428,-297;0,-297;0,3" o:connectangles="0,0,0,0,0"/>
                </v:shape>
                <v:shape id="Freeform 877" o:spid="_x0000_s1054" style="position:absolute;left:10999;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" path="m,170r212,l212,,,,,170xe" fillcolor="#c6e9f1" stroked="f">
                  <v:path arrowok="t" o:connecttype="custom" o:connectlocs="0,-127;212,-127;212,-297;0,-297;0,-127" o:connectangles="0,0,0,0,0"/>
                </v:shape>
                <v:shape id="Freeform 876" o:spid="_x0000_s1055" style="position:absolute;left:11319;top:-297;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" path="m,300r430,l430,,,,,300xe" fillcolor="#c6e9f1" stroked="f">
                  <v:path arrowok="t" o:connecttype="custom" o:connectlocs="0,3;430,3;430,-297;0,-297;0,3" o:connectangles="0,0,0,0,0"/>
                </v:shape>
                <v:shape id="Freeform 875" o:spid="_x0000_s1056" style="position:absolute;left:11427;top:-297;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" path="m,170r214,l214,,,,,170xe" fillcolor="#c6e9f1" stroked="f">
                  <v:path arrowok="t" o:connecttype="custom" o:connectlocs="0,-127;214,-127;214,-297;0,-297;0,-127" o:connectangles="0,0,0,0,0"/>
                </v:shape>
                <v:shape id="Freeform 874" o:spid="_x0000_s1057" style="position:absolute;left:11749;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" path="m,300r429,l429,,,,,300xe" fillcolor="#c6e9f1" stroked="f">
                  <v:path arrowok="t" o:connecttype="custom" o:connectlocs="0,3;429,3;429,-297;0,-297;0,3" o:connectangles="0,0,0,0,0"/>
                </v:shape>
                <v:shape id="Freeform 873" o:spid="_x0000_s1058" style="position:absolute;left:11857;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" path="m,170r213,l213,,,,,170xe" fillcolor="#c6e9f1" stroked="f">
                  <v:path arrowok="t" o:connecttype="custom" o:connectlocs="0,-127;213,-127;213,-297;0,-297;0,-127" o:connectangles="0,0,0,0,0"/>
                </v:shape>
                <v:shape id="Freeform 872" o:spid="_x0000_s1059" style="position:absolute;left:12179;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" path="m,300r428,l428,,,,,300xe" fillcolor="#c6e9f1" stroked="f">
                  <v:path arrowok="t" o:connecttype="custom" o:connectlocs="0,3;428,3;428,-297;0,-297;0,3" o:connectangles="0,0,0,0,0"/>
                </v:shape>
                <v:shape id="Freeform 871" o:spid="_x0000_s1060" style="position:absolute;left:12287;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" path="m,170r212,l212,,,,,170xe" fillcolor="#c6e9f1" stroked="f">
                  <v:path arrowok="t" o:connecttype="custom" o:connectlocs="0,-127;212,-127;212,-297;0,-297;0,-127" o:connectangles="0,0,0,0,0"/>
                </v:shape>
                <v:shape id="Freeform 870" o:spid="_x0000_s1061" style="position:absolute;left:12607;top:-297;width:301;height:300;visibility:visible;mso-wrap-style:square;v-text-anchor:top" coordsize="3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" path="m,300r301,l301,,,,,300xe" fillcolor="#c6e9f1" stroked="f">
                  <v:path arrowok="t" o:connecttype="custom" o:connectlocs="0,3;301,3;301,-297;0,-297;0,3" o:connectangles="0,0,0,0,0"/>
                </v:shape>
                <v:shape id="Freeform 869" o:spid="_x0000_s1062" style="position:absolute;left:12715;top:-297;width:85;height:170;visibility:visible;mso-wrap-style:square;v-text-anchor:top"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" path="m,170r85,l85,,,,,170xe" fillcolor="#c6e9f1" stroked="f">
                  <v:path arrowok="t" o:connecttype="custom" o:connectlocs="0,-127;85,-127;85,-297;0,-297;0,-127" o:connectangles="0,0,0,0,0"/>
                </v:shape>
                <w10:wrap anchorx="page"/>
              </v:group>
            </w:pict>
          </mc:Fallback>
        </mc:AlternateContent>
      </w:r>
      <w:proofErr w:type="spellStart"/>
      <w:r w:rsidR="00121462" w:rsidRPr="007003CF">
        <w:rPr>
          <w:rFonts w:ascii="Calibri" w:eastAsia="Calibri" w:hAnsi="Calibri" w:cs="Calibri"/>
          <w:b/>
          <w:sz w:val="14"/>
          <w:szCs w:val="14"/>
          <w:lang w:val="es-CR"/>
        </w:rPr>
        <w:t>Kenya</w:t>
      </w:r>
      <w:proofErr w:type="spellEnd"/>
      <w:r w:rsidR="00121462" w:rsidRPr="007003CF">
        <w:rPr>
          <w:rFonts w:ascii="Calibri" w:eastAsia="Calibri" w:hAnsi="Calibri" w:cs="Calibri"/>
          <w:b/>
          <w:sz w:val="14"/>
          <w:szCs w:val="14"/>
          <w:lang w:val="es-CR"/>
        </w:rPr>
        <w:t xml:space="preserve"> / KE                             908       908                                  3       </w:t>
      </w:r>
      <w:proofErr w:type="spellStart"/>
      <w:r w:rsidR="00121462" w:rsidRPr="007003CF">
        <w:rPr>
          <w:rFonts w:ascii="Calibri" w:eastAsia="Calibri" w:hAnsi="Calibri" w:cs="Calibri"/>
          <w:b/>
          <w:sz w:val="14"/>
          <w:szCs w:val="14"/>
          <w:lang w:val="es-CR"/>
        </w:rPr>
        <w:t>Monaco</w:t>
      </w:r>
      <w:proofErr w:type="spellEnd"/>
      <w:r w:rsidR="00121462" w:rsidRPr="007003CF">
        <w:rPr>
          <w:rFonts w:ascii="Calibri" w:eastAsia="Calibri" w:hAnsi="Calibri" w:cs="Calibri"/>
          <w:b/>
          <w:sz w:val="14"/>
          <w:szCs w:val="14"/>
          <w:lang w:val="es-CR"/>
        </w:rPr>
        <w:t xml:space="preserve"> / MC                               901       901       605       601       1       </w:t>
      </w:r>
      <w:proofErr w:type="spellStart"/>
      <w:r w:rsidR="00121462" w:rsidRPr="007003CF">
        <w:rPr>
          <w:rFonts w:ascii="Calibri" w:eastAsia="Calibri" w:hAnsi="Calibri" w:cs="Calibri"/>
          <w:b/>
          <w:sz w:val="14"/>
          <w:szCs w:val="14"/>
          <w:lang w:val="es-CR"/>
        </w:rPr>
        <w:t>Reunion</w:t>
      </w:r>
      <w:proofErr w:type="spellEnd"/>
      <w:r w:rsidR="00121462" w:rsidRPr="007003CF">
        <w:rPr>
          <w:rFonts w:ascii="Calibri" w:eastAsia="Calibri" w:hAnsi="Calibri" w:cs="Calibri"/>
          <w:b/>
          <w:sz w:val="14"/>
          <w:szCs w:val="14"/>
          <w:lang w:val="es-CR"/>
        </w:rPr>
        <w:t xml:space="preserve"> / </w:t>
      </w:r>
      <w:proofErr w:type="gramStart"/>
      <w:r w:rsidR="00121462" w:rsidRPr="007003CF">
        <w:rPr>
          <w:rFonts w:ascii="Calibri" w:eastAsia="Calibri" w:hAnsi="Calibri" w:cs="Calibri"/>
          <w:b/>
          <w:sz w:val="14"/>
          <w:szCs w:val="14"/>
          <w:lang w:val="es-CR"/>
        </w:rPr>
        <w:t>RE                                           908</w:t>
      </w:r>
      <w:proofErr w:type="gramEnd"/>
      <w:r w:rsidR="00121462" w:rsidRPr="007003CF">
        <w:rPr>
          <w:rFonts w:ascii="Calibri" w:eastAsia="Calibri" w:hAnsi="Calibri" w:cs="Calibri"/>
          <w:b/>
          <w:sz w:val="14"/>
          <w:szCs w:val="14"/>
          <w:lang w:val="es-CR"/>
        </w:rPr>
        <w:t xml:space="preserve">       908                                  2</w:t>
      </w:r>
    </w:p>
    <w:p w14:paraId="76602723" w14:textId="77777777" w:rsidR="00FC7916" w:rsidRPr="007003CF" w:rsidRDefault="00FC7916">
      <w:pPr>
        <w:spacing w:before="9" w:line="120" w:lineRule="exact"/>
        <w:rPr>
          <w:sz w:val="12"/>
          <w:szCs w:val="12"/>
          <w:lang w:val="es-CR"/>
        </w:rPr>
      </w:pPr>
    </w:p>
    <w:p w14:paraId="61CA6D36" w14:textId="77777777" w:rsidR="00FC7916" w:rsidRPr="007003CF" w:rsidRDefault="00121462">
      <w:pPr>
        <w:ind w:left="208"/>
        <w:rPr>
          <w:rFonts w:ascii="Calibri" w:eastAsia="Calibri" w:hAnsi="Calibri" w:cs="Calibri"/>
          <w:sz w:val="14"/>
          <w:szCs w:val="14"/>
          <w:lang w:val="es-CR"/>
        </w:rPr>
      </w:pPr>
      <w:r w:rsidRPr="007003CF">
        <w:rPr>
          <w:rFonts w:ascii="Calibri" w:eastAsia="Calibri" w:hAnsi="Calibri" w:cs="Calibri"/>
          <w:b/>
          <w:sz w:val="14"/>
          <w:szCs w:val="14"/>
          <w:lang w:val="es-CR"/>
        </w:rPr>
        <w:t>Kiribati / KI                            907       907                                  3       Mongolia / MN                            904       904                                  2       Romania / RO                                         907       907                                  2</w:t>
      </w:r>
    </w:p>
    <w:p w14:paraId="2DCCA86E" w14:textId="77777777" w:rsidR="00FC7916" w:rsidRPr="007003CF" w:rsidRDefault="00FC7916">
      <w:pPr>
        <w:spacing w:before="9" w:line="120" w:lineRule="exact"/>
        <w:rPr>
          <w:sz w:val="12"/>
          <w:szCs w:val="12"/>
          <w:lang w:val="es-CR"/>
        </w:rPr>
      </w:pPr>
    </w:p>
    <w:p w14:paraId="1F664873" w14:textId="52A1F45B" w:rsidR="00FC7916" w:rsidRPr="007003CF" w:rsidRDefault="00E679F6">
      <w:pPr>
        <w:ind w:left="208"/>
        <w:rPr>
          <w:rFonts w:ascii="Calibri" w:eastAsia="Calibri" w:hAnsi="Calibri" w:cs="Calibri"/>
          <w:sz w:val="14"/>
          <w:szCs w:val="14"/>
          <w:lang w:val="es-CR"/>
        </w:rPr>
      </w:pPr>
      <w:r>
        <w:rPr>
          <w:noProof/>
        </w:rPr>
        <mc:AlternateContent>
          <mc:Choice Requires="wpg">
            <w:drawing>
              <wp:anchor distT="0" distB="0" distL="114300" distR="114300" simplePos="0" relativeHeight="503313286" behindDoc="1" locked="0" layoutInCell="1" allowOverlap="1" wp14:anchorId="3929FD40" wp14:editId="7B1AEA78">
                <wp:simplePos x="0" y="0"/>
                <wp:positionH relativeFrom="page">
                  <wp:posOffset>908050</wp:posOffset>
                </wp:positionH>
                <wp:positionV relativeFrom="paragraph">
                  <wp:posOffset>-194945</wp:posOffset>
                </wp:positionV>
                <wp:extent cx="7294880" cy="203200"/>
                <wp:effectExtent l="0" t="0" r="0" b="0"/>
                <wp:wrapNone/>
                <wp:docPr id="832"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4880" cy="203200"/>
                          <a:chOff x="1430" y="-307"/>
                          <a:chExt cx="11488" cy="320"/>
                        </a:xfrm>
                      </wpg:grpSpPr>
                      <wps:wsp>
                        <wps:cNvPr id="833" name="Freeform 867"/>
                        <wps:cNvSpPr>
                          <a:spLocks/>
                        </wps:cNvSpPr>
                        <wps:spPr bwMode="auto">
                          <a:xfrm>
                            <a:off x="1440" y="-297"/>
                            <a:ext cx="1530" cy="300"/>
                          </a:xfrm>
                          <a:custGeom>
                            <a:avLst/>
                            <a:gdLst>
                              <a:gd name="T0" fmla="+- 0 1440 1440"/>
                              <a:gd name="T1" fmla="*/ T0 w 1530"/>
                              <a:gd name="T2" fmla="+- 0 3 -297"/>
                              <a:gd name="T3" fmla="*/ 3 h 300"/>
                              <a:gd name="T4" fmla="+- 0 2970 1440"/>
                              <a:gd name="T5" fmla="*/ T4 w 1530"/>
                              <a:gd name="T6" fmla="+- 0 3 -297"/>
                              <a:gd name="T7" fmla="*/ 3 h 300"/>
                              <a:gd name="T8" fmla="+- 0 2970 1440"/>
                              <a:gd name="T9" fmla="*/ T8 w 1530"/>
                              <a:gd name="T10" fmla="+- 0 -297 -297"/>
                              <a:gd name="T11" fmla="*/ -297 h 300"/>
                              <a:gd name="T12" fmla="+- 0 1440 1440"/>
                              <a:gd name="T13" fmla="*/ T12 w 1530"/>
                              <a:gd name="T14" fmla="+- 0 -297 -297"/>
                              <a:gd name="T15" fmla="*/ -297 h 300"/>
                              <a:gd name="T16" fmla="+- 0 1440 1440"/>
                              <a:gd name="T17" fmla="*/ T16 w 1530"/>
                              <a:gd name="T18" fmla="+- 0 3 -297"/>
                              <a:gd name="T19" fmla="*/ 3 h 300"/>
                            </a:gdLst>
                            <a:ahLst/>
                            <a:cxnLst>
                              <a:cxn ang="0">
                                <a:pos x="T1" y="T3"/>
                              </a:cxn>
                              <a:cxn ang="0">
                                <a:pos x="T5" y="T7"/>
                              </a:cxn>
                              <a:cxn ang="0">
                                <a:pos x="T9" y="T11"/>
                              </a:cxn>
                              <a:cxn ang="0">
                                <a:pos x="T13" y="T15"/>
                              </a:cxn>
                              <a:cxn ang="0">
                                <a:pos x="T17" y="T19"/>
                              </a:cxn>
                            </a:cxnLst>
                            <a:rect l="0" t="0" r="r" b="b"/>
                            <a:pathLst>
                              <a:path w="1530" h="300">
                                <a:moveTo>
                                  <a:pt x="0" y="300"/>
                                </a:moveTo>
                                <a:lnTo>
                                  <a:pt x="1530" y="300"/>
                                </a:lnTo>
                                <a:lnTo>
                                  <a:pt x="15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866"/>
                        <wps:cNvSpPr>
                          <a:spLocks/>
                        </wps:cNvSpPr>
                        <wps:spPr bwMode="auto">
                          <a:xfrm>
                            <a:off x="1548" y="-297"/>
                            <a:ext cx="1314" cy="170"/>
                          </a:xfrm>
                          <a:custGeom>
                            <a:avLst/>
                            <a:gdLst>
                              <a:gd name="T0" fmla="+- 0 1548 1548"/>
                              <a:gd name="T1" fmla="*/ T0 w 1314"/>
                              <a:gd name="T2" fmla="+- 0 -127 -297"/>
                              <a:gd name="T3" fmla="*/ -127 h 170"/>
                              <a:gd name="T4" fmla="+- 0 2862 1548"/>
                              <a:gd name="T5" fmla="*/ T4 w 1314"/>
                              <a:gd name="T6" fmla="+- 0 -127 -297"/>
                              <a:gd name="T7" fmla="*/ -127 h 170"/>
                              <a:gd name="T8" fmla="+- 0 2862 1548"/>
                              <a:gd name="T9" fmla="*/ T8 w 1314"/>
                              <a:gd name="T10" fmla="+- 0 -297 -297"/>
                              <a:gd name="T11" fmla="*/ -297 h 170"/>
                              <a:gd name="T12" fmla="+- 0 1548 1548"/>
                              <a:gd name="T13" fmla="*/ T12 w 1314"/>
                              <a:gd name="T14" fmla="+- 0 -297 -297"/>
                              <a:gd name="T15" fmla="*/ -297 h 170"/>
                              <a:gd name="T16" fmla="+- 0 1548 1548"/>
                              <a:gd name="T17" fmla="*/ T16 w 1314"/>
                              <a:gd name="T18" fmla="+- 0 -127 -297"/>
                              <a:gd name="T19" fmla="*/ -127 h 170"/>
                            </a:gdLst>
                            <a:ahLst/>
                            <a:cxnLst>
                              <a:cxn ang="0">
                                <a:pos x="T1" y="T3"/>
                              </a:cxn>
                              <a:cxn ang="0">
                                <a:pos x="T5" y="T7"/>
                              </a:cxn>
                              <a:cxn ang="0">
                                <a:pos x="T9" y="T11"/>
                              </a:cxn>
                              <a:cxn ang="0">
                                <a:pos x="T13" y="T15"/>
                              </a:cxn>
                              <a:cxn ang="0">
                                <a:pos x="T17" y="T19"/>
                              </a:cxn>
                            </a:cxnLst>
                            <a:rect l="0" t="0" r="r" b="b"/>
                            <a:pathLst>
                              <a:path w="1314" h="170">
                                <a:moveTo>
                                  <a:pt x="0" y="170"/>
                                </a:moveTo>
                                <a:lnTo>
                                  <a:pt x="1314" y="170"/>
                                </a:lnTo>
                                <a:lnTo>
                                  <a:pt x="13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865"/>
                        <wps:cNvSpPr>
                          <a:spLocks/>
                        </wps:cNvSpPr>
                        <wps:spPr bwMode="auto">
                          <a:xfrm>
                            <a:off x="2970" y="-297"/>
                            <a:ext cx="428" cy="300"/>
                          </a:xfrm>
                          <a:custGeom>
                            <a:avLst/>
                            <a:gdLst>
                              <a:gd name="T0" fmla="+- 0 2970 2970"/>
                              <a:gd name="T1" fmla="*/ T0 w 428"/>
                              <a:gd name="T2" fmla="+- 0 3 -297"/>
                              <a:gd name="T3" fmla="*/ 3 h 300"/>
                              <a:gd name="T4" fmla="+- 0 3399 2970"/>
                              <a:gd name="T5" fmla="*/ T4 w 428"/>
                              <a:gd name="T6" fmla="+- 0 3 -297"/>
                              <a:gd name="T7" fmla="*/ 3 h 300"/>
                              <a:gd name="T8" fmla="+- 0 3399 2970"/>
                              <a:gd name="T9" fmla="*/ T8 w 428"/>
                              <a:gd name="T10" fmla="+- 0 -297 -297"/>
                              <a:gd name="T11" fmla="*/ -297 h 300"/>
                              <a:gd name="T12" fmla="+- 0 2970 2970"/>
                              <a:gd name="T13" fmla="*/ T12 w 428"/>
                              <a:gd name="T14" fmla="+- 0 -297 -297"/>
                              <a:gd name="T15" fmla="*/ -297 h 300"/>
                              <a:gd name="T16" fmla="+- 0 2970 2970"/>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864"/>
                        <wps:cNvSpPr>
                          <a:spLocks/>
                        </wps:cNvSpPr>
                        <wps:spPr bwMode="auto">
                          <a:xfrm>
                            <a:off x="3078" y="-297"/>
                            <a:ext cx="212" cy="170"/>
                          </a:xfrm>
                          <a:custGeom>
                            <a:avLst/>
                            <a:gdLst>
                              <a:gd name="T0" fmla="+- 0 3078 3078"/>
                              <a:gd name="T1" fmla="*/ T0 w 212"/>
                              <a:gd name="T2" fmla="+- 0 -127 -297"/>
                              <a:gd name="T3" fmla="*/ -127 h 170"/>
                              <a:gd name="T4" fmla="+- 0 3291 3078"/>
                              <a:gd name="T5" fmla="*/ T4 w 212"/>
                              <a:gd name="T6" fmla="+- 0 -127 -297"/>
                              <a:gd name="T7" fmla="*/ -127 h 170"/>
                              <a:gd name="T8" fmla="+- 0 3291 3078"/>
                              <a:gd name="T9" fmla="*/ T8 w 212"/>
                              <a:gd name="T10" fmla="+- 0 -297 -297"/>
                              <a:gd name="T11" fmla="*/ -297 h 170"/>
                              <a:gd name="T12" fmla="+- 0 3078 3078"/>
                              <a:gd name="T13" fmla="*/ T12 w 212"/>
                              <a:gd name="T14" fmla="+- 0 -297 -297"/>
                              <a:gd name="T15" fmla="*/ -297 h 170"/>
                              <a:gd name="T16" fmla="+- 0 3078 3078"/>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863"/>
                        <wps:cNvSpPr>
                          <a:spLocks/>
                        </wps:cNvSpPr>
                        <wps:spPr bwMode="auto">
                          <a:xfrm>
                            <a:off x="3399" y="-297"/>
                            <a:ext cx="430" cy="300"/>
                          </a:xfrm>
                          <a:custGeom>
                            <a:avLst/>
                            <a:gdLst>
                              <a:gd name="T0" fmla="+- 0 3399 3399"/>
                              <a:gd name="T1" fmla="*/ T0 w 430"/>
                              <a:gd name="T2" fmla="+- 0 3 -297"/>
                              <a:gd name="T3" fmla="*/ 3 h 300"/>
                              <a:gd name="T4" fmla="+- 0 3828 3399"/>
                              <a:gd name="T5" fmla="*/ T4 w 430"/>
                              <a:gd name="T6" fmla="+- 0 3 -297"/>
                              <a:gd name="T7" fmla="*/ 3 h 300"/>
                              <a:gd name="T8" fmla="+- 0 3828 3399"/>
                              <a:gd name="T9" fmla="*/ T8 w 430"/>
                              <a:gd name="T10" fmla="+- 0 -297 -297"/>
                              <a:gd name="T11" fmla="*/ -297 h 300"/>
                              <a:gd name="T12" fmla="+- 0 3399 3399"/>
                              <a:gd name="T13" fmla="*/ T12 w 430"/>
                              <a:gd name="T14" fmla="+- 0 -297 -297"/>
                              <a:gd name="T15" fmla="*/ -297 h 300"/>
                              <a:gd name="T16" fmla="+- 0 3399 3399"/>
                              <a:gd name="T17" fmla="*/ T16 w 430"/>
                              <a:gd name="T18" fmla="+- 0 3 -297"/>
                              <a:gd name="T19" fmla="*/ 3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862"/>
                        <wps:cNvSpPr>
                          <a:spLocks/>
                        </wps:cNvSpPr>
                        <wps:spPr bwMode="auto">
                          <a:xfrm>
                            <a:off x="3507" y="-297"/>
                            <a:ext cx="214" cy="170"/>
                          </a:xfrm>
                          <a:custGeom>
                            <a:avLst/>
                            <a:gdLst>
                              <a:gd name="T0" fmla="+- 0 3507 3507"/>
                              <a:gd name="T1" fmla="*/ T0 w 214"/>
                              <a:gd name="T2" fmla="+- 0 -127 -297"/>
                              <a:gd name="T3" fmla="*/ -127 h 170"/>
                              <a:gd name="T4" fmla="+- 0 3720 3507"/>
                              <a:gd name="T5" fmla="*/ T4 w 214"/>
                              <a:gd name="T6" fmla="+- 0 -127 -297"/>
                              <a:gd name="T7" fmla="*/ -127 h 170"/>
                              <a:gd name="T8" fmla="+- 0 3720 3507"/>
                              <a:gd name="T9" fmla="*/ T8 w 214"/>
                              <a:gd name="T10" fmla="+- 0 -297 -297"/>
                              <a:gd name="T11" fmla="*/ -297 h 170"/>
                              <a:gd name="T12" fmla="+- 0 3507 3507"/>
                              <a:gd name="T13" fmla="*/ T12 w 214"/>
                              <a:gd name="T14" fmla="+- 0 -297 -297"/>
                              <a:gd name="T15" fmla="*/ -297 h 170"/>
                              <a:gd name="T16" fmla="+- 0 3507 3507"/>
                              <a:gd name="T17" fmla="*/ T16 w 214"/>
                              <a:gd name="T18" fmla="+- 0 -127 -297"/>
                              <a:gd name="T19" fmla="*/ -127 h 170"/>
                            </a:gdLst>
                            <a:ahLst/>
                            <a:cxnLst>
                              <a:cxn ang="0">
                                <a:pos x="T1" y="T3"/>
                              </a:cxn>
                              <a:cxn ang="0">
                                <a:pos x="T5" y="T7"/>
                              </a:cxn>
                              <a:cxn ang="0">
                                <a:pos x="T9" y="T11"/>
                              </a:cxn>
                              <a:cxn ang="0">
                                <a:pos x="T13" y="T15"/>
                              </a:cxn>
                              <a:cxn ang="0">
                                <a:pos x="T17" y="T19"/>
                              </a:cxn>
                            </a:cxnLst>
                            <a:rect l="0" t="0" r="r" b="b"/>
                            <a:pathLst>
                              <a:path w="214"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861"/>
                        <wps:cNvSpPr>
                          <a:spLocks/>
                        </wps:cNvSpPr>
                        <wps:spPr bwMode="auto">
                          <a:xfrm>
                            <a:off x="3828" y="-297"/>
                            <a:ext cx="428" cy="300"/>
                          </a:xfrm>
                          <a:custGeom>
                            <a:avLst/>
                            <a:gdLst>
                              <a:gd name="T0" fmla="+- 0 3828 3828"/>
                              <a:gd name="T1" fmla="*/ T0 w 428"/>
                              <a:gd name="T2" fmla="+- 0 3 -297"/>
                              <a:gd name="T3" fmla="*/ 3 h 300"/>
                              <a:gd name="T4" fmla="+- 0 4257 3828"/>
                              <a:gd name="T5" fmla="*/ T4 w 428"/>
                              <a:gd name="T6" fmla="+- 0 3 -297"/>
                              <a:gd name="T7" fmla="*/ 3 h 300"/>
                              <a:gd name="T8" fmla="+- 0 4257 3828"/>
                              <a:gd name="T9" fmla="*/ T8 w 428"/>
                              <a:gd name="T10" fmla="+- 0 -297 -297"/>
                              <a:gd name="T11" fmla="*/ -297 h 300"/>
                              <a:gd name="T12" fmla="+- 0 3828 3828"/>
                              <a:gd name="T13" fmla="*/ T12 w 428"/>
                              <a:gd name="T14" fmla="+- 0 -297 -297"/>
                              <a:gd name="T15" fmla="*/ -297 h 300"/>
                              <a:gd name="T16" fmla="+- 0 3828 3828"/>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860"/>
                        <wps:cNvSpPr>
                          <a:spLocks/>
                        </wps:cNvSpPr>
                        <wps:spPr bwMode="auto">
                          <a:xfrm>
                            <a:off x="3936" y="-297"/>
                            <a:ext cx="212" cy="170"/>
                          </a:xfrm>
                          <a:custGeom>
                            <a:avLst/>
                            <a:gdLst>
                              <a:gd name="T0" fmla="+- 0 3936 3936"/>
                              <a:gd name="T1" fmla="*/ T0 w 212"/>
                              <a:gd name="T2" fmla="+- 0 -127 -297"/>
                              <a:gd name="T3" fmla="*/ -127 h 170"/>
                              <a:gd name="T4" fmla="+- 0 4149 3936"/>
                              <a:gd name="T5" fmla="*/ T4 w 212"/>
                              <a:gd name="T6" fmla="+- 0 -127 -297"/>
                              <a:gd name="T7" fmla="*/ -127 h 170"/>
                              <a:gd name="T8" fmla="+- 0 4149 3936"/>
                              <a:gd name="T9" fmla="*/ T8 w 212"/>
                              <a:gd name="T10" fmla="+- 0 -297 -297"/>
                              <a:gd name="T11" fmla="*/ -297 h 170"/>
                              <a:gd name="T12" fmla="+- 0 3936 3936"/>
                              <a:gd name="T13" fmla="*/ T12 w 212"/>
                              <a:gd name="T14" fmla="+- 0 -297 -297"/>
                              <a:gd name="T15" fmla="*/ -297 h 170"/>
                              <a:gd name="T16" fmla="+- 0 3936 3936"/>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859"/>
                        <wps:cNvSpPr>
                          <a:spLocks/>
                        </wps:cNvSpPr>
                        <wps:spPr bwMode="auto">
                          <a:xfrm>
                            <a:off x="4258" y="-297"/>
                            <a:ext cx="428" cy="300"/>
                          </a:xfrm>
                          <a:custGeom>
                            <a:avLst/>
                            <a:gdLst>
                              <a:gd name="T0" fmla="+- 0 4258 4258"/>
                              <a:gd name="T1" fmla="*/ T0 w 428"/>
                              <a:gd name="T2" fmla="+- 0 3 -297"/>
                              <a:gd name="T3" fmla="*/ 3 h 300"/>
                              <a:gd name="T4" fmla="+- 0 4686 4258"/>
                              <a:gd name="T5" fmla="*/ T4 w 428"/>
                              <a:gd name="T6" fmla="+- 0 3 -297"/>
                              <a:gd name="T7" fmla="*/ 3 h 300"/>
                              <a:gd name="T8" fmla="+- 0 4686 4258"/>
                              <a:gd name="T9" fmla="*/ T8 w 428"/>
                              <a:gd name="T10" fmla="+- 0 -297 -297"/>
                              <a:gd name="T11" fmla="*/ -297 h 300"/>
                              <a:gd name="T12" fmla="+- 0 4258 4258"/>
                              <a:gd name="T13" fmla="*/ T12 w 428"/>
                              <a:gd name="T14" fmla="+- 0 -297 -297"/>
                              <a:gd name="T15" fmla="*/ -297 h 300"/>
                              <a:gd name="T16" fmla="+- 0 4258 4258"/>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858"/>
                        <wps:cNvSpPr>
                          <a:spLocks/>
                        </wps:cNvSpPr>
                        <wps:spPr bwMode="auto">
                          <a:xfrm>
                            <a:off x="4366" y="-297"/>
                            <a:ext cx="212" cy="170"/>
                          </a:xfrm>
                          <a:custGeom>
                            <a:avLst/>
                            <a:gdLst>
                              <a:gd name="T0" fmla="+- 0 4366 4366"/>
                              <a:gd name="T1" fmla="*/ T0 w 212"/>
                              <a:gd name="T2" fmla="+- 0 -127 -297"/>
                              <a:gd name="T3" fmla="*/ -127 h 170"/>
                              <a:gd name="T4" fmla="+- 0 4578 4366"/>
                              <a:gd name="T5" fmla="*/ T4 w 212"/>
                              <a:gd name="T6" fmla="+- 0 -127 -297"/>
                              <a:gd name="T7" fmla="*/ -127 h 170"/>
                              <a:gd name="T8" fmla="+- 0 4578 4366"/>
                              <a:gd name="T9" fmla="*/ T8 w 212"/>
                              <a:gd name="T10" fmla="+- 0 -297 -297"/>
                              <a:gd name="T11" fmla="*/ -297 h 170"/>
                              <a:gd name="T12" fmla="+- 0 4366 4366"/>
                              <a:gd name="T13" fmla="*/ T12 w 212"/>
                              <a:gd name="T14" fmla="+- 0 -297 -297"/>
                              <a:gd name="T15" fmla="*/ -297 h 170"/>
                              <a:gd name="T16" fmla="+- 0 4366 4366"/>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857"/>
                        <wps:cNvSpPr>
                          <a:spLocks/>
                        </wps:cNvSpPr>
                        <wps:spPr bwMode="auto">
                          <a:xfrm>
                            <a:off x="4686" y="-297"/>
                            <a:ext cx="300" cy="300"/>
                          </a:xfrm>
                          <a:custGeom>
                            <a:avLst/>
                            <a:gdLst>
                              <a:gd name="T0" fmla="+- 0 4686 4686"/>
                              <a:gd name="T1" fmla="*/ T0 w 300"/>
                              <a:gd name="T2" fmla="+- 0 3 -297"/>
                              <a:gd name="T3" fmla="*/ 3 h 300"/>
                              <a:gd name="T4" fmla="+- 0 4986 4686"/>
                              <a:gd name="T5" fmla="*/ T4 w 300"/>
                              <a:gd name="T6" fmla="+- 0 3 -297"/>
                              <a:gd name="T7" fmla="*/ 3 h 300"/>
                              <a:gd name="T8" fmla="+- 0 4986 4686"/>
                              <a:gd name="T9" fmla="*/ T8 w 300"/>
                              <a:gd name="T10" fmla="+- 0 -297 -297"/>
                              <a:gd name="T11" fmla="*/ -297 h 300"/>
                              <a:gd name="T12" fmla="+- 0 4686 4686"/>
                              <a:gd name="T13" fmla="*/ T12 w 300"/>
                              <a:gd name="T14" fmla="+- 0 -297 -297"/>
                              <a:gd name="T15" fmla="*/ -297 h 300"/>
                              <a:gd name="T16" fmla="+- 0 4686 4686"/>
                              <a:gd name="T17" fmla="*/ T16 w 300"/>
                              <a:gd name="T18" fmla="+- 0 3 -297"/>
                              <a:gd name="T19" fmla="*/ 3 h 300"/>
                            </a:gdLst>
                            <a:ahLst/>
                            <a:cxnLst>
                              <a:cxn ang="0">
                                <a:pos x="T1" y="T3"/>
                              </a:cxn>
                              <a:cxn ang="0">
                                <a:pos x="T5" y="T7"/>
                              </a:cxn>
                              <a:cxn ang="0">
                                <a:pos x="T9" y="T11"/>
                              </a:cxn>
                              <a:cxn ang="0">
                                <a:pos x="T13" y="T15"/>
                              </a:cxn>
                              <a:cxn ang="0">
                                <a:pos x="T17" y="T19"/>
                              </a:cxn>
                            </a:cxnLst>
                            <a:rect l="0" t="0" r="r" b="b"/>
                            <a:pathLst>
                              <a:path w="300" h="300">
                                <a:moveTo>
                                  <a:pt x="0" y="300"/>
                                </a:moveTo>
                                <a:lnTo>
                                  <a:pt x="300" y="300"/>
                                </a:lnTo>
                                <a:lnTo>
                                  <a:pt x="3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856"/>
                        <wps:cNvSpPr>
                          <a:spLocks/>
                        </wps:cNvSpPr>
                        <wps:spPr bwMode="auto">
                          <a:xfrm>
                            <a:off x="4794" y="-297"/>
                            <a:ext cx="84" cy="170"/>
                          </a:xfrm>
                          <a:custGeom>
                            <a:avLst/>
                            <a:gdLst>
                              <a:gd name="T0" fmla="+- 0 4794 4794"/>
                              <a:gd name="T1" fmla="*/ T0 w 84"/>
                              <a:gd name="T2" fmla="+- 0 -127 -297"/>
                              <a:gd name="T3" fmla="*/ -127 h 170"/>
                              <a:gd name="T4" fmla="+- 0 4878 4794"/>
                              <a:gd name="T5" fmla="*/ T4 w 84"/>
                              <a:gd name="T6" fmla="+- 0 -127 -297"/>
                              <a:gd name="T7" fmla="*/ -127 h 170"/>
                              <a:gd name="T8" fmla="+- 0 4878 4794"/>
                              <a:gd name="T9" fmla="*/ T8 w 84"/>
                              <a:gd name="T10" fmla="+- 0 -297 -297"/>
                              <a:gd name="T11" fmla="*/ -297 h 170"/>
                              <a:gd name="T12" fmla="+- 0 4794 4794"/>
                              <a:gd name="T13" fmla="*/ T12 w 84"/>
                              <a:gd name="T14" fmla="+- 0 -297 -297"/>
                              <a:gd name="T15" fmla="*/ -297 h 170"/>
                              <a:gd name="T16" fmla="+- 0 4794 4794"/>
                              <a:gd name="T17" fmla="*/ T16 w 84"/>
                              <a:gd name="T18" fmla="+- 0 -127 -297"/>
                              <a:gd name="T19" fmla="*/ -127 h 170"/>
                            </a:gdLst>
                            <a:ahLst/>
                            <a:cxnLst>
                              <a:cxn ang="0">
                                <a:pos x="T1" y="T3"/>
                              </a:cxn>
                              <a:cxn ang="0">
                                <a:pos x="T5" y="T7"/>
                              </a:cxn>
                              <a:cxn ang="0">
                                <a:pos x="T9" y="T11"/>
                              </a:cxn>
                              <a:cxn ang="0">
                                <a:pos x="T13" y="T15"/>
                              </a:cxn>
                              <a:cxn ang="0">
                                <a:pos x="T17" y="T19"/>
                              </a:cxn>
                            </a:cxnLst>
                            <a:rect l="0" t="0" r="r" b="b"/>
                            <a:pathLst>
                              <a:path w="84" h="170">
                                <a:moveTo>
                                  <a:pt x="0" y="170"/>
                                </a:moveTo>
                                <a:lnTo>
                                  <a:pt x="84" y="170"/>
                                </a:lnTo>
                                <a:lnTo>
                                  <a:pt x="8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855"/>
                        <wps:cNvSpPr>
                          <a:spLocks/>
                        </wps:cNvSpPr>
                        <wps:spPr bwMode="auto">
                          <a:xfrm>
                            <a:off x="4986" y="-297"/>
                            <a:ext cx="1764" cy="300"/>
                          </a:xfrm>
                          <a:custGeom>
                            <a:avLst/>
                            <a:gdLst>
                              <a:gd name="T0" fmla="+- 0 4986 4986"/>
                              <a:gd name="T1" fmla="*/ T0 w 1764"/>
                              <a:gd name="T2" fmla="+- 0 3 -297"/>
                              <a:gd name="T3" fmla="*/ 3 h 300"/>
                              <a:gd name="T4" fmla="+- 0 6750 4986"/>
                              <a:gd name="T5" fmla="*/ T4 w 1764"/>
                              <a:gd name="T6" fmla="+- 0 3 -297"/>
                              <a:gd name="T7" fmla="*/ 3 h 300"/>
                              <a:gd name="T8" fmla="+- 0 6750 4986"/>
                              <a:gd name="T9" fmla="*/ T8 w 1764"/>
                              <a:gd name="T10" fmla="+- 0 -297 -297"/>
                              <a:gd name="T11" fmla="*/ -297 h 300"/>
                              <a:gd name="T12" fmla="+- 0 4986 4986"/>
                              <a:gd name="T13" fmla="*/ T12 w 1764"/>
                              <a:gd name="T14" fmla="+- 0 -297 -297"/>
                              <a:gd name="T15" fmla="*/ -297 h 300"/>
                              <a:gd name="T16" fmla="+- 0 4986 4986"/>
                              <a:gd name="T17" fmla="*/ T16 w 1764"/>
                              <a:gd name="T18" fmla="+- 0 3 -297"/>
                              <a:gd name="T19" fmla="*/ 3 h 300"/>
                            </a:gdLst>
                            <a:ahLst/>
                            <a:cxnLst>
                              <a:cxn ang="0">
                                <a:pos x="T1" y="T3"/>
                              </a:cxn>
                              <a:cxn ang="0">
                                <a:pos x="T5" y="T7"/>
                              </a:cxn>
                              <a:cxn ang="0">
                                <a:pos x="T9" y="T11"/>
                              </a:cxn>
                              <a:cxn ang="0">
                                <a:pos x="T13" y="T15"/>
                              </a:cxn>
                              <a:cxn ang="0">
                                <a:pos x="T17" y="T19"/>
                              </a:cxn>
                            </a:cxnLst>
                            <a:rect l="0" t="0" r="r" b="b"/>
                            <a:pathLst>
                              <a:path w="1764" h="300">
                                <a:moveTo>
                                  <a:pt x="0" y="300"/>
                                </a:moveTo>
                                <a:lnTo>
                                  <a:pt x="1764" y="300"/>
                                </a:lnTo>
                                <a:lnTo>
                                  <a:pt x="1764"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854"/>
                        <wps:cNvSpPr>
                          <a:spLocks/>
                        </wps:cNvSpPr>
                        <wps:spPr bwMode="auto">
                          <a:xfrm>
                            <a:off x="5094" y="-297"/>
                            <a:ext cx="1548" cy="170"/>
                          </a:xfrm>
                          <a:custGeom>
                            <a:avLst/>
                            <a:gdLst>
                              <a:gd name="T0" fmla="+- 0 5094 5094"/>
                              <a:gd name="T1" fmla="*/ T0 w 1548"/>
                              <a:gd name="T2" fmla="+- 0 -127 -297"/>
                              <a:gd name="T3" fmla="*/ -127 h 170"/>
                              <a:gd name="T4" fmla="+- 0 6642 5094"/>
                              <a:gd name="T5" fmla="*/ T4 w 1548"/>
                              <a:gd name="T6" fmla="+- 0 -127 -297"/>
                              <a:gd name="T7" fmla="*/ -127 h 170"/>
                              <a:gd name="T8" fmla="+- 0 6642 5094"/>
                              <a:gd name="T9" fmla="*/ T8 w 1548"/>
                              <a:gd name="T10" fmla="+- 0 -297 -297"/>
                              <a:gd name="T11" fmla="*/ -297 h 170"/>
                              <a:gd name="T12" fmla="+- 0 5094 5094"/>
                              <a:gd name="T13" fmla="*/ T12 w 1548"/>
                              <a:gd name="T14" fmla="+- 0 -297 -297"/>
                              <a:gd name="T15" fmla="*/ -297 h 170"/>
                              <a:gd name="T16" fmla="+- 0 5094 5094"/>
                              <a:gd name="T17" fmla="*/ T16 w 1548"/>
                              <a:gd name="T18" fmla="+- 0 -127 -297"/>
                              <a:gd name="T19" fmla="*/ -127 h 170"/>
                            </a:gdLst>
                            <a:ahLst/>
                            <a:cxnLst>
                              <a:cxn ang="0">
                                <a:pos x="T1" y="T3"/>
                              </a:cxn>
                              <a:cxn ang="0">
                                <a:pos x="T5" y="T7"/>
                              </a:cxn>
                              <a:cxn ang="0">
                                <a:pos x="T9" y="T11"/>
                              </a:cxn>
                              <a:cxn ang="0">
                                <a:pos x="T13" y="T15"/>
                              </a:cxn>
                              <a:cxn ang="0">
                                <a:pos x="T17" y="T19"/>
                              </a:cxn>
                            </a:cxnLst>
                            <a:rect l="0" t="0" r="r" b="b"/>
                            <a:pathLst>
                              <a:path w="1548" h="170">
                                <a:moveTo>
                                  <a:pt x="0" y="170"/>
                                </a:moveTo>
                                <a:lnTo>
                                  <a:pt x="1548" y="170"/>
                                </a:lnTo>
                                <a:lnTo>
                                  <a:pt x="1548"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853"/>
                        <wps:cNvSpPr>
                          <a:spLocks/>
                        </wps:cNvSpPr>
                        <wps:spPr bwMode="auto">
                          <a:xfrm>
                            <a:off x="6750" y="-297"/>
                            <a:ext cx="429" cy="300"/>
                          </a:xfrm>
                          <a:custGeom>
                            <a:avLst/>
                            <a:gdLst>
                              <a:gd name="T0" fmla="+- 0 6750 6750"/>
                              <a:gd name="T1" fmla="*/ T0 w 429"/>
                              <a:gd name="T2" fmla="+- 0 3 -297"/>
                              <a:gd name="T3" fmla="*/ 3 h 300"/>
                              <a:gd name="T4" fmla="+- 0 7179 6750"/>
                              <a:gd name="T5" fmla="*/ T4 w 429"/>
                              <a:gd name="T6" fmla="+- 0 3 -297"/>
                              <a:gd name="T7" fmla="*/ 3 h 300"/>
                              <a:gd name="T8" fmla="+- 0 7179 6750"/>
                              <a:gd name="T9" fmla="*/ T8 w 429"/>
                              <a:gd name="T10" fmla="+- 0 -297 -297"/>
                              <a:gd name="T11" fmla="*/ -297 h 300"/>
                              <a:gd name="T12" fmla="+- 0 6750 6750"/>
                              <a:gd name="T13" fmla="*/ T12 w 429"/>
                              <a:gd name="T14" fmla="+- 0 -297 -297"/>
                              <a:gd name="T15" fmla="*/ -297 h 300"/>
                              <a:gd name="T16" fmla="+- 0 6750 6750"/>
                              <a:gd name="T17" fmla="*/ T16 w 429"/>
                              <a:gd name="T18" fmla="+- 0 3 -297"/>
                              <a:gd name="T19" fmla="*/ 3 h 300"/>
                            </a:gdLst>
                            <a:ahLst/>
                            <a:cxnLst>
                              <a:cxn ang="0">
                                <a:pos x="T1" y="T3"/>
                              </a:cxn>
                              <a:cxn ang="0">
                                <a:pos x="T5" y="T7"/>
                              </a:cxn>
                              <a:cxn ang="0">
                                <a:pos x="T9" y="T11"/>
                              </a:cxn>
                              <a:cxn ang="0">
                                <a:pos x="T13" y="T15"/>
                              </a:cxn>
                              <a:cxn ang="0">
                                <a:pos x="T17" y="T19"/>
                              </a:cxn>
                            </a:cxnLst>
                            <a:rect l="0" t="0" r="r" b="b"/>
                            <a:pathLst>
                              <a:path w="429"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852"/>
                        <wps:cNvSpPr>
                          <a:spLocks/>
                        </wps:cNvSpPr>
                        <wps:spPr bwMode="auto">
                          <a:xfrm>
                            <a:off x="6858" y="-297"/>
                            <a:ext cx="213" cy="170"/>
                          </a:xfrm>
                          <a:custGeom>
                            <a:avLst/>
                            <a:gdLst>
                              <a:gd name="T0" fmla="+- 0 6858 6858"/>
                              <a:gd name="T1" fmla="*/ T0 w 213"/>
                              <a:gd name="T2" fmla="+- 0 -127 -297"/>
                              <a:gd name="T3" fmla="*/ -127 h 170"/>
                              <a:gd name="T4" fmla="+- 0 7071 6858"/>
                              <a:gd name="T5" fmla="*/ T4 w 213"/>
                              <a:gd name="T6" fmla="+- 0 -127 -297"/>
                              <a:gd name="T7" fmla="*/ -127 h 170"/>
                              <a:gd name="T8" fmla="+- 0 7071 6858"/>
                              <a:gd name="T9" fmla="*/ T8 w 213"/>
                              <a:gd name="T10" fmla="+- 0 -297 -297"/>
                              <a:gd name="T11" fmla="*/ -297 h 170"/>
                              <a:gd name="T12" fmla="+- 0 6858 6858"/>
                              <a:gd name="T13" fmla="*/ T12 w 213"/>
                              <a:gd name="T14" fmla="+- 0 -297 -297"/>
                              <a:gd name="T15" fmla="*/ -297 h 170"/>
                              <a:gd name="T16" fmla="+- 0 6858 6858"/>
                              <a:gd name="T17" fmla="*/ T16 w 213"/>
                              <a:gd name="T18" fmla="+- 0 -127 -297"/>
                              <a:gd name="T19" fmla="*/ -127 h 170"/>
                            </a:gdLst>
                            <a:ahLst/>
                            <a:cxnLst>
                              <a:cxn ang="0">
                                <a:pos x="T1" y="T3"/>
                              </a:cxn>
                              <a:cxn ang="0">
                                <a:pos x="T5" y="T7"/>
                              </a:cxn>
                              <a:cxn ang="0">
                                <a:pos x="T9" y="T11"/>
                              </a:cxn>
                              <a:cxn ang="0">
                                <a:pos x="T13" y="T15"/>
                              </a:cxn>
                              <a:cxn ang="0">
                                <a:pos x="T17" y="T19"/>
                              </a:cxn>
                            </a:cxnLst>
                            <a:rect l="0" t="0" r="r" b="b"/>
                            <a:pathLst>
                              <a:path w="213"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851"/>
                        <wps:cNvSpPr>
                          <a:spLocks/>
                        </wps:cNvSpPr>
                        <wps:spPr bwMode="auto">
                          <a:xfrm>
                            <a:off x="7179" y="-297"/>
                            <a:ext cx="430" cy="300"/>
                          </a:xfrm>
                          <a:custGeom>
                            <a:avLst/>
                            <a:gdLst>
                              <a:gd name="T0" fmla="+- 0 7179 7179"/>
                              <a:gd name="T1" fmla="*/ T0 w 430"/>
                              <a:gd name="T2" fmla="+- 0 3 -297"/>
                              <a:gd name="T3" fmla="*/ 3 h 300"/>
                              <a:gd name="T4" fmla="+- 0 7609 7179"/>
                              <a:gd name="T5" fmla="*/ T4 w 430"/>
                              <a:gd name="T6" fmla="+- 0 3 -297"/>
                              <a:gd name="T7" fmla="*/ 3 h 300"/>
                              <a:gd name="T8" fmla="+- 0 7609 7179"/>
                              <a:gd name="T9" fmla="*/ T8 w 430"/>
                              <a:gd name="T10" fmla="+- 0 -297 -297"/>
                              <a:gd name="T11" fmla="*/ -297 h 300"/>
                              <a:gd name="T12" fmla="+- 0 7179 7179"/>
                              <a:gd name="T13" fmla="*/ T12 w 430"/>
                              <a:gd name="T14" fmla="+- 0 -297 -297"/>
                              <a:gd name="T15" fmla="*/ -297 h 300"/>
                              <a:gd name="T16" fmla="+- 0 7179 7179"/>
                              <a:gd name="T17" fmla="*/ T16 w 430"/>
                              <a:gd name="T18" fmla="+- 0 3 -297"/>
                              <a:gd name="T19" fmla="*/ 3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850"/>
                        <wps:cNvSpPr>
                          <a:spLocks/>
                        </wps:cNvSpPr>
                        <wps:spPr bwMode="auto">
                          <a:xfrm>
                            <a:off x="7287" y="-297"/>
                            <a:ext cx="214" cy="170"/>
                          </a:xfrm>
                          <a:custGeom>
                            <a:avLst/>
                            <a:gdLst>
                              <a:gd name="T0" fmla="+- 0 7287 7287"/>
                              <a:gd name="T1" fmla="*/ T0 w 214"/>
                              <a:gd name="T2" fmla="+- 0 -127 -297"/>
                              <a:gd name="T3" fmla="*/ -127 h 170"/>
                              <a:gd name="T4" fmla="+- 0 7501 7287"/>
                              <a:gd name="T5" fmla="*/ T4 w 214"/>
                              <a:gd name="T6" fmla="+- 0 -127 -297"/>
                              <a:gd name="T7" fmla="*/ -127 h 170"/>
                              <a:gd name="T8" fmla="+- 0 7501 7287"/>
                              <a:gd name="T9" fmla="*/ T8 w 214"/>
                              <a:gd name="T10" fmla="+- 0 -297 -297"/>
                              <a:gd name="T11" fmla="*/ -297 h 170"/>
                              <a:gd name="T12" fmla="+- 0 7287 7287"/>
                              <a:gd name="T13" fmla="*/ T12 w 214"/>
                              <a:gd name="T14" fmla="+- 0 -297 -297"/>
                              <a:gd name="T15" fmla="*/ -297 h 170"/>
                              <a:gd name="T16" fmla="+- 0 7287 7287"/>
                              <a:gd name="T17" fmla="*/ T16 w 214"/>
                              <a:gd name="T18" fmla="+- 0 -127 -297"/>
                              <a:gd name="T19" fmla="*/ -127 h 170"/>
                            </a:gdLst>
                            <a:ahLst/>
                            <a:cxnLst>
                              <a:cxn ang="0">
                                <a:pos x="T1" y="T3"/>
                              </a:cxn>
                              <a:cxn ang="0">
                                <a:pos x="T5" y="T7"/>
                              </a:cxn>
                              <a:cxn ang="0">
                                <a:pos x="T9" y="T11"/>
                              </a:cxn>
                              <a:cxn ang="0">
                                <a:pos x="T13" y="T15"/>
                              </a:cxn>
                              <a:cxn ang="0">
                                <a:pos x="T17" y="T19"/>
                              </a:cxn>
                            </a:cxnLst>
                            <a:rect l="0" t="0" r="r" b="b"/>
                            <a:pathLst>
                              <a:path w="214" h="170">
                                <a:moveTo>
                                  <a:pt x="0" y="170"/>
                                </a:moveTo>
                                <a:lnTo>
                                  <a:pt x="214" y="170"/>
                                </a:lnTo>
                                <a:lnTo>
                                  <a:pt x="2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849"/>
                        <wps:cNvSpPr>
                          <a:spLocks/>
                        </wps:cNvSpPr>
                        <wps:spPr bwMode="auto">
                          <a:xfrm>
                            <a:off x="7609" y="-297"/>
                            <a:ext cx="428" cy="300"/>
                          </a:xfrm>
                          <a:custGeom>
                            <a:avLst/>
                            <a:gdLst>
                              <a:gd name="T0" fmla="+- 0 7609 7609"/>
                              <a:gd name="T1" fmla="*/ T0 w 428"/>
                              <a:gd name="T2" fmla="+- 0 3 -297"/>
                              <a:gd name="T3" fmla="*/ 3 h 300"/>
                              <a:gd name="T4" fmla="+- 0 8037 7609"/>
                              <a:gd name="T5" fmla="*/ T4 w 428"/>
                              <a:gd name="T6" fmla="+- 0 3 -297"/>
                              <a:gd name="T7" fmla="*/ 3 h 300"/>
                              <a:gd name="T8" fmla="+- 0 8037 7609"/>
                              <a:gd name="T9" fmla="*/ T8 w 428"/>
                              <a:gd name="T10" fmla="+- 0 -297 -297"/>
                              <a:gd name="T11" fmla="*/ -297 h 300"/>
                              <a:gd name="T12" fmla="+- 0 7609 7609"/>
                              <a:gd name="T13" fmla="*/ T12 w 428"/>
                              <a:gd name="T14" fmla="+- 0 -297 -297"/>
                              <a:gd name="T15" fmla="*/ -297 h 300"/>
                              <a:gd name="T16" fmla="+- 0 7609 7609"/>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848"/>
                        <wps:cNvSpPr>
                          <a:spLocks/>
                        </wps:cNvSpPr>
                        <wps:spPr bwMode="auto">
                          <a:xfrm>
                            <a:off x="7717" y="-297"/>
                            <a:ext cx="212" cy="170"/>
                          </a:xfrm>
                          <a:custGeom>
                            <a:avLst/>
                            <a:gdLst>
                              <a:gd name="T0" fmla="+- 0 7717 7717"/>
                              <a:gd name="T1" fmla="*/ T0 w 212"/>
                              <a:gd name="T2" fmla="+- 0 -127 -297"/>
                              <a:gd name="T3" fmla="*/ -127 h 170"/>
                              <a:gd name="T4" fmla="+- 0 7929 7717"/>
                              <a:gd name="T5" fmla="*/ T4 w 212"/>
                              <a:gd name="T6" fmla="+- 0 -127 -297"/>
                              <a:gd name="T7" fmla="*/ -127 h 170"/>
                              <a:gd name="T8" fmla="+- 0 7929 7717"/>
                              <a:gd name="T9" fmla="*/ T8 w 212"/>
                              <a:gd name="T10" fmla="+- 0 -297 -297"/>
                              <a:gd name="T11" fmla="*/ -297 h 170"/>
                              <a:gd name="T12" fmla="+- 0 7717 7717"/>
                              <a:gd name="T13" fmla="*/ T12 w 212"/>
                              <a:gd name="T14" fmla="+- 0 -297 -297"/>
                              <a:gd name="T15" fmla="*/ -297 h 170"/>
                              <a:gd name="T16" fmla="+- 0 7717 7717"/>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847"/>
                        <wps:cNvSpPr>
                          <a:spLocks/>
                        </wps:cNvSpPr>
                        <wps:spPr bwMode="auto">
                          <a:xfrm>
                            <a:off x="8038" y="-297"/>
                            <a:ext cx="428" cy="300"/>
                          </a:xfrm>
                          <a:custGeom>
                            <a:avLst/>
                            <a:gdLst>
                              <a:gd name="T0" fmla="+- 0 8038 8038"/>
                              <a:gd name="T1" fmla="*/ T0 w 428"/>
                              <a:gd name="T2" fmla="+- 0 3 -297"/>
                              <a:gd name="T3" fmla="*/ 3 h 300"/>
                              <a:gd name="T4" fmla="+- 0 8467 8038"/>
                              <a:gd name="T5" fmla="*/ T4 w 428"/>
                              <a:gd name="T6" fmla="+- 0 3 -297"/>
                              <a:gd name="T7" fmla="*/ 3 h 300"/>
                              <a:gd name="T8" fmla="+- 0 8467 8038"/>
                              <a:gd name="T9" fmla="*/ T8 w 428"/>
                              <a:gd name="T10" fmla="+- 0 -297 -297"/>
                              <a:gd name="T11" fmla="*/ -297 h 300"/>
                              <a:gd name="T12" fmla="+- 0 8038 8038"/>
                              <a:gd name="T13" fmla="*/ T12 w 428"/>
                              <a:gd name="T14" fmla="+- 0 -297 -297"/>
                              <a:gd name="T15" fmla="*/ -297 h 300"/>
                              <a:gd name="T16" fmla="+- 0 8038 8038"/>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846"/>
                        <wps:cNvSpPr>
                          <a:spLocks/>
                        </wps:cNvSpPr>
                        <wps:spPr bwMode="auto">
                          <a:xfrm>
                            <a:off x="8146" y="-297"/>
                            <a:ext cx="212" cy="170"/>
                          </a:xfrm>
                          <a:custGeom>
                            <a:avLst/>
                            <a:gdLst>
                              <a:gd name="T0" fmla="+- 0 8146 8146"/>
                              <a:gd name="T1" fmla="*/ T0 w 212"/>
                              <a:gd name="T2" fmla="+- 0 -127 -297"/>
                              <a:gd name="T3" fmla="*/ -127 h 170"/>
                              <a:gd name="T4" fmla="+- 0 8359 8146"/>
                              <a:gd name="T5" fmla="*/ T4 w 212"/>
                              <a:gd name="T6" fmla="+- 0 -127 -297"/>
                              <a:gd name="T7" fmla="*/ -127 h 170"/>
                              <a:gd name="T8" fmla="+- 0 8359 8146"/>
                              <a:gd name="T9" fmla="*/ T8 w 212"/>
                              <a:gd name="T10" fmla="+- 0 -297 -297"/>
                              <a:gd name="T11" fmla="*/ -297 h 170"/>
                              <a:gd name="T12" fmla="+- 0 8146 8146"/>
                              <a:gd name="T13" fmla="*/ T12 w 212"/>
                              <a:gd name="T14" fmla="+- 0 -297 -297"/>
                              <a:gd name="T15" fmla="*/ -297 h 170"/>
                              <a:gd name="T16" fmla="+- 0 8146 8146"/>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845"/>
                        <wps:cNvSpPr>
                          <a:spLocks/>
                        </wps:cNvSpPr>
                        <wps:spPr bwMode="auto">
                          <a:xfrm>
                            <a:off x="8467" y="-297"/>
                            <a:ext cx="301" cy="300"/>
                          </a:xfrm>
                          <a:custGeom>
                            <a:avLst/>
                            <a:gdLst>
                              <a:gd name="T0" fmla="+- 0 8467 8467"/>
                              <a:gd name="T1" fmla="*/ T0 w 301"/>
                              <a:gd name="T2" fmla="+- 0 3 -297"/>
                              <a:gd name="T3" fmla="*/ 3 h 300"/>
                              <a:gd name="T4" fmla="+- 0 8768 8467"/>
                              <a:gd name="T5" fmla="*/ T4 w 301"/>
                              <a:gd name="T6" fmla="+- 0 3 -297"/>
                              <a:gd name="T7" fmla="*/ 3 h 300"/>
                              <a:gd name="T8" fmla="+- 0 8768 8467"/>
                              <a:gd name="T9" fmla="*/ T8 w 301"/>
                              <a:gd name="T10" fmla="+- 0 -297 -297"/>
                              <a:gd name="T11" fmla="*/ -297 h 300"/>
                              <a:gd name="T12" fmla="+- 0 8467 8467"/>
                              <a:gd name="T13" fmla="*/ T12 w 301"/>
                              <a:gd name="T14" fmla="+- 0 -297 -297"/>
                              <a:gd name="T15" fmla="*/ -297 h 300"/>
                              <a:gd name="T16" fmla="+- 0 8467 8467"/>
                              <a:gd name="T17" fmla="*/ T16 w 301"/>
                              <a:gd name="T18" fmla="+- 0 3 -297"/>
                              <a:gd name="T19" fmla="*/ 3 h 300"/>
                            </a:gdLst>
                            <a:ahLst/>
                            <a:cxnLst>
                              <a:cxn ang="0">
                                <a:pos x="T1" y="T3"/>
                              </a:cxn>
                              <a:cxn ang="0">
                                <a:pos x="T5" y="T7"/>
                              </a:cxn>
                              <a:cxn ang="0">
                                <a:pos x="T9" y="T11"/>
                              </a:cxn>
                              <a:cxn ang="0">
                                <a:pos x="T13" y="T15"/>
                              </a:cxn>
                              <a:cxn ang="0">
                                <a:pos x="T17" y="T19"/>
                              </a:cxn>
                            </a:cxnLst>
                            <a:rect l="0" t="0" r="r" b="b"/>
                            <a:pathLst>
                              <a:path w="301" h="300">
                                <a:moveTo>
                                  <a:pt x="0" y="300"/>
                                </a:moveTo>
                                <a:lnTo>
                                  <a:pt x="301" y="300"/>
                                </a:lnTo>
                                <a:lnTo>
                                  <a:pt x="30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844"/>
                        <wps:cNvSpPr>
                          <a:spLocks/>
                        </wps:cNvSpPr>
                        <wps:spPr bwMode="auto">
                          <a:xfrm>
                            <a:off x="8575" y="-297"/>
                            <a:ext cx="85" cy="170"/>
                          </a:xfrm>
                          <a:custGeom>
                            <a:avLst/>
                            <a:gdLst>
                              <a:gd name="T0" fmla="+- 0 8575 8575"/>
                              <a:gd name="T1" fmla="*/ T0 w 85"/>
                              <a:gd name="T2" fmla="+- 0 -127 -297"/>
                              <a:gd name="T3" fmla="*/ -127 h 170"/>
                              <a:gd name="T4" fmla="+- 0 8660 8575"/>
                              <a:gd name="T5" fmla="*/ T4 w 85"/>
                              <a:gd name="T6" fmla="+- 0 -127 -297"/>
                              <a:gd name="T7" fmla="*/ -127 h 170"/>
                              <a:gd name="T8" fmla="+- 0 8660 8575"/>
                              <a:gd name="T9" fmla="*/ T8 w 85"/>
                              <a:gd name="T10" fmla="+- 0 -297 -297"/>
                              <a:gd name="T11" fmla="*/ -297 h 170"/>
                              <a:gd name="T12" fmla="+- 0 8575 8575"/>
                              <a:gd name="T13" fmla="*/ T12 w 85"/>
                              <a:gd name="T14" fmla="+- 0 -297 -297"/>
                              <a:gd name="T15" fmla="*/ -297 h 170"/>
                              <a:gd name="T16" fmla="+- 0 8575 8575"/>
                              <a:gd name="T17" fmla="*/ T16 w 85"/>
                              <a:gd name="T18" fmla="+- 0 -127 -297"/>
                              <a:gd name="T19" fmla="*/ -127 h 170"/>
                            </a:gdLst>
                            <a:ahLst/>
                            <a:cxnLst>
                              <a:cxn ang="0">
                                <a:pos x="T1" y="T3"/>
                              </a:cxn>
                              <a:cxn ang="0">
                                <a:pos x="T5" y="T7"/>
                              </a:cxn>
                              <a:cxn ang="0">
                                <a:pos x="T9" y="T11"/>
                              </a:cxn>
                              <a:cxn ang="0">
                                <a:pos x="T13" y="T15"/>
                              </a:cxn>
                              <a:cxn ang="0">
                                <a:pos x="T17" y="T19"/>
                              </a:cxn>
                            </a:cxnLst>
                            <a:rect l="0" t="0" r="r" b="b"/>
                            <a:pathLst>
                              <a:path w="85" h="170">
                                <a:moveTo>
                                  <a:pt x="0" y="170"/>
                                </a:moveTo>
                                <a:lnTo>
                                  <a:pt x="85" y="170"/>
                                </a:lnTo>
                                <a:lnTo>
                                  <a:pt x="85"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843"/>
                        <wps:cNvSpPr>
                          <a:spLocks/>
                        </wps:cNvSpPr>
                        <wps:spPr bwMode="auto">
                          <a:xfrm>
                            <a:off x="8768" y="-297"/>
                            <a:ext cx="2123" cy="300"/>
                          </a:xfrm>
                          <a:custGeom>
                            <a:avLst/>
                            <a:gdLst>
                              <a:gd name="T0" fmla="+- 0 8768 8768"/>
                              <a:gd name="T1" fmla="*/ T0 w 2123"/>
                              <a:gd name="T2" fmla="+- 0 3 -297"/>
                              <a:gd name="T3" fmla="*/ 3 h 300"/>
                              <a:gd name="T4" fmla="+- 0 10891 8768"/>
                              <a:gd name="T5" fmla="*/ T4 w 2123"/>
                              <a:gd name="T6" fmla="+- 0 3 -297"/>
                              <a:gd name="T7" fmla="*/ 3 h 300"/>
                              <a:gd name="T8" fmla="+- 0 10891 8768"/>
                              <a:gd name="T9" fmla="*/ T8 w 2123"/>
                              <a:gd name="T10" fmla="+- 0 -297 -297"/>
                              <a:gd name="T11" fmla="*/ -297 h 300"/>
                              <a:gd name="T12" fmla="+- 0 8768 8768"/>
                              <a:gd name="T13" fmla="*/ T12 w 2123"/>
                              <a:gd name="T14" fmla="+- 0 -297 -297"/>
                              <a:gd name="T15" fmla="*/ -297 h 300"/>
                              <a:gd name="T16" fmla="+- 0 8768 8768"/>
                              <a:gd name="T17" fmla="*/ T16 w 2123"/>
                              <a:gd name="T18" fmla="+- 0 3 -297"/>
                              <a:gd name="T19" fmla="*/ 3 h 300"/>
                            </a:gdLst>
                            <a:ahLst/>
                            <a:cxnLst>
                              <a:cxn ang="0">
                                <a:pos x="T1" y="T3"/>
                              </a:cxn>
                              <a:cxn ang="0">
                                <a:pos x="T5" y="T7"/>
                              </a:cxn>
                              <a:cxn ang="0">
                                <a:pos x="T9" y="T11"/>
                              </a:cxn>
                              <a:cxn ang="0">
                                <a:pos x="T13" y="T15"/>
                              </a:cxn>
                              <a:cxn ang="0">
                                <a:pos x="T17" y="T19"/>
                              </a:cxn>
                            </a:cxnLst>
                            <a:rect l="0" t="0" r="r" b="b"/>
                            <a:pathLst>
                              <a:path w="2123" h="300">
                                <a:moveTo>
                                  <a:pt x="0" y="300"/>
                                </a:moveTo>
                                <a:lnTo>
                                  <a:pt x="2123" y="300"/>
                                </a:lnTo>
                                <a:lnTo>
                                  <a:pt x="2123"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842"/>
                        <wps:cNvSpPr>
                          <a:spLocks/>
                        </wps:cNvSpPr>
                        <wps:spPr bwMode="auto">
                          <a:xfrm>
                            <a:off x="8876" y="-297"/>
                            <a:ext cx="1907" cy="170"/>
                          </a:xfrm>
                          <a:custGeom>
                            <a:avLst/>
                            <a:gdLst>
                              <a:gd name="T0" fmla="+- 0 8876 8876"/>
                              <a:gd name="T1" fmla="*/ T0 w 1907"/>
                              <a:gd name="T2" fmla="+- 0 -127 -297"/>
                              <a:gd name="T3" fmla="*/ -127 h 170"/>
                              <a:gd name="T4" fmla="+- 0 10783 8876"/>
                              <a:gd name="T5" fmla="*/ T4 w 1907"/>
                              <a:gd name="T6" fmla="+- 0 -127 -297"/>
                              <a:gd name="T7" fmla="*/ -127 h 170"/>
                              <a:gd name="T8" fmla="+- 0 10783 8876"/>
                              <a:gd name="T9" fmla="*/ T8 w 1907"/>
                              <a:gd name="T10" fmla="+- 0 -297 -297"/>
                              <a:gd name="T11" fmla="*/ -297 h 170"/>
                              <a:gd name="T12" fmla="+- 0 8876 8876"/>
                              <a:gd name="T13" fmla="*/ T12 w 1907"/>
                              <a:gd name="T14" fmla="+- 0 -297 -297"/>
                              <a:gd name="T15" fmla="*/ -297 h 170"/>
                              <a:gd name="T16" fmla="+- 0 8876 8876"/>
                              <a:gd name="T17" fmla="*/ T16 w 1907"/>
                              <a:gd name="T18" fmla="+- 0 -127 -297"/>
                              <a:gd name="T19" fmla="*/ -127 h 170"/>
                            </a:gdLst>
                            <a:ahLst/>
                            <a:cxnLst>
                              <a:cxn ang="0">
                                <a:pos x="T1" y="T3"/>
                              </a:cxn>
                              <a:cxn ang="0">
                                <a:pos x="T5" y="T7"/>
                              </a:cxn>
                              <a:cxn ang="0">
                                <a:pos x="T9" y="T11"/>
                              </a:cxn>
                              <a:cxn ang="0">
                                <a:pos x="T13" y="T15"/>
                              </a:cxn>
                              <a:cxn ang="0">
                                <a:pos x="T17" y="T19"/>
                              </a:cxn>
                            </a:cxnLst>
                            <a:rect l="0" t="0" r="r" b="b"/>
                            <a:pathLst>
                              <a:path w="1907" h="170">
                                <a:moveTo>
                                  <a:pt x="0" y="170"/>
                                </a:moveTo>
                                <a:lnTo>
                                  <a:pt x="1907" y="170"/>
                                </a:lnTo>
                                <a:lnTo>
                                  <a:pt x="1907"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841"/>
                        <wps:cNvSpPr>
                          <a:spLocks/>
                        </wps:cNvSpPr>
                        <wps:spPr bwMode="auto">
                          <a:xfrm>
                            <a:off x="10891" y="-297"/>
                            <a:ext cx="428" cy="300"/>
                          </a:xfrm>
                          <a:custGeom>
                            <a:avLst/>
                            <a:gdLst>
                              <a:gd name="T0" fmla="+- 0 10891 10891"/>
                              <a:gd name="T1" fmla="*/ T0 w 428"/>
                              <a:gd name="T2" fmla="+- 0 3 -297"/>
                              <a:gd name="T3" fmla="*/ 3 h 300"/>
                              <a:gd name="T4" fmla="+- 0 11319 10891"/>
                              <a:gd name="T5" fmla="*/ T4 w 428"/>
                              <a:gd name="T6" fmla="+- 0 3 -297"/>
                              <a:gd name="T7" fmla="*/ 3 h 300"/>
                              <a:gd name="T8" fmla="+- 0 11319 10891"/>
                              <a:gd name="T9" fmla="*/ T8 w 428"/>
                              <a:gd name="T10" fmla="+- 0 -297 -297"/>
                              <a:gd name="T11" fmla="*/ -297 h 300"/>
                              <a:gd name="T12" fmla="+- 0 10891 10891"/>
                              <a:gd name="T13" fmla="*/ T12 w 428"/>
                              <a:gd name="T14" fmla="+- 0 -297 -297"/>
                              <a:gd name="T15" fmla="*/ -297 h 300"/>
                              <a:gd name="T16" fmla="+- 0 10891 10891"/>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840"/>
                        <wps:cNvSpPr>
                          <a:spLocks/>
                        </wps:cNvSpPr>
                        <wps:spPr bwMode="auto">
                          <a:xfrm>
                            <a:off x="10999" y="-297"/>
                            <a:ext cx="212" cy="170"/>
                          </a:xfrm>
                          <a:custGeom>
                            <a:avLst/>
                            <a:gdLst>
                              <a:gd name="T0" fmla="+- 0 10999 10999"/>
                              <a:gd name="T1" fmla="*/ T0 w 212"/>
                              <a:gd name="T2" fmla="+- 0 -127 -297"/>
                              <a:gd name="T3" fmla="*/ -127 h 170"/>
                              <a:gd name="T4" fmla="+- 0 11211 10999"/>
                              <a:gd name="T5" fmla="*/ T4 w 212"/>
                              <a:gd name="T6" fmla="+- 0 -127 -297"/>
                              <a:gd name="T7" fmla="*/ -127 h 170"/>
                              <a:gd name="T8" fmla="+- 0 11211 10999"/>
                              <a:gd name="T9" fmla="*/ T8 w 212"/>
                              <a:gd name="T10" fmla="+- 0 -297 -297"/>
                              <a:gd name="T11" fmla="*/ -297 h 170"/>
                              <a:gd name="T12" fmla="+- 0 10999 10999"/>
                              <a:gd name="T13" fmla="*/ T12 w 212"/>
                              <a:gd name="T14" fmla="+- 0 -297 -297"/>
                              <a:gd name="T15" fmla="*/ -297 h 170"/>
                              <a:gd name="T16" fmla="+- 0 10999 10999"/>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839"/>
                        <wps:cNvSpPr>
                          <a:spLocks/>
                        </wps:cNvSpPr>
                        <wps:spPr bwMode="auto">
                          <a:xfrm>
                            <a:off x="11319" y="-297"/>
                            <a:ext cx="430" cy="300"/>
                          </a:xfrm>
                          <a:custGeom>
                            <a:avLst/>
                            <a:gdLst>
                              <a:gd name="T0" fmla="+- 0 11319 11319"/>
                              <a:gd name="T1" fmla="*/ T0 w 430"/>
                              <a:gd name="T2" fmla="+- 0 3 -297"/>
                              <a:gd name="T3" fmla="*/ 3 h 300"/>
                              <a:gd name="T4" fmla="+- 0 11749 11319"/>
                              <a:gd name="T5" fmla="*/ T4 w 430"/>
                              <a:gd name="T6" fmla="+- 0 3 -297"/>
                              <a:gd name="T7" fmla="*/ 3 h 300"/>
                              <a:gd name="T8" fmla="+- 0 11749 11319"/>
                              <a:gd name="T9" fmla="*/ T8 w 430"/>
                              <a:gd name="T10" fmla="+- 0 -297 -297"/>
                              <a:gd name="T11" fmla="*/ -297 h 300"/>
                              <a:gd name="T12" fmla="+- 0 11319 11319"/>
                              <a:gd name="T13" fmla="*/ T12 w 430"/>
                              <a:gd name="T14" fmla="+- 0 -297 -297"/>
                              <a:gd name="T15" fmla="*/ -297 h 300"/>
                              <a:gd name="T16" fmla="+- 0 11319 11319"/>
                              <a:gd name="T17" fmla="*/ T16 w 430"/>
                              <a:gd name="T18" fmla="+- 0 3 -297"/>
                              <a:gd name="T19" fmla="*/ 3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838"/>
                        <wps:cNvSpPr>
                          <a:spLocks/>
                        </wps:cNvSpPr>
                        <wps:spPr bwMode="auto">
                          <a:xfrm>
                            <a:off x="11427" y="-297"/>
                            <a:ext cx="214" cy="170"/>
                          </a:xfrm>
                          <a:custGeom>
                            <a:avLst/>
                            <a:gdLst>
                              <a:gd name="T0" fmla="+- 0 11427 11427"/>
                              <a:gd name="T1" fmla="*/ T0 w 214"/>
                              <a:gd name="T2" fmla="+- 0 -127 -297"/>
                              <a:gd name="T3" fmla="*/ -127 h 170"/>
                              <a:gd name="T4" fmla="+- 0 11641 11427"/>
                              <a:gd name="T5" fmla="*/ T4 w 214"/>
                              <a:gd name="T6" fmla="+- 0 -127 -297"/>
                              <a:gd name="T7" fmla="*/ -127 h 170"/>
                              <a:gd name="T8" fmla="+- 0 11641 11427"/>
                              <a:gd name="T9" fmla="*/ T8 w 214"/>
                              <a:gd name="T10" fmla="+- 0 -297 -297"/>
                              <a:gd name="T11" fmla="*/ -297 h 170"/>
                              <a:gd name="T12" fmla="+- 0 11427 11427"/>
                              <a:gd name="T13" fmla="*/ T12 w 214"/>
                              <a:gd name="T14" fmla="+- 0 -297 -297"/>
                              <a:gd name="T15" fmla="*/ -297 h 170"/>
                              <a:gd name="T16" fmla="+- 0 11427 11427"/>
                              <a:gd name="T17" fmla="*/ T16 w 214"/>
                              <a:gd name="T18" fmla="+- 0 -127 -297"/>
                              <a:gd name="T19" fmla="*/ -127 h 170"/>
                            </a:gdLst>
                            <a:ahLst/>
                            <a:cxnLst>
                              <a:cxn ang="0">
                                <a:pos x="T1" y="T3"/>
                              </a:cxn>
                              <a:cxn ang="0">
                                <a:pos x="T5" y="T7"/>
                              </a:cxn>
                              <a:cxn ang="0">
                                <a:pos x="T9" y="T11"/>
                              </a:cxn>
                              <a:cxn ang="0">
                                <a:pos x="T13" y="T15"/>
                              </a:cxn>
                              <a:cxn ang="0">
                                <a:pos x="T17" y="T19"/>
                              </a:cxn>
                            </a:cxnLst>
                            <a:rect l="0" t="0" r="r" b="b"/>
                            <a:pathLst>
                              <a:path w="214" h="170">
                                <a:moveTo>
                                  <a:pt x="0" y="170"/>
                                </a:moveTo>
                                <a:lnTo>
                                  <a:pt x="214" y="170"/>
                                </a:lnTo>
                                <a:lnTo>
                                  <a:pt x="2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837"/>
                        <wps:cNvSpPr>
                          <a:spLocks/>
                        </wps:cNvSpPr>
                        <wps:spPr bwMode="auto">
                          <a:xfrm>
                            <a:off x="11749" y="-297"/>
                            <a:ext cx="428" cy="300"/>
                          </a:xfrm>
                          <a:custGeom>
                            <a:avLst/>
                            <a:gdLst>
                              <a:gd name="T0" fmla="+- 0 11749 11749"/>
                              <a:gd name="T1" fmla="*/ T0 w 428"/>
                              <a:gd name="T2" fmla="+- 0 3 -297"/>
                              <a:gd name="T3" fmla="*/ 3 h 300"/>
                              <a:gd name="T4" fmla="+- 0 12178 11749"/>
                              <a:gd name="T5" fmla="*/ T4 w 428"/>
                              <a:gd name="T6" fmla="+- 0 3 -297"/>
                              <a:gd name="T7" fmla="*/ 3 h 300"/>
                              <a:gd name="T8" fmla="+- 0 12178 11749"/>
                              <a:gd name="T9" fmla="*/ T8 w 428"/>
                              <a:gd name="T10" fmla="+- 0 -297 -297"/>
                              <a:gd name="T11" fmla="*/ -297 h 300"/>
                              <a:gd name="T12" fmla="+- 0 11749 11749"/>
                              <a:gd name="T13" fmla="*/ T12 w 428"/>
                              <a:gd name="T14" fmla="+- 0 -297 -297"/>
                              <a:gd name="T15" fmla="*/ -297 h 300"/>
                              <a:gd name="T16" fmla="+- 0 11749 11749"/>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836"/>
                        <wps:cNvSpPr>
                          <a:spLocks/>
                        </wps:cNvSpPr>
                        <wps:spPr bwMode="auto">
                          <a:xfrm>
                            <a:off x="11857" y="-297"/>
                            <a:ext cx="212" cy="170"/>
                          </a:xfrm>
                          <a:custGeom>
                            <a:avLst/>
                            <a:gdLst>
                              <a:gd name="T0" fmla="+- 0 11857 11857"/>
                              <a:gd name="T1" fmla="*/ T0 w 212"/>
                              <a:gd name="T2" fmla="+- 0 -127 -297"/>
                              <a:gd name="T3" fmla="*/ -127 h 170"/>
                              <a:gd name="T4" fmla="+- 0 12070 11857"/>
                              <a:gd name="T5" fmla="*/ T4 w 212"/>
                              <a:gd name="T6" fmla="+- 0 -127 -297"/>
                              <a:gd name="T7" fmla="*/ -127 h 170"/>
                              <a:gd name="T8" fmla="+- 0 12070 11857"/>
                              <a:gd name="T9" fmla="*/ T8 w 212"/>
                              <a:gd name="T10" fmla="+- 0 -297 -297"/>
                              <a:gd name="T11" fmla="*/ -297 h 170"/>
                              <a:gd name="T12" fmla="+- 0 11857 11857"/>
                              <a:gd name="T13" fmla="*/ T12 w 212"/>
                              <a:gd name="T14" fmla="+- 0 -297 -297"/>
                              <a:gd name="T15" fmla="*/ -297 h 170"/>
                              <a:gd name="T16" fmla="+- 0 11857 11857"/>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835"/>
                        <wps:cNvSpPr>
                          <a:spLocks/>
                        </wps:cNvSpPr>
                        <wps:spPr bwMode="auto">
                          <a:xfrm>
                            <a:off x="12179" y="-297"/>
                            <a:ext cx="428" cy="300"/>
                          </a:xfrm>
                          <a:custGeom>
                            <a:avLst/>
                            <a:gdLst>
                              <a:gd name="T0" fmla="+- 0 12179 12179"/>
                              <a:gd name="T1" fmla="*/ T0 w 428"/>
                              <a:gd name="T2" fmla="+- 0 3 -297"/>
                              <a:gd name="T3" fmla="*/ 3 h 300"/>
                              <a:gd name="T4" fmla="+- 0 12607 12179"/>
                              <a:gd name="T5" fmla="*/ T4 w 428"/>
                              <a:gd name="T6" fmla="+- 0 3 -297"/>
                              <a:gd name="T7" fmla="*/ 3 h 300"/>
                              <a:gd name="T8" fmla="+- 0 12607 12179"/>
                              <a:gd name="T9" fmla="*/ T8 w 428"/>
                              <a:gd name="T10" fmla="+- 0 -297 -297"/>
                              <a:gd name="T11" fmla="*/ -297 h 300"/>
                              <a:gd name="T12" fmla="+- 0 12179 12179"/>
                              <a:gd name="T13" fmla="*/ T12 w 428"/>
                              <a:gd name="T14" fmla="+- 0 -297 -297"/>
                              <a:gd name="T15" fmla="*/ -297 h 300"/>
                              <a:gd name="T16" fmla="+- 0 12179 12179"/>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834"/>
                        <wps:cNvSpPr>
                          <a:spLocks/>
                        </wps:cNvSpPr>
                        <wps:spPr bwMode="auto">
                          <a:xfrm>
                            <a:off x="12287" y="-297"/>
                            <a:ext cx="212" cy="170"/>
                          </a:xfrm>
                          <a:custGeom>
                            <a:avLst/>
                            <a:gdLst>
                              <a:gd name="T0" fmla="+- 0 12287 12287"/>
                              <a:gd name="T1" fmla="*/ T0 w 212"/>
                              <a:gd name="T2" fmla="+- 0 -127 -297"/>
                              <a:gd name="T3" fmla="*/ -127 h 170"/>
                              <a:gd name="T4" fmla="+- 0 12499 12287"/>
                              <a:gd name="T5" fmla="*/ T4 w 212"/>
                              <a:gd name="T6" fmla="+- 0 -127 -297"/>
                              <a:gd name="T7" fmla="*/ -127 h 170"/>
                              <a:gd name="T8" fmla="+- 0 12499 12287"/>
                              <a:gd name="T9" fmla="*/ T8 w 212"/>
                              <a:gd name="T10" fmla="+- 0 -297 -297"/>
                              <a:gd name="T11" fmla="*/ -297 h 170"/>
                              <a:gd name="T12" fmla="+- 0 12287 12287"/>
                              <a:gd name="T13" fmla="*/ T12 w 212"/>
                              <a:gd name="T14" fmla="+- 0 -297 -297"/>
                              <a:gd name="T15" fmla="*/ -297 h 170"/>
                              <a:gd name="T16" fmla="+- 0 12287 12287"/>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833"/>
                        <wps:cNvSpPr>
                          <a:spLocks/>
                        </wps:cNvSpPr>
                        <wps:spPr bwMode="auto">
                          <a:xfrm>
                            <a:off x="12607" y="-297"/>
                            <a:ext cx="301" cy="300"/>
                          </a:xfrm>
                          <a:custGeom>
                            <a:avLst/>
                            <a:gdLst>
                              <a:gd name="T0" fmla="+- 0 12607 12607"/>
                              <a:gd name="T1" fmla="*/ T0 w 301"/>
                              <a:gd name="T2" fmla="+- 0 3 -297"/>
                              <a:gd name="T3" fmla="*/ 3 h 300"/>
                              <a:gd name="T4" fmla="+- 0 12908 12607"/>
                              <a:gd name="T5" fmla="*/ T4 w 301"/>
                              <a:gd name="T6" fmla="+- 0 3 -297"/>
                              <a:gd name="T7" fmla="*/ 3 h 300"/>
                              <a:gd name="T8" fmla="+- 0 12908 12607"/>
                              <a:gd name="T9" fmla="*/ T8 w 301"/>
                              <a:gd name="T10" fmla="+- 0 -297 -297"/>
                              <a:gd name="T11" fmla="*/ -297 h 300"/>
                              <a:gd name="T12" fmla="+- 0 12607 12607"/>
                              <a:gd name="T13" fmla="*/ T12 w 301"/>
                              <a:gd name="T14" fmla="+- 0 -297 -297"/>
                              <a:gd name="T15" fmla="*/ -297 h 300"/>
                              <a:gd name="T16" fmla="+- 0 12607 12607"/>
                              <a:gd name="T17" fmla="*/ T16 w 301"/>
                              <a:gd name="T18" fmla="+- 0 3 -297"/>
                              <a:gd name="T19" fmla="*/ 3 h 300"/>
                            </a:gdLst>
                            <a:ahLst/>
                            <a:cxnLst>
                              <a:cxn ang="0">
                                <a:pos x="T1" y="T3"/>
                              </a:cxn>
                              <a:cxn ang="0">
                                <a:pos x="T5" y="T7"/>
                              </a:cxn>
                              <a:cxn ang="0">
                                <a:pos x="T9" y="T11"/>
                              </a:cxn>
                              <a:cxn ang="0">
                                <a:pos x="T13" y="T15"/>
                              </a:cxn>
                              <a:cxn ang="0">
                                <a:pos x="T17" y="T19"/>
                              </a:cxn>
                            </a:cxnLst>
                            <a:rect l="0" t="0" r="r" b="b"/>
                            <a:pathLst>
                              <a:path w="301" h="300">
                                <a:moveTo>
                                  <a:pt x="0" y="300"/>
                                </a:moveTo>
                                <a:lnTo>
                                  <a:pt x="301" y="300"/>
                                </a:lnTo>
                                <a:lnTo>
                                  <a:pt x="30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832"/>
                        <wps:cNvSpPr>
                          <a:spLocks/>
                        </wps:cNvSpPr>
                        <wps:spPr bwMode="auto">
                          <a:xfrm>
                            <a:off x="12715" y="-297"/>
                            <a:ext cx="85" cy="170"/>
                          </a:xfrm>
                          <a:custGeom>
                            <a:avLst/>
                            <a:gdLst>
                              <a:gd name="T0" fmla="+- 0 12715 12715"/>
                              <a:gd name="T1" fmla="*/ T0 w 85"/>
                              <a:gd name="T2" fmla="+- 0 -127 -297"/>
                              <a:gd name="T3" fmla="*/ -127 h 170"/>
                              <a:gd name="T4" fmla="+- 0 12800 12715"/>
                              <a:gd name="T5" fmla="*/ T4 w 85"/>
                              <a:gd name="T6" fmla="+- 0 -127 -297"/>
                              <a:gd name="T7" fmla="*/ -127 h 170"/>
                              <a:gd name="T8" fmla="+- 0 12800 12715"/>
                              <a:gd name="T9" fmla="*/ T8 w 85"/>
                              <a:gd name="T10" fmla="+- 0 -297 -297"/>
                              <a:gd name="T11" fmla="*/ -297 h 170"/>
                              <a:gd name="T12" fmla="+- 0 12715 12715"/>
                              <a:gd name="T13" fmla="*/ T12 w 85"/>
                              <a:gd name="T14" fmla="+- 0 -297 -297"/>
                              <a:gd name="T15" fmla="*/ -297 h 170"/>
                              <a:gd name="T16" fmla="+- 0 12715 12715"/>
                              <a:gd name="T17" fmla="*/ T16 w 85"/>
                              <a:gd name="T18" fmla="+- 0 -127 -297"/>
                              <a:gd name="T19" fmla="*/ -127 h 170"/>
                            </a:gdLst>
                            <a:ahLst/>
                            <a:cxnLst>
                              <a:cxn ang="0">
                                <a:pos x="T1" y="T3"/>
                              </a:cxn>
                              <a:cxn ang="0">
                                <a:pos x="T5" y="T7"/>
                              </a:cxn>
                              <a:cxn ang="0">
                                <a:pos x="T9" y="T11"/>
                              </a:cxn>
                              <a:cxn ang="0">
                                <a:pos x="T13" y="T15"/>
                              </a:cxn>
                              <a:cxn ang="0">
                                <a:pos x="T17" y="T19"/>
                              </a:cxn>
                            </a:cxnLst>
                            <a:rect l="0" t="0" r="r" b="b"/>
                            <a:pathLst>
                              <a:path w="85" h="170">
                                <a:moveTo>
                                  <a:pt x="0" y="170"/>
                                </a:moveTo>
                                <a:lnTo>
                                  <a:pt x="85" y="170"/>
                                </a:lnTo>
                                <a:lnTo>
                                  <a:pt x="85"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5415F6" id="Group 831" o:spid="_x0000_s1026" style="position:absolute;margin-left:71.5pt;margin-top:-15.35pt;width:574.4pt;height:16pt;z-index:-3194;mso-position-horizontal-relative:page" coordorigin="1430,-307" coordsize="1148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">
                <v:shape id="Freeform 867" o:spid="_x0000_s1027" style="position:absolute;left:1440;top:-297;width:1530;height:300;visibility:visible;mso-wrap-style:square;v-text-anchor:top" coordsize="15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" path="m,300r1530,l1530,,,,,300xe" fillcolor="#c6e9f1" stroked="f">
                  <v:path arrowok="t" o:connecttype="custom" o:connectlocs="0,3;1530,3;1530,-297;0,-297;0,3" o:connectangles="0,0,0,0,0"/>
                </v:shape>
                <v:shape id="Freeform 866" o:spid="_x0000_s1028" style="position:absolute;left:1548;top:-297;width:1314;height:170;visibility:visible;mso-wrap-style:square;v-text-anchor:top" coordsize="13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" path="m,170r1314,l1314,,,,,170xe" fillcolor="#c6e9f1" stroked="f">
                  <v:path arrowok="t" o:connecttype="custom" o:connectlocs="0,-127;1314,-127;1314,-297;0,-297;0,-127" o:connectangles="0,0,0,0,0"/>
                </v:shape>
                <v:shape id="Freeform 865" o:spid="_x0000_s1029" style="position:absolute;left:2970;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" path="m,300r429,l429,,,,,300xe" fillcolor="#c6e9f1" stroked="f">
                  <v:path arrowok="t" o:connecttype="custom" o:connectlocs="0,3;429,3;429,-297;0,-297;0,3" o:connectangles="0,0,0,0,0"/>
                </v:shape>
                <v:shape id="Freeform 864" o:spid="_x0000_s1030" style="position:absolute;left:3078;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" path="m,170r213,l213,,,,,170xe" fillcolor="#c6e9f1" stroked="f">
                  <v:path arrowok="t" o:connecttype="custom" o:connectlocs="0,-127;213,-127;213,-297;0,-297;0,-127" o:connectangles="0,0,0,0,0"/>
                </v:shape>
                <v:shape id="Freeform 863" o:spid="_x0000_s1031" style="position:absolute;left:3399;top:-297;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" path="m,300r429,l429,,,,,300xe" fillcolor="#c6e9f1" stroked="f">
                  <v:path arrowok="t" o:connecttype="custom" o:connectlocs="0,3;429,3;429,-297;0,-297;0,3" o:connectangles="0,0,0,0,0"/>
                </v:shape>
                <v:shape id="Freeform 862" o:spid="_x0000_s1032" style="position:absolute;left:3507;top:-297;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" path="m,170r213,l213,,,,,170xe" fillcolor="#c6e9f1" stroked="f">
                  <v:path arrowok="t" o:connecttype="custom" o:connectlocs="0,-127;213,-127;213,-297;0,-297;0,-127" o:connectangles="0,0,0,0,0"/>
                </v:shape>
                <v:shape id="Freeform 861" o:spid="_x0000_s1033" style="position:absolute;left:3828;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" path="m,300r429,l429,,,,,300xe" fillcolor="#c6e9f1" stroked="f">
                  <v:path arrowok="t" o:connecttype="custom" o:connectlocs="0,3;429,3;429,-297;0,-297;0,3" o:connectangles="0,0,0,0,0"/>
                </v:shape>
                <v:shape id="Freeform 860" o:spid="_x0000_s1034" style="position:absolute;left:3936;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" path="m,170r213,l213,,,,,170xe" fillcolor="#c6e9f1" stroked="f">
                  <v:path arrowok="t" o:connecttype="custom" o:connectlocs="0,-127;213,-127;213,-297;0,-297;0,-127" o:connectangles="0,0,0,0,0"/>
                </v:shape>
                <v:shape id="Freeform 859" o:spid="_x0000_s1035" style="position:absolute;left:4258;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" path="m,300r428,l428,,,,,300xe" fillcolor="#c6e9f1" stroked="f">
                  <v:path arrowok="t" o:connecttype="custom" o:connectlocs="0,3;428,3;428,-297;0,-297;0,3" o:connectangles="0,0,0,0,0"/>
                </v:shape>
                <v:shape id="Freeform 858" o:spid="_x0000_s1036" style="position:absolute;left:4366;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" path="m,170r212,l212,,,,,170xe" fillcolor="#c6e9f1" stroked="f">
                  <v:path arrowok="t" o:connecttype="custom" o:connectlocs="0,-127;212,-127;212,-297;0,-297;0,-127" o:connectangles="0,0,0,0,0"/>
                </v:shape>
                <v:shape id="Freeform 857" o:spid="_x0000_s1037" style="position:absolute;left:4686;top:-297;width:300;height:300;visibility:visible;mso-wrap-style:square;v-text-anchor:top" coordsize="3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" path="m,300r300,l300,,,,,300xe" fillcolor="#c6e9f1" stroked="f">
                  <v:path arrowok="t" o:connecttype="custom" o:connectlocs="0,3;300,3;300,-297;0,-297;0,3" o:connectangles="0,0,0,0,0"/>
                </v:shape>
                <v:shape id="Freeform 856" o:spid="_x0000_s1038" style="position:absolute;left:4794;top:-297;width:84;height:170;visibility:visible;mso-wrap-style:square;v-text-anchor:top" coordsize="8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" path="m,170r84,l84,,,,,170xe" fillcolor="#c6e9f1" stroked="f">
                  <v:path arrowok="t" o:connecttype="custom" o:connectlocs="0,-127;84,-127;84,-297;0,-297;0,-127" o:connectangles="0,0,0,0,0"/>
                </v:shape>
                <v:shape id="Freeform 855" o:spid="_x0000_s1039" style="position:absolute;left:4986;top:-297;width:1764;height:300;visibility:visible;mso-wrap-style:square;v-text-anchor:top" coordsize="176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" path="m,300r1764,l1764,,,,,300xe" fillcolor="#c6e9f1" stroked="f">
                  <v:path arrowok="t" o:connecttype="custom" o:connectlocs="0,3;1764,3;1764,-297;0,-297;0,3" o:connectangles="0,0,0,0,0"/>
                </v:shape>
                <v:shape id="Freeform 854" o:spid="_x0000_s1040" style="position:absolute;left:5094;top:-297;width:1548;height:170;visibility:visible;mso-wrap-style:square;v-text-anchor:top" coordsize="154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" path="m,170r1548,l1548,,,,,170xe" fillcolor="#c6e9f1" stroked="f">
                  <v:path arrowok="t" o:connecttype="custom" o:connectlocs="0,-127;1548,-127;1548,-297;0,-297;0,-127" o:connectangles="0,0,0,0,0"/>
                </v:shape>
                <v:shape id="Freeform 853" o:spid="_x0000_s1041" style="position:absolute;left:6750;top:-297;width:429;height:300;visibility:visible;mso-wrap-style:square;v-text-anchor:top" coordsize="4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" path="m,300r429,l429,,,,,300xe" fillcolor="#c6e9f1" stroked="f">
                  <v:path arrowok="t" o:connecttype="custom" o:connectlocs="0,3;429,3;429,-297;0,-297;0,3" o:connectangles="0,0,0,0,0"/>
                </v:shape>
                <v:shape id="Freeform 852" o:spid="_x0000_s1042" style="position:absolute;left:6858;top:-297;width:213;height:170;visibility:visible;mso-wrap-style:square;v-text-anchor:top" coordsize="2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" path="m,170r213,l213,,,,,170xe" fillcolor="#c6e9f1" stroked="f">
                  <v:path arrowok="t" o:connecttype="custom" o:connectlocs="0,-127;213,-127;213,-297;0,-297;0,-127" o:connectangles="0,0,0,0,0"/>
                </v:shape>
                <v:shape id="Freeform 851" o:spid="_x0000_s1043" style="position:absolute;left:7179;top:-297;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" path="m,300r430,l430,,,,,300xe" fillcolor="#c6e9f1" stroked="f">
                  <v:path arrowok="t" o:connecttype="custom" o:connectlocs="0,3;430,3;430,-297;0,-297;0,3" o:connectangles="0,0,0,0,0"/>
                </v:shape>
                <v:shape id="Freeform 850" o:spid="_x0000_s1044" style="position:absolute;left:7287;top:-297;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" path="m,170r214,l214,,,,,170xe" fillcolor="#c6e9f1" stroked="f">
                  <v:path arrowok="t" o:connecttype="custom" o:connectlocs="0,-127;214,-127;214,-297;0,-297;0,-127" o:connectangles="0,0,0,0,0"/>
                </v:shape>
                <v:shape id="Freeform 849" o:spid="_x0000_s1045" style="position:absolute;left:7609;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" path="m,300r428,l428,,,,,300xe" fillcolor="#c6e9f1" stroked="f">
                  <v:path arrowok="t" o:connecttype="custom" o:connectlocs="0,3;428,3;428,-297;0,-297;0,3" o:connectangles="0,0,0,0,0"/>
                </v:shape>
                <v:shape id="Freeform 848" o:spid="_x0000_s1046" style="position:absolute;left:7717;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" path="m,170r212,l212,,,,,170xe" fillcolor="#c6e9f1" stroked="f">
                  <v:path arrowok="t" o:connecttype="custom" o:connectlocs="0,-127;212,-127;212,-297;0,-297;0,-127" o:connectangles="0,0,0,0,0"/>
                </v:shape>
                <v:shape id="Freeform 847" o:spid="_x0000_s1047" style="position:absolute;left:8038;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" path="m,300r429,l429,,,,,300xe" fillcolor="#c6e9f1" stroked="f">
                  <v:path arrowok="t" o:connecttype="custom" o:connectlocs="0,3;429,3;429,-297;0,-297;0,3" o:connectangles="0,0,0,0,0"/>
                </v:shape>
                <v:shape id="Freeform 846" o:spid="_x0000_s1048" style="position:absolute;left:8146;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" path="m,170r213,l213,,,,,170xe" fillcolor="#c6e9f1" stroked="f">
                  <v:path arrowok="t" o:connecttype="custom" o:connectlocs="0,-127;213,-127;213,-297;0,-297;0,-127" o:connectangles="0,0,0,0,0"/>
                </v:shape>
                <v:shape id="Freeform 845" o:spid="_x0000_s1049" style="position:absolute;left:8467;top:-297;width:301;height:300;visibility:visible;mso-wrap-style:square;v-text-anchor:top" coordsize="3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" path="m,300r301,l301,,,,,300xe" fillcolor="#c6e9f1" stroked="f">
                  <v:path arrowok="t" o:connecttype="custom" o:connectlocs="0,3;301,3;301,-297;0,-297;0,3" o:connectangles="0,0,0,0,0"/>
                </v:shape>
                <v:shape id="Freeform 844" o:spid="_x0000_s1050" style="position:absolute;left:8575;top:-297;width:85;height:170;visibility:visible;mso-wrap-style:square;v-text-anchor:top"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" path="m,170r85,l85,,,,,170xe" fillcolor="#c6e9f1" stroked="f">
                  <v:path arrowok="t" o:connecttype="custom" o:connectlocs="0,-127;85,-127;85,-297;0,-297;0,-127" o:connectangles="0,0,0,0,0"/>
                </v:shape>
                <v:shape id="Freeform 843" o:spid="_x0000_s1051" style="position:absolute;left:8768;top:-297;width:2123;height:300;visibility:visible;mso-wrap-style:square;v-text-anchor:top" coordsize="212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" path="m,300r2123,l2123,,,,,300xe" fillcolor="#c6e9f1" stroked="f">
                  <v:path arrowok="t" o:connecttype="custom" o:connectlocs="0,3;2123,3;2123,-297;0,-297;0,3" o:connectangles="0,0,0,0,0"/>
                </v:shape>
                <v:shape id="Freeform 842" o:spid="_x0000_s1052" style="position:absolute;left:8876;top:-297;width:1907;height:170;visibility:visible;mso-wrap-style:square;v-text-anchor:top" coordsize="190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" path="m,170r1907,l1907,,,,,170xe" fillcolor="#c6e9f1" stroked="f">
                  <v:path arrowok="t" o:connecttype="custom" o:connectlocs="0,-127;1907,-127;1907,-297;0,-297;0,-127" o:connectangles="0,0,0,0,0"/>
                </v:shape>
                <v:shape id="Freeform 841" o:spid="_x0000_s1053" style="position:absolute;left:10891;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" path="m,300r428,l428,,,,,300xe" fillcolor="#c6e9f1" stroked="f">
                  <v:path arrowok="t" o:connecttype="custom" o:connectlocs="0,3;428,3;428,-297;0,-297;0,3" o:connectangles="0,0,0,0,0"/>
                </v:shape>
                <v:shape id="Freeform 840" o:spid="_x0000_s1054" style="position:absolute;left:10999;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" path="m,170r212,l212,,,,,170xe" fillcolor="#c6e9f1" stroked="f">
                  <v:path arrowok="t" o:connecttype="custom" o:connectlocs="0,-127;212,-127;212,-297;0,-297;0,-127" o:connectangles="0,0,0,0,0"/>
                </v:shape>
                <v:shape id="Freeform 839" o:spid="_x0000_s1055" style="position:absolute;left:11319;top:-297;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" path="m,300r430,l430,,,,,300xe" fillcolor="#c6e9f1" stroked="f">
                  <v:path arrowok="t" o:connecttype="custom" o:connectlocs="0,3;430,3;430,-297;0,-297;0,3" o:connectangles="0,0,0,0,0"/>
                </v:shape>
                <v:shape id="Freeform 838" o:spid="_x0000_s1056" style="position:absolute;left:11427;top:-297;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" path="m,170r214,l214,,,,,170xe" fillcolor="#c6e9f1" stroked="f">
                  <v:path arrowok="t" o:connecttype="custom" o:connectlocs="0,-127;214,-127;214,-297;0,-297;0,-127" o:connectangles="0,0,0,0,0"/>
                </v:shape>
                <v:shape id="Freeform 837" o:spid="_x0000_s1057" style="position:absolute;left:11749;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" path="m,300r429,l429,,,,,300xe" fillcolor="#c6e9f1" stroked="f">
                  <v:path arrowok="t" o:connecttype="custom" o:connectlocs="0,3;429,3;429,-297;0,-297;0,3" o:connectangles="0,0,0,0,0"/>
                </v:shape>
                <v:shape id="Freeform 836" o:spid="_x0000_s1058" style="position:absolute;left:11857;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" path="m,170r213,l213,,,,,170xe" fillcolor="#c6e9f1" stroked="f">
                  <v:path arrowok="t" o:connecttype="custom" o:connectlocs="0,-127;213,-127;213,-297;0,-297;0,-127" o:connectangles="0,0,0,0,0"/>
                </v:shape>
                <v:shape id="Freeform 835" o:spid="_x0000_s1059" style="position:absolute;left:12179;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" path="m,300r428,l428,,,,,300xe" fillcolor="#c6e9f1" stroked="f">
                  <v:path arrowok="t" o:connecttype="custom" o:connectlocs="0,3;428,3;428,-297;0,-297;0,3" o:connectangles="0,0,0,0,0"/>
                </v:shape>
                <v:shape id="Freeform 834" o:spid="_x0000_s1060" style="position:absolute;left:12287;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" path="m,170r212,l212,,,,,170xe" fillcolor="#c6e9f1" stroked="f">
                  <v:path arrowok="t" o:connecttype="custom" o:connectlocs="0,-127;212,-127;212,-297;0,-297;0,-127" o:connectangles="0,0,0,0,0"/>
                </v:shape>
                <v:shape id="Freeform 833" o:spid="_x0000_s1061" style="position:absolute;left:12607;top:-297;width:301;height:300;visibility:visible;mso-wrap-style:square;v-text-anchor:top" coordsize="3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" path="m,300r301,l301,,,,,300xe" fillcolor="#c6e9f1" stroked="f">
                  <v:path arrowok="t" o:connecttype="custom" o:connectlocs="0,3;301,3;301,-297;0,-297;0,3" o:connectangles="0,0,0,0,0"/>
                </v:shape>
                <v:shape id="Freeform 832" o:spid="_x0000_s1062" style="position:absolute;left:12715;top:-297;width:85;height:170;visibility:visible;mso-wrap-style:square;v-text-anchor:top"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" path="m,170r85,l85,,,,,170xe" fillcolor="#c6e9f1" stroked="f">
                  <v:path arrowok="t" o:connecttype="custom" o:connectlocs="0,-127;85,-127;85,-297;0,-297;0,-127" o:connectangles="0,0,0,0,0"/>
                </v:shape>
                <w10:wrap anchorx="page"/>
              </v:group>
            </w:pict>
          </mc:Fallback>
        </mc:AlternateContent>
      </w:r>
      <w:proofErr w:type="spellStart"/>
      <w:r w:rsidR="00121462" w:rsidRPr="007003CF">
        <w:rPr>
          <w:rFonts w:ascii="Calibri" w:eastAsia="Calibri" w:hAnsi="Calibri" w:cs="Calibri"/>
          <w:b/>
          <w:sz w:val="14"/>
          <w:szCs w:val="14"/>
          <w:lang w:val="es-CR"/>
        </w:rPr>
        <w:t>Korea</w:t>
      </w:r>
      <w:proofErr w:type="spellEnd"/>
      <w:r w:rsidR="00121462" w:rsidRPr="007003CF">
        <w:rPr>
          <w:rFonts w:ascii="Calibri" w:eastAsia="Calibri" w:hAnsi="Calibri" w:cs="Calibri"/>
          <w:b/>
          <w:sz w:val="14"/>
          <w:szCs w:val="14"/>
          <w:lang w:val="es-CR"/>
        </w:rPr>
        <w:t xml:space="preserve"> (South) / KR              904       904       608       604       2       Montenegro / CS                        907       907                                  3       Rota / MP                                                907       907                                  3</w:t>
      </w:r>
    </w:p>
    <w:p w14:paraId="31F61801" w14:textId="77777777" w:rsidR="00FC7916" w:rsidRPr="007003CF" w:rsidRDefault="00FC7916">
      <w:pPr>
        <w:spacing w:before="9" w:line="120" w:lineRule="exact"/>
        <w:rPr>
          <w:sz w:val="12"/>
          <w:szCs w:val="12"/>
          <w:lang w:val="es-CR"/>
        </w:rPr>
      </w:pPr>
    </w:p>
    <w:p w14:paraId="4903A8FE" w14:textId="77777777" w:rsidR="00FC7916" w:rsidRPr="007003CF" w:rsidRDefault="00121462">
      <w:pPr>
        <w:ind w:left="208"/>
        <w:rPr>
          <w:rFonts w:ascii="Calibri" w:eastAsia="Calibri" w:hAnsi="Calibri" w:cs="Calibri"/>
          <w:sz w:val="14"/>
          <w:szCs w:val="14"/>
          <w:lang w:val="es-CR"/>
        </w:rPr>
      </w:pPr>
      <w:proofErr w:type="spellStart"/>
      <w:r w:rsidRPr="007003CF">
        <w:rPr>
          <w:rFonts w:ascii="Calibri" w:eastAsia="Calibri" w:hAnsi="Calibri" w:cs="Calibri"/>
          <w:b/>
          <w:sz w:val="14"/>
          <w:szCs w:val="14"/>
          <w:lang w:val="es-CR"/>
        </w:rPr>
        <w:t>Kosrae</w:t>
      </w:r>
      <w:proofErr w:type="spellEnd"/>
      <w:r w:rsidRPr="007003CF">
        <w:rPr>
          <w:rFonts w:ascii="Calibri" w:eastAsia="Calibri" w:hAnsi="Calibri" w:cs="Calibri"/>
          <w:b/>
          <w:sz w:val="14"/>
          <w:szCs w:val="14"/>
          <w:lang w:val="es-CR"/>
        </w:rPr>
        <w:t xml:space="preserve"> / FM                          907       907                                  3       Montserrat / MS                         902       900                                  3       </w:t>
      </w:r>
      <w:proofErr w:type="spellStart"/>
      <w:r w:rsidRPr="007003CF">
        <w:rPr>
          <w:rFonts w:ascii="Calibri" w:eastAsia="Calibri" w:hAnsi="Calibri" w:cs="Calibri"/>
          <w:b/>
          <w:sz w:val="14"/>
          <w:szCs w:val="14"/>
          <w:lang w:val="es-CR"/>
        </w:rPr>
        <w:t>Rwanda</w:t>
      </w:r>
      <w:proofErr w:type="spellEnd"/>
      <w:r w:rsidRPr="007003CF">
        <w:rPr>
          <w:rFonts w:ascii="Calibri" w:eastAsia="Calibri" w:hAnsi="Calibri" w:cs="Calibri"/>
          <w:b/>
          <w:sz w:val="14"/>
          <w:szCs w:val="14"/>
          <w:lang w:val="es-CR"/>
        </w:rPr>
        <w:t xml:space="preserve"> / RW                                          908       908                                  3</w:t>
      </w:r>
    </w:p>
    <w:p w14:paraId="2C76EED1" w14:textId="77777777" w:rsidR="00FC7916" w:rsidRPr="007003CF" w:rsidRDefault="00FC7916">
      <w:pPr>
        <w:spacing w:before="9" w:line="120" w:lineRule="exact"/>
        <w:rPr>
          <w:sz w:val="12"/>
          <w:szCs w:val="12"/>
          <w:lang w:val="es-CR"/>
        </w:rPr>
      </w:pPr>
    </w:p>
    <w:p w14:paraId="69B499E5" w14:textId="39D9CB4B" w:rsidR="00FC7916" w:rsidRPr="007003CF" w:rsidRDefault="00E679F6">
      <w:pPr>
        <w:ind w:left="208"/>
        <w:rPr>
          <w:rFonts w:ascii="Calibri" w:eastAsia="Calibri" w:hAnsi="Calibri" w:cs="Calibri"/>
          <w:sz w:val="14"/>
          <w:szCs w:val="14"/>
          <w:lang w:val="es-CR"/>
        </w:rPr>
      </w:pPr>
      <w:r>
        <w:rPr>
          <w:noProof/>
        </w:rPr>
        <mc:AlternateContent>
          <mc:Choice Requires="wpg">
            <w:drawing>
              <wp:anchor distT="0" distB="0" distL="114300" distR="114300" simplePos="0" relativeHeight="503313287" behindDoc="1" locked="0" layoutInCell="1" allowOverlap="1" wp14:anchorId="1AE552AC" wp14:editId="67FEED12">
                <wp:simplePos x="0" y="0"/>
                <wp:positionH relativeFrom="page">
                  <wp:posOffset>908050</wp:posOffset>
                </wp:positionH>
                <wp:positionV relativeFrom="paragraph">
                  <wp:posOffset>-194945</wp:posOffset>
                </wp:positionV>
                <wp:extent cx="7294880" cy="203200"/>
                <wp:effectExtent l="0" t="0" r="0" b="0"/>
                <wp:wrapNone/>
                <wp:docPr id="795"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4880" cy="203200"/>
                          <a:chOff x="1430" y="-307"/>
                          <a:chExt cx="11488" cy="320"/>
                        </a:xfrm>
                      </wpg:grpSpPr>
                      <wps:wsp>
                        <wps:cNvPr id="796" name="Freeform 830"/>
                        <wps:cNvSpPr>
                          <a:spLocks/>
                        </wps:cNvSpPr>
                        <wps:spPr bwMode="auto">
                          <a:xfrm>
                            <a:off x="1440" y="-297"/>
                            <a:ext cx="1530" cy="300"/>
                          </a:xfrm>
                          <a:custGeom>
                            <a:avLst/>
                            <a:gdLst>
                              <a:gd name="T0" fmla="+- 0 1440 1440"/>
                              <a:gd name="T1" fmla="*/ T0 w 1530"/>
                              <a:gd name="T2" fmla="+- 0 3 -297"/>
                              <a:gd name="T3" fmla="*/ 3 h 300"/>
                              <a:gd name="T4" fmla="+- 0 2970 1440"/>
                              <a:gd name="T5" fmla="*/ T4 w 1530"/>
                              <a:gd name="T6" fmla="+- 0 3 -297"/>
                              <a:gd name="T7" fmla="*/ 3 h 300"/>
                              <a:gd name="T8" fmla="+- 0 2970 1440"/>
                              <a:gd name="T9" fmla="*/ T8 w 1530"/>
                              <a:gd name="T10" fmla="+- 0 -297 -297"/>
                              <a:gd name="T11" fmla="*/ -297 h 300"/>
                              <a:gd name="T12" fmla="+- 0 1440 1440"/>
                              <a:gd name="T13" fmla="*/ T12 w 1530"/>
                              <a:gd name="T14" fmla="+- 0 -297 -297"/>
                              <a:gd name="T15" fmla="*/ -297 h 300"/>
                              <a:gd name="T16" fmla="+- 0 1440 1440"/>
                              <a:gd name="T17" fmla="*/ T16 w 1530"/>
                              <a:gd name="T18" fmla="+- 0 3 -297"/>
                              <a:gd name="T19" fmla="*/ 3 h 300"/>
                            </a:gdLst>
                            <a:ahLst/>
                            <a:cxnLst>
                              <a:cxn ang="0">
                                <a:pos x="T1" y="T3"/>
                              </a:cxn>
                              <a:cxn ang="0">
                                <a:pos x="T5" y="T7"/>
                              </a:cxn>
                              <a:cxn ang="0">
                                <a:pos x="T9" y="T11"/>
                              </a:cxn>
                              <a:cxn ang="0">
                                <a:pos x="T13" y="T15"/>
                              </a:cxn>
                              <a:cxn ang="0">
                                <a:pos x="T17" y="T19"/>
                              </a:cxn>
                            </a:cxnLst>
                            <a:rect l="0" t="0" r="r" b="b"/>
                            <a:pathLst>
                              <a:path w="1530" h="300">
                                <a:moveTo>
                                  <a:pt x="0" y="300"/>
                                </a:moveTo>
                                <a:lnTo>
                                  <a:pt x="1530" y="300"/>
                                </a:lnTo>
                                <a:lnTo>
                                  <a:pt x="15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829"/>
                        <wps:cNvSpPr>
                          <a:spLocks/>
                        </wps:cNvSpPr>
                        <wps:spPr bwMode="auto">
                          <a:xfrm>
                            <a:off x="1548" y="-297"/>
                            <a:ext cx="1314" cy="170"/>
                          </a:xfrm>
                          <a:custGeom>
                            <a:avLst/>
                            <a:gdLst>
                              <a:gd name="T0" fmla="+- 0 1548 1548"/>
                              <a:gd name="T1" fmla="*/ T0 w 1314"/>
                              <a:gd name="T2" fmla="+- 0 -127 -297"/>
                              <a:gd name="T3" fmla="*/ -127 h 170"/>
                              <a:gd name="T4" fmla="+- 0 2862 1548"/>
                              <a:gd name="T5" fmla="*/ T4 w 1314"/>
                              <a:gd name="T6" fmla="+- 0 -127 -297"/>
                              <a:gd name="T7" fmla="*/ -127 h 170"/>
                              <a:gd name="T8" fmla="+- 0 2862 1548"/>
                              <a:gd name="T9" fmla="*/ T8 w 1314"/>
                              <a:gd name="T10" fmla="+- 0 -297 -297"/>
                              <a:gd name="T11" fmla="*/ -297 h 170"/>
                              <a:gd name="T12" fmla="+- 0 1548 1548"/>
                              <a:gd name="T13" fmla="*/ T12 w 1314"/>
                              <a:gd name="T14" fmla="+- 0 -297 -297"/>
                              <a:gd name="T15" fmla="*/ -297 h 170"/>
                              <a:gd name="T16" fmla="+- 0 1548 1548"/>
                              <a:gd name="T17" fmla="*/ T16 w 1314"/>
                              <a:gd name="T18" fmla="+- 0 -127 -297"/>
                              <a:gd name="T19" fmla="*/ -127 h 170"/>
                            </a:gdLst>
                            <a:ahLst/>
                            <a:cxnLst>
                              <a:cxn ang="0">
                                <a:pos x="T1" y="T3"/>
                              </a:cxn>
                              <a:cxn ang="0">
                                <a:pos x="T5" y="T7"/>
                              </a:cxn>
                              <a:cxn ang="0">
                                <a:pos x="T9" y="T11"/>
                              </a:cxn>
                              <a:cxn ang="0">
                                <a:pos x="T13" y="T15"/>
                              </a:cxn>
                              <a:cxn ang="0">
                                <a:pos x="T17" y="T19"/>
                              </a:cxn>
                            </a:cxnLst>
                            <a:rect l="0" t="0" r="r" b="b"/>
                            <a:pathLst>
                              <a:path w="1314" h="170">
                                <a:moveTo>
                                  <a:pt x="0" y="170"/>
                                </a:moveTo>
                                <a:lnTo>
                                  <a:pt x="1314" y="170"/>
                                </a:lnTo>
                                <a:lnTo>
                                  <a:pt x="13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828"/>
                        <wps:cNvSpPr>
                          <a:spLocks/>
                        </wps:cNvSpPr>
                        <wps:spPr bwMode="auto">
                          <a:xfrm>
                            <a:off x="2970" y="-297"/>
                            <a:ext cx="428" cy="300"/>
                          </a:xfrm>
                          <a:custGeom>
                            <a:avLst/>
                            <a:gdLst>
                              <a:gd name="T0" fmla="+- 0 2970 2970"/>
                              <a:gd name="T1" fmla="*/ T0 w 428"/>
                              <a:gd name="T2" fmla="+- 0 3 -297"/>
                              <a:gd name="T3" fmla="*/ 3 h 300"/>
                              <a:gd name="T4" fmla="+- 0 3399 2970"/>
                              <a:gd name="T5" fmla="*/ T4 w 428"/>
                              <a:gd name="T6" fmla="+- 0 3 -297"/>
                              <a:gd name="T7" fmla="*/ 3 h 300"/>
                              <a:gd name="T8" fmla="+- 0 3399 2970"/>
                              <a:gd name="T9" fmla="*/ T8 w 428"/>
                              <a:gd name="T10" fmla="+- 0 -297 -297"/>
                              <a:gd name="T11" fmla="*/ -297 h 300"/>
                              <a:gd name="T12" fmla="+- 0 2970 2970"/>
                              <a:gd name="T13" fmla="*/ T12 w 428"/>
                              <a:gd name="T14" fmla="+- 0 -297 -297"/>
                              <a:gd name="T15" fmla="*/ -297 h 300"/>
                              <a:gd name="T16" fmla="+- 0 2970 2970"/>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827"/>
                        <wps:cNvSpPr>
                          <a:spLocks/>
                        </wps:cNvSpPr>
                        <wps:spPr bwMode="auto">
                          <a:xfrm>
                            <a:off x="3078" y="-297"/>
                            <a:ext cx="212" cy="170"/>
                          </a:xfrm>
                          <a:custGeom>
                            <a:avLst/>
                            <a:gdLst>
                              <a:gd name="T0" fmla="+- 0 3078 3078"/>
                              <a:gd name="T1" fmla="*/ T0 w 212"/>
                              <a:gd name="T2" fmla="+- 0 -127 -297"/>
                              <a:gd name="T3" fmla="*/ -127 h 170"/>
                              <a:gd name="T4" fmla="+- 0 3291 3078"/>
                              <a:gd name="T5" fmla="*/ T4 w 212"/>
                              <a:gd name="T6" fmla="+- 0 -127 -297"/>
                              <a:gd name="T7" fmla="*/ -127 h 170"/>
                              <a:gd name="T8" fmla="+- 0 3291 3078"/>
                              <a:gd name="T9" fmla="*/ T8 w 212"/>
                              <a:gd name="T10" fmla="+- 0 -297 -297"/>
                              <a:gd name="T11" fmla="*/ -297 h 170"/>
                              <a:gd name="T12" fmla="+- 0 3078 3078"/>
                              <a:gd name="T13" fmla="*/ T12 w 212"/>
                              <a:gd name="T14" fmla="+- 0 -297 -297"/>
                              <a:gd name="T15" fmla="*/ -297 h 170"/>
                              <a:gd name="T16" fmla="+- 0 3078 3078"/>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826"/>
                        <wps:cNvSpPr>
                          <a:spLocks/>
                        </wps:cNvSpPr>
                        <wps:spPr bwMode="auto">
                          <a:xfrm>
                            <a:off x="3399" y="-297"/>
                            <a:ext cx="430" cy="300"/>
                          </a:xfrm>
                          <a:custGeom>
                            <a:avLst/>
                            <a:gdLst>
                              <a:gd name="T0" fmla="+- 0 3399 3399"/>
                              <a:gd name="T1" fmla="*/ T0 w 430"/>
                              <a:gd name="T2" fmla="+- 0 3 -297"/>
                              <a:gd name="T3" fmla="*/ 3 h 300"/>
                              <a:gd name="T4" fmla="+- 0 3828 3399"/>
                              <a:gd name="T5" fmla="*/ T4 w 430"/>
                              <a:gd name="T6" fmla="+- 0 3 -297"/>
                              <a:gd name="T7" fmla="*/ 3 h 300"/>
                              <a:gd name="T8" fmla="+- 0 3828 3399"/>
                              <a:gd name="T9" fmla="*/ T8 w 430"/>
                              <a:gd name="T10" fmla="+- 0 -297 -297"/>
                              <a:gd name="T11" fmla="*/ -297 h 300"/>
                              <a:gd name="T12" fmla="+- 0 3399 3399"/>
                              <a:gd name="T13" fmla="*/ T12 w 430"/>
                              <a:gd name="T14" fmla="+- 0 -297 -297"/>
                              <a:gd name="T15" fmla="*/ -297 h 300"/>
                              <a:gd name="T16" fmla="+- 0 3399 3399"/>
                              <a:gd name="T17" fmla="*/ T16 w 430"/>
                              <a:gd name="T18" fmla="+- 0 3 -297"/>
                              <a:gd name="T19" fmla="*/ 3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825"/>
                        <wps:cNvSpPr>
                          <a:spLocks/>
                        </wps:cNvSpPr>
                        <wps:spPr bwMode="auto">
                          <a:xfrm>
                            <a:off x="3507" y="-297"/>
                            <a:ext cx="214" cy="170"/>
                          </a:xfrm>
                          <a:custGeom>
                            <a:avLst/>
                            <a:gdLst>
                              <a:gd name="T0" fmla="+- 0 3507 3507"/>
                              <a:gd name="T1" fmla="*/ T0 w 214"/>
                              <a:gd name="T2" fmla="+- 0 -127 -297"/>
                              <a:gd name="T3" fmla="*/ -127 h 170"/>
                              <a:gd name="T4" fmla="+- 0 3720 3507"/>
                              <a:gd name="T5" fmla="*/ T4 w 214"/>
                              <a:gd name="T6" fmla="+- 0 -127 -297"/>
                              <a:gd name="T7" fmla="*/ -127 h 170"/>
                              <a:gd name="T8" fmla="+- 0 3720 3507"/>
                              <a:gd name="T9" fmla="*/ T8 w 214"/>
                              <a:gd name="T10" fmla="+- 0 -297 -297"/>
                              <a:gd name="T11" fmla="*/ -297 h 170"/>
                              <a:gd name="T12" fmla="+- 0 3507 3507"/>
                              <a:gd name="T13" fmla="*/ T12 w 214"/>
                              <a:gd name="T14" fmla="+- 0 -297 -297"/>
                              <a:gd name="T15" fmla="*/ -297 h 170"/>
                              <a:gd name="T16" fmla="+- 0 3507 3507"/>
                              <a:gd name="T17" fmla="*/ T16 w 214"/>
                              <a:gd name="T18" fmla="+- 0 -127 -297"/>
                              <a:gd name="T19" fmla="*/ -127 h 170"/>
                            </a:gdLst>
                            <a:ahLst/>
                            <a:cxnLst>
                              <a:cxn ang="0">
                                <a:pos x="T1" y="T3"/>
                              </a:cxn>
                              <a:cxn ang="0">
                                <a:pos x="T5" y="T7"/>
                              </a:cxn>
                              <a:cxn ang="0">
                                <a:pos x="T9" y="T11"/>
                              </a:cxn>
                              <a:cxn ang="0">
                                <a:pos x="T13" y="T15"/>
                              </a:cxn>
                              <a:cxn ang="0">
                                <a:pos x="T17" y="T19"/>
                              </a:cxn>
                            </a:cxnLst>
                            <a:rect l="0" t="0" r="r" b="b"/>
                            <a:pathLst>
                              <a:path w="214"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824"/>
                        <wps:cNvSpPr>
                          <a:spLocks/>
                        </wps:cNvSpPr>
                        <wps:spPr bwMode="auto">
                          <a:xfrm>
                            <a:off x="3828" y="-297"/>
                            <a:ext cx="428" cy="300"/>
                          </a:xfrm>
                          <a:custGeom>
                            <a:avLst/>
                            <a:gdLst>
                              <a:gd name="T0" fmla="+- 0 3828 3828"/>
                              <a:gd name="T1" fmla="*/ T0 w 428"/>
                              <a:gd name="T2" fmla="+- 0 3 -297"/>
                              <a:gd name="T3" fmla="*/ 3 h 300"/>
                              <a:gd name="T4" fmla="+- 0 4257 3828"/>
                              <a:gd name="T5" fmla="*/ T4 w 428"/>
                              <a:gd name="T6" fmla="+- 0 3 -297"/>
                              <a:gd name="T7" fmla="*/ 3 h 300"/>
                              <a:gd name="T8" fmla="+- 0 4257 3828"/>
                              <a:gd name="T9" fmla="*/ T8 w 428"/>
                              <a:gd name="T10" fmla="+- 0 -297 -297"/>
                              <a:gd name="T11" fmla="*/ -297 h 300"/>
                              <a:gd name="T12" fmla="+- 0 3828 3828"/>
                              <a:gd name="T13" fmla="*/ T12 w 428"/>
                              <a:gd name="T14" fmla="+- 0 -297 -297"/>
                              <a:gd name="T15" fmla="*/ -297 h 300"/>
                              <a:gd name="T16" fmla="+- 0 3828 3828"/>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823"/>
                        <wps:cNvSpPr>
                          <a:spLocks/>
                        </wps:cNvSpPr>
                        <wps:spPr bwMode="auto">
                          <a:xfrm>
                            <a:off x="3936" y="-297"/>
                            <a:ext cx="212" cy="170"/>
                          </a:xfrm>
                          <a:custGeom>
                            <a:avLst/>
                            <a:gdLst>
                              <a:gd name="T0" fmla="+- 0 3936 3936"/>
                              <a:gd name="T1" fmla="*/ T0 w 212"/>
                              <a:gd name="T2" fmla="+- 0 -127 -297"/>
                              <a:gd name="T3" fmla="*/ -127 h 170"/>
                              <a:gd name="T4" fmla="+- 0 4149 3936"/>
                              <a:gd name="T5" fmla="*/ T4 w 212"/>
                              <a:gd name="T6" fmla="+- 0 -127 -297"/>
                              <a:gd name="T7" fmla="*/ -127 h 170"/>
                              <a:gd name="T8" fmla="+- 0 4149 3936"/>
                              <a:gd name="T9" fmla="*/ T8 w 212"/>
                              <a:gd name="T10" fmla="+- 0 -297 -297"/>
                              <a:gd name="T11" fmla="*/ -297 h 170"/>
                              <a:gd name="T12" fmla="+- 0 3936 3936"/>
                              <a:gd name="T13" fmla="*/ T12 w 212"/>
                              <a:gd name="T14" fmla="+- 0 -297 -297"/>
                              <a:gd name="T15" fmla="*/ -297 h 170"/>
                              <a:gd name="T16" fmla="+- 0 3936 3936"/>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822"/>
                        <wps:cNvSpPr>
                          <a:spLocks/>
                        </wps:cNvSpPr>
                        <wps:spPr bwMode="auto">
                          <a:xfrm>
                            <a:off x="4258" y="-297"/>
                            <a:ext cx="428" cy="300"/>
                          </a:xfrm>
                          <a:custGeom>
                            <a:avLst/>
                            <a:gdLst>
                              <a:gd name="T0" fmla="+- 0 4258 4258"/>
                              <a:gd name="T1" fmla="*/ T0 w 428"/>
                              <a:gd name="T2" fmla="+- 0 3 -297"/>
                              <a:gd name="T3" fmla="*/ 3 h 300"/>
                              <a:gd name="T4" fmla="+- 0 4686 4258"/>
                              <a:gd name="T5" fmla="*/ T4 w 428"/>
                              <a:gd name="T6" fmla="+- 0 3 -297"/>
                              <a:gd name="T7" fmla="*/ 3 h 300"/>
                              <a:gd name="T8" fmla="+- 0 4686 4258"/>
                              <a:gd name="T9" fmla="*/ T8 w 428"/>
                              <a:gd name="T10" fmla="+- 0 -297 -297"/>
                              <a:gd name="T11" fmla="*/ -297 h 300"/>
                              <a:gd name="T12" fmla="+- 0 4258 4258"/>
                              <a:gd name="T13" fmla="*/ T12 w 428"/>
                              <a:gd name="T14" fmla="+- 0 -297 -297"/>
                              <a:gd name="T15" fmla="*/ -297 h 300"/>
                              <a:gd name="T16" fmla="+- 0 4258 4258"/>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821"/>
                        <wps:cNvSpPr>
                          <a:spLocks/>
                        </wps:cNvSpPr>
                        <wps:spPr bwMode="auto">
                          <a:xfrm>
                            <a:off x="4366" y="-297"/>
                            <a:ext cx="212" cy="170"/>
                          </a:xfrm>
                          <a:custGeom>
                            <a:avLst/>
                            <a:gdLst>
                              <a:gd name="T0" fmla="+- 0 4366 4366"/>
                              <a:gd name="T1" fmla="*/ T0 w 212"/>
                              <a:gd name="T2" fmla="+- 0 -127 -297"/>
                              <a:gd name="T3" fmla="*/ -127 h 170"/>
                              <a:gd name="T4" fmla="+- 0 4578 4366"/>
                              <a:gd name="T5" fmla="*/ T4 w 212"/>
                              <a:gd name="T6" fmla="+- 0 -127 -297"/>
                              <a:gd name="T7" fmla="*/ -127 h 170"/>
                              <a:gd name="T8" fmla="+- 0 4578 4366"/>
                              <a:gd name="T9" fmla="*/ T8 w 212"/>
                              <a:gd name="T10" fmla="+- 0 -297 -297"/>
                              <a:gd name="T11" fmla="*/ -297 h 170"/>
                              <a:gd name="T12" fmla="+- 0 4366 4366"/>
                              <a:gd name="T13" fmla="*/ T12 w 212"/>
                              <a:gd name="T14" fmla="+- 0 -297 -297"/>
                              <a:gd name="T15" fmla="*/ -297 h 170"/>
                              <a:gd name="T16" fmla="+- 0 4366 4366"/>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820"/>
                        <wps:cNvSpPr>
                          <a:spLocks/>
                        </wps:cNvSpPr>
                        <wps:spPr bwMode="auto">
                          <a:xfrm>
                            <a:off x="4686" y="-297"/>
                            <a:ext cx="300" cy="300"/>
                          </a:xfrm>
                          <a:custGeom>
                            <a:avLst/>
                            <a:gdLst>
                              <a:gd name="T0" fmla="+- 0 4686 4686"/>
                              <a:gd name="T1" fmla="*/ T0 w 300"/>
                              <a:gd name="T2" fmla="+- 0 3 -297"/>
                              <a:gd name="T3" fmla="*/ 3 h 300"/>
                              <a:gd name="T4" fmla="+- 0 4986 4686"/>
                              <a:gd name="T5" fmla="*/ T4 w 300"/>
                              <a:gd name="T6" fmla="+- 0 3 -297"/>
                              <a:gd name="T7" fmla="*/ 3 h 300"/>
                              <a:gd name="T8" fmla="+- 0 4986 4686"/>
                              <a:gd name="T9" fmla="*/ T8 w 300"/>
                              <a:gd name="T10" fmla="+- 0 -297 -297"/>
                              <a:gd name="T11" fmla="*/ -297 h 300"/>
                              <a:gd name="T12" fmla="+- 0 4686 4686"/>
                              <a:gd name="T13" fmla="*/ T12 w 300"/>
                              <a:gd name="T14" fmla="+- 0 -297 -297"/>
                              <a:gd name="T15" fmla="*/ -297 h 300"/>
                              <a:gd name="T16" fmla="+- 0 4686 4686"/>
                              <a:gd name="T17" fmla="*/ T16 w 300"/>
                              <a:gd name="T18" fmla="+- 0 3 -297"/>
                              <a:gd name="T19" fmla="*/ 3 h 300"/>
                            </a:gdLst>
                            <a:ahLst/>
                            <a:cxnLst>
                              <a:cxn ang="0">
                                <a:pos x="T1" y="T3"/>
                              </a:cxn>
                              <a:cxn ang="0">
                                <a:pos x="T5" y="T7"/>
                              </a:cxn>
                              <a:cxn ang="0">
                                <a:pos x="T9" y="T11"/>
                              </a:cxn>
                              <a:cxn ang="0">
                                <a:pos x="T13" y="T15"/>
                              </a:cxn>
                              <a:cxn ang="0">
                                <a:pos x="T17" y="T19"/>
                              </a:cxn>
                            </a:cxnLst>
                            <a:rect l="0" t="0" r="r" b="b"/>
                            <a:pathLst>
                              <a:path w="300" h="300">
                                <a:moveTo>
                                  <a:pt x="0" y="300"/>
                                </a:moveTo>
                                <a:lnTo>
                                  <a:pt x="300" y="300"/>
                                </a:lnTo>
                                <a:lnTo>
                                  <a:pt x="3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819"/>
                        <wps:cNvSpPr>
                          <a:spLocks/>
                        </wps:cNvSpPr>
                        <wps:spPr bwMode="auto">
                          <a:xfrm>
                            <a:off x="4794" y="-297"/>
                            <a:ext cx="84" cy="170"/>
                          </a:xfrm>
                          <a:custGeom>
                            <a:avLst/>
                            <a:gdLst>
                              <a:gd name="T0" fmla="+- 0 4794 4794"/>
                              <a:gd name="T1" fmla="*/ T0 w 84"/>
                              <a:gd name="T2" fmla="+- 0 -127 -297"/>
                              <a:gd name="T3" fmla="*/ -127 h 170"/>
                              <a:gd name="T4" fmla="+- 0 4878 4794"/>
                              <a:gd name="T5" fmla="*/ T4 w 84"/>
                              <a:gd name="T6" fmla="+- 0 -127 -297"/>
                              <a:gd name="T7" fmla="*/ -127 h 170"/>
                              <a:gd name="T8" fmla="+- 0 4878 4794"/>
                              <a:gd name="T9" fmla="*/ T8 w 84"/>
                              <a:gd name="T10" fmla="+- 0 -297 -297"/>
                              <a:gd name="T11" fmla="*/ -297 h 170"/>
                              <a:gd name="T12" fmla="+- 0 4794 4794"/>
                              <a:gd name="T13" fmla="*/ T12 w 84"/>
                              <a:gd name="T14" fmla="+- 0 -297 -297"/>
                              <a:gd name="T15" fmla="*/ -297 h 170"/>
                              <a:gd name="T16" fmla="+- 0 4794 4794"/>
                              <a:gd name="T17" fmla="*/ T16 w 84"/>
                              <a:gd name="T18" fmla="+- 0 -127 -297"/>
                              <a:gd name="T19" fmla="*/ -127 h 170"/>
                            </a:gdLst>
                            <a:ahLst/>
                            <a:cxnLst>
                              <a:cxn ang="0">
                                <a:pos x="T1" y="T3"/>
                              </a:cxn>
                              <a:cxn ang="0">
                                <a:pos x="T5" y="T7"/>
                              </a:cxn>
                              <a:cxn ang="0">
                                <a:pos x="T9" y="T11"/>
                              </a:cxn>
                              <a:cxn ang="0">
                                <a:pos x="T13" y="T15"/>
                              </a:cxn>
                              <a:cxn ang="0">
                                <a:pos x="T17" y="T19"/>
                              </a:cxn>
                            </a:cxnLst>
                            <a:rect l="0" t="0" r="r" b="b"/>
                            <a:pathLst>
                              <a:path w="84" h="170">
                                <a:moveTo>
                                  <a:pt x="0" y="170"/>
                                </a:moveTo>
                                <a:lnTo>
                                  <a:pt x="84" y="170"/>
                                </a:lnTo>
                                <a:lnTo>
                                  <a:pt x="8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818"/>
                        <wps:cNvSpPr>
                          <a:spLocks/>
                        </wps:cNvSpPr>
                        <wps:spPr bwMode="auto">
                          <a:xfrm>
                            <a:off x="4986" y="-297"/>
                            <a:ext cx="1764" cy="300"/>
                          </a:xfrm>
                          <a:custGeom>
                            <a:avLst/>
                            <a:gdLst>
                              <a:gd name="T0" fmla="+- 0 4986 4986"/>
                              <a:gd name="T1" fmla="*/ T0 w 1764"/>
                              <a:gd name="T2" fmla="+- 0 3 -297"/>
                              <a:gd name="T3" fmla="*/ 3 h 300"/>
                              <a:gd name="T4" fmla="+- 0 6750 4986"/>
                              <a:gd name="T5" fmla="*/ T4 w 1764"/>
                              <a:gd name="T6" fmla="+- 0 3 -297"/>
                              <a:gd name="T7" fmla="*/ 3 h 300"/>
                              <a:gd name="T8" fmla="+- 0 6750 4986"/>
                              <a:gd name="T9" fmla="*/ T8 w 1764"/>
                              <a:gd name="T10" fmla="+- 0 -297 -297"/>
                              <a:gd name="T11" fmla="*/ -297 h 300"/>
                              <a:gd name="T12" fmla="+- 0 4986 4986"/>
                              <a:gd name="T13" fmla="*/ T12 w 1764"/>
                              <a:gd name="T14" fmla="+- 0 -297 -297"/>
                              <a:gd name="T15" fmla="*/ -297 h 300"/>
                              <a:gd name="T16" fmla="+- 0 4986 4986"/>
                              <a:gd name="T17" fmla="*/ T16 w 1764"/>
                              <a:gd name="T18" fmla="+- 0 3 -297"/>
                              <a:gd name="T19" fmla="*/ 3 h 300"/>
                            </a:gdLst>
                            <a:ahLst/>
                            <a:cxnLst>
                              <a:cxn ang="0">
                                <a:pos x="T1" y="T3"/>
                              </a:cxn>
                              <a:cxn ang="0">
                                <a:pos x="T5" y="T7"/>
                              </a:cxn>
                              <a:cxn ang="0">
                                <a:pos x="T9" y="T11"/>
                              </a:cxn>
                              <a:cxn ang="0">
                                <a:pos x="T13" y="T15"/>
                              </a:cxn>
                              <a:cxn ang="0">
                                <a:pos x="T17" y="T19"/>
                              </a:cxn>
                            </a:cxnLst>
                            <a:rect l="0" t="0" r="r" b="b"/>
                            <a:pathLst>
                              <a:path w="1764" h="300">
                                <a:moveTo>
                                  <a:pt x="0" y="300"/>
                                </a:moveTo>
                                <a:lnTo>
                                  <a:pt x="1764" y="300"/>
                                </a:lnTo>
                                <a:lnTo>
                                  <a:pt x="1764"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817"/>
                        <wps:cNvSpPr>
                          <a:spLocks/>
                        </wps:cNvSpPr>
                        <wps:spPr bwMode="auto">
                          <a:xfrm>
                            <a:off x="5094" y="-297"/>
                            <a:ext cx="1548" cy="170"/>
                          </a:xfrm>
                          <a:custGeom>
                            <a:avLst/>
                            <a:gdLst>
                              <a:gd name="T0" fmla="+- 0 5094 5094"/>
                              <a:gd name="T1" fmla="*/ T0 w 1548"/>
                              <a:gd name="T2" fmla="+- 0 -127 -297"/>
                              <a:gd name="T3" fmla="*/ -127 h 170"/>
                              <a:gd name="T4" fmla="+- 0 6642 5094"/>
                              <a:gd name="T5" fmla="*/ T4 w 1548"/>
                              <a:gd name="T6" fmla="+- 0 -127 -297"/>
                              <a:gd name="T7" fmla="*/ -127 h 170"/>
                              <a:gd name="T8" fmla="+- 0 6642 5094"/>
                              <a:gd name="T9" fmla="*/ T8 w 1548"/>
                              <a:gd name="T10" fmla="+- 0 -297 -297"/>
                              <a:gd name="T11" fmla="*/ -297 h 170"/>
                              <a:gd name="T12" fmla="+- 0 5094 5094"/>
                              <a:gd name="T13" fmla="*/ T12 w 1548"/>
                              <a:gd name="T14" fmla="+- 0 -297 -297"/>
                              <a:gd name="T15" fmla="*/ -297 h 170"/>
                              <a:gd name="T16" fmla="+- 0 5094 5094"/>
                              <a:gd name="T17" fmla="*/ T16 w 1548"/>
                              <a:gd name="T18" fmla="+- 0 -127 -297"/>
                              <a:gd name="T19" fmla="*/ -127 h 170"/>
                            </a:gdLst>
                            <a:ahLst/>
                            <a:cxnLst>
                              <a:cxn ang="0">
                                <a:pos x="T1" y="T3"/>
                              </a:cxn>
                              <a:cxn ang="0">
                                <a:pos x="T5" y="T7"/>
                              </a:cxn>
                              <a:cxn ang="0">
                                <a:pos x="T9" y="T11"/>
                              </a:cxn>
                              <a:cxn ang="0">
                                <a:pos x="T13" y="T15"/>
                              </a:cxn>
                              <a:cxn ang="0">
                                <a:pos x="T17" y="T19"/>
                              </a:cxn>
                            </a:cxnLst>
                            <a:rect l="0" t="0" r="r" b="b"/>
                            <a:pathLst>
                              <a:path w="1548" h="170">
                                <a:moveTo>
                                  <a:pt x="0" y="170"/>
                                </a:moveTo>
                                <a:lnTo>
                                  <a:pt x="1548" y="170"/>
                                </a:lnTo>
                                <a:lnTo>
                                  <a:pt x="1548"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816"/>
                        <wps:cNvSpPr>
                          <a:spLocks/>
                        </wps:cNvSpPr>
                        <wps:spPr bwMode="auto">
                          <a:xfrm>
                            <a:off x="6750" y="-297"/>
                            <a:ext cx="429" cy="300"/>
                          </a:xfrm>
                          <a:custGeom>
                            <a:avLst/>
                            <a:gdLst>
                              <a:gd name="T0" fmla="+- 0 6750 6750"/>
                              <a:gd name="T1" fmla="*/ T0 w 429"/>
                              <a:gd name="T2" fmla="+- 0 3 -297"/>
                              <a:gd name="T3" fmla="*/ 3 h 300"/>
                              <a:gd name="T4" fmla="+- 0 7179 6750"/>
                              <a:gd name="T5" fmla="*/ T4 w 429"/>
                              <a:gd name="T6" fmla="+- 0 3 -297"/>
                              <a:gd name="T7" fmla="*/ 3 h 300"/>
                              <a:gd name="T8" fmla="+- 0 7179 6750"/>
                              <a:gd name="T9" fmla="*/ T8 w 429"/>
                              <a:gd name="T10" fmla="+- 0 -297 -297"/>
                              <a:gd name="T11" fmla="*/ -297 h 300"/>
                              <a:gd name="T12" fmla="+- 0 6750 6750"/>
                              <a:gd name="T13" fmla="*/ T12 w 429"/>
                              <a:gd name="T14" fmla="+- 0 -297 -297"/>
                              <a:gd name="T15" fmla="*/ -297 h 300"/>
                              <a:gd name="T16" fmla="+- 0 6750 6750"/>
                              <a:gd name="T17" fmla="*/ T16 w 429"/>
                              <a:gd name="T18" fmla="+- 0 3 -297"/>
                              <a:gd name="T19" fmla="*/ 3 h 300"/>
                            </a:gdLst>
                            <a:ahLst/>
                            <a:cxnLst>
                              <a:cxn ang="0">
                                <a:pos x="T1" y="T3"/>
                              </a:cxn>
                              <a:cxn ang="0">
                                <a:pos x="T5" y="T7"/>
                              </a:cxn>
                              <a:cxn ang="0">
                                <a:pos x="T9" y="T11"/>
                              </a:cxn>
                              <a:cxn ang="0">
                                <a:pos x="T13" y="T15"/>
                              </a:cxn>
                              <a:cxn ang="0">
                                <a:pos x="T17" y="T19"/>
                              </a:cxn>
                            </a:cxnLst>
                            <a:rect l="0" t="0" r="r" b="b"/>
                            <a:pathLst>
                              <a:path w="429"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815"/>
                        <wps:cNvSpPr>
                          <a:spLocks/>
                        </wps:cNvSpPr>
                        <wps:spPr bwMode="auto">
                          <a:xfrm>
                            <a:off x="6858" y="-297"/>
                            <a:ext cx="213" cy="170"/>
                          </a:xfrm>
                          <a:custGeom>
                            <a:avLst/>
                            <a:gdLst>
                              <a:gd name="T0" fmla="+- 0 6858 6858"/>
                              <a:gd name="T1" fmla="*/ T0 w 213"/>
                              <a:gd name="T2" fmla="+- 0 -127 -297"/>
                              <a:gd name="T3" fmla="*/ -127 h 170"/>
                              <a:gd name="T4" fmla="+- 0 7071 6858"/>
                              <a:gd name="T5" fmla="*/ T4 w 213"/>
                              <a:gd name="T6" fmla="+- 0 -127 -297"/>
                              <a:gd name="T7" fmla="*/ -127 h 170"/>
                              <a:gd name="T8" fmla="+- 0 7071 6858"/>
                              <a:gd name="T9" fmla="*/ T8 w 213"/>
                              <a:gd name="T10" fmla="+- 0 -297 -297"/>
                              <a:gd name="T11" fmla="*/ -297 h 170"/>
                              <a:gd name="T12" fmla="+- 0 6858 6858"/>
                              <a:gd name="T13" fmla="*/ T12 w 213"/>
                              <a:gd name="T14" fmla="+- 0 -297 -297"/>
                              <a:gd name="T15" fmla="*/ -297 h 170"/>
                              <a:gd name="T16" fmla="+- 0 6858 6858"/>
                              <a:gd name="T17" fmla="*/ T16 w 213"/>
                              <a:gd name="T18" fmla="+- 0 -127 -297"/>
                              <a:gd name="T19" fmla="*/ -127 h 170"/>
                            </a:gdLst>
                            <a:ahLst/>
                            <a:cxnLst>
                              <a:cxn ang="0">
                                <a:pos x="T1" y="T3"/>
                              </a:cxn>
                              <a:cxn ang="0">
                                <a:pos x="T5" y="T7"/>
                              </a:cxn>
                              <a:cxn ang="0">
                                <a:pos x="T9" y="T11"/>
                              </a:cxn>
                              <a:cxn ang="0">
                                <a:pos x="T13" y="T15"/>
                              </a:cxn>
                              <a:cxn ang="0">
                                <a:pos x="T17" y="T19"/>
                              </a:cxn>
                            </a:cxnLst>
                            <a:rect l="0" t="0" r="r" b="b"/>
                            <a:pathLst>
                              <a:path w="213"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814"/>
                        <wps:cNvSpPr>
                          <a:spLocks/>
                        </wps:cNvSpPr>
                        <wps:spPr bwMode="auto">
                          <a:xfrm>
                            <a:off x="7179" y="-297"/>
                            <a:ext cx="430" cy="300"/>
                          </a:xfrm>
                          <a:custGeom>
                            <a:avLst/>
                            <a:gdLst>
                              <a:gd name="T0" fmla="+- 0 7179 7179"/>
                              <a:gd name="T1" fmla="*/ T0 w 430"/>
                              <a:gd name="T2" fmla="+- 0 3 -297"/>
                              <a:gd name="T3" fmla="*/ 3 h 300"/>
                              <a:gd name="T4" fmla="+- 0 7609 7179"/>
                              <a:gd name="T5" fmla="*/ T4 w 430"/>
                              <a:gd name="T6" fmla="+- 0 3 -297"/>
                              <a:gd name="T7" fmla="*/ 3 h 300"/>
                              <a:gd name="T8" fmla="+- 0 7609 7179"/>
                              <a:gd name="T9" fmla="*/ T8 w 430"/>
                              <a:gd name="T10" fmla="+- 0 -297 -297"/>
                              <a:gd name="T11" fmla="*/ -297 h 300"/>
                              <a:gd name="T12" fmla="+- 0 7179 7179"/>
                              <a:gd name="T13" fmla="*/ T12 w 430"/>
                              <a:gd name="T14" fmla="+- 0 -297 -297"/>
                              <a:gd name="T15" fmla="*/ -297 h 300"/>
                              <a:gd name="T16" fmla="+- 0 7179 7179"/>
                              <a:gd name="T17" fmla="*/ T16 w 430"/>
                              <a:gd name="T18" fmla="+- 0 3 -297"/>
                              <a:gd name="T19" fmla="*/ 3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813"/>
                        <wps:cNvSpPr>
                          <a:spLocks/>
                        </wps:cNvSpPr>
                        <wps:spPr bwMode="auto">
                          <a:xfrm>
                            <a:off x="7287" y="-297"/>
                            <a:ext cx="214" cy="170"/>
                          </a:xfrm>
                          <a:custGeom>
                            <a:avLst/>
                            <a:gdLst>
                              <a:gd name="T0" fmla="+- 0 7287 7287"/>
                              <a:gd name="T1" fmla="*/ T0 w 214"/>
                              <a:gd name="T2" fmla="+- 0 -127 -297"/>
                              <a:gd name="T3" fmla="*/ -127 h 170"/>
                              <a:gd name="T4" fmla="+- 0 7501 7287"/>
                              <a:gd name="T5" fmla="*/ T4 w 214"/>
                              <a:gd name="T6" fmla="+- 0 -127 -297"/>
                              <a:gd name="T7" fmla="*/ -127 h 170"/>
                              <a:gd name="T8" fmla="+- 0 7501 7287"/>
                              <a:gd name="T9" fmla="*/ T8 w 214"/>
                              <a:gd name="T10" fmla="+- 0 -297 -297"/>
                              <a:gd name="T11" fmla="*/ -297 h 170"/>
                              <a:gd name="T12" fmla="+- 0 7287 7287"/>
                              <a:gd name="T13" fmla="*/ T12 w 214"/>
                              <a:gd name="T14" fmla="+- 0 -297 -297"/>
                              <a:gd name="T15" fmla="*/ -297 h 170"/>
                              <a:gd name="T16" fmla="+- 0 7287 7287"/>
                              <a:gd name="T17" fmla="*/ T16 w 214"/>
                              <a:gd name="T18" fmla="+- 0 -127 -297"/>
                              <a:gd name="T19" fmla="*/ -127 h 170"/>
                            </a:gdLst>
                            <a:ahLst/>
                            <a:cxnLst>
                              <a:cxn ang="0">
                                <a:pos x="T1" y="T3"/>
                              </a:cxn>
                              <a:cxn ang="0">
                                <a:pos x="T5" y="T7"/>
                              </a:cxn>
                              <a:cxn ang="0">
                                <a:pos x="T9" y="T11"/>
                              </a:cxn>
                              <a:cxn ang="0">
                                <a:pos x="T13" y="T15"/>
                              </a:cxn>
                              <a:cxn ang="0">
                                <a:pos x="T17" y="T19"/>
                              </a:cxn>
                            </a:cxnLst>
                            <a:rect l="0" t="0" r="r" b="b"/>
                            <a:pathLst>
                              <a:path w="214" h="170">
                                <a:moveTo>
                                  <a:pt x="0" y="170"/>
                                </a:moveTo>
                                <a:lnTo>
                                  <a:pt x="214" y="170"/>
                                </a:lnTo>
                                <a:lnTo>
                                  <a:pt x="2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812"/>
                        <wps:cNvSpPr>
                          <a:spLocks/>
                        </wps:cNvSpPr>
                        <wps:spPr bwMode="auto">
                          <a:xfrm>
                            <a:off x="7609" y="-297"/>
                            <a:ext cx="428" cy="300"/>
                          </a:xfrm>
                          <a:custGeom>
                            <a:avLst/>
                            <a:gdLst>
                              <a:gd name="T0" fmla="+- 0 7609 7609"/>
                              <a:gd name="T1" fmla="*/ T0 w 428"/>
                              <a:gd name="T2" fmla="+- 0 3 -297"/>
                              <a:gd name="T3" fmla="*/ 3 h 300"/>
                              <a:gd name="T4" fmla="+- 0 8037 7609"/>
                              <a:gd name="T5" fmla="*/ T4 w 428"/>
                              <a:gd name="T6" fmla="+- 0 3 -297"/>
                              <a:gd name="T7" fmla="*/ 3 h 300"/>
                              <a:gd name="T8" fmla="+- 0 8037 7609"/>
                              <a:gd name="T9" fmla="*/ T8 w 428"/>
                              <a:gd name="T10" fmla="+- 0 -297 -297"/>
                              <a:gd name="T11" fmla="*/ -297 h 300"/>
                              <a:gd name="T12" fmla="+- 0 7609 7609"/>
                              <a:gd name="T13" fmla="*/ T12 w 428"/>
                              <a:gd name="T14" fmla="+- 0 -297 -297"/>
                              <a:gd name="T15" fmla="*/ -297 h 300"/>
                              <a:gd name="T16" fmla="+- 0 7609 7609"/>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811"/>
                        <wps:cNvSpPr>
                          <a:spLocks/>
                        </wps:cNvSpPr>
                        <wps:spPr bwMode="auto">
                          <a:xfrm>
                            <a:off x="7717" y="-297"/>
                            <a:ext cx="212" cy="170"/>
                          </a:xfrm>
                          <a:custGeom>
                            <a:avLst/>
                            <a:gdLst>
                              <a:gd name="T0" fmla="+- 0 7717 7717"/>
                              <a:gd name="T1" fmla="*/ T0 w 212"/>
                              <a:gd name="T2" fmla="+- 0 -127 -297"/>
                              <a:gd name="T3" fmla="*/ -127 h 170"/>
                              <a:gd name="T4" fmla="+- 0 7929 7717"/>
                              <a:gd name="T5" fmla="*/ T4 w 212"/>
                              <a:gd name="T6" fmla="+- 0 -127 -297"/>
                              <a:gd name="T7" fmla="*/ -127 h 170"/>
                              <a:gd name="T8" fmla="+- 0 7929 7717"/>
                              <a:gd name="T9" fmla="*/ T8 w 212"/>
                              <a:gd name="T10" fmla="+- 0 -297 -297"/>
                              <a:gd name="T11" fmla="*/ -297 h 170"/>
                              <a:gd name="T12" fmla="+- 0 7717 7717"/>
                              <a:gd name="T13" fmla="*/ T12 w 212"/>
                              <a:gd name="T14" fmla="+- 0 -297 -297"/>
                              <a:gd name="T15" fmla="*/ -297 h 170"/>
                              <a:gd name="T16" fmla="+- 0 7717 7717"/>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810"/>
                        <wps:cNvSpPr>
                          <a:spLocks/>
                        </wps:cNvSpPr>
                        <wps:spPr bwMode="auto">
                          <a:xfrm>
                            <a:off x="8038" y="-297"/>
                            <a:ext cx="428" cy="300"/>
                          </a:xfrm>
                          <a:custGeom>
                            <a:avLst/>
                            <a:gdLst>
                              <a:gd name="T0" fmla="+- 0 8038 8038"/>
                              <a:gd name="T1" fmla="*/ T0 w 428"/>
                              <a:gd name="T2" fmla="+- 0 3 -297"/>
                              <a:gd name="T3" fmla="*/ 3 h 300"/>
                              <a:gd name="T4" fmla="+- 0 8467 8038"/>
                              <a:gd name="T5" fmla="*/ T4 w 428"/>
                              <a:gd name="T6" fmla="+- 0 3 -297"/>
                              <a:gd name="T7" fmla="*/ 3 h 300"/>
                              <a:gd name="T8" fmla="+- 0 8467 8038"/>
                              <a:gd name="T9" fmla="*/ T8 w 428"/>
                              <a:gd name="T10" fmla="+- 0 -297 -297"/>
                              <a:gd name="T11" fmla="*/ -297 h 300"/>
                              <a:gd name="T12" fmla="+- 0 8038 8038"/>
                              <a:gd name="T13" fmla="*/ T12 w 428"/>
                              <a:gd name="T14" fmla="+- 0 -297 -297"/>
                              <a:gd name="T15" fmla="*/ -297 h 300"/>
                              <a:gd name="T16" fmla="+- 0 8038 8038"/>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809"/>
                        <wps:cNvSpPr>
                          <a:spLocks/>
                        </wps:cNvSpPr>
                        <wps:spPr bwMode="auto">
                          <a:xfrm>
                            <a:off x="8146" y="-297"/>
                            <a:ext cx="212" cy="170"/>
                          </a:xfrm>
                          <a:custGeom>
                            <a:avLst/>
                            <a:gdLst>
                              <a:gd name="T0" fmla="+- 0 8146 8146"/>
                              <a:gd name="T1" fmla="*/ T0 w 212"/>
                              <a:gd name="T2" fmla="+- 0 -127 -297"/>
                              <a:gd name="T3" fmla="*/ -127 h 170"/>
                              <a:gd name="T4" fmla="+- 0 8359 8146"/>
                              <a:gd name="T5" fmla="*/ T4 w 212"/>
                              <a:gd name="T6" fmla="+- 0 -127 -297"/>
                              <a:gd name="T7" fmla="*/ -127 h 170"/>
                              <a:gd name="T8" fmla="+- 0 8359 8146"/>
                              <a:gd name="T9" fmla="*/ T8 w 212"/>
                              <a:gd name="T10" fmla="+- 0 -297 -297"/>
                              <a:gd name="T11" fmla="*/ -297 h 170"/>
                              <a:gd name="T12" fmla="+- 0 8146 8146"/>
                              <a:gd name="T13" fmla="*/ T12 w 212"/>
                              <a:gd name="T14" fmla="+- 0 -297 -297"/>
                              <a:gd name="T15" fmla="*/ -297 h 170"/>
                              <a:gd name="T16" fmla="+- 0 8146 8146"/>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808"/>
                        <wps:cNvSpPr>
                          <a:spLocks/>
                        </wps:cNvSpPr>
                        <wps:spPr bwMode="auto">
                          <a:xfrm>
                            <a:off x="8467" y="-297"/>
                            <a:ext cx="301" cy="300"/>
                          </a:xfrm>
                          <a:custGeom>
                            <a:avLst/>
                            <a:gdLst>
                              <a:gd name="T0" fmla="+- 0 8467 8467"/>
                              <a:gd name="T1" fmla="*/ T0 w 301"/>
                              <a:gd name="T2" fmla="+- 0 3 -297"/>
                              <a:gd name="T3" fmla="*/ 3 h 300"/>
                              <a:gd name="T4" fmla="+- 0 8768 8467"/>
                              <a:gd name="T5" fmla="*/ T4 w 301"/>
                              <a:gd name="T6" fmla="+- 0 3 -297"/>
                              <a:gd name="T7" fmla="*/ 3 h 300"/>
                              <a:gd name="T8" fmla="+- 0 8768 8467"/>
                              <a:gd name="T9" fmla="*/ T8 w 301"/>
                              <a:gd name="T10" fmla="+- 0 -297 -297"/>
                              <a:gd name="T11" fmla="*/ -297 h 300"/>
                              <a:gd name="T12" fmla="+- 0 8467 8467"/>
                              <a:gd name="T13" fmla="*/ T12 w 301"/>
                              <a:gd name="T14" fmla="+- 0 -297 -297"/>
                              <a:gd name="T15" fmla="*/ -297 h 300"/>
                              <a:gd name="T16" fmla="+- 0 8467 8467"/>
                              <a:gd name="T17" fmla="*/ T16 w 301"/>
                              <a:gd name="T18" fmla="+- 0 3 -297"/>
                              <a:gd name="T19" fmla="*/ 3 h 300"/>
                            </a:gdLst>
                            <a:ahLst/>
                            <a:cxnLst>
                              <a:cxn ang="0">
                                <a:pos x="T1" y="T3"/>
                              </a:cxn>
                              <a:cxn ang="0">
                                <a:pos x="T5" y="T7"/>
                              </a:cxn>
                              <a:cxn ang="0">
                                <a:pos x="T9" y="T11"/>
                              </a:cxn>
                              <a:cxn ang="0">
                                <a:pos x="T13" y="T15"/>
                              </a:cxn>
                              <a:cxn ang="0">
                                <a:pos x="T17" y="T19"/>
                              </a:cxn>
                            </a:cxnLst>
                            <a:rect l="0" t="0" r="r" b="b"/>
                            <a:pathLst>
                              <a:path w="301" h="300">
                                <a:moveTo>
                                  <a:pt x="0" y="300"/>
                                </a:moveTo>
                                <a:lnTo>
                                  <a:pt x="301" y="300"/>
                                </a:lnTo>
                                <a:lnTo>
                                  <a:pt x="30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807"/>
                        <wps:cNvSpPr>
                          <a:spLocks/>
                        </wps:cNvSpPr>
                        <wps:spPr bwMode="auto">
                          <a:xfrm>
                            <a:off x="8575" y="-297"/>
                            <a:ext cx="85" cy="170"/>
                          </a:xfrm>
                          <a:custGeom>
                            <a:avLst/>
                            <a:gdLst>
                              <a:gd name="T0" fmla="+- 0 8575 8575"/>
                              <a:gd name="T1" fmla="*/ T0 w 85"/>
                              <a:gd name="T2" fmla="+- 0 -127 -297"/>
                              <a:gd name="T3" fmla="*/ -127 h 170"/>
                              <a:gd name="T4" fmla="+- 0 8660 8575"/>
                              <a:gd name="T5" fmla="*/ T4 w 85"/>
                              <a:gd name="T6" fmla="+- 0 -127 -297"/>
                              <a:gd name="T7" fmla="*/ -127 h 170"/>
                              <a:gd name="T8" fmla="+- 0 8660 8575"/>
                              <a:gd name="T9" fmla="*/ T8 w 85"/>
                              <a:gd name="T10" fmla="+- 0 -297 -297"/>
                              <a:gd name="T11" fmla="*/ -297 h 170"/>
                              <a:gd name="T12" fmla="+- 0 8575 8575"/>
                              <a:gd name="T13" fmla="*/ T12 w 85"/>
                              <a:gd name="T14" fmla="+- 0 -297 -297"/>
                              <a:gd name="T15" fmla="*/ -297 h 170"/>
                              <a:gd name="T16" fmla="+- 0 8575 8575"/>
                              <a:gd name="T17" fmla="*/ T16 w 85"/>
                              <a:gd name="T18" fmla="+- 0 -127 -297"/>
                              <a:gd name="T19" fmla="*/ -127 h 170"/>
                            </a:gdLst>
                            <a:ahLst/>
                            <a:cxnLst>
                              <a:cxn ang="0">
                                <a:pos x="T1" y="T3"/>
                              </a:cxn>
                              <a:cxn ang="0">
                                <a:pos x="T5" y="T7"/>
                              </a:cxn>
                              <a:cxn ang="0">
                                <a:pos x="T9" y="T11"/>
                              </a:cxn>
                              <a:cxn ang="0">
                                <a:pos x="T13" y="T15"/>
                              </a:cxn>
                              <a:cxn ang="0">
                                <a:pos x="T17" y="T19"/>
                              </a:cxn>
                            </a:cxnLst>
                            <a:rect l="0" t="0" r="r" b="b"/>
                            <a:pathLst>
                              <a:path w="85" h="170">
                                <a:moveTo>
                                  <a:pt x="0" y="170"/>
                                </a:moveTo>
                                <a:lnTo>
                                  <a:pt x="85" y="170"/>
                                </a:lnTo>
                                <a:lnTo>
                                  <a:pt x="85"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806"/>
                        <wps:cNvSpPr>
                          <a:spLocks/>
                        </wps:cNvSpPr>
                        <wps:spPr bwMode="auto">
                          <a:xfrm>
                            <a:off x="8768" y="-297"/>
                            <a:ext cx="2123" cy="300"/>
                          </a:xfrm>
                          <a:custGeom>
                            <a:avLst/>
                            <a:gdLst>
                              <a:gd name="T0" fmla="+- 0 8768 8768"/>
                              <a:gd name="T1" fmla="*/ T0 w 2123"/>
                              <a:gd name="T2" fmla="+- 0 3 -297"/>
                              <a:gd name="T3" fmla="*/ 3 h 300"/>
                              <a:gd name="T4" fmla="+- 0 10891 8768"/>
                              <a:gd name="T5" fmla="*/ T4 w 2123"/>
                              <a:gd name="T6" fmla="+- 0 3 -297"/>
                              <a:gd name="T7" fmla="*/ 3 h 300"/>
                              <a:gd name="T8" fmla="+- 0 10891 8768"/>
                              <a:gd name="T9" fmla="*/ T8 w 2123"/>
                              <a:gd name="T10" fmla="+- 0 -297 -297"/>
                              <a:gd name="T11" fmla="*/ -297 h 300"/>
                              <a:gd name="T12" fmla="+- 0 8768 8768"/>
                              <a:gd name="T13" fmla="*/ T12 w 2123"/>
                              <a:gd name="T14" fmla="+- 0 -297 -297"/>
                              <a:gd name="T15" fmla="*/ -297 h 300"/>
                              <a:gd name="T16" fmla="+- 0 8768 8768"/>
                              <a:gd name="T17" fmla="*/ T16 w 2123"/>
                              <a:gd name="T18" fmla="+- 0 3 -297"/>
                              <a:gd name="T19" fmla="*/ 3 h 300"/>
                            </a:gdLst>
                            <a:ahLst/>
                            <a:cxnLst>
                              <a:cxn ang="0">
                                <a:pos x="T1" y="T3"/>
                              </a:cxn>
                              <a:cxn ang="0">
                                <a:pos x="T5" y="T7"/>
                              </a:cxn>
                              <a:cxn ang="0">
                                <a:pos x="T9" y="T11"/>
                              </a:cxn>
                              <a:cxn ang="0">
                                <a:pos x="T13" y="T15"/>
                              </a:cxn>
                              <a:cxn ang="0">
                                <a:pos x="T17" y="T19"/>
                              </a:cxn>
                            </a:cxnLst>
                            <a:rect l="0" t="0" r="r" b="b"/>
                            <a:pathLst>
                              <a:path w="2123" h="300">
                                <a:moveTo>
                                  <a:pt x="0" y="300"/>
                                </a:moveTo>
                                <a:lnTo>
                                  <a:pt x="2123" y="300"/>
                                </a:lnTo>
                                <a:lnTo>
                                  <a:pt x="2123"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805"/>
                        <wps:cNvSpPr>
                          <a:spLocks/>
                        </wps:cNvSpPr>
                        <wps:spPr bwMode="auto">
                          <a:xfrm>
                            <a:off x="8876" y="-297"/>
                            <a:ext cx="1907" cy="170"/>
                          </a:xfrm>
                          <a:custGeom>
                            <a:avLst/>
                            <a:gdLst>
                              <a:gd name="T0" fmla="+- 0 8876 8876"/>
                              <a:gd name="T1" fmla="*/ T0 w 1907"/>
                              <a:gd name="T2" fmla="+- 0 -127 -297"/>
                              <a:gd name="T3" fmla="*/ -127 h 170"/>
                              <a:gd name="T4" fmla="+- 0 10783 8876"/>
                              <a:gd name="T5" fmla="*/ T4 w 1907"/>
                              <a:gd name="T6" fmla="+- 0 -127 -297"/>
                              <a:gd name="T7" fmla="*/ -127 h 170"/>
                              <a:gd name="T8" fmla="+- 0 10783 8876"/>
                              <a:gd name="T9" fmla="*/ T8 w 1907"/>
                              <a:gd name="T10" fmla="+- 0 -297 -297"/>
                              <a:gd name="T11" fmla="*/ -297 h 170"/>
                              <a:gd name="T12" fmla="+- 0 8876 8876"/>
                              <a:gd name="T13" fmla="*/ T12 w 1907"/>
                              <a:gd name="T14" fmla="+- 0 -297 -297"/>
                              <a:gd name="T15" fmla="*/ -297 h 170"/>
                              <a:gd name="T16" fmla="+- 0 8876 8876"/>
                              <a:gd name="T17" fmla="*/ T16 w 1907"/>
                              <a:gd name="T18" fmla="+- 0 -127 -297"/>
                              <a:gd name="T19" fmla="*/ -127 h 170"/>
                            </a:gdLst>
                            <a:ahLst/>
                            <a:cxnLst>
                              <a:cxn ang="0">
                                <a:pos x="T1" y="T3"/>
                              </a:cxn>
                              <a:cxn ang="0">
                                <a:pos x="T5" y="T7"/>
                              </a:cxn>
                              <a:cxn ang="0">
                                <a:pos x="T9" y="T11"/>
                              </a:cxn>
                              <a:cxn ang="0">
                                <a:pos x="T13" y="T15"/>
                              </a:cxn>
                              <a:cxn ang="0">
                                <a:pos x="T17" y="T19"/>
                              </a:cxn>
                            </a:cxnLst>
                            <a:rect l="0" t="0" r="r" b="b"/>
                            <a:pathLst>
                              <a:path w="1907" h="170">
                                <a:moveTo>
                                  <a:pt x="0" y="170"/>
                                </a:moveTo>
                                <a:lnTo>
                                  <a:pt x="1907" y="170"/>
                                </a:lnTo>
                                <a:lnTo>
                                  <a:pt x="1907"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804"/>
                        <wps:cNvSpPr>
                          <a:spLocks/>
                        </wps:cNvSpPr>
                        <wps:spPr bwMode="auto">
                          <a:xfrm>
                            <a:off x="10891" y="-297"/>
                            <a:ext cx="428" cy="300"/>
                          </a:xfrm>
                          <a:custGeom>
                            <a:avLst/>
                            <a:gdLst>
                              <a:gd name="T0" fmla="+- 0 10891 10891"/>
                              <a:gd name="T1" fmla="*/ T0 w 428"/>
                              <a:gd name="T2" fmla="+- 0 3 -297"/>
                              <a:gd name="T3" fmla="*/ 3 h 300"/>
                              <a:gd name="T4" fmla="+- 0 11319 10891"/>
                              <a:gd name="T5" fmla="*/ T4 w 428"/>
                              <a:gd name="T6" fmla="+- 0 3 -297"/>
                              <a:gd name="T7" fmla="*/ 3 h 300"/>
                              <a:gd name="T8" fmla="+- 0 11319 10891"/>
                              <a:gd name="T9" fmla="*/ T8 w 428"/>
                              <a:gd name="T10" fmla="+- 0 -297 -297"/>
                              <a:gd name="T11" fmla="*/ -297 h 300"/>
                              <a:gd name="T12" fmla="+- 0 10891 10891"/>
                              <a:gd name="T13" fmla="*/ T12 w 428"/>
                              <a:gd name="T14" fmla="+- 0 -297 -297"/>
                              <a:gd name="T15" fmla="*/ -297 h 300"/>
                              <a:gd name="T16" fmla="+- 0 10891 10891"/>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803"/>
                        <wps:cNvSpPr>
                          <a:spLocks/>
                        </wps:cNvSpPr>
                        <wps:spPr bwMode="auto">
                          <a:xfrm>
                            <a:off x="10999" y="-297"/>
                            <a:ext cx="212" cy="170"/>
                          </a:xfrm>
                          <a:custGeom>
                            <a:avLst/>
                            <a:gdLst>
                              <a:gd name="T0" fmla="+- 0 10999 10999"/>
                              <a:gd name="T1" fmla="*/ T0 w 212"/>
                              <a:gd name="T2" fmla="+- 0 -127 -297"/>
                              <a:gd name="T3" fmla="*/ -127 h 170"/>
                              <a:gd name="T4" fmla="+- 0 11211 10999"/>
                              <a:gd name="T5" fmla="*/ T4 w 212"/>
                              <a:gd name="T6" fmla="+- 0 -127 -297"/>
                              <a:gd name="T7" fmla="*/ -127 h 170"/>
                              <a:gd name="T8" fmla="+- 0 11211 10999"/>
                              <a:gd name="T9" fmla="*/ T8 w 212"/>
                              <a:gd name="T10" fmla="+- 0 -297 -297"/>
                              <a:gd name="T11" fmla="*/ -297 h 170"/>
                              <a:gd name="T12" fmla="+- 0 10999 10999"/>
                              <a:gd name="T13" fmla="*/ T12 w 212"/>
                              <a:gd name="T14" fmla="+- 0 -297 -297"/>
                              <a:gd name="T15" fmla="*/ -297 h 170"/>
                              <a:gd name="T16" fmla="+- 0 10999 10999"/>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802"/>
                        <wps:cNvSpPr>
                          <a:spLocks/>
                        </wps:cNvSpPr>
                        <wps:spPr bwMode="auto">
                          <a:xfrm>
                            <a:off x="11319" y="-297"/>
                            <a:ext cx="430" cy="300"/>
                          </a:xfrm>
                          <a:custGeom>
                            <a:avLst/>
                            <a:gdLst>
                              <a:gd name="T0" fmla="+- 0 11319 11319"/>
                              <a:gd name="T1" fmla="*/ T0 w 430"/>
                              <a:gd name="T2" fmla="+- 0 3 -297"/>
                              <a:gd name="T3" fmla="*/ 3 h 300"/>
                              <a:gd name="T4" fmla="+- 0 11749 11319"/>
                              <a:gd name="T5" fmla="*/ T4 w 430"/>
                              <a:gd name="T6" fmla="+- 0 3 -297"/>
                              <a:gd name="T7" fmla="*/ 3 h 300"/>
                              <a:gd name="T8" fmla="+- 0 11749 11319"/>
                              <a:gd name="T9" fmla="*/ T8 w 430"/>
                              <a:gd name="T10" fmla="+- 0 -297 -297"/>
                              <a:gd name="T11" fmla="*/ -297 h 300"/>
                              <a:gd name="T12" fmla="+- 0 11319 11319"/>
                              <a:gd name="T13" fmla="*/ T12 w 430"/>
                              <a:gd name="T14" fmla="+- 0 -297 -297"/>
                              <a:gd name="T15" fmla="*/ -297 h 300"/>
                              <a:gd name="T16" fmla="+- 0 11319 11319"/>
                              <a:gd name="T17" fmla="*/ T16 w 430"/>
                              <a:gd name="T18" fmla="+- 0 3 -297"/>
                              <a:gd name="T19" fmla="*/ 3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801"/>
                        <wps:cNvSpPr>
                          <a:spLocks/>
                        </wps:cNvSpPr>
                        <wps:spPr bwMode="auto">
                          <a:xfrm>
                            <a:off x="11427" y="-297"/>
                            <a:ext cx="214" cy="170"/>
                          </a:xfrm>
                          <a:custGeom>
                            <a:avLst/>
                            <a:gdLst>
                              <a:gd name="T0" fmla="+- 0 11427 11427"/>
                              <a:gd name="T1" fmla="*/ T0 w 214"/>
                              <a:gd name="T2" fmla="+- 0 -127 -297"/>
                              <a:gd name="T3" fmla="*/ -127 h 170"/>
                              <a:gd name="T4" fmla="+- 0 11641 11427"/>
                              <a:gd name="T5" fmla="*/ T4 w 214"/>
                              <a:gd name="T6" fmla="+- 0 -127 -297"/>
                              <a:gd name="T7" fmla="*/ -127 h 170"/>
                              <a:gd name="T8" fmla="+- 0 11641 11427"/>
                              <a:gd name="T9" fmla="*/ T8 w 214"/>
                              <a:gd name="T10" fmla="+- 0 -297 -297"/>
                              <a:gd name="T11" fmla="*/ -297 h 170"/>
                              <a:gd name="T12" fmla="+- 0 11427 11427"/>
                              <a:gd name="T13" fmla="*/ T12 w 214"/>
                              <a:gd name="T14" fmla="+- 0 -297 -297"/>
                              <a:gd name="T15" fmla="*/ -297 h 170"/>
                              <a:gd name="T16" fmla="+- 0 11427 11427"/>
                              <a:gd name="T17" fmla="*/ T16 w 214"/>
                              <a:gd name="T18" fmla="+- 0 -127 -297"/>
                              <a:gd name="T19" fmla="*/ -127 h 170"/>
                            </a:gdLst>
                            <a:ahLst/>
                            <a:cxnLst>
                              <a:cxn ang="0">
                                <a:pos x="T1" y="T3"/>
                              </a:cxn>
                              <a:cxn ang="0">
                                <a:pos x="T5" y="T7"/>
                              </a:cxn>
                              <a:cxn ang="0">
                                <a:pos x="T9" y="T11"/>
                              </a:cxn>
                              <a:cxn ang="0">
                                <a:pos x="T13" y="T15"/>
                              </a:cxn>
                              <a:cxn ang="0">
                                <a:pos x="T17" y="T19"/>
                              </a:cxn>
                            </a:cxnLst>
                            <a:rect l="0" t="0" r="r" b="b"/>
                            <a:pathLst>
                              <a:path w="214" h="170">
                                <a:moveTo>
                                  <a:pt x="0" y="170"/>
                                </a:moveTo>
                                <a:lnTo>
                                  <a:pt x="214" y="170"/>
                                </a:lnTo>
                                <a:lnTo>
                                  <a:pt x="2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800"/>
                        <wps:cNvSpPr>
                          <a:spLocks/>
                        </wps:cNvSpPr>
                        <wps:spPr bwMode="auto">
                          <a:xfrm>
                            <a:off x="11749" y="-297"/>
                            <a:ext cx="428" cy="300"/>
                          </a:xfrm>
                          <a:custGeom>
                            <a:avLst/>
                            <a:gdLst>
                              <a:gd name="T0" fmla="+- 0 11749 11749"/>
                              <a:gd name="T1" fmla="*/ T0 w 428"/>
                              <a:gd name="T2" fmla="+- 0 3 -297"/>
                              <a:gd name="T3" fmla="*/ 3 h 300"/>
                              <a:gd name="T4" fmla="+- 0 12178 11749"/>
                              <a:gd name="T5" fmla="*/ T4 w 428"/>
                              <a:gd name="T6" fmla="+- 0 3 -297"/>
                              <a:gd name="T7" fmla="*/ 3 h 300"/>
                              <a:gd name="T8" fmla="+- 0 12178 11749"/>
                              <a:gd name="T9" fmla="*/ T8 w 428"/>
                              <a:gd name="T10" fmla="+- 0 -297 -297"/>
                              <a:gd name="T11" fmla="*/ -297 h 300"/>
                              <a:gd name="T12" fmla="+- 0 11749 11749"/>
                              <a:gd name="T13" fmla="*/ T12 w 428"/>
                              <a:gd name="T14" fmla="+- 0 -297 -297"/>
                              <a:gd name="T15" fmla="*/ -297 h 300"/>
                              <a:gd name="T16" fmla="+- 0 11749 11749"/>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799"/>
                        <wps:cNvSpPr>
                          <a:spLocks/>
                        </wps:cNvSpPr>
                        <wps:spPr bwMode="auto">
                          <a:xfrm>
                            <a:off x="11857" y="-297"/>
                            <a:ext cx="212" cy="170"/>
                          </a:xfrm>
                          <a:custGeom>
                            <a:avLst/>
                            <a:gdLst>
                              <a:gd name="T0" fmla="+- 0 11857 11857"/>
                              <a:gd name="T1" fmla="*/ T0 w 212"/>
                              <a:gd name="T2" fmla="+- 0 -127 -297"/>
                              <a:gd name="T3" fmla="*/ -127 h 170"/>
                              <a:gd name="T4" fmla="+- 0 12070 11857"/>
                              <a:gd name="T5" fmla="*/ T4 w 212"/>
                              <a:gd name="T6" fmla="+- 0 -127 -297"/>
                              <a:gd name="T7" fmla="*/ -127 h 170"/>
                              <a:gd name="T8" fmla="+- 0 12070 11857"/>
                              <a:gd name="T9" fmla="*/ T8 w 212"/>
                              <a:gd name="T10" fmla="+- 0 -297 -297"/>
                              <a:gd name="T11" fmla="*/ -297 h 170"/>
                              <a:gd name="T12" fmla="+- 0 11857 11857"/>
                              <a:gd name="T13" fmla="*/ T12 w 212"/>
                              <a:gd name="T14" fmla="+- 0 -297 -297"/>
                              <a:gd name="T15" fmla="*/ -297 h 170"/>
                              <a:gd name="T16" fmla="+- 0 11857 11857"/>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798"/>
                        <wps:cNvSpPr>
                          <a:spLocks/>
                        </wps:cNvSpPr>
                        <wps:spPr bwMode="auto">
                          <a:xfrm>
                            <a:off x="12179" y="-297"/>
                            <a:ext cx="428" cy="300"/>
                          </a:xfrm>
                          <a:custGeom>
                            <a:avLst/>
                            <a:gdLst>
                              <a:gd name="T0" fmla="+- 0 12179 12179"/>
                              <a:gd name="T1" fmla="*/ T0 w 428"/>
                              <a:gd name="T2" fmla="+- 0 3 -297"/>
                              <a:gd name="T3" fmla="*/ 3 h 300"/>
                              <a:gd name="T4" fmla="+- 0 12607 12179"/>
                              <a:gd name="T5" fmla="*/ T4 w 428"/>
                              <a:gd name="T6" fmla="+- 0 3 -297"/>
                              <a:gd name="T7" fmla="*/ 3 h 300"/>
                              <a:gd name="T8" fmla="+- 0 12607 12179"/>
                              <a:gd name="T9" fmla="*/ T8 w 428"/>
                              <a:gd name="T10" fmla="+- 0 -297 -297"/>
                              <a:gd name="T11" fmla="*/ -297 h 300"/>
                              <a:gd name="T12" fmla="+- 0 12179 12179"/>
                              <a:gd name="T13" fmla="*/ T12 w 428"/>
                              <a:gd name="T14" fmla="+- 0 -297 -297"/>
                              <a:gd name="T15" fmla="*/ -297 h 300"/>
                              <a:gd name="T16" fmla="+- 0 12179 12179"/>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797"/>
                        <wps:cNvSpPr>
                          <a:spLocks/>
                        </wps:cNvSpPr>
                        <wps:spPr bwMode="auto">
                          <a:xfrm>
                            <a:off x="12287" y="-297"/>
                            <a:ext cx="212" cy="170"/>
                          </a:xfrm>
                          <a:custGeom>
                            <a:avLst/>
                            <a:gdLst>
                              <a:gd name="T0" fmla="+- 0 12287 12287"/>
                              <a:gd name="T1" fmla="*/ T0 w 212"/>
                              <a:gd name="T2" fmla="+- 0 -127 -297"/>
                              <a:gd name="T3" fmla="*/ -127 h 170"/>
                              <a:gd name="T4" fmla="+- 0 12499 12287"/>
                              <a:gd name="T5" fmla="*/ T4 w 212"/>
                              <a:gd name="T6" fmla="+- 0 -127 -297"/>
                              <a:gd name="T7" fmla="*/ -127 h 170"/>
                              <a:gd name="T8" fmla="+- 0 12499 12287"/>
                              <a:gd name="T9" fmla="*/ T8 w 212"/>
                              <a:gd name="T10" fmla="+- 0 -297 -297"/>
                              <a:gd name="T11" fmla="*/ -297 h 170"/>
                              <a:gd name="T12" fmla="+- 0 12287 12287"/>
                              <a:gd name="T13" fmla="*/ T12 w 212"/>
                              <a:gd name="T14" fmla="+- 0 -297 -297"/>
                              <a:gd name="T15" fmla="*/ -297 h 170"/>
                              <a:gd name="T16" fmla="+- 0 12287 12287"/>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796"/>
                        <wps:cNvSpPr>
                          <a:spLocks/>
                        </wps:cNvSpPr>
                        <wps:spPr bwMode="auto">
                          <a:xfrm>
                            <a:off x="12607" y="-297"/>
                            <a:ext cx="301" cy="300"/>
                          </a:xfrm>
                          <a:custGeom>
                            <a:avLst/>
                            <a:gdLst>
                              <a:gd name="T0" fmla="+- 0 12607 12607"/>
                              <a:gd name="T1" fmla="*/ T0 w 301"/>
                              <a:gd name="T2" fmla="+- 0 3 -297"/>
                              <a:gd name="T3" fmla="*/ 3 h 300"/>
                              <a:gd name="T4" fmla="+- 0 12908 12607"/>
                              <a:gd name="T5" fmla="*/ T4 w 301"/>
                              <a:gd name="T6" fmla="+- 0 3 -297"/>
                              <a:gd name="T7" fmla="*/ 3 h 300"/>
                              <a:gd name="T8" fmla="+- 0 12908 12607"/>
                              <a:gd name="T9" fmla="*/ T8 w 301"/>
                              <a:gd name="T10" fmla="+- 0 -297 -297"/>
                              <a:gd name="T11" fmla="*/ -297 h 300"/>
                              <a:gd name="T12" fmla="+- 0 12607 12607"/>
                              <a:gd name="T13" fmla="*/ T12 w 301"/>
                              <a:gd name="T14" fmla="+- 0 -297 -297"/>
                              <a:gd name="T15" fmla="*/ -297 h 300"/>
                              <a:gd name="T16" fmla="+- 0 12607 12607"/>
                              <a:gd name="T17" fmla="*/ T16 w 301"/>
                              <a:gd name="T18" fmla="+- 0 3 -297"/>
                              <a:gd name="T19" fmla="*/ 3 h 300"/>
                            </a:gdLst>
                            <a:ahLst/>
                            <a:cxnLst>
                              <a:cxn ang="0">
                                <a:pos x="T1" y="T3"/>
                              </a:cxn>
                              <a:cxn ang="0">
                                <a:pos x="T5" y="T7"/>
                              </a:cxn>
                              <a:cxn ang="0">
                                <a:pos x="T9" y="T11"/>
                              </a:cxn>
                              <a:cxn ang="0">
                                <a:pos x="T13" y="T15"/>
                              </a:cxn>
                              <a:cxn ang="0">
                                <a:pos x="T17" y="T19"/>
                              </a:cxn>
                            </a:cxnLst>
                            <a:rect l="0" t="0" r="r" b="b"/>
                            <a:pathLst>
                              <a:path w="301" h="300">
                                <a:moveTo>
                                  <a:pt x="0" y="300"/>
                                </a:moveTo>
                                <a:lnTo>
                                  <a:pt x="301" y="300"/>
                                </a:lnTo>
                                <a:lnTo>
                                  <a:pt x="30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795"/>
                        <wps:cNvSpPr>
                          <a:spLocks/>
                        </wps:cNvSpPr>
                        <wps:spPr bwMode="auto">
                          <a:xfrm>
                            <a:off x="12715" y="-297"/>
                            <a:ext cx="85" cy="170"/>
                          </a:xfrm>
                          <a:custGeom>
                            <a:avLst/>
                            <a:gdLst>
                              <a:gd name="T0" fmla="+- 0 12715 12715"/>
                              <a:gd name="T1" fmla="*/ T0 w 85"/>
                              <a:gd name="T2" fmla="+- 0 -127 -297"/>
                              <a:gd name="T3" fmla="*/ -127 h 170"/>
                              <a:gd name="T4" fmla="+- 0 12800 12715"/>
                              <a:gd name="T5" fmla="*/ T4 w 85"/>
                              <a:gd name="T6" fmla="+- 0 -127 -297"/>
                              <a:gd name="T7" fmla="*/ -127 h 170"/>
                              <a:gd name="T8" fmla="+- 0 12800 12715"/>
                              <a:gd name="T9" fmla="*/ T8 w 85"/>
                              <a:gd name="T10" fmla="+- 0 -297 -297"/>
                              <a:gd name="T11" fmla="*/ -297 h 170"/>
                              <a:gd name="T12" fmla="+- 0 12715 12715"/>
                              <a:gd name="T13" fmla="*/ T12 w 85"/>
                              <a:gd name="T14" fmla="+- 0 -297 -297"/>
                              <a:gd name="T15" fmla="*/ -297 h 170"/>
                              <a:gd name="T16" fmla="+- 0 12715 12715"/>
                              <a:gd name="T17" fmla="*/ T16 w 85"/>
                              <a:gd name="T18" fmla="+- 0 -127 -297"/>
                              <a:gd name="T19" fmla="*/ -127 h 170"/>
                            </a:gdLst>
                            <a:ahLst/>
                            <a:cxnLst>
                              <a:cxn ang="0">
                                <a:pos x="T1" y="T3"/>
                              </a:cxn>
                              <a:cxn ang="0">
                                <a:pos x="T5" y="T7"/>
                              </a:cxn>
                              <a:cxn ang="0">
                                <a:pos x="T9" y="T11"/>
                              </a:cxn>
                              <a:cxn ang="0">
                                <a:pos x="T13" y="T15"/>
                              </a:cxn>
                              <a:cxn ang="0">
                                <a:pos x="T17" y="T19"/>
                              </a:cxn>
                            </a:cxnLst>
                            <a:rect l="0" t="0" r="r" b="b"/>
                            <a:pathLst>
                              <a:path w="85" h="170">
                                <a:moveTo>
                                  <a:pt x="0" y="170"/>
                                </a:moveTo>
                                <a:lnTo>
                                  <a:pt x="85" y="170"/>
                                </a:lnTo>
                                <a:lnTo>
                                  <a:pt x="85"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7BBF68" id="Group 794" o:spid="_x0000_s1026" style="position:absolute;margin-left:71.5pt;margin-top:-15.35pt;width:574.4pt;height:16pt;z-index:-3193;mso-position-horizontal-relative:page" coordorigin="1430,-307" coordsize="1148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">
                <v:shape id="Freeform 830" o:spid="_x0000_s1027" style="position:absolute;left:1440;top:-297;width:1530;height:300;visibility:visible;mso-wrap-style:square;v-text-anchor:top" coordsize="15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" path="m,300r1530,l1530,,,,,300xe" fillcolor="#c6e9f1" stroked="f">
                  <v:path arrowok="t" o:connecttype="custom" o:connectlocs="0,3;1530,3;1530,-297;0,-297;0,3" o:connectangles="0,0,0,0,0"/>
                </v:shape>
                <v:shape id="Freeform 829" o:spid="_x0000_s1028" style="position:absolute;left:1548;top:-297;width:1314;height:170;visibility:visible;mso-wrap-style:square;v-text-anchor:top" coordsize="13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" path="m,170r1314,l1314,,,,,170xe" fillcolor="#c6e9f1" stroked="f">
                  <v:path arrowok="t" o:connecttype="custom" o:connectlocs="0,-127;1314,-127;1314,-297;0,-297;0,-127" o:connectangles="0,0,0,0,0"/>
                </v:shape>
                <v:shape id="Freeform 828" o:spid="_x0000_s1029" style="position:absolute;left:2970;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" path="m,300r429,l429,,,,,300xe" fillcolor="#c6e9f1" stroked="f">
                  <v:path arrowok="t" o:connecttype="custom" o:connectlocs="0,3;429,3;429,-297;0,-297;0,3" o:connectangles="0,0,0,0,0"/>
                </v:shape>
                <v:shape id="Freeform 827" o:spid="_x0000_s1030" style="position:absolute;left:3078;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" path="m,170r213,l213,,,,,170xe" fillcolor="#c6e9f1" stroked="f">
                  <v:path arrowok="t" o:connecttype="custom" o:connectlocs="0,-127;213,-127;213,-297;0,-297;0,-127" o:connectangles="0,0,0,0,0"/>
                </v:shape>
                <v:shape id="Freeform 826" o:spid="_x0000_s1031" style="position:absolute;left:3399;top:-297;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" path="m,300r429,l429,,,,,300xe" fillcolor="#c6e9f1" stroked="f">
                  <v:path arrowok="t" o:connecttype="custom" o:connectlocs="0,3;429,3;429,-297;0,-297;0,3" o:connectangles="0,0,0,0,0"/>
                </v:shape>
                <v:shape id="Freeform 825" o:spid="_x0000_s1032" style="position:absolute;left:3507;top:-297;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" path="m,170r213,l213,,,,,170xe" fillcolor="#c6e9f1" stroked="f">
                  <v:path arrowok="t" o:connecttype="custom" o:connectlocs="0,-127;213,-127;213,-297;0,-297;0,-127" o:connectangles="0,0,0,0,0"/>
                </v:shape>
                <v:shape id="Freeform 824" o:spid="_x0000_s1033" style="position:absolute;left:3828;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" path="m,300r429,l429,,,,,300xe" fillcolor="#c6e9f1" stroked="f">
                  <v:path arrowok="t" o:connecttype="custom" o:connectlocs="0,3;429,3;429,-297;0,-297;0,3" o:connectangles="0,0,0,0,0"/>
                </v:shape>
                <v:shape id="Freeform 823" o:spid="_x0000_s1034" style="position:absolute;left:3936;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" path="m,170r213,l213,,,,,170xe" fillcolor="#c6e9f1" stroked="f">
                  <v:path arrowok="t" o:connecttype="custom" o:connectlocs="0,-127;213,-127;213,-297;0,-297;0,-127" o:connectangles="0,0,0,0,0"/>
                </v:shape>
                <v:shape id="Freeform 822" o:spid="_x0000_s1035" style="position:absolute;left:4258;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" path="m,300r428,l428,,,,,300xe" fillcolor="#c6e9f1" stroked="f">
                  <v:path arrowok="t" o:connecttype="custom" o:connectlocs="0,3;428,3;428,-297;0,-297;0,3" o:connectangles="0,0,0,0,0"/>
                </v:shape>
                <v:shape id="Freeform 821" o:spid="_x0000_s1036" style="position:absolute;left:4366;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" path="m,170r212,l212,,,,,170xe" fillcolor="#c6e9f1" stroked="f">
                  <v:path arrowok="t" o:connecttype="custom" o:connectlocs="0,-127;212,-127;212,-297;0,-297;0,-127" o:connectangles="0,0,0,0,0"/>
                </v:shape>
                <v:shape id="Freeform 820" o:spid="_x0000_s1037" style="position:absolute;left:4686;top:-297;width:300;height:300;visibility:visible;mso-wrap-style:square;v-text-anchor:top" coordsize="3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" path="m,300r300,l300,,,,,300xe" fillcolor="#c6e9f1" stroked="f">
                  <v:path arrowok="t" o:connecttype="custom" o:connectlocs="0,3;300,3;300,-297;0,-297;0,3" o:connectangles="0,0,0,0,0"/>
                </v:shape>
                <v:shape id="Freeform 819" o:spid="_x0000_s1038" style="position:absolute;left:4794;top:-297;width:84;height:170;visibility:visible;mso-wrap-style:square;v-text-anchor:top" coordsize="8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" path="m,170r84,l84,,,,,170xe" fillcolor="#c6e9f1" stroked="f">
                  <v:path arrowok="t" o:connecttype="custom" o:connectlocs="0,-127;84,-127;84,-297;0,-297;0,-127" o:connectangles="0,0,0,0,0"/>
                </v:shape>
                <v:shape id="Freeform 818" o:spid="_x0000_s1039" style="position:absolute;left:4986;top:-297;width:1764;height:300;visibility:visible;mso-wrap-style:square;v-text-anchor:top" coordsize="176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" path="m,300r1764,l1764,,,,,300xe" fillcolor="#c6e9f1" stroked="f">
                  <v:path arrowok="t" o:connecttype="custom" o:connectlocs="0,3;1764,3;1764,-297;0,-297;0,3" o:connectangles="0,0,0,0,0"/>
                </v:shape>
                <v:shape id="Freeform 817" o:spid="_x0000_s1040" style="position:absolute;left:5094;top:-297;width:1548;height:170;visibility:visible;mso-wrap-style:square;v-text-anchor:top" coordsize="154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" path="m,170r1548,l1548,,,,,170xe" fillcolor="#c6e9f1" stroked="f">
                  <v:path arrowok="t" o:connecttype="custom" o:connectlocs="0,-127;1548,-127;1548,-297;0,-297;0,-127" o:connectangles="0,0,0,0,0"/>
                </v:shape>
                <v:shape id="Freeform 816" o:spid="_x0000_s1041" style="position:absolute;left:6750;top:-297;width:429;height:300;visibility:visible;mso-wrap-style:square;v-text-anchor:top" coordsize="4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" path="m,300r429,l429,,,,,300xe" fillcolor="#c6e9f1" stroked="f">
                  <v:path arrowok="t" o:connecttype="custom" o:connectlocs="0,3;429,3;429,-297;0,-297;0,3" o:connectangles="0,0,0,0,0"/>
                </v:shape>
                <v:shape id="Freeform 815" o:spid="_x0000_s1042" style="position:absolute;left:6858;top:-297;width:213;height:170;visibility:visible;mso-wrap-style:square;v-text-anchor:top" coordsize="2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" path="m,170r213,l213,,,,,170xe" fillcolor="#c6e9f1" stroked="f">
                  <v:path arrowok="t" o:connecttype="custom" o:connectlocs="0,-127;213,-127;213,-297;0,-297;0,-127" o:connectangles="0,0,0,0,0"/>
                </v:shape>
                <v:shape id="Freeform 814" o:spid="_x0000_s1043" style="position:absolute;left:7179;top:-297;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" path="m,300r430,l430,,,,,300xe" fillcolor="#c6e9f1" stroked="f">
                  <v:path arrowok="t" o:connecttype="custom" o:connectlocs="0,3;430,3;430,-297;0,-297;0,3" o:connectangles="0,0,0,0,0"/>
                </v:shape>
                <v:shape id="Freeform 813" o:spid="_x0000_s1044" style="position:absolute;left:7287;top:-297;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" path="m,170r214,l214,,,,,170xe" fillcolor="#c6e9f1" stroked="f">
                  <v:path arrowok="t" o:connecttype="custom" o:connectlocs="0,-127;214,-127;214,-297;0,-297;0,-127" o:connectangles="0,0,0,0,0"/>
                </v:shape>
                <v:shape id="Freeform 812" o:spid="_x0000_s1045" style="position:absolute;left:7609;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" path="m,300r428,l428,,,,,300xe" fillcolor="#c6e9f1" stroked="f">
                  <v:path arrowok="t" o:connecttype="custom" o:connectlocs="0,3;428,3;428,-297;0,-297;0,3" o:connectangles="0,0,0,0,0"/>
                </v:shape>
                <v:shape id="Freeform 811" o:spid="_x0000_s1046" style="position:absolute;left:7717;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" path="m,170r212,l212,,,,,170xe" fillcolor="#c6e9f1" stroked="f">
                  <v:path arrowok="t" o:connecttype="custom" o:connectlocs="0,-127;212,-127;212,-297;0,-297;0,-127" o:connectangles="0,0,0,0,0"/>
                </v:shape>
                <v:shape id="Freeform 810" o:spid="_x0000_s1047" style="position:absolute;left:8038;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" path="m,300r429,l429,,,,,300xe" fillcolor="#c6e9f1" stroked="f">
                  <v:path arrowok="t" o:connecttype="custom" o:connectlocs="0,3;429,3;429,-297;0,-297;0,3" o:connectangles="0,0,0,0,0"/>
                </v:shape>
                <v:shape id="Freeform 809" o:spid="_x0000_s1048" style="position:absolute;left:8146;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" path="m,170r213,l213,,,,,170xe" fillcolor="#c6e9f1" stroked="f">
                  <v:path arrowok="t" o:connecttype="custom" o:connectlocs="0,-127;213,-127;213,-297;0,-297;0,-127" o:connectangles="0,0,0,0,0"/>
                </v:shape>
                <v:shape id="Freeform 808" o:spid="_x0000_s1049" style="position:absolute;left:8467;top:-297;width:301;height:300;visibility:visible;mso-wrap-style:square;v-text-anchor:top" coordsize="3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" path="m,300r301,l301,,,,,300xe" fillcolor="#c6e9f1" stroked="f">
                  <v:path arrowok="t" o:connecttype="custom" o:connectlocs="0,3;301,3;301,-297;0,-297;0,3" o:connectangles="0,0,0,0,0"/>
                </v:shape>
                <v:shape id="Freeform 807" o:spid="_x0000_s1050" style="position:absolute;left:8575;top:-297;width:85;height:170;visibility:visible;mso-wrap-style:square;v-text-anchor:top"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" path="m,170r85,l85,,,,,170xe" fillcolor="#c6e9f1" stroked="f">
                  <v:path arrowok="t" o:connecttype="custom" o:connectlocs="0,-127;85,-127;85,-297;0,-297;0,-127" o:connectangles="0,0,0,0,0"/>
                </v:shape>
                <v:shape id="Freeform 806" o:spid="_x0000_s1051" style="position:absolute;left:8768;top:-297;width:2123;height:300;visibility:visible;mso-wrap-style:square;v-text-anchor:top" coordsize="212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" path="m,300r2123,l2123,,,,,300xe" fillcolor="#c6e9f1" stroked="f">
                  <v:path arrowok="t" o:connecttype="custom" o:connectlocs="0,3;2123,3;2123,-297;0,-297;0,3" o:connectangles="0,0,0,0,0"/>
                </v:shape>
                <v:shape id="Freeform 805" o:spid="_x0000_s1052" style="position:absolute;left:8876;top:-297;width:1907;height:170;visibility:visible;mso-wrap-style:square;v-text-anchor:top" coordsize="190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" path="m,170r1907,l1907,,,,,170xe" fillcolor="#c6e9f1" stroked="f">
                  <v:path arrowok="t" o:connecttype="custom" o:connectlocs="0,-127;1907,-127;1907,-297;0,-297;0,-127" o:connectangles="0,0,0,0,0"/>
                </v:shape>
                <v:shape id="Freeform 804" o:spid="_x0000_s1053" style="position:absolute;left:10891;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" path="m,300r428,l428,,,,,300xe" fillcolor="#c6e9f1" stroked="f">
                  <v:path arrowok="t" o:connecttype="custom" o:connectlocs="0,3;428,3;428,-297;0,-297;0,3" o:connectangles="0,0,0,0,0"/>
                </v:shape>
                <v:shape id="Freeform 803" o:spid="_x0000_s1054" style="position:absolute;left:10999;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" path="m,170r212,l212,,,,,170xe" fillcolor="#c6e9f1" stroked="f">
                  <v:path arrowok="t" o:connecttype="custom" o:connectlocs="0,-127;212,-127;212,-297;0,-297;0,-127" o:connectangles="0,0,0,0,0"/>
                </v:shape>
                <v:shape id="Freeform 802" o:spid="_x0000_s1055" style="position:absolute;left:11319;top:-297;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" path="m,300r430,l430,,,,,300xe" fillcolor="#c6e9f1" stroked="f">
                  <v:path arrowok="t" o:connecttype="custom" o:connectlocs="0,3;430,3;430,-297;0,-297;0,3" o:connectangles="0,0,0,0,0"/>
                </v:shape>
                <v:shape id="Freeform 801" o:spid="_x0000_s1056" style="position:absolute;left:11427;top:-297;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" path="m,170r214,l214,,,,,170xe" fillcolor="#c6e9f1" stroked="f">
                  <v:path arrowok="t" o:connecttype="custom" o:connectlocs="0,-127;214,-127;214,-297;0,-297;0,-127" o:connectangles="0,0,0,0,0"/>
                </v:shape>
                <v:shape id="Freeform 800" o:spid="_x0000_s1057" style="position:absolute;left:11749;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" path="m,300r429,l429,,,,,300xe" fillcolor="#c6e9f1" stroked="f">
                  <v:path arrowok="t" o:connecttype="custom" o:connectlocs="0,3;429,3;429,-297;0,-297;0,3" o:connectangles="0,0,0,0,0"/>
                </v:shape>
                <v:shape id="Freeform 799" o:spid="_x0000_s1058" style="position:absolute;left:11857;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" path="m,170r213,l213,,,,,170xe" fillcolor="#c6e9f1" stroked="f">
                  <v:path arrowok="t" o:connecttype="custom" o:connectlocs="0,-127;213,-127;213,-297;0,-297;0,-127" o:connectangles="0,0,0,0,0"/>
                </v:shape>
                <v:shape id="Freeform 798" o:spid="_x0000_s1059" style="position:absolute;left:12179;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" path="m,300r428,l428,,,,,300xe" fillcolor="#c6e9f1" stroked="f">
                  <v:path arrowok="t" o:connecttype="custom" o:connectlocs="0,3;428,3;428,-297;0,-297;0,3" o:connectangles="0,0,0,0,0"/>
                </v:shape>
                <v:shape id="Freeform 797" o:spid="_x0000_s1060" style="position:absolute;left:12287;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" path="m,170r212,l212,,,,,170xe" fillcolor="#c6e9f1" stroked="f">
                  <v:path arrowok="t" o:connecttype="custom" o:connectlocs="0,-127;212,-127;212,-297;0,-297;0,-127" o:connectangles="0,0,0,0,0"/>
                </v:shape>
                <v:shape id="Freeform 796" o:spid="_x0000_s1061" style="position:absolute;left:12607;top:-297;width:301;height:300;visibility:visible;mso-wrap-style:square;v-text-anchor:top" coordsize="3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" path="m,300r301,l301,,,,,300xe" fillcolor="#c6e9f1" stroked="f">
                  <v:path arrowok="t" o:connecttype="custom" o:connectlocs="0,3;301,3;301,-297;0,-297;0,3" o:connectangles="0,0,0,0,0"/>
                </v:shape>
                <v:shape id="Freeform 795" o:spid="_x0000_s1062" style="position:absolute;left:12715;top:-297;width:85;height:170;visibility:visible;mso-wrap-style:square;v-text-anchor:top"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" path="m,170r85,l85,,,,,170xe" fillcolor="#c6e9f1" stroked="f">
                  <v:path arrowok="t" o:connecttype="custom" o:connectlocs="0,-127;85,-127;85,-297;0,-297;0,-127" o:connectangles="0,0,0,0,0"/>
                </v:shape>
                <w10:wrap anchorx="page"/>
              </v:group>
            </w:pict>
          </mc:Fallback>
        </mc:AlternateContent>
      </w:r>
      <w:r w:rsidR="00121462" w:rsidRPr="007003CF">
        <w:rPr>
          <w:rFonts w:ascii="Calibri" w:eastAsia="Calibri" w:hAnsi="Calibri" w:cs="Calibri"/>
          <w:b/>
          <w:sz w:val="14"/>
          <w:szCs w:val="14"/>
          <w:lang w:val="es-CR"/>
        </w:rPr>
        <w:t xml:space="preserve">Kuwait / KW                         905       905                                  2       </w:t>
      </w:r>
      <w:proofErr w:type="spellStart"/>
      <w:r w:rsidR="00121462" w:rsidRPr="007003CF">
        <w:rPr>
          <w:rFonts w:ascii="Calibri" w:eastAsia="Calibri" w:hAnsi="Calibri" w:cs="Calibri"/>
          <w:b/>
          <w:sz w:val="14"/>
          <w:szCs w:val="14"/>
          <w:lang w:val="es-CR"/>
        </w:rPr>
        <w:t>Morocco</w:t>
      </w:r>
      <w:proofErr w:type="spellEnd"/>
      <w:r w:rsidR="00121462" w:rsidRPr="007003CF">
        <w:rPr>
          <w:rFonts w:ascii="Calibri" w:eastAsia="Calibri" w:hAnsi="Calibri" w:cs="Calibri"/>
          <w:b/>
          <w:sz w:val="14"/>
          <w:szCs w:val="14"/>
          <w:lang w:val="es-CR"/>
        </w:rPr>
        <w:t xml:space="preserve"> / MA                             907       907                                  3       Saba / AN                                                 902       900                                  3</w:t>
      </w:r>
    </w:p>
    <w:p w14:paraId="5080DB74" w14:textId="77777777" w:rsidR="00FC7916" w:rsidRPr="007003CF" w:rsidRDefault="00FC7916">
      <w:pPr>
        <w:spacing w:before="9" w:line="120" w:lineRule="exact"/>
        <w:rPr>
          <w:sz w:val="12"/>
          <w:szCs w:val="12"/>
          <w:lang w:val="es-CR"/>
        </w:rPr>
      </w:pPr>
    </w:p>
    <w:p w14:paraId="7A6FD53E" w14:textId="77777777" w:rsidR="00FC7916" w:rsidRPr="007003CF" w:rsidRDefault="00121462">
      <w:pPr>
        <w:ind w:left="208"/>
        <w:rPr>
          <w:rFonts w:ascii="Calibri" w:eastAsia="Calibri" w:hAnsi="Calibri" w:cs="Calibri"/>
          <w:sz w:val="14"/>
          <w:szCs w:val="14"/>
          <w:lang w:val="es-CR"/>
        </w:rPr>
      </w:pPr>
      <w:proofErr w:type="spellStart"/>
      <w:r w:rsidRPr="007003CF">
        <w:rPr>
          <w:rFonts w:ascii="Calibri" w:eastAsia="Calibri" w:hAnsi="Calibri" w:cs="Calibri"/>
          <w:b/>
          <w:sz w:val="14"/>
          <w:szCs w:val="14"/>
          <w:lang w:val="es-CR"/>
        </w:rPr>
        <w:t>Kyrgyzstan</w:t>
      </w:r>
      <w:proofErr w:type="spellEnd"/>
      <w:r w:rsidRPr="007003CF">
        <w:rPr>
          <w:rFonts w:ascii="Calibri" w:eastAsia="Calibri" w:hAnsi="Calibri" w:cs="Calibri"/>
          <w:b/>
          <w:sz w:val="14"/>
          <w:szCs w:val="14"/>
          <w:lang w:val="es-CR"/>
        </w:rPr>
        <w:t xml:space="preserve"> / KG                   907       907                                  3       Mozambique / MZ                      908       908                                  3       </w:t>
      </w:r>
      <w:proofErr w:type="spellStart"/>
      <w:r w:rsidRPr="007003CF">
        <w:rPr>
          <w:rFonts w:ascii="Calibri" w:eastAsia="Calibri" w:hAnsi="Calibri" w:cs="Calibri"/>
          <w:b/>
          <w:sz w:val="14"/>
          <w:szCs w:val="14"/>
          <w:lang w:val="es-CR"/>
        </w:rPr>
        <w:t>Saipan</w:t>
      </w:r>
      <w:proofErr w:type="spellEnd"/>
      <w:r w:rsidRPr="007003CF">
        <w:rPr>
          <w:rFonts w:ascii="Calibri" w:eastAsia="Calibri" w:hAnsi="Calibri" w:cs="Calibri"/>
          <w:b/>
          <w:sz w:val="14"/>
          <w:szCs w:val="14"/>
          <w:lang w:val="es-CR"/>
        </w:rPr>
        <w:t xml:space="preserve"> / MP                                             907       907                                  2</w:t>
      </w:r>
    </w:p>
    <w:p w14:paraId="2F549F24" w14:textId="77777777" w:rsidR="00FC7916" w:rsidRPr="007003CF" w:rsidRDefault="00FC7916">
      <w:pPr>
        <w:spacing w:before="9" w:line="120" w:lineRule="exact"/>
        <w:rPr>
          <w:sz w:val="12"/>
          <w:szCs w:val="12"/>
          <w:lang w:val="es-CR"/>
        </w:rPr>
      </w:pPr>
    </w:p>
    <w:p w14:paraId="5C69E60B" w14:textId="603ED799" w:rsidR="00FC7916" w:rsidRPr="007003CF" w:rsidRDefault="00E679F6">
      <w:pPr>
        <w:ind w:left="208"/>
        <w:rPr>
          <w:rFonts w:ascii="Calibri" w:eastAsia="Calibri" w:hAnsi="Calibri" w:cs="Calibri"/>
          <w:sz w:val="14"/>
          <w:szCs w:val="14"/>
          <w:lang w:val="es-CR"/>
        </w:rPr>
      </w:pPr>
      <w:r>
        <w:rPr>
          <w:noProof/>
        </w:rPr>
        <mc:AlternateContent>
          <mc:Choice Requires="wpg">
            <w:drawing>
              <wp:anchor distT="0" distB="0" distL="114300" distR="114300" simplePos="0" relativeHeight="503313288" behindDoc="1" locked="0" layoutInCell="1" allowOverlap="1" wp14:anchorId="6AA162D4" wp14:editId="1B3F236D">
                <wp:simplePos x="0" y="0"/>
                <wp:positionH relativeFrom="page">
                  <wp:posOffset>908050</wp:posOffset>
                </wp:positionH>
                <wp:positionV relativeFrom="paragraph">
                  <wp:posOffset>-194945</wp:posOffset>
                </wp:positionV>
                <wp:extent cx="7294880" cy="203200"/>
                <wp:effectExtent l="0" t="0" r="0" b="0"/>
                <wp:wrapNone/>
                <wp:docPr id="758"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4880" cy="203200"/>
                          <a:chOff x="1430" y="-307"/>
                          <a:chExt cx="11488" cy="320"/>
                        </a:xfrm>
                      </wpg:grpSpPr>
                      <wps:wsp>
                        <wps:cNvPr id="759" name="Freeform 793"/>
                        <wps:cNvSpPr>
                          <a:spLocks/>
                        </wps:cNvSpPr>
                        <wps:spPr bwMode="auto">
                          <a:xfrm>
                            <a:off x="1440" y="-297"/>
                            <a:ext cx="1530" cy="300"/>
                          </a:xfrm>
                          <a:custGeom>
                            <a:avLst/>
                            <a:gdLst>
                              <a:gd name="T0" fmla="+- 0 1440 1440"/>
                              <a:gd name="T1" fmla="*/ T0 w 1530"/>
                              <a:gd name="T2" fmla="+- 0 3 -297"/>
                              <a:gd name="T3" fmla="*/ 3 h 300"/>
                              <a:gd name="T4" fmla="+- 0 2970 1440"/>
                              <a:gd name="T5" fmla="*/ T4 w 1530"/>
                              <a:gd name="T6" fmla="+- 0 3 -297"/>
                              <a:gd name="T7" fmla="*/ 3 h 300"/>
                              <a:gd name="T8" fmla="+- 0 2970 1440"/>
                              <a:gd name="T9" fmla="*/ T8 w 1530"/>
                              <a:gd name="T10" fmla="+- 0 -297 -297"/>
                              <a:gd name="T11" fmla="*/ -297 h 300"/>
                              <a:gd name="T12" fmla="+- 0 1440 1440"/>
                              <a:gd name="T13" fmla="*/ T12 w 1530"/>
                              <a:gd name="T14" fmla="+- 0 -297 -297"/>
                              <a:gd name="T15" fmla="*/ -297 h 300"/>
                              <a:gd name="T16" fmla="+- 0 1440 1440"/>
                              <a:gd name="T17" fmla="*/ T16 w 1530"/>
                              <a:gd name="T18" fmla="+- 0 3 -297"/>
                              <a:gd name="T19" fmla="*/ 3 h 300"/>
                            </a:gdLst>
                            <a:ahLst/>
                            <a:cxnLst>
                              <a:cxn ang="0">
                                <a:pos x="T1" y="T3"/>
                              </a:cxn>
                              <a:cxn ang="0">
                                <a:pos x="T5" y="T7"/>
                              </a:cxn>
                              <a:cxn ang="0">
                                <a:pos x="T9" y="T11"/>
                              </a:cxn>
                              <a:cxn ang="0">
                                <a:pos x="T13" y="T15"/>
                              </a:cxn>
                              <a:cxn ang="0">
                                <a:pos x="T17" y="T19"/>
                              </a:cxn>
                            </a:cxnLst>
                            <a:rect l="0" t="0" r="r" b="b"/>
                            <a:pathLst>
                              <a:path w="1530" h="300">
                                <a:moveTo>
                                  <a:pt x="0" y="300"/>
                                </a:moveTo>
                                <a:lnTo>
                                  <a:pt x="1530" y="300"/>
                                </a:lnTo>
                                <a:lnTo>
                                  <a:pt x="15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792"/>
                        <wps:cNvSpPr>
                          <a:spLocks/>
                        </wps:cNvSpPr>
                        <wps:spPr bwMode="auto">
                          <a:xfrm>
                            <a:off x="1548" y="-297"/>
                            <a:ext cx="1314" cy="170"/>
                          </a:xfrm>
                          <a:custGeom>
                            <a:avLst/>
                            <a:gdLst>
                              <a:gd name="T0" fmla="+- 0 1548 1548"/>
                              <a:gd name="T1" fmla="*/ T0 w 1314"/>
                              <a:gd name="T2" fmla="+- 0 -127 -297"/>
                              <a:gd name="T3" fmla="*/ -127 h 170"/>
                              <a:gd name="T4" fmla="+- 0 2862 1548"/>
                              <a:gd name="T5" fmla="*/ T4 w 1314"/>
                              <a:gd name="T6" fmla="+- 0 -127 -297"/>
                              <a:gd name="T7" fmla="*/ -127 h 170"/>
                              <a:gd name="T8" fmla="+- 0 2862 1548"/>
                              <a:gd name="T9" fmla="*/ T8 w 1314"/>
                              <a:gd name="T10" fmla="+- 0 -297 -297"/>
                              <a:gd name="T11" fmla="*/ -297 h 170"/>
                              <a:gd name="T12" fmla="+- 0 1548 1548"/>
                              <a:gd name="T13" fmla="*/ T12 w 1314"/>
                              <a:gd name="T14" fmla="+- 0 -297 -297"/>
                              <a:gd name="T15" fmla="*/ -297 h 170"/>
                              <a:gd name="T16" fmla="+- 0 1548 1548"/>
                              <a:gd name="T17" fmla="*/ T16 w 1314"/>
                              <a:gd name="T18" fmla="+- 0 -127 -297"/>
                              <a:gd name="T19" fmla="*/ -127 h 170"/>
                            </a:gdLst>
                            <a:ahLst/>
                            <a:cxnLst>
                              <a:cxn ang="0">
                                <a:pos x="T1" y="T3"/>
                              </a:cxn>
                              <a:cxn ang="0">
                                <a:pos x="T5" y="T7"/>
                              </a:cxn>
                              <a:cxn ang="0">
                                <a:pos x="T9" y="T11"/>
                              </a:cxn>
                              <a:cxn ang="0">
                                <a:pos x="T13" y="T15"/>
                              </a:cxn>
                              <a:cxn ang="0">
                                <a:pos x="T17" y="T19"/>
                              </a:cxn>
                            </a:cxnLst>
                            <a:rect l="0" t="0" r="r" b="b"/>
                            <a:pathLst>
                              <a:path w="1314" h="170">
                                <a:moveTo>
                                  <a:pt x="0" y="170"/>
                                </a:moveTo>
                                <a:lnTo>
                                  <a:pt x="1314" y="170"/>
                                </a:lnTo>
                                <a:lnTo>
                                  <a:pt x="13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791"/>
                        <wps:cNvSpPr>
                          <a:spLocks/>
                        </wps:cNvSpPr>
                        <wps:spPr bwMode="auto">
                          <a:xfrm>
                            <a:off x="2970" y="-297"/>
                            <a:ext cx="428" cy="300"/>
                          </a:xfrm>
                          <a:custGeom>
                            <a:avLst/>
                            <a:gdLst>
                              <a:gd name="T0" fmla="+- 0 2970 2970"/>
                              <a:gd name="T1" fmla="*/ T0 w 428"/>
                              <a:gd name="T2" fmla="+- 0 3 -297"/>
                              <a:gd name="T3" fmla="*/ 3 h 300"/>
                              <a:gd name="T4" fmla="+- 0 3399 2970"/>
                              <a:gd name="T5" fmla="*/ T4 w 428"/>
                              <a:gd name="T6" fmla="+- 0 3 -297"/>
                              <a:gd name="T7" fmla="*/ 3 h 300"/>
                              <a:gd name="T8" fmla="+- 0 3399 2970"/>
                              <a:gd name="T9" fmla="*/ T8 w 428"/>
                              <a:gd name="T10" fmla="+- 0 -297 -297"/>
                              <a:gd name="T11" fmla="*/ -297 h 300"/>
                              <a:gd name="T12" fmla="+- 0 2970 2970"/>
                              <a:gd name="T13" fmla="*/ T12 w 428"/>
                              <a:gd name="T14" fmla="+- 0 -297 -297"/>
                              <a:gd name="T15" fmla="*/ -297 h 300"/>
                              <a:gd name="T16" fmla="+- 0 2970 2970"/>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790"/>
                        <wps:cNvSpPr>
                          <a:spLocks/>
                        </wps:cNvSpPr>
                        <wps:spPr bwMode="auto">
                          <a:xfrm>
                            <a:off x="3078" y="-297"/>
                            <a:ext cx="212" cy="170"/>
                          </a:xfrm>
                          <a:custGeom>
                            <a:avLst/>
                            <a:gdLst>
                              <a:gd name="T0" fmla="+- 0 3078 3078"/>
                              <a:gd name="T1" fmla="*/ T0 w 212"/>
                              <a:gd name="T2" fmla="+- 0 -127 -297"/>
                              <a:gd name="T3" fmla="*/ -127 h 170"/>
                              <a:gd name="T4" fmla="+- 0 3291 3078"/>
                              <a:gd name="T5" fmla="*/ T4 w 212"/>
                              <a:gd name="T6" fmla="+- 0 -127 -297"/>
                              <a:gd name="T7" fmla="*/ -127 h 170"/>
                              <a:gd name="T8" fmla="+- 0 3291 3078"/>
                              <a:gd name="T9" fmla="*/ T8 w 212"/>
                              <a:gd name="T10" fmla="+- 0 -297 -297"/>
                              <a:gd name="T11" fmla="*/ -297 h 170"/>
                              <a:gd name="T12" fmla="+- 0 3078 3078"/>
                              <a:gd name="T13" fmla="*/ T12 w 212"/>
                              <a:gd name="T14" fmla="+- 0 -297 -297"/>
                              <a:gd name="T15" fmla="*/ -297 h 170"/>
                              <a:gd name="T16" fmla="+- 0 3078 3078"/>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789"/>
                        <wps:cNvSpPr>
                          <a:spLocks/>
                        </wps:cNvSpPr>
                        <wps:spPr bwMode="auto">
                          <a:xfrm>
                            <a:off x="3399" y="-297"/>
                            <a:ext cx="430" cy="300"/>
                          </a:xfrm>
                          <a:custGeom>
                            <a:avLst/>
                            <a:gdLst>
                              <a:gd name="T0" fmla="+- 0 3399 3399"/>
                              <a:gd name="T1" fmla="*/ T0 w 430"/>
                              <a:gd name="T2" fmla="+- 0 3 -297"/>
                              <a:gd name="T3" fmla="*/ 3 h 300"/>
                              <a:gd name="T4" fmla="+- 0 3828 3399"/>
                              <a:gd name="T5" fmla="*/ T4 w 430"/>
                              <a:gd name="T6" fmla="+- 0 3 -297"/>
                              <a:gd name="T7" fmla="*/ 3 h 300"/>
                              <a:gd name="T8" fmla="+- 0 3828 3399"/>
                              <a:gd name="T9" fmla="*/ T8 w 430"/>
                              <a:gd name="T10" fmla="+- 0 -297 -297"/>
                              <a:gd name="T11" fmla="*/ -297 h 300"/>
                              <a:gd name="T12" fmla="+- 0 3399 3399"/>
                              <a:gd name="T13" fmla="*/ T12 w 430"/>
                              <a:gd name="T14" fmla="+- 0 -297 -297"/>
                              <a:gd name="T15" fmla="*/ -297 h 300"/>
                              <a:gd name="T16" fmla="+- 0 3399 3399"/>
                              <a:gd name="T17" fmla="*/ T16 w 430"/>
                              <a:gd name="T18" fmla="+- 0 3 -297"/>
                              <a:gd name="T19" fmla="*/ 3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788"/>
                        <wps:cNvSpPr>
                          <a:spLocks/>
                        </wps:cNvSpPr>
                        <wps:spPr bwMode="auto">
                          <a:xfrm>
                            <a:off x="3507" y="-297"/>
                            <a:ext cx="214" cy="170"/>
                          </a:xfrm>
                          <a:custGeom>
                            <a:avLst/>
                            <a:gdLst>
                              <a:gd name="T0" fmla="+- 0 3507 3507"/>
                              <a:gd name="T1" fmla="*/ T0 w 214"/>
                              <a:gd name="T2" fmla="+- 0 -127 -297"/>
                              <a:gd name="T3" fmla="*/ -127 h 170"/>
                              <a:gd name="T4" fmla="+- 0 3720 3507"/>
                              <a:gd name="T5" fmla="*/ T4 w 214"/>
                              <a:gd name="T6" fmla="+- 0 -127 -297"/>
                              <a:gd name="T7" fmla="*/ -127 h 170"/>
                              <a:gd name="T8" fmla="+- 0 3720 3507"/>
                              <a:gd name="T9" fmla="*/ T8 w 214"/>
                              <a:gd name="T10" fmla="+- 0 -297 -297"/>
                              <a:gd name="T11" fmla="*/ -297 h 170"/>
                              <a:gd name="T12" fmla="+- 0 3507 3507"/>
                              <a:gd name="T13" fmla="*/ T12 w 214"/>
                              <a:gd name="T14" fmla="+- 0 -297 -297"/>
                              <a:gd name="T15" fmla="*/ -297 h 170"/>
                              <a:gd name="T16" fmla="+- 0 3507 3507"/>
                              <a:gd name="T17" fmla="*/ T16 w 214"/>
                              <a:gd name="T18" fmla="+- 0 -127 -297"/>
                              <a:gd name="T19" fmla="*/ -127 h 170"/>
                            </a:gdLst>
                            <a:ahLst/>
                            <a:cxnLst>
                              <a:cxn ang="0">
                                <a:pos x="T1" y="T3"/>
                              </a:cxn>
                              <a:cxn ang="0">
                                <a:pos x="T5" y="T7"/>
                              </a:cxn>
                              <a:cxn ang="0">
                                <a:pos x="T9" y="T11"/>
                              </a:cxn>
                              <a:cxn ang="0">
                                <a:pos x="T13" y="T15"/>
                              </a:cxn>
                              <a:cxn ang="0">
                                <a:pos x="T17" y="T19"/>
                              </a:cxn>
                            </a:cxnLst>
                            <a:rect l="0" t="0" r="r" b="b"/>
                            <a:pathLst>
                              <a:path w="214"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787"/>
                        <wps:cNvSpPr>
                          <a:spLocks/>
                        </wps:cNvSpPr>
                        <wps:spPr bwMode="auto">
                          <a:xfrm>
                            <a:off x="3828" y="-297"/>
                            <a:ext cx="428" cy="300"/>
                          </a:xfrm>
                          <a:custGeom>
                            <a:avLst/>
                            <a:gdLst>
                              <a:gd name="T0" fmla="+- 0 3828 3828"/>
                              <a:gd name="T1" fmla="*/ T0 w 428"/>
                              <a:gd name="T2" fmla="+- 0 3 -297"/>
                              <a:gd name="T3" fmla="*/ 3 h 300"/>
                              <a:gd name="T4" fmla="+- 0 4257 3828"/>
                              <a:gd name="T5" fmla="*/ T4 w 428"/>
                              <a:gd name="T6" fmla="+- 0 3 -297"/>
                              <a:gd name="T7" fmla="*/ 3 h 300"/>
                              <a:gd name="T8" fmla="+- 0 4257 3828"/>
                              <a:gd name="T9" fmla="*/ T8 w 428"/>
                              <a:gd name="T10" fmla="+- 0 -297 -297"/>
                              <a:gd name="T11" fmla="*/ -297 h 300"/>
                              <a:gd name="T12" fmla="+- 0 3828 3828"/>
                              <a:gd name="T13" fmla="*/ T12 w 428"/>
                              <a:gd name="T14" fmla="+- 0 -297 -297"/>
                              <a:gd name="T15" fmla="*/ -297 h 300"/>
                              <a:gd name="T16" fmla="+- 0 3828 3828"/>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786"/>
                        <wps:cNvSpPr>
                          <a:spLocks/>
                        </wps:cNvSpPr>
                        <wps:spPr bwMode="auto">
                          <a:xfrm>
                            <a:off x="3936" y="-297"/>
                            <a:ext cx="212" cy="170"/>
                          </a:xfrm>
                          <a:custGeom>
                            <a:avLst/>
                            <a:gdLst>
                              <a:gd name="T0" fmla="+- 0 3936 3936"/>
                              <a:gd name="T1" fmla="*/ T0 w 212"/>
                              <a:gd name="T2" fmla="+- 0 -127 -297"/>
                              <a:gd name="T3" fmla="*/ -127 h 170"/>
                              <a:gd name="T4" fmla="+- 0 4149 3936"/>
                              <a:gd name="T5" fmla="*/ T4 w 212"/>
                              <a:gd name="T6" fmla="+- 0 -127 -297"/>
                              <a:gd name="T7" fmla="*/ -127 h 170"/>
                              <a:gd name="T8" fmla="+- 0 4149 3936"/>
                              <a:gd name="T9" fmla="*/ T8 w 212"/>
                              <a:gd name="T10" fmla="+- 0 -297 -297"/>
                              <a:gd name="T11" fmla="*/ -297 h 170"/>
                              <a:gd name="T12" fmla="+- 0 3936 3936"/>
                              <a:gd name="T13" fmla="*/ T12 w 212"/>
                              <a:gd name="T14" fmla="+- 0 -297 -297"/>
                              <a:gd name="T15" fmla="*/ -297 h 170"/>
                              <a:gd name="T16" fmla="+- 0 3936 3936"/>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785"/>
                        <wps:cNvSpPr>
                          <a:spLocks/>
                        </wps:cNvSpPr>
                        <wps:spPr bwMode="auto">
                          <a:xfrm>
                            <a:off x="4258" y="-297"/>
                            <a:ext cx="428" cy="300"/>
                          </a:xfrm>
                          <a:custGeom>
                            <a:avLst/>
                            <a:gdLst>
                              <a:gd name="T0" fmla="+- 0 4258 4258"/>
                              <a:gd name="T1" fmla="*/ T0 w 428"/>
                              <a:gd name="T2" fmla="+- 0 3 -297"/>
                              <a:gd name="T3" fmla="*/ 3 h 300"/>
                              <a:gd name="T4" fmla="+- 0 4686 4258"/>
                              <a:gd name="T5" fmla="*/ T4 w 428"/>
                              <a:gd name="T6" fmla="+- 0 3 -297"/>
                              <a:gd name="T7" fmla="*/ 3 h 300"/>
                              <a:gd name="T8" fmla="+- 0 4686 4258"/>
                              <a:gd name="T9" fmla="*/ T8 w 428"/>
                              <a:gd name="T10" fmla="+- 0 -297 -297"/>
                              <a:gd name="T11" fmla="*/ -297 h 300"/>
                              <a:gd name="T12" fmla="+- 0 4258 4258"/>
                              <a:gd name="T13" fmla="*/ T12 w 428"/>
                              <a:gd name="T14" fmla="+- 0 -297 -297"/>
                              <a:gd name="T15" fmla="*/ -297 h 300"/>
                              <a:gd name="T16" fmla="+- 0 4258 4258"/>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784"/>
                        <wps:cNvSpPr>
                          <a:spLocks/>
                        </wps:cNvSpPr>
                        <wps:spPr bwMode="auto">
                          <a:xfrm>
                            <a:off x="4366" y="-297"/>
                            <a:ext cx="212" cy="170"/>
                          </a:xfrm>
                          <a:custGeom>
                            <a:avLst/>
                            <a:gdLst>
                              <a:gd name="T0" fmla="+- 0 4366 4366"/>
                              <a:gd name="T1" fmla="*/ T0 w 212"/>
                              <a:gd name="T2" fmla="+- 0 -127 -297"/>
                              <a:gd name="T3" fmla="*/ -127 h 170"/>
                              <a:gd name="T4" fmla="+- 0 4578 4366"/>
                              <a:gd name="T5" fmla="*/ T4 w 212"/>
                              <a:gd name="T6" fmla="+- 0 -127 -297"/>
                              <a:gd name="T7" fmla="*/ -127 h 170"/>
                              <a:gd name="T8" fmla="+- 0 4578 4366"/>
                              <a:gd name="T9" fmla="*/ T8 w 212"/>
                              <a:gd name="T10" fmla="+- 0 -297 -297"/>
                              <a:gd name="T11" fmla="*/ -297 h 170"/>
                              <a:gd name="T12" fmla="+- 0 4366 4366"/>
                              <a:gd name="T13" fmla="*/ T12 w 212"/>
                              <a:gd name="T14" fmla="+- 0 -297 -297"/>
                              <a:gd name="T15" fmla="*/ -297 h 170"/>
                              <a:gd name="T16" fmla="+- 0 4366 4366"/>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783"/>
                        <wps:cNvSpPr>
                          <a:spLocks/>
                        </wps:cNvSpPr>
                        <wps:spPr bwMode="auto">
                          <a:xfrm>
                            <a:off x="4686" y="-297"/>
                            <a:ext cx="300" cy="300"/>
                          </a:xfrm>
                          <a:custGeom>
                            <a:avLst/>
                            <a:gdLst>
                              <a:gd name="T0" fmla="+- 0 4686 4686"/>
                              <a:gd name="T1" fmla="*/ T0 w 300"/>
                              <a:gd name="T2" fmla="+- 0 3 -297"/>
                              <a:gd name="T3" fmla="*/ 3 h 300"/>
                              <a:gd name="T4" fmla="+- 0 4986 4686"/>
                              <a:gd name="T5" fmla="*/ T4 w 300"/>
                              <a:gd name="T6" fmla="+- 0 3 -297"/>
                              <a:gd name="T7" fmla="*/ 3 h 300"/>
                              <a:gd name="T8" fmla="+- 0 4986 4686"/>
                              <a:gd name="T9" fmla="*/ T8 w 300"/>
                              <a:gd name="T10" fmla="+- 0 -297 -297"/>
                              <a:gd name="T11" fmla="*/ -297 h 300"/>
                              <a:gd name="T12" fmla="+- 0 4686 4686"/>
                              <a:gd name="T13" fmla="*/ T12 w 300"/>
                              <a:gd name="T14" fmla="+- 0 -297 -297"/>
                              <a:gd name="T15" fmla="*/ -297 h 300"/>
                              <a:gd name="T16" fmla="+- 0 4686 4686"/>
                              <a:gd name="T17" fmla="*/ T16 w 300"/>
                              <a:gd name="T18" fmla="+- 0 3 -297"/>
                              <a:gd name="T19" fmla="*/ 3 h 300"/>
                            </a:gdLst>
                            <a:ahLst/>
                            <a:cxnLst>
                              <a:cxn ang="0">
                                <a:pos x="T1" y="T3"/>
                              </a:cxn>
                              <a:cxn ang="0">
                                <a:pos x="T5" y="T7"/>
                              </a:cxn>
                              <a:cxn ang="0">
                                <a:pos x="T9" y="T11"/>
                              </a:cxn>
                              <a:cxn ang="0">
                                <a:pos x="T13" y="T15"/>
                              </a:cxn>
                              <a:cxn ang="0">
                                <a:pos x="T17" y="T19"/>
                              </a:cxn>
                            </a:cxnLst>
                            <a:rect l="0" t="0" r="r" b="b"/>
                            <a:pathLst>
                              <a:path w="300" h="300">
                                <a:moveTo>
                                  <a:pt x="0" y="300"/>
                                </a:moveTo>
                                <a:lnTo>
                                  <a:pt x="300" y="300"/>
                                </a:lnTo>
                                <a:lnTo>
                                  <a:pt x="3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782"/>
                        <wps:cNvSpPr>
                          <a:spLocks/>
                        </wps:cNvSpPr>
                        <wps:spPr bwMode="auto">
                          <a:xfrm>
                            <a:off x="4794" y="-297"/>
                            <a:ext cx="84" cy="170"/>
                          </a:xfrm>
                          <a:custGeom>
                            <a:avLst/>
                            <a:gdLst>
                              <a:gd name="T0" fmla="+- 0 4794 4794"/>
                              <a:gd name="T1" fmla="*/ T0 w 84"/>
                              <a:gd name="T2" fmla="+- 0 -127 -297"/>
                              <a:gd name="T3" fmla="*/ -127 h 170"/>
                              <a:gd name="T4" fmla="+- 0 4878 4794"/>
                              <a:gd name="T5" fmla="*/ T4 w 84"/>
                              <a:gd name="T6" fmla="+- 0 -127 -297"/>
                              <a:gd name="T7" fmla="*/ -127 h 170"/>
                              <a:gd name="T8" fmla="+- 0 4878 4794"/>
                              <a:gd name="T9" fmla="*/ T8 w 84"/>
                              <a:gd name="T10" fmla="+- 0 -297 -297"/>
                              <a:gd name="T11" fmla="*/ -297 h 170"/>
                              <a:gd name="T12" fmla="+- 0 4794 4794"/>
                              <a:gd name="T13" fmla="*/ T12 w 84"/>
                              <a:gd name="T14" fmla="+- 0 -297 -297"/>
                              <a:gd name="T15" fmla="*/ -297 h 170"/>
                              <a:gd name="T16" fmla="+- 0 4794 4794"/>
                              <a:gd name="T17" fmla="*/ T16 w 84"/>
                              <a:gd name="T18" fmla="+- 0 -127 -297"/>
                              <a:gd name="T19" fmla="*/ -127 h 170"/>
                            </a:gdLst>
                            <a:ahLst/>
                            <a:cxnLst>
                              <a:cxn ang="0">
                                <a:pos x="T1" y="T3"/>
                              </a:cxn>
                              <a:cxn ang="0">
                                <a:pos x="T5" y="T7"/>
                              </a:cxn>
                              <a:cxn ang="0">
                                <a:pos x="T9" y="T11"/>
                              </a:cxn>
                              <a:cxn ang="0">
                                <a:pos x="T13" y="T15"/>
                              </a:cxn>
                              <a:cxn ang="0">
                                <a:pos x="T17" y="T19"/>
                              </a:cxn>
                            </a:cxnLst>
                            <a:rect l="0" t="0" r="r" b="b"/>
                            <a:pathLst>
                              <a:path w="84" h="170">
                                <a:moveTo>
                                  <a:pt x="0" y="170"/>
                                </a:moveTo>
                                <a:lnTo>
                                  <a:pt x="84" y="170"/>
                                </a:lnTo>
                                <a:lnTo>
                                  <a:pt x="8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781"/>
                        <wps:cNvSpPr>
                          <a:spLocks/>
                        </wps:cNvSpPr>
                        <wps:spPr bwMode="auto">
                          <a:xfrm>
                            <a:off x="4986" y="-297"/>
                            <a:ext cx="1764" cy="300"/>
                          </a:xfrm>
                          <a:custGeom>
                            <a:avLst/>
                            <a:gdLst>
                              <a:gd name="T0" fmla="+- 0 4986 4986"/>
                              <a:gd name="T1" fmla="*/ T0 w 1764"/>
                              <a:gd name="T2" fmla="+- 0 3 -297"/>
                              <a:gd name="T3" fmla="*/ 3 h 300"/>
                              <a:gd name="T4" fmla="+- 0 6750 4986"/>
                              <a:gd name="T5" fmla="*/ T4 w 1764"/>
                              <a:gd name="T6" fmla="+- 0 3 -297"/>
                              <a:gd name="T7" fmla="*/ 3 h 300"/>
                              <a:gd name="T8" fmla="+- 0 6750 4986"/>
                              <a:gd name="T9" fmla="*/ T8 w 1764"/>
                              <a:gd name="T10" fmla="+- 0 -297 -297"/>
                              <a:gd name="T11" fmla="*/ -297 h 300"/>
                              <a:gd name="T12" fmla="+- 0 4986 4986"/>
                              <a:gd name="T13" fmla="*/ T12 w 1764"/>
                              <a:gd name="T14" fmla="+- 0 -297 -297"/>
                              <a:gd name="T15" fmla="*/ -297 h 300"/>
                              <a:gd name="T16" fmla="+- 0 4986 4986"/>
                              <a:gd name="T17" fmla="*/ T16 w 1764"/>
                              <a:gd name="T18" fmla="+- 0 3 -297"/>
                              <a:gd name="T19" fmla="*/ 3 h 300"/>
                            </a:gdLst>
                            <a:ahLst/>
                            <a:cxnLst>
                              <a:cxn ang="0">
                                <a:pos x="T1" y="T3"/>
                              </a:cxn>
                              <a:cxn ang="0">
                                <a:pos x="T5" y="T7"/>
                              </a:cxn>
                              <a:cxn ang="0">
                                <a:pos x="T9" y="T11"/>
                              </a:cxn>
                              <a:cxn ang="0">
                                <a:pos x="T13" y="T15"/>
                              </a:cxn>
                              <a:cxn ang="0">
                                <a:pos x="T17" y="T19"/>
                              </a:cxn>
                            </a:cxnLst>
                            <a:rect l="0" t="0" r="r" b="b"/>
                            <a:pathLst>
                              <a:path w="1764" h="300">
                                <a:moveTo>
                                  <a:pt x="0" y="300"/>
                                </a:moveTo>
                                <a:lnTo>
                                  <a:pt x="1764" y="300"/>
                                </a:lnTo>
                                <a:lnTo>
                                  <a:pt x="1764"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780"/>
                        <wps:cNvSpPr>
                          <a:spLocks/>
                        </wps:cNvSpPr>
                        <wps:spPr bwMode="auto">
                          <a:xfrm>
                            <a:off x="5094" y="-297"/>
                            <a:ext cx="1548" cy="170"/>
                          </a:xfrm>
                          <a:custGeom>
                            <a:avLst/>
                            <a:gdLst>
                              <a:gd name="T0" fmla="+- 0 5094 5094"/>
                              <a:gd name="T1" fmla="*/ T0 w 1548"/>
                              <a:gd name="T2" fmla="+- 0 -127 -297"/>
                              <a:gd name="T3" fmla="*/ -127 h 170"/>
                              <a:gd name="T4" fmla="+- 0 6642 5094"/>
                              <a:gd name="T5" fmla="*/ T4 w 1548"/>
                              <a:gd name="T6" fmla="+- 0 -127 -297"/>
                              <a:gd name="T7" fmla="*/ -127 h 170"/>
                              <a:gd name="T8" fmla="+- 0 6642 5094"/>
                              <a:gd name="T9" fmla="*/ T8 w 1548"/>
                              <a:gd name="T10" fmla="+- 0 -297 -297"/>
                              <a:gd name="T11" fmla="*/ -297 h 170"/>
                              <a:gd name="T12" fmla="+- 0 5094 5094"/>
                              <a:gd name="T13" fmla="*/ T12 w 1548"/>
                              <a:gd name="T14" fmla="+- 0 -297 -297"/>
                              <a:gd name="T15" fmla="*/ -297 h 170"/>
                              <a:gd name="T16" fmla="+- 0 5094 5094"/>
                              <a:gd name="T17" fmla="*/ T16 w 1548"/>
                              <a:gd name="T18" fmla="+- 0 -127 -297"/>
                              <a:gd name="T19" fmla="*/ -127 h 170"/>
                            </a:gdLst>
                            <a:ahLst/>
                            <a:cxnLst>
                              <a:cxn ang="0">
                                <a:pos x="T1" y="T3"/>
                              </a:cxn>
                              <a:cxn ang="0">
                                <a:pos x="T5" y="T7"/>
                              </a:cxn>
                              <a:cxn ang="0">
                                <a:pos x="T9" y="T11"/>
                              </a:cxn>
                              <a:cxn ang="0">
                                <a:pos x="T13" y="T15"/>
                              </a:cxn>
                              <a:cxn ang="0">
                                <a:pos x="T17" y="T19"/>
                              </a:cxn>
                            </a:cxnLst>
                            <a:rect l="0" t="0" r="r" b="b"/>
                            <a:pathLst>
                              <a:path w="1548" h="170">
                                <a:moveTo>
                                  <a:pt x="0" y="170"/>
                                </a:moveTo>
                                <a:lnTo>
                                  <a:pt x="1548" y="170"/>
                                </a:lnTo>
                                <a:lnTo>
                                  <a:pt x="1548"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779"/>
                        <wps:cNvSpPr>
                          <a:spLocks/>
                        </wps:cNvSpPr>
                        <wps:spPr bwMode="auto">
                          <a:xfrm>
                            <a:off x="6750" y="-297"/>
                            <a:ext cx="429" cy="300"/>
                          </a:xfrm>
                          <a:custGeom>
                            <a:avLst/>
                            <a:gdLst>
                              <a:gd name="T0" fmla="+- 0 6750 6750"/>
                              <a:gd name="T1" fmla="*/ T0 w 429"/>
                              <a:gd name="T2" fmla="+- 0 3 -297"/>
                              <a:gd name="T3" fmla="*/ 3 h 300"/>
                              <a:gd name="T4" fmla="+- 0 7179 6750"/>
                              <a:gd name="T5" fmla="*/ T4 w 429"/>
                              <a:gd name="T6" fmla="+- 0 3 -297"/>
                              <a:gd name="T7" fmla="*/ 3 h 300"/>
                              <a:gd name="T8" fmla="+- 0 7179 6750"/>
                              <a:gd name="T9" fmla="*/ T8 w 429"/>
                              <a:gd name="T10" fmla="+- 0 -297 -297"/>
                              <a:gd name="T11" fmla="*/ -297 h 300"/>
                              <a:gd name="T12" fmla="+- 0 6750 6750"/>
                              <a:gd name="T13" fmla="*/ T12 w 429"/>
                              <a:gd name="T14" fmla="+- 0 -297 -297"/>
                              <a:gd name="T15" fmla="*/ -297 h 300"/>
                              <a:gd name="T16" fmla="+- 0 6750 6750"/>
                              <a:gd name="T17" fmla="*/ T16 w 429"/>
                              <a:gd name="T18" fmla="+- 0 3 -297"/>
                              <a:gd name="T19" fmla="*/ 3 h 300"/>
                            </a:gdLst>
                            <a:ahLst/>
                            <a:cxnLst>
                              <a:cxn ang="0">
                                <a:pos x="T1" y="T3"/>
                              </a:cxn>
                              <a:cxn ang="0">
                                <a:pos x="T5" y="T7"/>
                              </a:cxn>
                              <a:cxn ang="0">
                                <a:pos x="T9" y="T11"/>
                              </a:cxn>
                              <a:cxn ang="0">
                                <a:pos x="T13" y="T15"/>
                              </a:cxn>
                              <a:cxn ang="0">
                                <a:pos x="T17" y="T19"/>
                              </a:cxn>
                            </a:cxnLst>
                            <a:rect l="0" t="0" r="r" b="b"/>
                            <a:pathLst>
                              <a:path w="429"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778"/>
                        <wps:cNvSpPr>
                          <a:spLocks/>
                        </wps:cNvSpPr>
                        <wps:spPr bwMode="auto">
                          <a:xfrm>
                            <a:off x="6858" y="-297"/>
                            <a:ext cx="213" cy="170"/>
                          </a:xfrm>
                          <a:custGeom>
                            <a:avLst/>
                            <a:gdLst>
                              <a:gd name="T0" fmla="+- 0 6858 6858"/>
                              <a:gd name="T1" fmla="*/ T0 w 213"/>
                              <a:gd name="T2" fmla="+- 0 -127 -297"/>
                              <a:gd name="T3" fmla="*/ -127 h 170"/>
                              <a:gd name="T4" fmla="+- 0 7071 6858"/>
                              <a:gd name="T5" fmla="*/ T4 w 213"/>
                              <a:gd name="T6" fmla="+- 0 -127 -297"/>
                              <a:gd name="T7" fmla="*/ -127 h 170"/>
                              <a:gd name="T8" fmla="+- 0 7071 6858"/>
                              <a:gd name="T9" fmla="*/ T8 w 213"/>
                              <a:gd name="T10" fmla="+- 0 -297 -297"/>
                              <a:gd name="T11" fmla="*/ -297 h 170"/>
                              <a:gd name="T12" fmla="+- 0 6858 6858"/>
                              <a:gd name="T13" fmla="*/ T12 w 213"/>
                              <a:gd name="T14" fmla="+- 0 -297 -297"/>
                              <a:gd name="T15" fmla="*/ -297 h 170"/>
                              <a:gd name="T16" fmla="+- 0 6858 6858"/>
                              <a:gd name="T17" fmla="*/ T16 w 213"/>
                              <a:gd name="T18" fmla="+- 0 -127 -297"/>
                              <a:gd name="T19" fmla="*/ -127 h 170"/>
                            </a:gdLst>
                            <a:ahLst/>
                            <a:cxnLst>
                              <a:cxn ang="0">
                                <a:pos x="T1" y="T3"/>
                              </a:cxn>
                              <a:cxn ang="0">
                                <a:pos x="T5" y="T7"/>
                              </a:cxn>
                              <a:cxn ang="0">
                                <a:pos x="T9" y="T11"/>
                              </a:cxn>
                              <a:cxn ang="0">
                                <a:pos x="T13" y="T15"/>
                              </a:cxn>
                              <a:cxn ang="0">
                                <a:pos x="T17" y="T19"/>
                              </a:cxn>
                            </a:cxnLst>
                            <a:rect l="0" t="0" r="r" b="b"/>
                            <a:pathLst>
                              <a:path w="213"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777"/>
                        <wps:cNvSpPr>
                          <a:spLocks/>
                        </wps:cNvSpPr>
                        <wps:spPr bwMode="auto">
                          <a:xfrm>
                            <a:off x="7179" y="-297"/>
                            <a:ext cx="430" cy="300"/>
                          </a:xfrm>
                          <a:custGeom>
                            <a:avLst/>
                            <a:gdLst>
                              <a:gd name="T0" fmla="+- 0 7179 7179"/>
                              <a:gd name="T1" fmla="*/ T0 w 430"/>
                              <a:gd name="T2" fmla="+- 0 3 -297"/>
                              <a:gd name="T3" fmla="*/ 3 h 300"/>
                              <a:gd name="T4" fmla="+- 0 7609 7179"/>
                              <a:gd name="T5" fmla="*/ T4 w 430"/>
                              <a:gd name="T6" fmla="+- 0 3 -297"/>
                              <a:gd name="T7" fmla="*/ 3 h 300"/>
                              <a:gd name="T8" fmla="+- 0 7609 7179"/>
                              <a:gd name="T9" fmla="*/ T8 w 430"/>
                              <a:gd name="T10" fmla="+- 0 -297 -297"/>
                              <a:gd name="T11" fmla="*/ -297 h 300"/>
                              <a:gd name="T12" fmla="+- 0 7179 7179"/>
                              <a:gd name="T13" fmla="*/ T12 w 430"/>
                              <a:gd name="T14" fmla="+- 0 -297 -297"/>
                              <a:gd name="T15" fmla="*/ -297 h 300"/>
                              <a:gd name="T16" fmla="+- 0 7179 7179"/>
                              <a:gd name="T17" fmla="*/ T16 w 430"/>
                              <a:gd name="T18" fmla="+- 0 3 -297"/>
                              <a:gd name="T19" fmla="*/ 3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776"/>
                        <wps:cNvSpPr>
                          <a:spLocks/>
                        </wps:cNvSpPr>
                        <wps:spPr bwMode="auto">
                          <a:xfrm>
                            <a:off x="7287" y="-297"/>
                            <a:ext cx="214" cy="170"/>
                          </a:xfrm>
                          <a:custGeom>
                            <a:avLst/>
                            <a:gdLst>
                              <a:gd name="T0" fmla="+- 0 7287 7287"/>
                              <a:gd name="T1" fmla="*/ T0 w 214"/>
                              <a:gd name="T2" fmla="+- 0 -127 -297"/>
                              <a:gd name="T3" fmla="*/ -127 h 170"/>
                              <a:gd name="T4" fmla="+- 0 7501 7287"/>
                              <a:gd name="T5" fmla="*/ T4 w 214"/>
                              <a:gd name="T6" fmla="+- 0 -127 -297"/>
                              <a:gd name="T7" fmla="*/ -127 h 170"/>
                              <a:gd name="T8" fmla="+- 0 7501 7287"/>
                              <a:gd name="T9" fmla="*/ T8 w 214"/>
                              <a:gd name="T10" fmla="+- 0 -297 -297"/>
                              <a:gd name="T11" fmla="*/ -297 h 170"/>
                              <a:gd name="T12" fmla="+- 0 7287 7287"/>
                              <a:gd name="T13" fmla="*/ T12 w 214"/>
                              <a:gd name="T14" fmla="+- 0 -297 -297"/>
                              <a:gd name="T15" fmla="*/ -297 h 170"/>
                              <a:gd name="T16" fmla="+- 0 7287 7287"/>
                              <a:gd name="T17" fmla="*/ T16 w 214"/>
                              <a:gd name="T18" fmla="+- 0 -127 -297"/>
                              <a:gd name="T19" fmla="*/ -127 h 170"/>
                            </a:gdLst>
                            <a:ahLst/>
                            <a:cxnLst>
                              <a:cxn ang="0">
                                <a:pos x="T1" y="T3"/>
                              </a:cxn>
                              <a:cxn ang="0">
                                <a:pos x="T5" y="T7"/>
                              </a:cxn>
                              <a:cxn ang="0">
                                <a:pos x="T9" y="T11"/>
                              </a:cxn>
                              <a:cxn ang="0">
                                <a:pos x="T13" y="T15"/>
                              </a:cxn>
                              <a:cxn ang="0">
                                <a:pos x="T17" y="T19"/>
                              </a:cxn>
                            </a:cxnLst>
                            <a:rect l="0" t="0" r="r" b="b"/>
                            <a:pathLst>
                              <a:path w="214" h="170">
                                <a:moveTo>
                                  <a:pt x="0" y="170"/>
                                </a:moveTo>
                                <a:lnTo>
                                  <a:pt x="214" y="170"/>
                                </a:lnTo>
                                <a:lnTo>
                                  <a:pt x="2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775"/>
                        <wps:cNvSpPr>
                          <a:spLocks/>
                        </wps:cNvSpPr>
                        <wps:spPr bwMode="auto">
                          <a:xfrm>
                            <a:off x="7609" y="-297"/>
                            <a:ext cx="428" cy="300"/>
                          </a:xfrm>
                          <a:custGeom>
                            <a:avLst/>
                            <a:gdLst>
                              <a:gd name="T0" fmla="+- 0 7609 7609"/>
                              <a:gd name="T1" fmla="*/ T0 w 428"/>
                              <a:gd name="T2" fmla="+- 0 3 -297"/>
                              <a:gd name="T3" fmla="*/ 3 h 300"/>
                              <a:gd name="T4" fmla="+- 0 8037 7609"/>
                              <a:gd name="T5" fmla="*/ T4 w 428"/>
                              <a:gd name="T6" fmla="+- 0 3 -297"/>
                              <a:gd name="T7" fmla="*/ 3 h 300"/>
                              <a:gd name="T8" fmla="+- 0 8037 7609"/>
                              <a:gd name="T9" fmla="*/ T8 w 428"/>
                              <a:gd name="T10" fmla="+- 0 -297 -297"/>
                              <a:gd name="T11" fmla="*/ -297 h 300"/>
                              <a:gd name="T12" fmla="+- 0 7609 7609"/>
                              <a:gd name="T13" fmla="*/ T12 w 428"/>
                              <a:gd name="T14" fmla="+- 0 -297 -297"/>
                              <a:gd name="T15" fmla="*/ -297 h 300"/>
                              <a:gd name="T16" fmla="+- 0 7609 7609"/>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774"/>
                        <wps:cNvSpPr>
                          <a:spLocks/>
                        </wps:cNvSpPr>
                        <wps:spPr bwMode="auto">
                          <a:xfrm>
                            <a:off x="7717" y="-297"/>
                            <a:ext cx="212" cy="170"/>
                          </a:xfrm>
                          <a:custGeom>
                            <a:avLst/>
                            <a:gdLst>
                              <a:gd name="T0" fmla="+- 0 7717 7717"/>
                              <a:gd name="T1" fmla="*/ T0 w 212"/>
                              <a:gd name="T2" fmla="+- 0 -127 -297"/>
                              <a:gd name="T3" fmla="*/ -127 h 170"/>
                              <a:gd name="T4" fmla="+- 0 7929 7717"/>
                              <a:gd name="T5" fmla="*/ T4 w 212"/>
                              <a:gd name="T6" fmla="+- 0 -127 -297"/>
                              <a:gd name="T7" fmla="*/ -127 h 170"/>
                              <a:gd name="T8" fmla="+- 0 7929 7717"/>
                              <a:gd name="T9" fmla="*/ T8 w 212"/>
                              <a:gd name="T10" fmla="+- 0 -297 -297"/>
                              <a:gd name="T11" fmla="*/ -297 h 170"/>
                              <a:gd name="T12" fmla="+- 0 7717 7717"/>
                              <a:gd name="T13" fmla="*/ T12 w 212"/>
                              <a:gd name="T14" fmla="+- 0 -297 -297"/>
                              <a:gd name="T15" fmla="*/ -297 h 170"/>
                              <a:gd name="T16" fmla="+- 0 7717 7717"/>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773"/>
                        <wps:cNvSpPr>
                          <a:spLocks/>
                        </wps:cNvSpPr>
                        <wps:spPr bwMode="auto">
                          <a:xfrm>
                            <a:off x="8038" y="-297"/>
                            <a:ext cx="428" cy="300"/>
                          </a:xfrm>
                          <a:custGeom>
                            <a:avLst/>
                            <a:gdLst>
                              <a:gd name="T0" fmla="+- 0 8038 8038"/>
                              <a:gd name="T1" fmla="*/ T0 w 428"/>
                              <a:gd name="T2" fmla="+- 0 3 -297"/>
                              <a:gd name="T3" fmla="*/ 3 h 300"/>
                              <a:gd name="T4" fmla="+- 0 8467 8038"/>
                              <a:gd name="T5" fmla="*/ T4 w 428"/>
                              <a:gd name="T6" fmla="+- 0 3 -297"/>
                              <a:gd name="T7" fmla="*/ 3 h 300"/>
                              <a:gd name="T8" fmla="+- 0 8467 8038"/>
                              <a:gd name="T9" fmla="*/ T8 w 428"/>
                              <a:gd name="T10" fmla="+- 0 -297 -297"/>
                              <a:gd name="T11" fmla="*/ -297 h 300"/>
                              <a:gd name="T12" fmla="+- 0 8038 8038"/>
                              <a:gd name="T13" fmla="*/ T12 w 428"/>
                              <a:gd name="T14" fmla="+- 0 -297 -297"/>
                              <a:gd name="T15" fmla="*/ -297 h 300"/>
                              <a:gd name="T16" fmla="+- 0 8038 8038"/>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772"/>
                        <wps:cNvSpPr>
                          <a:spLocks/>
                        </wps:cNvSpPr>
                        <wps:spPr bwMode="auto">
                          <a:xfrm>
                            <a:off x="8146" y="-297"/>
                            <a:ext cx="212" cy="170"/>
                          </a:xfrm>
                          <a:custGeom>
                            <a:avLst/>
                            <a:gdLst>
                              <a:gd name="T0" fmla="+- 0 8146 8146"/>
                              <a:gd name="T1" fmla="*/ T0 w 212"/>
                              <a:gd name="T2" fmla="+- 0 -127 -297"/>
                              <a:gd name="T3" fmla="*/ -127 h 170"/>
                              <a:gd name="T4" fmla="+- 0 8359 8146"/>
                              <a:gd name="T5" fmla="*/ T4 w 212"/>
                              <a:gd name="T6" fmla="+- 0 -127 -297"/>
                              <a:gd name="T7" fmla="*/ -127 h 170"/>
                              <a:gd name="T8" fmla="+- 0 8359 8146"/>
                              <a:gd name="T9" fmla="*/ T8 w 212"/>
                              <a:gd name="T10" fmla="+- 0 -297 -297"/>
                              <a:gd name="T11" fmla="*/ -297 h 170"/>
                              <a:gd name="T12" fmla="+- 0 8146 8146"/>
                              <a:gd name="T13" fmla="*/ T12 w 212"/>
                              <a:gd name="T14" fmla="+- 0 -297 -297"/>
                              <a:gd name="T15" fmla="*/ -297 h 170"/>
                              <a:gd name="T16" fmla="+- 0 8146 8146"/>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771"/>
                        <wps:cNvSpPr>
                          <a:spLocks/>
                        </wps:cNvSpPr>
                        <wps:spPr bwMode="auto">
                          <a:xfrm>
                            <a:off x="8467" y="-297"/>
                            <a:ext cx="301" cy="300"/>
                          </a:xfrm>
                          <a:custGeom>
                            <a:avLst/>
                            <a:gdLst>
                              <a:gd name="T0" fmla="+- 0 8467 8467"/>
                              <a:gd name="T1" fmla="*/ T0 w 301"/>
                              <a:gd name="T2" fmla="+- 0 3 -297"/>
                              <a:gd name="T3" fmla="*/ 3 h 300"/>
                              <a:gd name="T4" fmla="+- 0 8768 8467"/>
                              <a:gd name="T5" fmla="*/ T4 w 301"/>
                              <a:gd name="T6" fmla="+- 0 3 -297"/>
                              <a:gd name="T7" fmla="*/ 3 h 300"/>
                              <a:gd name="T8" fmla="+- 0 8768 8467"/>
                              <a:gd name="T9" fmla="*/ T8 w 301"/>
                              <a:gd name="T10" fmla="+- 0 -297 -297"/>
                              <a:gd name="T11" fmla="*/ -297 h 300"/>
                              <a:gd name="T12" fmla="+- 0 8467 8467"/>
                              <a:gd name="T13" fmla="*/ T12 w 301"/>
                              <a:gd name="T14" fmla="+- 0 -297 -297"/>
                              <a:gd name="T15" fmla="*/ -297 h 300"/>
                              <a:gd name="T16" fmla="+- 0 8467 8467"/>
                              <a:gd name="T17" fmla="*/ T16 w 301"/>
                              <a:gd name="T18" fmla="+- 0 3 -297"/>
                              <a:gd name="T19" fmla="*/ 3 h 300"/>
                            </a:gdLst>
                            <a:ahLst/>
                            <a:cxnLst>
                              <a:cxn ang="0">
                                <a:pos x="T1" y="T3"/>
                              </a:cxn>
                              <a:cxn ang="0">
                                <a:pos x="T5" y="T7"/>
                              </a:cxn>
                              <a:cxn ang="0">
                                <a:pos x="T9" y="T11"/>
                              </a:cxn>
                              <a:cxn ang="0">
                                <a:pos x="T13" y="T15"/>
                              </a:cxn>
                              <a:cxn ang="0">
                                <a:pos x="T17" y="T19"/>
                              </a:cxn>
                            </a:cxnLst>
                            <a:rect l="0" t="0" r="r" b="b"/>
                            <a:pathLst>
                              <a:path w="301" h="300">
                                <a:moveTo>
                                  <a:pt x="0" y="300"/>
                                </a:moveTo>
                                <a:lnTo>
                                  <a:pt x="301" y="300"/>
                                </a:lnTo>
                                <a:lnTo>
                                  <a:pt x="30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770"/>
                        <wps:cNvSpPr>
                          <a:spLocks/>
                        </wps:cNvSpPr>
                        <wps:spPr bwMode="auto">
                          <a:xfrm>
                            <a:off x="8575" y="-297"/>
                            <a:ext cx="85" cy="170"/>
                          </a:xfrm>
                          <a:custGeom>
                            <a:avLst/>
                            <a:gdLst>
                              <a:gd name="T0" fmla="+- 0 8575 8575"/>
                              <a:gd name="T1" fmla="*/ T0 w 85"/>
                              <a:gd name="T2" fmla="+- 0 -127 -297"/>
                              <a:gd name="T3" fmla="*/ -127 h 170"/>
                              <a:gd name="T4" fmla="+- 0 8660 8575"/>
                              <a:gd name="T5" fmla="*/ T4 w 85"/>
                              <a:gd name="T6" fmla="+- 0 -127 -297"/>
                              <a:gd name="T7" fmla="*/ -127 h 170"/>
                              <a:gd name="T8" fmla="+- 0 8660 8575"/>
                              <a:gd name="T9" fmla="*/ T8 w 85"/>
                              <a:gd name="T10" fmla="+- 0 -297 -297"/>
                              <a:gd name="T11" fmla="*/ -297 h 170"/>
                              <a:gd name="T12" fmla="+- 0 8575 8575"/>
                              <a:gd name="T13" fmla="*/ T12 w 85"/>
                              <a:gd name="T14" fmla="+- 0 -297 -297"/>
                              <a:gd name="T15" fmla="*/ -297 h 170"/>
                              <a:gd name="T16" fmla="+- 0 8575 8575"/>
                              <a:gd name="T17" fmla="*/ T16 w 85"/>
                              <a:gd name="T18" fmla="+- 0 -127 -297"/>
                              <a:gd name="T19" fmla="*/ -127 h 170"/>
                            </a:gdLst>
                            <a:ahLst/>
                            <a:cxnLst>
                              <a:cxn ang="0">
                                <a:pos x="T1" y="T3"/>
                              </a:cxn>
                              <a:cxn ang="0">
                                <a:pos x="T5" y="T7"/>
                              </a:cxn>
                              <a:cxn ang="0">
                                <a:pos x="T9" y="T11"/>
                              </a:cxn>
                              <a:cxn ang="0">
                                <a:pos x="T13" y="T15"/>
                              </a:cxn>
                              <a:cxn ang="0">
                                <a:pos x="T17" y="T19"/>
                              </a:cxn>
                            </a:cxnLst>
                            <a:rect l="0" t="0" r="r" b="b"/>
                            <a:pathLst>
                              <a:path w="85" h="170">
                                <a:moveTo>
                                  <a:pt x="0" y="170"/>
                                </a:moveTo>
                                <a:lnTo>
                                  <a:pt x="85" y="170"/>
                                </a:lnTo>
                                <a:lnTo>
                                  <a:pt x="85"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769"/>
                        <wps:cNvSpPr>
                          <a:spLocks/>
                        </wps:cNvSpPr>
                        <wps:spPr bwMode="auto">
                          <a:xfrm>
                            <a:off x="8768" y="-297"/>
                            <a:ext cx="2123" cy="300"/>
                          </a:xfrm>
                          <a:custGeom>
                            <a:avLst/>
                            <a:gdLst>
                              <a:gd name="T0" fmla="+- 0 8768 8768"/>
                              <a:gd name="T1" fmla="*/ T0 w 2123"/>
                              <a:gd name="T2" fmla="+- 0 3 -297"/>
                              <a:gd name="T3" fmla="*/ 3 h 300"/>
                              <a:gd name="T4" fmla="+- 0 10891 8768"/>
                              <a:gd name="T5" fmla="*/ T4 w 2123"/>
                              <a:gd name="T6" fmla="+- 0 3 -297"/>
                              <a:gd name="T7" fmla="*/ 3 h 300"/>
                              <a:gd name="T8" fmla="+- 0 10891 8768"/>
                              <a:gd name="T9" fmla="*/ T8 w 2123"/>
                              <a:gd name="T10" fmla="+- 0 -297 -297"/>
                              <a:gd name="T11" fmla="*/ -297 h 300"/>
                              <a:gd name="T12" fmla="+- 0 8768 8768"/>
                              <a:gd name="T13" fmla="*/ T12 w 2123"/>
                              <a:gd name="T14" fmla="+- 0 -297 -297"/>
                              <a:gd name="T15" fmla="*/ -297 h 300"/>
                              <a:gd name="T16" fmla="+- 0 8768 8768"/>
                              <a:gd name="T17" fmla="*/ T16 w 2123"/>
                              <a:gd name="T18" fmla="+- 0 3 -297"/>
                              <a:gd name="T19" fmla="*/ 3 h 300"/>
                            </a:gdLst>
                            <a:ahLst/>
                            <a:cxnLst>
                              <a:cxn ang="0">
                                <a:pos x="T1" y="T3"/>
                              </a:cxn>
                              <a:cxn ang="0">
                                <a:pos x="T5" y="T7"/>
                              </a:cxn>
                              <a:cxn ang="0">
                                <a:pos x="T9" y="T11"/>
                              </a:cxn>
                              <a:cxn ang="0">
                                <a:pos x="T13" y="T15"/>
                              </a:cxn>
                              <a:cxn ang="0">
                                <a:pos x="T17" y="T19"/>
                              </a:cxn>
                            </a:cxnLst>
                            <a:rect l="0" t="0" r="r" b="b"/>
                            <a:pathLst>
                              <a:path w="2123" h="300">
                                <a:moveTo>
                                  <a:pt x="0" y="300"/>
                                </a:moveTo>
                                <a:lnTo>
                                  <a:pt x="2123" y="300"/>
                                </a:lnTo>
                                <a:lnTo>
                                  <a:pt x="2123"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768"/>
                        <wps:cNvSpPr>
                          <a:spLocks/>
                        </wps:cNvSpPr>
                        <wps:spPr bwMode="auto">
                          <a:xfrm>
                            <a:off x="8876" y="-297"/>
                            <a:ext cx="1907" cy="170"/>
                          </a:xfrm>
                          <a:custGeom>
                            <a:avLst/>
                            <a:gdLst>
                              <a:gd name="T0" fmla="+- 0 8876 8876"/>
                              <a:gd name="T1" fmla="*/ T0 w 1907"/>
                              <a:gd name="T2" fmla="+- 0 -127 -297"/>
                              <a:gd name="T3" fmla="*/ -127 h 170"/>
                              <a:gd name="T4" fmla="+- 0 10783 8876"/>
                              <a:gd name="T5" fmla="*/ T4 w 1907"/>
                              <a:gd name="T6" fmla="+- 0 -127 -297"/>
                              <a:gd name="T7" fmla="*/ -127 h 170"/>
                              <a:gd name="T8" fmla="+- 0 10783 8876"/>
                              <a:gd name="T9" fmla="*/ T8 w 1907"/>
                              <a:gd name="T10" fmla="+- 0 -297 -297"/>
                              <a:gd name="T11" fmla="*/ -297 h 170"/>
                              <a:gd name="T12" fmla="+- 0 8876 8876"/>
                              <a:gd name="T13" fmla="*/ T12 w 1907"/>
                              <a:gd name="T14" fmla="+- 0 -297 -297"/>
                              <a:gd name="T15" fmla="*/ -297 h 170"/>
                              <a:gd name="T16" fmla="+- 0 8876 8876"/>
                              <a:gd name="T17" fmla="*/ T16 w 1907"/>
                              <a:gd name="T18" fmla="+- 0 -127 -297"/>
                              <a:gd name="T19" fmla="*/ -127 h 170"/>
                            </a:gdLst>
                            <a:ahLst/>
                            <a:cxnLst>
                              <a:cxn ang="0">
                                <a:pos x="T1" y="T3"/>
                              </a:cxn>
                              <a:cxn ang="0">
                                <a:pos x="T5" y="T7"/>
                              </a:cxn>
                              <a:cxn ang="0">
                                <a:pos x="T9" y="T11"/>
                              </a:cxn>
                              <a:cxn ang="0">
                                <a:pos x="T13" y="T15"/>
                              </a:cxn>
                              <a:cxn ang="0">
                                <a:pos x="T17" y="T19"/>
                              </a:cxn>
                            </a:cxnLst>
                            <a:rect l="0" t="0" r="r" b="b"/>
                            <a:pathLst>
                              <a:path w="1907" h="170">
                                <a:moveTo>
                                  <a:pt x="0" y="170"/>
                                </a:moveTo>
                                <a:lnTo>
                                  <a:pt x="1907" y="170"/>
                                </a:lnTo>
                                <a:lnTo>
                                  <a:pt x="1907"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767"/>
                        <wps:cNvSpPr>
                          <a:spLocks/>
                        </wps:cNvSpPr>
                        <wps:spPr bwMode="auto">
                          <a:xfrm>
                            <a:off x="10891" y="-297"/>
                            <a:ext cx="428" cy="300"/>
                          </a:xfrm>
                          <a:custGeom>
                            <a:avLst/>
                            <a:gdLst>
                              <a:gd name="T0" fmla="+- 0 10891 10891"/>
                              <a:gd name="T1" fmla="*/ T0 w 428"/>
                              <a:gd name="T2" fmla="+- 0 3 -297"/>
                              <a:gd name="T3" fmla="*/ 3 h 300"/>
                              <a:gd name="T4" fmla="+- 0 11319 10891"/>
                              <a:gd name="T5" fmla="*/ T4 w 428"/>
                              <a:gd name="T6" fmla="+- 0 3 -297"/>
                              <a:gd name="T7" fmla="*/ 3 h 300"/>
                              <a:gd name="T8" fmla="+- 0 11319 10891"/>
                              <a:gd name="T9" fmla="*/ T8 w 428"/>
                              <a:gd name="T10" fmla="+- 0 -297 -297"/>
                              <a:gd name="T11" fmla="*/ -297 h 300"/>
                              <a:gd name="T12" fmla="+- 0 10891 10891"/>
                              <a:gd name="T13" fmla="*/ T12 w 428"/>
                              <a:gd name="T14" fmla="+- 0 -297 -297"/>
                              <a:gd name="T15" fmla="*/ -297 h 300"/>
                              <a:gd name="T16" fmla="+- 0 10891 10891"/>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766"/>
                        <wps:cNvSpPr>
                          <a:spLocks/>
                        </wps:cNvSpPr>
                        <wps:spPr bwMode="auto">
                          <a:xfrm>
                            <a:off x="10999" y="-297"/>
                            <a:ext cx="212" cy="170"/>
                          </a:xfrm>
                          <a:custGeom>
                            <a:avLst/>
                            <a:gdLst>
                              <a:gd name="T0" fmla="+- 0 10999 10999"/>
                              <a:gd name="T1" fmla="*/ T0 w 212"/>
                              <a:gd name="T2" fmla="+- 0 -127 -297"/>
                              <a:gd name="T3" fmla="*/ -127 h 170"/>
                              <a:gd name="T4" fmla="+- 0 11211 10999"/>
                              <a:gd name="T5" fmla="*/ T4 w 212"/>
                              <a:gd name="T6" fmla="+- 0 -127 -297"/>
                              <a:gd name="T7" fmla="*/ -127 h 170"/>
                              <a:gd name="T8" fmla="+- 0 11211 10999"/>
                              <a:gd name="T9" fmla="*/ T8 w 212"/>
                              <a:gd name="T10" fmla="+- 0 -297 -297"/>
                              <a:gd name="T11" fmla="*/ -297 h 170"/>
                              <a:gd name="T12" fmla="+- 0 10999 10999"/>
                              <a:gd name="T13" fmla="*/ T12 w 212"/>
                              <a:gd name="T14" fmla="+- 0 -297 -297"/>
                              <a:gd name="T15" fmla="*/ -297 h 170"/>
                              <a:gd name="T16" fmla="+- 0 10999 10999"/>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765"/>
                        <wps:cNvSpPr>
                          <a:spLocks/>
                        </wps:cNvSpPr>
                        <wps:spPr bwMode="auto">
                          <a:xfrm>
                            <a:off x="11319" y="-297"/>
                            <a:ext cx="430" cy="300"/>
                          </a:xfrm>
                          <a:custGeom>
                            <a:avLst/>
                            <a:gdLst>
                              <a:gd name="T0" fmla="+- 0 11319 11319"/>
                              <a:gd name="T1" fmla="*/ T0 w 430"/>
                              <a:gd name="T2" fmla="+- 0 3 -297"/>
                              <a:gd name="T3" fmla="*/ 3 h 300"/>
                              <a:gd name="T4" fmla="+- 0 11749 11319"/>
                              <a:gd name="T5" fmla="*/ T4 w 430"/>
                              <a:gd name="T6" fmla="+- 0 3 -297"/>
                              <a:gd name="T7" fmla="*/ 3 h 300"/>
                              <a:gd name="T8" fmla="+- 0 11749 11319"/>
                              <a:gd name="T9" fmla="*/ T8 w 430"/>
                              <a:gd name="T10" fmla="+- 0 -297 -297"/>
                              <a:gd name="T11" fmla="*/ -297 h 300"/>
                              <a:gd name="T12" fmla="+- 0 11319 11319"/>
                              <a:gd name="T13" fmla="*/ T12 w 430"/>
                              <a:gd name="T14" fmla="+- 0 -297 -297"/>
                              <a:gd name="T15" fmla="*/ -297 h 300"/>
                              <a:gd name="T16" fmla="+- 0 11319 11319"/>
                              <a:gd name="T17" fmla="*/ T16 w 430"/>
                              <a:gd name="T18" fmla="+- 0 3 -297"/>
                              <a:gd name="T19" fmla="*/ 3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764"/>
                        <wps:cNvSpPr>
                          <a:spLocks/>
                        </wps:cNvSpPr>
                        <wps:spPr bwMode="auto">
                          <a:xfrm>
                            <a:off x="11427" y="-297"/>
                            <a:ext cx="214" cy="170"/>
                          </a:xfrm>
                          <a:custGeom>
                            <a:avLst/>
                            <a:gdLst>
                              <a:gd name="T0" fmla="+- 0 11427 11427"/>
                              <a:gd name="T1" fmla="*/ T0 w 214"/>
                              <a:gd name="T2" fmla="+- 0 -127 -297"/>
                              <a:gd name="T3" fmla="*/ -127 h 170"/>
                              <a:gd name="T4" fmla="+- 0 11641 11427"/>
                              <a:gd name="T5" fmla="*/ T4 w 214"/>
                              <a:gd name="T6" fmla="+- 0 -127 -297"/>
                              <a:gd name="T7" fmla="*/ -127 h 170"/>
                              <a:gd name="T8" fmla="+- 0 11641 11427"/>
                              <a:gd name="T9" fmla="*/ T8 w 214"/>
                              <a:gd name="T10" fmla="+- 0 -297 -297"/>
                              <a:gd name="T11" fmla="*/ -297 h 170"/>
                              <a:gd name="T12" fmla="+- 0 11427 11427"/>
                              <a:gd name="T13" fmla="*/ T12 w 214"/>
                              <a:gd name="T14" fmla="+- 0 -297 -297"/>
                              <a:gd name="T15" fmla="*/ -297 h 170"/>
                              <a:gd name="T16" fmla="+- 0 11427 11427"/>
                              <a:gd name="T17" fmla="*/ T16 w 214"/>
                              <a:gd name="T18" fmla="+- 0 -127 -297"/>
                              <a:gd name="T19" fmla="*/ -127 h 170"/>
                            </a:gdLst>
                            <a:ahLst/>
                            <a:cxnLst>
                              <a:cxn ang="0">
                                <a:pos x="T1" y="T3"/>
                              </a:cxn>
                              <a:cxn ang="0">
                                <a:pos x="T5" y="T7"/>
                              </a:cxn>
                              <a:cxn ang="0">
                                <a:pos x="T9" y="T11"/>
                              </a:cxn>
                              <a:cxn ang="0">
                                <a:pos x="T13" y="T15"/>
                              </a:cxn>
                              <a:cxn ang="0">
                                <a:pos x="T17" y="T19"/>
                              </a:cxn>
                            </a:cxnLst>
                            <a:rect l="0" t="0" r="r" b="b"/>
                            <a:pathLst>
                              <a:path w="214" h="170">
                                <a:moveTo>
                                  <a:pt x="0" y="170"/>
                                </a:moveTo>
                                <a:lnTo>
                                  <a:pt x="214" y="170"/>
                                </a:lnTo>
                                <a:lnTo>
                                  <a:pt x="2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763"/>
                        <wps:cNvSpPr>
                          <a:spLocks/>
                        </wps:cNvSpPr>
                        <wps:spPr bwMode="auto">
                          <a:xfrm>
                            <a:off x="11749" y="-297"/>
                            <a:ext cx="428" cy="300"/>
                          </a:xfrm>
                          <a:custGeom>
                            <a:avLst/>
                            <a:gdLst>
                              <a:gd name="T0" fmla="+- 0 11749 11749"/>
                              <a:gd name="T1" fmla="*/ T0 w 428"/>
                              <a:gd name="T2" fmla="+- 0 3 -297"/>
                              <a:gd name="T3" fmla="*/ 3 h 300"/>
                              <a:gd name="T4" fmla="+- 0 12178 11749"/>
                              <a:gd name="T5" fmla="*/ T4 w 428"/>
                              <a:gd name="T6" fmla="+- 0 3 -297"/>
                              <a:gd name="T7" fmla="*/ 3 h 300"/>
                              <a:gd name="T8" fmla="+- 0 12178 11749"/>
                              <a:gd name="T9" fmla="*/ T8 w 428"/>
                              <a:gd name="T10" fmla="+- 0 -297 -297"/>
                              <a:gd name="T11" fmla="*/ -297 h 300"/>
                              <a:gd name="T12" fmla="+- 0 11749 11749"/>
                              <a:gd name="T13" fmla="*/ T12 w 428"/>
                              <a:gd name="T14" fmla="+- 0 -297 -297"/>
                              <a:gd name="T15" fmla="*/ -297 h 300"/>
                              <a:gd name="T16" fmla="+- 0 11749 11749"/>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762"/>
                        <wps:cNvSpPr>
                          <a:spLocks/>
                        </wps:cNvSpPr>
                        <wps:spPr bwMode="auto">
                          <a:xfrm>
                            <a:off x="11857" y="-297"/>
                            <a:ext cx="212" cy="170"/>
                          </a:xfrm>
                          <a:custGeom>
                            <a:avLst/>
                            <a:gdLst>
                              <a:gd name="T0" fmla="+- 0 11857 11857"/>
                              <a:gd name="T1" fmla="*/ T0 w 212"/>
                              <a:gd name="T2" fmla="+- 0 -127 -297"/>
                              <a:gd name="T3" fmla="*/ -127 h 170"/>
                              <a:gd name="T4" fmla="+- 0 12070 11857"/>
                              <a:gd name="T5" fmla="*/ T4 w 212"/>
                              <a:gd name="T6" fmla="+- 0 -127 -297"/>
                              <a:gd name="T7" fmla="*/ -127 h 170"/>
                              <a:gd name="T8" fmla="+- 0 12070 11857"/>
                              <a:gd name="T9" fmla="*/ T8 w 212"/>
                              <a:gd name="T10" fmla="+- 0 -297 -297"/>
                              <a:gd name="T11" fmla="*/ -297 h 170"/>
                              <a:gd name="T12" fmla="+- 0 11857 11857"/>
                              <a:gd name="T13" fmla="*/ T12 w 212"/>
                              <a:gd name="T14" fmla="+- 0 -297 -297"/>
                              <a:gd name="T15" fmla="*/ -297 h 170"/>
                              <a:gd name="T16" fmla="+- 0 11857 11857"/>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761"/>
                        <wps:cNvSpPr>
                          <a:spLocks/>
                        </wps:cNvSpPr>
                        <wps:spPr bwMode="auto">
                          <a:xfrm>
                            <a:off x="12179" y="-297"/>
                            <a:ext cx="428" cy="300"/>
                          </a:xfrm>
                          <a:custGeom>
                            <a:avLst/>
                            <a:gdLst>
                              <a:gd name="T0" fmla="+- 0 12179 12179"/>
                              <a:gd name="T1" fmla="*/ T0 w 428"/>
                              <a:gd name="T2" fmla="+- 0 3 -297"/>
                              <a:gd name="T3" fmla="*/ 3 h 300"/>
                              <a:gd name="T4" fmla="+- 0 12607 12179"/>
                              <a:gd name="T5" fmla="*/ T4 w 428"/>
                              <a:gd name="T6" fmla="+- 0 3 -297"/>
                              <a:gd name="T7" fmla="*/ 3 h 300"/>
                              <a:gd name="T8" fmla="+- 0 12607 12179"/>
                              <a:gd name="T9" fmla="*/ T8 w 428"/>
                              <a:gd name="T10" fmla="+- 0 -297 -297"/>
                              <a:gd name="T11" fmla="*/ -297 h 300"/>
                              <a:gd name="T12" fmla="+- 0 12179 12179"/>
                              <a:gd name="T13" fmla="*/ T12 w 428"/>
                              <a:gd name="T14" fmla="+- 0 -297 -297"/>
                              <a:gd name="T15" fmla="*/ -297 h 300"/>
                              <a:gd name="T16" fmla="+- 0 12179 12179"/>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760"/>
                        <wps:cNvSpPr>
                          <a:spLocks/>
                        </wps:cNvSpPr>
                        <wps:spPr bwMode="auto">
                          <a:xfrm>
                            <a:off x="12287" y="-297"/>
                            <a:ext cx="212" cy="170"/>
                          </a:xfrm>
                          <a:custGeom>
                            <a:avLst/>
                            <a:gdLst>
                              <a:gd name="T0" fmla="+- 0 12287 12287"/>
                              <a:gd name="T1" fmla="*/ T0 w 212"/>
                              <a:gd name="T2" fmla="+- 0 -127 -297"/>
                              <a:gd name="T3" fmla="*/ -127 h 170"/>
                              <a:gd name="T4" fmla="+- 0 12499 12287"/>
                              <a:gd name="T5" fmla="*/ T4 w 212"/>
                              <a:gd name="T6" fmla="+- 0 -127 -297"/>
                              <a:gd name="T7" fmla="*/ -127 h 170"/>
                              <a:gd name="T8" fmla="+- 0 12499 12287"/>
                              <a:gd name="T9" fmla="*/ T8 w 212"/>
                              <a:gd name="T10" fmla="+- 0 -297 -297"/>
                              <a:gd name="T11" fmla="*/ -297 h 170"/>
                              <a:gd name="T12" fmla="+- 0 12287 12287"/>
                              <a:gd name="T13" fmla="*/ T12 w 212"/>
                              <a:gd name="T14" fmla="+- 0 -297 -297"/>
                              <a:gd name="T15" fmla="*/ -297 h 170"/>
                              <a:gd name="T16" fmla="+- 0 12287 12287"/>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759"/>
                        <wps:cNvSpPr>
                          <a:spLocks/>
                        </wps:cNvSpPr>
                        <wps:spPr bwMode="auto">
                          <a:xfrm>
                            <a:off x="12607" y="-297"/>
                            <a:ext cx="301" cy="300"/>
                          </a:xfrm>
                          <a:custGeom>
                            <a:avLst/>
                            <a:gdLst>
                              <a:gd name="T0" fmla="+- 0 12607 12607"/>
                              <a:gd name="T1" fmla="*/ T0 w 301"/>
                              <a:gd name="T2" fmla="+- 0 3 -297"/>
                              <a:gd name="T3" fmla="*/ 3 h 300"/>
                              <a:gd name="T4" fmla="+- 0 12908 12607"/>
                              <a:gd name="T5" fmla="*/ T4 w 301"/>
                              <a:gd name="T6" fmla="+- 0 3 -297"/>
                              <a:gd name="T7" fmla="*/ 3 h 300"/>
                              <a:gd name="T8" fmla="+- 0 12908 12607"/>
                              <a:gd name="T9" fmla="*/ T8 w 301"/>
                              <a:gd name="T10" fmla="+- 0 -297 -297"/>
                              <a:gd name="T11" fmla="*/ -297 h 300"/>
                              <a:gd name="T12" fmla="+- 0 12607 12607"/>
                              <a:gd name="T13" fmla="*/ T12 w 301"/>
                              <a:gd name="T14" fmla="+- 0 -297 -297"/>
                              <a:gd name="T15" fmla="*/ -297 h 300"/>
                              <a:gd name="T16" fmla="+- 0 12607 12607"/>
                              <a:gd name="T17" fmla="*/ T16 w 301"/>
                              <a:gd name="T18" fmla="+- 0 3 -297"/>
                              <a:gd name="T19" fmla="*/ 3 h 300"/>
                            </a:gdLst>
                            <a:ahLst/>
                            <a:cxnLst>
                              <a:cxn ang="0">
                                <a:pos x="T1" y="T3"/>
                              </a:cxn>
                              <a:cxn ang="0">
                                <a:pos x="T5" y="T7"/>
                              </a:cxn>
                              <a:cxn ang="0">
                                <a:pos x="T9" y="T11"/>
                              </a:cxn>
                              <a:cxn ang="0">
                                <a:pos x="T13" y="T15"/>
                              </a:cxn>
                              <a:cxn ang="0">
                                <a:pos x="T17" y="T19"/>
                              </a:cxn>
                            </a:cxnLst>
                            <a:rect l="0" t="0" r="r" b="b"/>
                            <a:pathLst>
                              <a:path w="301" h="300">
                                <a:moveTo>
                                  <a:pt x="0" y="300"/>
                                </a:moveTo>
                                <a:lnTo>
                                  <a:pt x="301" y="300"/>
                                </a:lnTo>
                                <a:lnTo>
                                  <a:pt x="30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758"/>
                        <wps:cNvSpPr>
                          <a:spLocks/>
                        </wps:cNvSpPr>
                        <wps:spPr bwMode="auto">
                          <a:xfrm>
                            <a:off x="12715" y="-297"/>
                            <a:ext cx="85" cy="170"/>
                          </a:xfrm>
                          <a:custGeom>
                            <a:avLst/>
                            <a:gdLst>
                              <a:gd name="T0" fmla="+- 0 12715 12715"/>
                              <a:gd name="T1" fmla="*/ T0 w 85"/>
                              <a:gd name="T2" fmla="+- 0 -127 -297"/>
                              <a:gd name="T3" fmla="*/ -127 h 170"/>
                              <a:gd name="T4" fmla="+- 0 12800 12715"/>
                              <a:gd name="T5" fmla="*/ T4 w 85"/>
                              <a:gd name="T6" fmla="+- 0 -127 -297"/>
                              <a:gd name="T7" fmla="*/ -127 h 170"/>
                              <a:gd name="T8" fmla="+- 0 12800 12715"/>
                              <a:gd name="T9" fmla="*/ T8 w 85"/>
                              <a:gd name="T10" fmla="+- 0 -297 -297"/>
                              <a:gd name="T11" fmla="*/ -297 h 170"/>
                              <a:gd name="T12" fmla="+- 0 12715 12715"/>
                              <a:gd name="T13" fmla="*/ T12 w 85"/>
                              <a:gd name="T14" fmla="+- 0 -297 -297"/>
                              <a:gd name="T15" fmla="*/ -297 h 170"/>
                              <a:gd name="T16" fmla="+- 0 12715 12715"/>
                              <a:gd name="T17" fmla="*/ T16 w 85"/>
                              <a:gd name="T18" fmla="+- 0 -127 -297"/>
                              <a:gd name="T19" fmla="*/ -127 h 170"/>
                            </a:gdLst>
                            <a:ahLst/>
                            <a:cxnLst>
                              <a:cxn ang="0">
                                <a:pos x="T1" y="T3"/>
                              </a:cxn>
                              <a:cxn ang="0">
                                <a:pos x="T5" y="T7"/>
                              </a:cxn>
                              <a:cxn ang="0">
                                <a:pos x="T9" y="T11"/>
                              </a:cxn>
                              <a:cxn ang="0">
                                <a:pos x="T13" y="T15"/>
                              </a:cxn>
                              <a:cxn ang="0">
                                <a:pos x="T17" y="T19"/>
                              </a:cxn>
                            </a:cxnLst>
                            <a:rect l="0" t="0" r="r" b="b"/>
                            <a:pathLst>
                              <a:path w="85" h="170">
                                <a:moveTo>
                                  <a:pt x="0" y="170"/>
                                </a:moveTo>
                                <a:lnTo>
                                  <a:pt x="85" y="170"/>
                                </a:lnTo>
                                <a:lnTo>
                                  <a:pt x="85"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764D5B" id="Group 757" o:spid="_x0000_s1026" style="position:absolute;margin-left:71.5pt;margin-top:-15.35pt;width:574.4pt;height:16pt;z-index:-3192;mso-position-horizontal-relative:page" coordorigin="1430,-307" coordsize="1148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">
                <v:shape id="Freeform 793" o:spid="_x0000_s1027" style="position:absolute;left:1440;top:-297;width:1530;height:300;visibility:visible;mso-wrap-style:square;v-text-anchor:top" coordsize="15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" path="m,300r1530,l1530,,,,,300xe" fillcolor="#c6e9f1" stroked="f">
                  <v:path arrowok="t" o:connecttype="custom" o:connectlocs="0,3;1530,3;1530,-297;0,-297;0,3" o:connectangles="0,0,0,0,0"/>
                </v:shape>
                <v:shape id="Freeform 792" o:spid="_x0000_s1028" style="position:absolute;left:1548;top:-297;width:1314;height:170;visibility:visible;mso-wrap-style:square;v-text-anchor:top" coordsize="13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" path="m,170r1314,l1314,,,,,170xe" fillcolor="#c6e9f1" stroked="f">
                  <v:path arrowok="t" o:connecttype="custom" o:connectlocs="0,-127;1314,-127;1314,-297;0,-297;0,-127" o:connectangles="0,0,0,0,0"/>
                </v:shape>
                <v:shape id="Freeform 791" o:spid="_x0000_s1029" style="position:absolute;left:2970;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" path="m,300r429,l429,,,,,300xe" fillcolor="#c6e9f1" stroked="f">
                  <v:path arrowok="t" o:connecttype="custom" o:connectlocs="0,3;429,3;429,-297;0,-297;0,3" o:connectangles="0,0,0,0,0"/>
                </v:shape>
                <v:shape id="Freeform 790" o:spid="_x0000_s1030" style="position:absolute;left:3078;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" path="m,170r213,l213,,,,,170xe" fillcolor="#c6e9f1" stroked="f">
                  <v:path arrowok="t" o:connecttype="custom" o:connectlocs="0,-127;213,-127;213,-297;0,-297;0,-127" o:connectangles="0,0,0,0,0"/>
                </v:shape>
                <v:shape id="Freeform 789" o:spid="_x0000_s1031" style="position:absolute;left:3399;top:-297;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" path="m,300r429,l429,,,,,300xe" fillcolor="#c6e9f1" stroked="f">
                  <v:path arrowok="t" o:connecttype="custom" o:connectlocs="0,3;429,3;429,-297;0,-297;0,3" o:connectangles="0,0,0,0,0"/>
                </v:shape>
                <v:shape id="Freeform 788" o:spid="_x0000_s1032" style="position:absolute;left:3507;top:-297;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" path="m,170r213,l213,,,,,170xe" fillcolor="#c6e9f1" stroked="f">
                  <v:path arrowok="t" o:connecttype="custom" o:connectlocs="0,-127;213,-127;213,-297;0,-297;0,-127" o:connectangles="0,0,0,0,0"/>
                </v:shape>
                <v:shape id="Freeform 787" o:spid="_x0000_s1033" style="position:absolute;left:3828;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" path="m,300r429,l429,,,,,300xe" fillcolor="#c6e9f1" stroked="f">
                  <v:path arrowok="t" o:connecttype="custom" o:connectlocs="0,3;429,3;429,-297;0,-297;0,3" o:connectangles="0,0,0,0,0"/>
                </v:shape>
                <v:shape id="Freeform 786" o:spid="_x0000_s1034" style="position:absolute;left:3936;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" path="m,170r213,l213,,,,,170xe" fillcolor="#c6e9f1" stroked="f">
                  <v:path arrowok="t" o:connecttype="custom" o:connectlocs="0,-127;213,-127;213,-297;0,-297;0,-127" o:connectangles="0,0,0,0,0"/>
                </v:shape>
                <v:shape id="Freeform 785" o:spid="_x0000_s1035" style="position:absolute;left:4258;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" path="m,300r428,l428,,,,,300xe" fillcolor="#c6e9f1" stroked="f">
                  <v:path arrowok="t" o:connecttype="custom" o:connectlocs="0,3;428,3;428,-297;0,-297;0,3" o:connectangles="0,0,0,0,0"/>
                </v:shape>
                <v:shape id="Freeform 784" o:spid="_x0000_s1036" style="position:absolute;left:4366;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" path="m,170r212,l212,,,,,170xe" fillcolor="#c6e9f1" stroked="f">
                  <v:path arrowok="t" o:connecttype="custom" o:connectlocs="0,-127;212,-127;212,-297;0,-297;0,-127" o:connectangles="0,0,0,0,0"/>
                </v:shape>
                <v:shape id="Freeform 783" o:spid="_x0000_s1037" style="position:absolute;left:4686;top:-297;width:300;height:300;visibility:visible;mso-wrap-style:square;v-text-anchor:top" coordsize="3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" path="m,300r300,l300,,,,,300xe" fillcolor="#c6e9f1" stroked="f">
                  <v:path arrowok="t" o:connecttype="custom" o:connectlocs="0,3;300,3;300,-297;0,-297;0,3" o:connectangles="0,0,0,0,0"/>
                </v:shape>
                <v:shape id="Freeform 782" o:spid="_x0000_s1038" style="position:absolute;left:4794;top:-297;width:84;height:170;visibility:visible;mso-wrap-style:square;v-text-anchor:top" coordsize="8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" path="m,170r84,l84,,,,,170xe" fillcolor="#c6e9f1" stroked="f">
                  <v:path arrowok="t" o:connecttype="custom" o:connectlocs="0,-127;84,-127;84,-297;0,-297;0,-127" o:connectangles="0,0,0,0,0"/>
                </v:shape>
                <v:shape id="Freeform 781" o:spid="_x0000_s1039" style="position:absolute;left:4986;top:-297;width:1764;height:300;visibility:visible;mso-wrap-style:square;v-text-anchor:top" coordsize="176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" path="m,300r1764,l1764,,,,,300xe" fillcolor="#c6e9f1" stroked="f">
                  <v:path arrowok="t" o:connecttype="custom" o:connectlocs="0,3;1764,3;1764,-297;0,-297;0,3" o:connectangles="0,0,0,0,0"/>
                </v:shape>
                <v:shape id="Freeform 780" o:spid="_x0000_s1040" style="position:absolute;left:5094;top:-297;width:1548;height:170;visibility:visible;mso-wrap-style:square;v-text-anchor:top" coordsize="154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" path="m,170r1548,l1548,,,,,170xe" fillcolor="#c6e9f1" stroked="f">
                  <v:path arrowok="t" o:connecttype="custom" o:connectlocs="0,-127;1548,-127;1548,-297;0,-297;0,-127" o:connectangles="0,0,0,0,0"/>
                </v:shape>
                <v:shape id="Freeform 779" o:spid="_x0000_s1041" style="position:absolute;left:6750;top:-297;width:429;height:300;visibility:visible;mso-wrap-style:square;v-text-anchor:top" coordsize="4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" path="m,300r429,l429,,,,,300xe" fillcolor="#c6e9f1" stroked="f">
                  <v:path arrowok="t" o:connecttype="custom" o:connectlocs="0,3;429,3;429,-297;0,-297;0,3" o:connectangles="0,0,0,0,0"/>
                </v:shape>
                <v:shape id="Freeform 778" o:spid="_x0000_s1042" style="position:absolute;left:6858;top:-297;width:213;height:170;visibility:visible;mso-wrap-style:square;v-text-anchor:top" coordsize="2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" path="m,170r213,l213,,,,,170xe" fillcolor="#c6e9f1" stroked="f">
                  <v:path arrowok="t" o:connecttype="custom" o:connectlocs="0,-127;213,-127;213,-297;0,-297;0,-127" o:connectangles="0,0,0,0,0"/>
                </v:shape>
                <v:shape id="Freeform 777" o:spid="_x0000_s1043" style="position:absolute;left:7179;top:-297;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" path="m,300r430,l430,,,,,300xe" fillcolor="#c6e9f1" stroked="f">
                  <v:path arrowok="t" o:connecttype="custom" o:connectlocs="0,3;430,3;430,-297;0,-297;0,3" o:connectangles="0,0,0,0,0"/>
                </v:shape>
                <v:shape id="Freeform 776" o:spid="_x0000_s1044" style="position:absolute;left:7287;top:-297;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" path="m,170r214,l214,,,,,170xe" fillcolor="#c6e9f1" stroked="f">
                  <v:path arrowok="t" o:connecttype="custom" o:connectlocs="0,-127;214,-127;214,-297;0,-297;0,-127" o:connectangles="0,0,0,0,0"/>
                </v:shape>
                <v:shape id="Freeform 775" o:spid="_x0000_s1045" style="position:absolute;left:7609;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" path="m,300r428,l428,,,,,300xe" fillcolor="#c6e9f1" stroked="f">
                  <v:path arrowok="t" o:connecttype="custom" o:connectlocs="0,3;428,3;428,-297;0,-297;0,3" o:connectangles="0,0,0,0,0"/>
                </v:shape>
                <v:shape id="Freeform 774" o:spid="_x0000_s1046" style="position:absolute;left:7717;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" path="m,170r212,l212,,,,,170xe" fillcolor="#c6e9f1" stroked="f">
                  <v:path arrowok="t" o:connecttype="custom" o:connectlocs="0,-127;212,-127;212,-297;0,-297;0,-127" o:connectangles="0,0,0,0,0"/>
                </v:shape>
                <v:shape id="Freeform 773" o:spid="_x0000_s1047" style="position:absolute;left:8038;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" path="m,300r429,l429,,,,,300xe" fillcolor="#c6e9f1" stroked="f">
                  <v:path arrowok="t" o:connecttype="custom" o:connectlocs="0,3;429,3;429,-297;0,-297;0,3" o:connectangles="0,0,0,0,0"/>
                </v:shape>
                <v:shape id="Freeform 772" o:spid="_x0000_s1048" style="position:absolute;left:8146;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" path="m,170r213,l213,,,,,170xe" fillcolor="#c6e9f1" stroked="f">
                  <v:path arrowok="t" o:connecttype="custom" o:connectlocs="0,-127;213,-127;213,-297;0,-297;0,-127" o:connectangles="0,0,0,0,0"/>
                </v:shape>
                <v:shape id="Freeform 771" o:spid="_x0000_s1049" style="position:absolute;left:8467;top:-297;width:301;height:300;visibility:visible;mso-wrap-style:square;v-text-anchor:top" coordsize="3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" path="m,300r301,l301,,,,,300xe" fillcolor="#c6e9f1" stroked="f">
                  <v:path arrowok="t" o:connecttype="custom" o:connectlocs="0,3;301,3;301,-297;0,-297;0,3" o:connectangles="0,0,0,0,0"/>
                </v:shape>
                <v:shape id="Freeform 770" o:spid="_x0000_s1050" style="position:absolute;left:8575;top:-297;width:85;height:170;visibility:visible;mso-wrap-style:square;v-text-anchor:top"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" path="m,170r85,l85,,,,,170xe" fillcolor="#c6e9f1" stroked="f">
                  <v:path arrowok="t" o:connecttype="custom" o:connectlocs="0,-127;85,-127;85,-297;0,-297;0,-127" o:connectangles="0,0,0,0,0"/>
                </v:shape>
                <v:shape id="Freeform 769" o:spid="_x0000_s1051" style="position:absolute;left:8768;top:-297;width:2123;height:300;visibility:visible;mso-wrap-style:square;v-text-anchor:top" coordsize="212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" path="m,300r2123,l2123,,,,,300xe" fillcolor="#c6e9f1" stroked="f">
                  <v:path arrowok="t" o:connecttype="custom" o:connectlocs="0,3;2123,3;2123,-297;0,-297;0,3" o:connectangles="0,0,0,0,0"/>
                </v:shape>
                <v:shape id="Freeform 768" o:spid="_x0000_s1052" style="position:absolute;left:8876;top:-297;width:1907;height:170;visibility:visible;mso-wrap-style:square;v-text-anchor:top" coordsize="190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" path="m,170r1907,l1907,,,,,170xe" fillcolor="#c6e9f1" stroked="f">
                  <v:path arrowok="t" o:connecttype="custom" o:connectlocs="0,-127;1907,-127;1907,-297;0,-297;0,-127" o:connectangles="0,0,0,0,0"/>
                </v:shape>
                <v:shape id="Freeform 767" o:spid="_x0000_s1053" style="position:absolute;left:10891;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" path="m,300r428,l428,,,,,300xe" fillcolor="#c6e9f1" stroked="f">
                  <v:path arrowok="t" o:connecttype="custom" o:connectlocs="0,3;428,3;428,-297;0,-297;0,3" o:connectangles="0,0,0,0,0"/>
                </v:shape>
                <v:shape id="Freeform 766" o:spid="_x0000_s1054" style="position:absolute;left:10999;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" path="m,170r212,l212,,,,,170xe" fillcolor="#c6e9f1" stroked="f">
                  <v:path arrowok="t" o:connecttype="custom" o:connectlocs="0,-127;212,-127;212,-297;0,-297;0,-127" o:connectangles="0,0,0,0,0"/>
                </v:shape>
                <v:shape id="Freeform 765" o:spid="_x0000_s1055" style="position:absolute;left:11319;top:-297;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" path="m,300r430,l430,,,,,300xe" fillcolor="#c6e9f1" stroked="f">
                  <v:path arrowok="t" o:connecttype="custom" o:connectlocs="0,3;430,3;430,-297;0,-297;0,3" o:connectangles="0,0,0,0,0"/>
                </v:shape>
                <v:shape id="Freeform 764" o:spid="_x0000_s1056" style="position:absolute;left:11427;top:-297;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" path="m,170r214,l214,,,,,170xe" fillcolor="#c6e9f1" stroked="f">
                  <v:path arrowok="t" o:connecttype="custom" o:connectlocs="0,-127;214,-127;214,-297;0,-297;0,-127" o:connectangles="0,0,0,0,0"/>
                </v:shape>
                <v:shape id="Freeform 763" o:spid="_x0000_s1057" style="position:absolute;left:11749;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" path="m,300r429,l429,,,,,300xe" fillcolor="#c6e9f1" stroked="f">
                  <v:path arrowok="t" o:connecttype="custom" o:connectlocs="0,3;429,3;429,-297;0,-297;0,3" o:connectangles="0,0,0,0,0"/>
                </v:shape>
                <v:shape id="Freeform 762" o:spid="_x0000_s1058" style="position:absolute;left:11857;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" path="m,170r213,l213,,,,,170xe" fillcolor="#c6e9f1" stroked="f">
                  <v:path arrowok="t" o:connecttype="custom" o:connectlocs="0,-127;213,-127;213,-297;0,-297;0,-127" o:connectangles="0,0,0,0,0"/>
                </v:shape>
                <v:shape id="Freeform 761" o:spid="_x0000_s1059" style="position:absolute;left:12179;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" path="m,300r428,l428,,,,,300xe" fillcolor="#c6e9f1" stroked="f">
                  <v:path arrowok="t" o:connecttype="custom" o:connectlocs="0,3;428,3;428,-297;0,-297;0,3" o:connectangles="0,0,0,0,0"/>
                </v:shape>
                <v:shape id="Freeform 760" o:spid="_x0000_s1060" style="position:absolute;left:12287;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" path="m,170r212,l212,,,,,170xe" fillcolor="#c6e9f1" stroked="f">
                  <v:path arrowok="t" o:connecttype="custom" o:connectlocs="0,-127;212,-127;212,-297;0,-297;0,-127" o:connectangles="0,0,0,0,0"/>
                </v:shape>
                <v:shape id="Freeform 759" o:spid="_x0000_s1061" style="position:absolute;left:12607;top:-297;width:301;height:300;visibility:visible;mso-wrap-style:square;v-text-anchor:top" coordsize="3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" path="m,300r301,l301,,,,,300xe" fillcolor="#c6e9f1" stroked="f">
                  <v:path arrowok="t" o:connecttype="custom" o:connectlocs="0,3;301,3;301,-297;0,-297;0,3" o:connectangles="0,0,0,0,0"/>
                </v:shape>
                <v:shape id="Freeform 758" o:spid="_x0000_s1062" style="position:absolute;left:12715;top:-297;width:85;height:170;visibility:visible;mso-wrap-style:square;v-text-anchor:top"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" path="m,170r85,l85,,,,,170xe" fillcolor="#c6e9f1" stroked="f">
                  <v:path arrowok="t" o:connecttype="custom" o:connectlocs="0,-127;85,-127;85,-297;0,-297;0,-127" o:connectangles="0,0,0,0,0"/>
                </v:shape>
                <w10:wrap anchorx="page"/>
              </v:group>
            </w:pict>
          </mc:Fallback>
        </mc:AlternateContent>
      </w:r>
      <w:r w:rsidR="00121462" w:rsidRPr="007003CF">
        <w:rPr>
          <w:rFonts w:ascii="Calibri" w:eastAsia="Calibri" w:hAnsi="Calibri" w:cs="Calibri"/>
          <w:b/>
          <w:sz w:val="14"/>
          <w:szCs w:val="14"/>
          <w:lang w:val="es-CR"/>
        </w:rPr>
        <w:t>Laos / LA                                907       907                                  3       Namibia / NA                               908       908                                  3       San Marino (</w:t>
      </w:r>
      <w:proofErr w:type="spellStart"/>
      <w:r w:rsidR="00121462" w:rsidRPr="007003CF">
        <w:rPr>
          <w:rFonts w:ascii="Calibri" w:eastAsia="Calibri" w:hAnsi="Calibri" w:cs="Calibri"/>
          <w:b/>
          <w:sz w:val="14"/>
          <w:szCs w:val="14"/>
          <w:lang w:val="es-CR"/>
        </w:rPr>
        <w:t>Italy</w:t>
      </w:r>
      <w:proofErr w:type="spellEnd"/>
      <w:r w:rsidR="00121462" w:rsidRPr="007003CF">
        <w:rPr>
          <w:rFonts w:ascii="Calibri" w:eastAsia="Calibri" w:hAnsi="Calibri" w:cs="Calibri"/>
          <w:b/>
          <w:sz w:val="14"/>
          <w:szCs w:val="14"/>
          <w:lang w:val="es-CR"/>
        </w:rPr>
        <w:t>) / SM                        901       901       605       601       2</w:t>
      </w:r>
    </w:p>
    <w:p w14:paraId="65AB1626" w14:textId="77777777" w:rsidR="00FC7916" w:rsidRPr="007003CF" w:rsidRDefault="00FC7916">
      <w:pPr>
        <w:spacing w:before="9" w:line="120" w:lineRule="exact"/>
        <w:rPr>
          <w:sz w:val="12"/>
          <w:szCs w:val="12"/>
          <w:lang w:val="es-CR"/>
        </w:rPr>
      </w:pPr>
    </w:p>
    <w:p w14:paraId="6F7DAE0E" w14:textId="77777777" w:rsidR="00FC7916" w:rsidRDefault="00121462">
      <w:pPr>
        <w:ind w:left="208"/>
        <w:rPr>
          <w:rFonts w:ascii="Calibri" w:eastAsia="Calibri" w:hAnsi="Calibri" w:cs="Calibri"/>
          <w:sz w:val="14"/>
          <w:szCs w:val="14"/>
        </w:rPr>
        <w:sectPr w:rsidR="00FC7916">
          <w:pgSz w:w="14580" w:h="20640"/>
          <w:pgMar w:top="2300" w:right="1360" w:bottom="280" w:left="1340" w:header="1440" w:footer="682" w:gutter="0"/>
          <w:cols w:space="720"/>
        </w:sectPr>
      </w:pPr>
      <w:r>
        <w:rPr>
          <w:rFonts w:ascii="Calibri" w:eastAsia="Calibri" w:hAnsi="Calibri" w:cs="Calibri"/>
          <w:b/>
          <w:sz w:val="14"/>
          <w:szCs w:val="14"/>
        </w:rPr>
        <w:t>Latvia / LV                             907       907       610       609       3       Nepal / NP                                    905       905                                  3       Saudi Arabia / SA                                   905       905                                  2</w:t>
      </w:r>
    </w:p>
    <w:p w14:paraId="438B51C3" w14:textId="77777777" w:rsidR="00FC7916" w:rsidRDefault="00FC7916">
      <w:pPr>
        <w:spacing w:before="9" w:line="120" w:lineRule="exact"/>
        <w:rPr>
          <w:sz w:val="12"/>
          <w:szCs w:val="12"/>
        </w:rPr>
      </w:pPr>
    </w:p>
    <w:p w14:paraId="52CC7749" w14:textId="09E8FC0B" w:rsidR="00FC7916" w:rsidRDefault="00E679F6">
      <w:pPr>
        <w:spacing w:line="160" w:lineRule="exact"/>
        <w:ind w:left="3754" w:right="-26" w:hanging="3546"/>
        <w:rPr>
          <w:rFonts w:ascii="Calibri" w:eastAsia="Calibri" w:hAnsi="Calibri" w:cs="Calibri"/>
          <w:sz w:val="14"/>
          <w:szCs w:val="14"/>
        </w:rPr>
      </w:pPr>
      <w:r>
        <w:rPr>
          <w:noProof/>
        </w:rPr>
        <mc:AlternateContent>
          <mc:Choice Requires="wpg">
            <w:drawing>
              <wp:anchor distT="0" distB="0" distL="114300" distR="114300" simplePos="0" relativeHeight="503313289" behindDoc="1" locked="0" layoutInCell="1" allowOverlap="1" wp14:anchorId="4C5950C2" wp14:editId="387C0C19">
                <wp:simplePos x="0" y="0"/>
                <wp:positionH relativeFrom="page">
                  <wp:posOffset>908050</wp:posOffset>
                </wp:positionH>
                <wp:positionV relativeFrom="paragraph">
                  <wp:posOffset>-194945</wp:posOffset>
                </wp:positionV>
                <wp:extent cx="7294880" cy="203200"/>
                <wp:effectExtent l="0" t="0" r="0" b="0"/>
                <wp:wrapNone/>
                <wp:docPr id="721"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4880" cy="203200"/>
                          <a:chOff x="1430" y="-307"/>
                          <a:chExt cx="11488" cy="320"/>
                        </a:xfrm>
                      </wpg:grpSpPr>
                      <wps:wsp>
                        <wps:cNvPr id="722" name="Freeform 756"/>
                        <wps:cNvSpPr>
                          <a:spLocks/>
                        </wps:cNvSpPr>
                        <wps:spPr bwMode="auto">
                          <a:xfrm>
                            <a:off x="1440" y="-297"/>
                            <a:ext cx="1530" cy="300"/>
                          </a:xfrm>
                          <a:custGeom>
                            <a:avLst/>
                            <a:gdLst>
                              <a:gd name="T0" fmla="+- 0 1440 1440"/>
                              <a:gd name="T1" fmla="*/ T0 w 1530"/>
                              <a:gd name="T2" fmla="+- 0 3 -297"/>
                              <a:gd name="T3" fmla="*/ 3 h 300"/>
                              <a:gd name="T4" fmla="+- 0 2970 1440"/>
                              <a:gd name="T5" fmla="*/ T4 w 1530"/>
                              <a:gd name="T6" fmla="+- 0 3 -297"/>
                              <a:gd name="T7" fmla="*/ 3 h 300"/>
                              <a:gd name="T8" fmla="+- 0 2970 1440"/>
                              <a:gd name="T9" fmla="*/ T8 w 1530"/>
                              <a:gd name="T10" fmla="+- 0 -297 -297"/>
                              <a:gd name="T11" fmla="*/ -297 h 300"/>
                              <a:gd name="T12" fmla="+- 0 1440 1440"/>
                              <a:gd name="T13" fmla="*/ T12 w 1530"/>
                              <a:gd name="T14" fmla="+- 0 -297 -297"/>
                              <a:gd name="T15" fmla="*/ -297 h 300"/>
                              <a:gd name="T16" fmla="+- 0 1440 1440"/>
                              <a:gd name="T17" fmla="*/ T16 w 1530"/>
                              <a:gd name="T18" fmla="+- 0 3 -297"/>
                              <a:gd name="T19" fmla="*/ 3 h 300"/>
                            </a:gdLst>
                            <a:ahLst/>
                            <a:cxnLst>
                              <a:cxn ang="0">
                                <a:pos x="T1" y="T3"/>
                              </a:cxn>
                              <a:cxn ang="0">
                                <a:pos x="T5" y="T7"/>
                              </a:cxn>
                              <a:cxn ang="0">
                                <a:pos x="T9" y="T11"/>
                              </a:cxn>
                              <a:cxn ang="0">
                                <a:pos x="T13" y="T15"/>
                              </a:cxn>
                              <a:cxn ang="0">
                                <a:pos x="T17" y="T19"/>
                              </a:cxn>
                            </a:cxnLst>
                            <a:rect l="0" t="0" r="r" b="b"/>
                            <a:pathLst>
                              <a:path w="1530" h="300">
                                <a:moveTo>
                                  <a:pt x="0" y="300"/>
                                </a:moveTo>
                                <a:lnTo>
                                  <a:pt x="1530" y="300"/>
                                </a:lnTo>
                                <a:lnTo>
                                  <a:pt x="15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755"/>
                        <wps:cNvSpPr>
                          <a:spLocks/>
                        </wps:cNvSpPr>
                        <wps:spPr bwMode="auto">
                          <a:xfrm>
                            <a:off x="1548" y="-297"/>
                            <a:ext cx="1314" cy="170"/>
                          </a:xfrm>
                          <a:custGeom>
                            <a:avLst/>
                            <a:gdLst>
                              <a:gd name="T0" fmla="+- 0 1548 1548"/>
                              <a:gd name="T1" fmla="*/ T0 w 1314"/>
                              <a:gd name="T2" fmla="+- 0 -127 -297"/>
                              <a:gd name="T3" fmla="*/ -127 h 170"/>
                              <a:gd name="T4" fmla="+- 0 2862 1548"/>
                              <a:gd name="T5" fmla="*/ T4 w 1314"/>
                              <a:gd name="T6" fmla="+- 0 -127 -297"/>
                              <a:gd name="T7" fmla="*/ -127 h 170"/>
                              <a:gd name="T8" fmla="+- 0 2862 1548"/>
                              <a:gd name="T9" fmla="*/ T8 w 1314"/>
                              <a:gd name="T10" fmla="+- 0 -297 -297"/>
                              <a:gd name="T11" fmla="*/ -297 h 170"/>
                              <a:gd name="T12" fmla="+- 0 1548 1548"/>
                              <a:gd name="T13" fmla="*/ T12 w 1314"/>
                              <a:gd name="T14" fmla="+- 0 -297 -297"/>
                              <a:gd name="T15" fmla="*/ -297 h 170"/>
                              <a:gd name="T16" fmla="+- 0 1548 1548"/>
                              <a:gd name="T17" fmla="*/ T16 w 1314"/>
                              <a:gd name="T18" fmla="+- 0 -127 -297"/>
                              <a:gd name="T19" fmla="*/ -127 h 170"/>
                            </a:gdLst>
                            <a:ahLst/>
                            <a:cxnLst>
                              <a:cxn ang="0">
                                <a:pos x="T1" y="T3"/>
                              </a:cxn>
                              <a:cxn ang="0">
                                <a:pos x="T5" y="T7"/>
                              </a:cxn>
                              <a:cxn ang="0">
                                <a:pos x="T9" y="T11"/>
                              </a:cxn>
                              <a:cxn ang="0">
                                <a:pos x="T13" y="T15"/>
                              </a:cxn>
                              <a:cxn ang="0">
                                <a:pos x="T17" y="T19"/>
                              </a:cxn>
                            </a:cxnLst>
                            <a:rect l="0" t="0" r="r" b="b"/>
                            <a:pathLst>
                              <a:path w="1314" h="170">
                                <a:moveTo>
                                  <a:pt x="0" y="170"/>
                                </a:moveTo>
                                <a:lnTo>
                                  <a:pt x="1314" y="170"/>
                                </a:lnTo>
                                <a:lnTo>
                                  <a:pt x="13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754"/>
                        <wps:cNvSpPr>
                          <a:spLocks/>
                        </wps:cNvSpPr>
                        <wps:spPr bwMode="auto">
                          <a:xfrm>
                            <a:off x="2970" y="-297"/>
                            <a:ext cx="428" cy="300"/>
                          </a:xfrm>
                          <a:custGeom>
                            <a:avLst/>
                            <a:gdLst>
                              <a:gd name="T0" fmla="+- 0 2970 2970"/>
                              <a:gd name="T1" fmla="*/ T0 w 428"/>
                              <a:gd name="T2" fmla="+- 0 3 -297"/>
                              <a:gd name="T3" fmla="*/ 3 h 300"/>
                              <a:gd name="T4" fmla="+- 0 3399 2970"/>
                              <a:gd name="T5" fmla="*/ T4 w 428"/>
                              <a:gd name="T6" fmla="+- 0 3 -297"/>
                              <a:gd name="T7" fmla="*/ 3 h 300"/>
                              <a:gd name="T8" fmla="+- 0 3399 2970"/>
                              <a:gd name="T9" fmla="*/ T8 w 428"/>
                              <a:gd name="T10" fmla="+- 0 -297 -297"/>
                              <a:gd name="T11" fmla="*/ -297 h 300"/>
                              <a:gd name="T12" fmla="+- 0 2970 2970"/>
                              <a:gd name="T13" fmla="*/ T12 w 428"/>
                              <a:gd name="T14" fmla="+- 0 -297 -297"/>
                              <a:gd name="T15" fmla="*/ -297 h 300"/>
                              <a:gd name="T16" fmla="+- 0 2970 2970"/>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753"/>
                        <wps:cNvSpPr>
                          <a:spLocks/>
                        </wps:cNvSpPr>
                        <wps:spPr bwMode="auto">
                          <a:xfrm>
                            <a:off x="3078" y="-297"/>
                            <a:ext cx="212" cy="170"/>
                          </a:xfrm>
                          <a:custGeom>
                            <a:avLst/>
                            <a:gdLst>
                              <a:gd name="T0" fmla="+- 0 3078 3078"/>
                              <a:gd name="T1" fmla="*/ T0 w 212"/>
                              <a:gd name="T2" fmla="+- 0 -127 -297"/>
                              <a:gd name="T3" fmla="*/ -127 h 170"/>
                              <a:gd name="T4" fmla="+- 0 3291 3078"/>
                              <a:gd name="T5" fmla="*/ T4 w 212"/>
                              <a:gd name="T6" fmla="+- 0 -127 -297"/>
                              <a:gd name="T7" fmla="*/ -127 h 170"/>
                              <a:gd name="T8" fmla="+- 0 3291 3078"/>
                              <a:gd name="T9" fmla="*/ T8 w 212"/>
                              <a:gd name="T10" fmla="+- 0 -297 -297"/>
                              <a:gd name="T11" fmla="*/ -297 h 170"/>
                              <a:gd name="T12" fmla="+- 0 3078 3078"/>
                              <a:gd name="T13" fmla="*/ T12 w 212"/>
                              <a:gd name="T14" fmla="+- 0 -297 -297"/>
                              <a:gd name="T15" fmla="*/ -297 h 170"/>
                              <a:gd name="T16" fmla="+- 0 3078 3078"/>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752"/>
                        <wps:cNvSpPr>
                          <a:spLocks/>
                        </wps:cNvSpPr>
                        <wps:spPr bwMode="auto">
                          <a:xfrm>
                            <a:off x="3399" y="-297"/>
                            <a:ext cx="430" cy="300"/>
                          </a:xfrm>
                          <a:custGeom>
                            <a:avLst/>
                            <a:gdLst>
                              <a:gd name="T0" fmla="+- 0 3399 3399"/>
                              <a:gd name="T1" fmla="*/ T0 w 430"/>
                              <a:gd name="T2" fmla="+- 0 3 -297"/>
                              <a:gd name="T3" fmla="*/ 3 h 300"/>
                              <a:gd name="T4" fmla="+- 0 3828 3399"/>
                              <a:gd name="T5" fmla="*/ T4 w 430"/>
                              <a:gd name="T6" fmla="+- 0 3 -297"/>
                              <a:gd name="T7" fmla="*/ 3 h 300"/>
                              <a:gd name="T8" fmla="+- 0 3828 3399"/>
                              <a:gd name="T9" fmla="*/ T8 w 430"/>
                              <a:gd name="T10" fmla="+- 0 -297 -297"/>
                              <a:gd name="T11" fmla="*/ -297 h 300"/>
                              <a:gd name="T12" fmla="+- 0 3399 3399"/>
                              <a:gd name="T13" fmla="*/ T12 w 430"/>
                              <a:gd name="T14" fmla="+- 0 -297 -297"/>
                              <a:gd name="T15" fmla="*/ -297 h 300"/>
                              <a:gd name="T16" fmla="+- 0 3399 3399"/>
                              <a:gd name="T17" fmla="*/ T16 w 430"/>
                              <a:gd name="T18" fmla="+- 0 3 -297"/>
                              <a:gd name="T19" fmla="*/ 3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751"/>
                        <wps:cNvSpPr>
                          <a:spLocks/>
                        </wps:cNvSpPr>
                        <wps:spPr bwMode="auto">
                          <a:xfrm>
                            <a:off x="3507" y="-297"/>
                            <a:ext cx="214" cy="170"/>
                          </a:xfrm>
                          <a:custGeom>
                            <a:avLst/>
                            <a:gdLst>
                              <a:gd name="T0" fmla="+- 0 3507 3507"/>
                              <a:gd name="T1" fmla="*/ T0 w 214"/>
                              <a:gd name="T2" fmla="+- 0 -127 -297"/>
                              <a:gd name="T3" fmla="*/ -127 h 170"/>
                              <a:gd name="T4" fmla="+- 0 3720 3507"/>
                              <a:gd name="T5" fmla="*/ T4 w 214"/>
                              <a:gd name="T6" fmla="+- 0 -127 -297"/>
                              <a:gd name="T7" fmla="*/ -127 h 170"/>
                              <a:gd name="T8" fmla="+- 0 3720 3507"/>
                              <a:gd name="T9" fmla="*/ T8 w 214"/>
                              <a:gd name="T10" fmla="+- 0 -297 -297"/>
                              <a:gd name="T11" fmla="*/ -297 h 170"/>
                              <a:gd name="T12" fmla="+- 0 3507 3507"/>
                              <a:gd name="T13" fmla="*/ T12 w 214"/>
                              <a:gd name="T14" fmla="+- 0 -297 -297"/>
                              <a:gd name="T15" fmla="*/ -297 h 170"/>
                              <a:gd name="T16" fmla="+- 0 3507 3507"/>
                              <a:gd name="T17" fmla="*/ T16 w 214"/>
                              <a:gd name="T18" fmla="+- 0 -127 -297"/>
                              <a:gd name="T19" fmla="*/ -127 h 170"/>
                            </a:gdLst>
                            <a:ahLst/>
                            <a:cxnLst>
                              <a:cxn ang="0">
                                <a:pos x="T1" y="T3"/>
                              </a:cxn>
                              <a:cxn ang="0">
                                <a:pos x="T5" y="T7"/>
                              </a:cxn>
                              <a:cxn ang="0">
                                <a:pos x="T9" y="T11"/>
                              </a:cxn>
                              <a:cxn ang="0">
                                <a:pos x="T13" y="T15"/>
                              </a:cxn>
                              <a:cxn ang="0">
                                <a:pos x="T17" y="T19"/>
                              </a:cxn>
                            </a:cxnLst>
                            <a:rect l="0" t="0" r="r" b="b"/>
                            <a:pathLst>
                              <a:path w="214"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750"/>
                        <wps:cNvSpPr>
                          <a:spLocks/>
                        </wps:cNvSpPr>
                        <wps:spPr bwMode="auto">
                          <a:xfrm>
                            <a:off x="3828" y="-297"/>
                            <a:ext cx="428" cy="300"/>
                          </a:xfrm>
                          <a:custGeom>
                            <a:avLst/>
                            <a:gdLst>
                              <a:gd name="T0" fmla="+- 0 3828 3828"/>
                              <a:gd name="T1" fmla="*/ T0 w 428"/>
                              <a:gd name="T2" fmla="+- 0 3 -297"/>
                              <a:gd name="T3" fmla="*/ 3 h 300"/>
                              <a:gd name="T4" fmla="+- 0 4257 3828"/>
                              <a:gd name="T5" fmla="*/ T4 w 428"/>
                              <a:gd name="T6" fmla="+- 0 3 -297"/>
                              <a:gd name="T7" fmla="*/ 3 h 300"/>
                              <a:gd name="T8" fmla="+- 0 4257 3828"/>
                              <a:gd name="T9" fmla="*/ T8 w 428"/>
                              <a:gd name="T10" fmla="+- 0 -297 -297"/>
                              <a:gd name="T11" fmla="*/ -297 h 300"/>
                              <a:gd name="T12" fmla="+- 0 3828 3828"/>
                              <a:gd name="T13" fmla="*/ T12 w 428"/>
                              <a:gd name="T14" fmla="+- 0 -297 -297"/>
                              <a:gd name="T15" fmla="*/ -297 h 300"/>
                              <a:gd name="T16" fmla="+- 0 3828 3828"/>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749"/>
                        <wps:cNvSpPr>
                          <a:spLocks/>
                        </wps:cNvSpPr>
                        <wps:spPr bwMode="auto">
                          <a:xfrm>
                            <a:off x="3936" y="-297"/>
                            <a:ext cx="212" cy="170"/>
                          </a:xfrm>
                          <a:custGeom>
                            <a:avLst/>
                            <a:gdLst>
                              <a:gd name="T0" fmla="+- 0 3936 3936"/>
                              <a:gd name="T1" fmla="*/ T0 w 212"/>
                              <a:gd name="T2" fmla="+- 0 -127 -297"/>
                              <a:gd name="T3" fmla="*/ -127 h 170"/>
                              <a:gd name="T4" fmla="+- 0 4149 3936"/>
                              <a:gd name="T5" fmla="*/ T4 w 212"/>
                              <a:gd name="T6" fmla="+- 0 -127 -297"/>
                              <a:gd name="T7" fmla="*/ -127 h 170"/>
                              <a:gd name="T8" fmla="+- 0 4149 3936"/>
                              <a:gd name="T9" fmla="*/ T8 w 212"/>
                              <a:gd name="T10" fmla="+- 0 -297 -297"/>
                              <a:gd name="T11" fmla="*/ -297 h 170"/>
                              <a:gd name="T12" fmla="+- 0 3936 3936"/>
                              <a:gd name="T13" fmla="*/ T12 w 212"/>
                              <a:gd name="T14" fmla="+- 0 -297 -297"/>
                              <a:gd name="T15" fmla="*/ -297 h 170"/>
                              <a:gd name="T16" fmla="+- 0 3936 3936"/>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748"/>
                        <wps:cNvSpPr>
                          <a:spLocks/>
                        </wps:cNvSpPr>
                        <wps:spPr bwMode="auto">
                          <a:xfrm>
                            <a:off x="4258" y="-297"/>
                            <a:ext cx="428" cy="300"/>
                          </a:xfrm>
                          <a:custGeom>
                            <a:avLst/>
                            <a:gdLst>
                              <a:gd name="T0" fmla="+- 0 4258 4258"/>
                              <a:gd name="T1" fmla="*/ T0 w 428"/>
                              <a:gd name="T2" fmla="+- 0 3 -297"/>
                              <a:gd name="T3" fmla="*/ 3 h 300"/>
                              <a:gd name="T4" fmla="+- 0 4686 4258"/>
                              <a:gd name="T5" fmla="*/ T4 w 428"/>
                              <a:gd name="T6" fmla="+- 0 3 -297"/>
                              <a:gd name="T7" fmla="*/ 3 h 300"/>
                              <a:gd name="T8" fmla="+- 0 4686 4258"/>
                              <a:gd name="T9" fmla="*/ T8 w 428"/>
                              <a:gd name="T10" fmla="+- 0 -297 -297"/>
                              <a:gd name="T11" fmla="*/ -297 h 300"/>
                              <a:gd name="T12" fmla="+- 0 4258 4258"/>
                              <a:gd name="T13" fmla="*/ T12 w 428"/>
                              <a:gd name="T14" fmla="+- 0 -297 -297"/>
                              <a:gd name="T15" fmla="*/ -297 h 300"/>
                              <a:gd name="T16" fmla="+- 0 4258 4258"/>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747"/>
                        <wps:cNvSpPr>
                          <a:spLocks/>
                        </wps:cNvSpPr>
                        <wps:spPr bwMode="auto">
                          <a:xfrm>
                            <a:off x="4366" y="-297"/>
                            <a:ext cx="212" cy="170"/>
                          </a:xfrm>
                          <a:custGeom>
                            <a:avLst/>
                            <a:gdLst>
                              <a:gd name="T0" fmla="+- 0 4366 4366"/>
                              <a:gd name="T1" fmla="*/ T0 w 212"/>
                              <a:gd name="T2" fmla="+- 0 -127 -297"/>
                              <a:gd name="T3" fmla="*/ -127 h 170"/>
                              <a:gd name="T4" fmla="+- 0 4578 4366"/>
                              <a:gd name="T5" fmla="*/ T4 w 212"/>
                              <a:gd name="T6" fmla="+- 0 -127 -297"/>
                              <a:gd name="T7" fmla="*/ -127 h 170"/>
                              <a:gd name="T8" fmla="+- 0 4578 4366"/>
                              <a:gd name="T9" fmla="*/ T8 w 212"/>
                              <a:gd name="T10" fmla="+- 0 -297 -297"/>
                              <a:gd name="T11" fmla="*/ -297 h 170"/>
                              <a:gd name="T12" fmla="+- 0 4366 4366"/>
                              <a:gd name="T13" fmla="*/ T12 w 212"/>
                              <a:gd name="T14" fmla="+- 0 -297 -297"/>
                              <a:gd name="T15" fmla="*/ -297 h 170"/>
                              <a:gd name="T16" fmla="+- 0 4366 4366"/>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746"/>
                        <wps:cNvSpPr>
                          <a:spLocks/>
                        </wps:cNvSpPr>
                        <wps:spPr bwMode="auto">
                          <a:xfrm>
                            <a:off x="4686" y="-297"/>
                            <a:ext cx="300" cy="300"/>
                          </a:xfrm>
                          <a:custGeom>
                            <a:avLst/>
                            <a:gdLst>
                              <a:gd name="T0" fmla="+- 0 4686 4686"/>
                              <a:gd name="T1" fmla="*/ T0 w 300"/>
                              <a:gd name="T2" fmla="+- 0 3 -297"/>
                              <a:gd name="T3" fmla="*/ 3 h 300"/>
                              <a:gd name="T4" fmla="+- 0 4986 4686"/>
                              <a:gd name="T5" fmla="*/ T4 w 300"/>
                              <a:gd name="T6" fmla="+- 0 3 -297"/>
                              <a:gd name="T7" fmla="*/ 3 h 300"/>
                              <a:gd name="T8" fmla="+- 0 4986 4686"/>
                              <a:gd name="T9" fmla="*/ T8 w 300"/>
                              <a:gd name="T10" fmla="+- 0 -297 -297"/>
                              <a:gd name="T11" fmla="*/ -297 h 300"/>
                              <a:gd name="T12" fmla="+- 0 4686 4686"/>
                              <a:gd name="T13" fmla="*/ T12 w 300"/>
                              <a:gd name="T14" fmla="+- 0 -297 -297"/>
                              <a:gd name="T15" fmla="*/ -297 h 300"/>
                              <a:gd name="T16" fmla="+- 0 4686 4686"/>
                              <a:gd name="T17" fmla="*/ T16 w 300"/>
                              <a:gd name="T18" fmla="+- 0 3 -297"/>
                              <a:gd name="T19" fmla="*/ 3 h 300"/>
                            </a:gdLst>
                            <a:ahLst/>
                            <a:cxnLst>
                              <a:cxn ang="0">
                                <a:pos x="T1" y="T3"/>
                              </a:cxn>
                              <a:cxn ang="0">
                                <a:pos x="T5" y="T7"/>
                              </a:cxn>
                              <a:cxn ang="0">
                                <a:pos x="T9" y="T11"/>
                              </a:cxn>
                              <a:cxn ang="0">
                                <a:pos x="T13" y="T15"/>
                              </a:cxn>
                              <a:cxn ang="0">
                                <a:pos x="T17" y="T19"/>
                              </a:cxn>
                            </a:cxnLst>
                            <a:rect l="0" t="0" r="r" b="b"/>
                            <a:pathLst>
                              <a:path w="300" h="300">
                                <a:moveTo>
                                  <a:pt x="0" y="300"/>
                                </a:moveTo>
                                <a:lnTo>
                                  <a:pt x="300" y="300"/>
                                </a:lnTo>
                                <a:lnTo>
                                  <a:pt x="3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745"/>
                        <wps:cNvSpPr>
                          <a:spLocks/>
                        </wps:cNvSpPr>
                        <wps:spPr bwMode="auto">
                          <a:xfrm>
                            <a:off x="4794" y="-297"/>
                            <a:ext cx="84" cy="170"/>
                          </a:xfrm>
                          <a:custGeom>
                            <a:avLst/>
                            <a:gdLst>
                              <a:gd name="T0" fmla="+- 0 4794 4794"/>
                              <a:gd name="T1" fmla="*/ T0 w 84"/>
                              <a:gd name="T2" fmla="+- 0 -127 -297"/>
                              <a:gd name="T3" fmla="*/ -127 h 170"/>
                              <a:gd name="T4" fmla="+- 0 4878 4794"/>
                              <a:gd name="T5" fmla="*/ T4 w 84"/>
                              <a:gd name="T6" fmla="+- 0 -127 -297"/>
                              <a:gd name="T7" fmla="*/ -127 h 170"/>
                              <a:gd name="T8" fmla="+- 0 4878 4794"/>
                              <a:gd name="T9" fmla="*/ T8 w 84"/>
                              <a:gd name="T10" fmla="+- 0 -297 -297"/>
                              <a:gd name="T11" fmla="*/ -297 h 170"/>
                              <a:gd name="T12" fmla="+- 0 4794 4794"/>
                              <a:gd name="T13" fmla="*/ T12 w 84"/>
                              <a:gd name="T14" fmla="+- 0 -297 -297"/>
                              <a:gd name="T15" fmla="*/ -297 h 170"/>
                              <a:gd name="T16" fmla="+- 0 4794 4794"/>
                              <a:gd name="T17" fmla="*/ T16 w 84"/>
                              <a:gd name="T18" fmla="+- 0 -127 -297"/>
                              <a:gd name="T19" fmla="*/ -127 h 170"/>
                            </a:gdLst>
                            <a:ahLst/>
                            <a:cxnLst>
                              <a:cxn ang="0">
                                <a:pos x="T1" y="T3"/>
                              </a:cxn>
                              <a:cxn ang="0">
                                <a:pos x="T5" y="T7"/>
                              </a:cxn>
                              <a:cxn ang="0">
                                <a:pos x="T9" y="T11"/>
                              </a:cxn>
                              <a:cxn ang="0">
                                <a:pos x="T13" y="T15"/>
                              </a:cxn>
                              <a:cxn ang="0">
                                <a:pos x="T17" y="T19"/>
                              </a:cxn>
                            </a:cxnLst>
                            <a:rect l="0" t="0" r="r" b="b"/>
                            <a:pathLst>
                              <a:path w="84" h="170">
                                <a:moveTo>
                                  <a:pt x="0" y="170"/>
                                </a:moveTo>
                                <a:lnTo>
                                  <a:pt x="84" y="170"/>
                                </a:lnTo>
                                <a:lnTo>
                                  <a:pt x="8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744"/>
                        <wps:cNvSpPr>
                          <a:spLocks/>
                        </wps:cNvSpPr>
                        <wps:spPr bwMode="auto">
                          <a:xfrm>
                            <a:off x="4986" y="-297"/>
                            <a:ext cx="1764" cy="300"/>
                          </a:xfrm>
                          <a:custGeom>
                            <a:avLst/>
                            <a:gdLst>
                              <a:gd name="T0" fmla="+- 0 4986 4986"/>
                              <a:gd name="T1" fmla="*/ T0 w 1764"/>
                              <a:gd name="T2" fmla="+- 0 3 -297"/>
                              <a:gd name="T3" fmla="*/ 3 h 300"/>
                              <a:gd name="T4" fmla="+- 0 6750 4986"/>
                              <a:gd name="T5" fmla="*/ T4 w 1764"/>
                              <a:gd name="T6" fmla="+- 0 3 -297"/>
                              <a:gd name="T7" fmla="*/ 3 h 300"/>
                              <a:gd name="T8" fmla="+- 0 6750 4986"/>
                              <a:gd name="T9" fmla="*/ T8 w 1764"/>
                              <a:gd name="T10" fmla="+- 0 -297 -297"/>
                              <a:gd name="T11" fmla="*/ -297 h 300"/>
                              <a:gd name="T12" fmla="+- 0 4986 4986"/>
                              <a:gd name="T13" fmla="*/ T12 w 1764"/>
                              <a:gd name="T14" fmla="+- 0 -297 -297"/>
                              <a:gd name="T15" fmla="*/ -297 h 300"/>
                              <a:gd name="T16" fmla="+- 0 4986 4986"/>
                              <a:gd name="T17" fmla="*/ T16 w 1764"/>
                              <a:gd name="T18" fmla="+- 0 3 -297"/>
                              <a:gd name="T19" fmla="*/ 3 h 300"/>
                            </a:gdLst>
                            <a:ahLst/>
                            <a:cxnLst>
                              <a:cxn ang="0">
                                <a:pos x="T1" y="T3"/>
                              </a:cxn>
                              <a:cxn ang="0">
                                <a:pos x="T5" y="T7"/>
                              </a:cxn>
                              <a:cxn ang="0">
                                <a:pos x="T9" y="T11"/>
                              </a:cxn>
                              <a:cxn ang="0">
                                <a:pos x="T13" y="T15"/>
                              </a:cxn>
                              <a:cxn ang="0">
                                <a:pos x="T17" y="T19"/>
                              </a:cxn>
                            </a:cxnLst>
                            <a:rect l="0" t="0" r="r" b="b"/>
                            <a:pathLst>
                              <a:path w="1764" h="300">
                                <a:moveTo>
                                  <a:pt x="0" y="300"/>
                                </a:moveTo>
                                <a:lnTo>
                                  <a:pt x="1764" y="300"/>
                                </a:lnTo>
                                <a:lnTo>
                                  <a:pt x="1764"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743"/>
                        <wps:cNvSpPr>
                          <a:spLocks/>
                        </wps:cNvSpPr>
                        <wps:spPr bwMode="auto">
                          <a:xfrm>
                            <a:off x="5094" y="-297"/>
                            <a:ext cx="1548" cy="170"/>
                          </a:xfrm>
                          <a:custGeom>
                            <a:avLst/>
                            <a:gdLst>
                              <a:gd name="T0" fmla="+- 0 5094 5094"/>
                              <a:gd name="T1" fmla="*/ T0 w 1548"/>
                              <a:gd name="T2" fmla="+- 0 -127 -297"/>
                              <a:gd name="T3" fmla="*/ -127 h 170"/>
                              <a:gd name="T4" fmla="+- 0 6642 5094"/>
                              <a:gd name="T5" fmla="*/ T4 w 1548"/>
                              <a:gd name="T6" fmla="+- 0 -127 -297"/>
                              <a:gd name="T7" fmla="*/ -127 h 170"/>
                              <a:gd name="T8" fmla="+- 0 6642 5094"/>
                              <a:gd name="T9" fmla="*/ T8 w 1548"/>
                              <a:gd name="T10" fmla="+- 0 -297 -297"/>
                              <a:gd name="T11" fmla="*/ -297 h 170"/>
                              <a:gd name="T12" fmla="+- 0 5094 5094"/>
                              <a:gd name="T13" fmla="*/ T12 w 1548"/>
                              <a:gd name="T14" fmla="+- 0 -297 -297"/>
                              <a:gd name="T15" fmla="*/ -297 h 170"/>
                              <a:gd name="T16" fmla="+- 0 5094 5094"/>
                              <a:gd name="T17" fmla="*/ T16 w 1548"/>
                              <a:gd name="T18" fmla="+- 0 -127 -297"/>
                              <a:gd name="T19" fmla="*/ -127 h 170"/>
                            </a:gdLst>
                            <a:ahLst/>
                            <a:cxnLst>
                              <a:cxn ang="0">
                                <a:pos x="T1" y="T3"/>
                              </a:cxn>
                              <a:cxn ang="0">
                                <a:pos x="T5" y="T7"/>
                              </a:cxn>
                              <a:cxn ang="0">
                                <a:pos x="T9" y="T11"/>
                              </a:cxn>
                              <a:cxn ang="0">
                                <a:pos x="T13" y="T15"/>
                              </a:cxn>
                              <a:cxn ang="0">
                                <a:pos x="T17" y="T19"/>
                              </a:cxn>
                            </a:cxnLst>
                            <a:rect l="0" t="0" r="r" b="b"/>
                            <a:pathLst>
                              <a:path w="1548" h="170">
                                <a:moveTo>
                                  <a:pt x="0" y="170"/>
                                </a:moveTo>
                                <a:lnTo>
                                  <a:pt x="1548" y="170"/>
                                </a:lnTo>
                                <a:lnTo>
                                  <a:pt x="1548"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742"/>
                        <wps:cNvSpPr>
                          <a:spLocks/>
                        </wps:cNvSpPr>
                        <wps:spPr bwMode="auto">
                          <a:xfrm>
                            <a:off x="6750" y="-297"/>
                            <a:ext cx="429" cy="300"/>
                          </a:xfrm>
                          <a:custGeom>
                            <a:avLst/>
                            <a:gdLst>
                              <a:gd name="T0" fmla="+- 0 6750 6750"/>
                              <a:gd name="T1" fmla="*/ T0 w 429"/>
                              <a:gd name="T2" fmla="+- 0 3 -297"/>
                              <a:gd name="T3" fmla="*/ 3 h 300"/>
                              <a:gd name="T4" fmla="+- 0 7179 6750"/>
                              <a:gd name="T5" fmla="*/ T4 w 429"/>
                              <a:gd name="T6" fmla="+- 0 3 -297"/>
                              <a:gd name="T7" fmla="*/ 3 h 300"/>
                              <a:gd name="T8" fmla="+- 0 7179 6750"/>
                              <a:gd name="T9" fmla="*/ T8 w 429"/>
                              <a:gd name="T10" fmla="+- 0 -297 -297"/>
                              <a:gd name="T11" fmla="*/ -297 h 300"/>
                              <a:gd name="T12" fmla="+- 0 6750 6750"/>
                              <a:gd name="T13" fmla="*/ T12 w 429"/>
                              <a:gd name="T14" fmla="+- 0 -297 -297"/>
                              <a:gd name="T15" fmla="*/ -297 h 300"/>
                              <a:gd name="T16" fmla="+- 0 6750 6750"/>
                              <a:gd name="T17" fmla="*/ T16 w 429"/>
                              <a:gd name="T18" fmla="+- 0 3 -297"/>
                              <a:gd name="T19" fmla="*/ 3 h 300"/>
                            </a:gdLst>
                            <a:ahLst/>
                            <a:cxnLst>
                              <a:cxn ang="0">
                                <a:pos x="T1" y="T3"/>
                              </a:cxn>
                              <a:cxn ang="0">
                                <a:pos x="T5" y="T7"/>
                              </a:cxn>
                              <a:cxn ang="0">
                                <a:pos x="T9" y="T11"/>
                              </a:cxn>
                              <a:cxn ang="0">
                                <a:pos x="T13" y="T15"/>
                              </a:cxn>
                              <a:cxn ang="0">
                                <a:pos x="T17" y="T19"/>
                              </a:cxn>
                            </a:cxnLst>
                            <a:rect l="0" t="0" r="r" b="b"/>
                            <a:pathLst>
                              <a:path w="429"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741"/>
                        <wps:cNvSpPr>
                          <a:spLocks/>
                        </wps:cNvSpPr>
                        <wps:spPr bwMode="auto">
                          <a:xfrm>
                            <a:off x="6858" y="-297"/>
                            <a:ext cx="213" cy="170"/>
                          </a:xfrm>
                          <a:custGeom>
                            <a:avLst/>
                            <a:gdLst>
                              <a:gd name="T0" fmla="+- 0 6858 6858"/>
                              <a:gd name="T1" fmla="*/ T0 w 213"/>
                              <a:gd name="T2" fmla="+- 0 -127 -297"/>
                              <a:gd name="T3" fmla="*/ -127 h 170"/>
                              <a:gd name="T4" fmla="+- 0 7071 6858"/>
                              <a:gd name="T5" fmla="*/ T4 w 213"/>
                              <a:gd name="T6" fmla="+- 0 -127 -297"/>
                              <a:gd name="T7" fmla="*/ -127 h 170"/>
                              <a:gd name="T8" fmla="+- 0 7071 6858"/>
                              <a:gd name="T9" fmla="*/ T8 w 213"/>
                              <a:gd name="T10" fmla="+- 0 -297 -297"/>
                              <a:gd name="T11" fmla="*/ -297 h 170"/>
                              <a:gd name="T12" fmla="+- 0 6858 6858"/>
                              <a:gd name="T13" fmla="*/ T12 w 213"/>
                              <a:gd name="T14" fmla="+- 0 -297 -297"/>
                              <a:gd name="T15" fmla="*/ -297 h 170"/>
                              <a:gd name="T16" fmla="+- 0 6858 6858"/>
                              <a:gd name="T17" fmla="*/ T16 w 213"/>
                              <a:gd name="T18" fmla="+- 0 -127 -297"/>
                              <a:gd name="T19" fmla="*/ -127 h 170"/>
                            </a:gdLst>
                            <a:ahLst/>
                            <a:cxnLst>
                              <a:cxn ang="0">
                                <a:pos x="T1" y="T3"/>
                              </a:cxn>
                              <a:cxn ang="0">
                                <a:pos x="T5" y="T7"/>
                              </a:cxn>
                              <a:cxn ang="0">
                                <a:pos x="T9" y="T11"/>
                              </a:cxn>
                              <a:cxn ang="0">
                                <a:pos x="T13" y="T15"/>
                              </a:cxn>
                              <a:cxn ang="0">
                                <a:pos x="T17" y="T19"/>
                              </a:cxn>
                            </a:cxnLst>
                            <a:rect l="0" t="0" r="r" b="b"/>
                            <a:pathLst>
                              <a:path w="213"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740"/>
                        <wps:cNvSpPr>
                          <a:spLocks/>
                        </wps:cNvSpPr>
                        <wps:spPr bwMode="auto">
                          <a:xfrm>
                            <a:off x="7179" y="-297"/>
                            <a:ext cx="430" cy="300"/>
                          </a:xfrm>
                          <a:custGeom>
                            <a:avLst/>
                            <a:gdLst>
                              <a:gd name="T0" fmla="+- 0 7179 7179"/>
                              <a:gd name="T1" fmla="*/ T0 w 430"/>
                              <a:gd name="T2" fmla="+- 0 3 -297"/>
                              <a:gd name="T3" fmla="*/ 3 h 300"/>
                              <a:gd name="T4" fmla="+- 0 7609 7179"/>
                              <a:gd name="T5" fmla="*/ T4 w 430"/>
                              <a:gd name="T6" fmla="+- 0 3 -297"/>
                              <a:gd name="T7" fmla="*/ 3 h 300"/>
                              <a:gd name="T8" fmla="+- 0 7609 7179"/>
                              <a:gd name="T9" fmla="*/ T8 w 430"/>
                              <a:gd name="T10" fmla="+- 0 -297 -297"/>
                              <a:gd name="T11" fmla="*/ -297 h 300"/>
                              <a:gd name="T12" fmla="+- 0 7179 7179"/>
                              <a:gd name="T13" fmla="*/ T12 w 430"/>
                              <a:gd name="T14" fmla="+- 0 -297 -297"/>
                              <a:gd name="T15" fmla="*/ -297 h 300"/>
                              <a:gd name="T16" fmla="+- 0 7179 7179"/>
                              <a:gd name="T17" fmla="*/ T16 w 430"/>
                              <a:gd name="T18" fmla="+- 0 3 -297"/>
                              <a:gd name="T19" fmla="*/ 3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739"/>
                        <wps:cNvSpPr>
                          <a:spLocks/>
                        </wps:cNvSpPr>
                        <wps:spPr bwMode="auto">
                          <a:xfrm>
                            <a:off x="7287" y="-297"/>
                            <a:ext cx="214" cy="170"/>
                          </a:xfrm>
                          <a:custGeom>
                            <a:avLst/>
                            <a:gdLst>
                              <a:gd name="T0" fmla="+- 0 7287 7287"/>
                              <a:gd name="T1" fmla="*/ T0 w 214"/>
                              <a:gd name="T2" fmla="+- 0 -127 -297"/>
                              <a:gd name="T3" fmla="*/ -127 h 170"/>
                              <a:gd name="T4" fmla="+- 0 7501 7287"/>
                              <a:gd name="T5" fmla="*/ T4 w 214"/>
                              <a:gd name="T6" fmla="+- 0 -127 -297"/>
                              <a:gd name="T7" fmla="*/ -127 h 170"/>
                              <a:gd name="T8" fmla="+- 0 7501 7287"/>
                              <a:gd name="T9" fmla="*/ T8 w 214"/>
                              <a:gd name="T10" fmla="+- 0 -297 -297"/>
                              <a:gd name="T11" fmla="*/ -297 h 170"/>
                              <a:gd name="T12" fmla="+- 0 7287 7287"/>
                              <a:gd name="T13" fmla="*/ T12 w 214"/>
                              <a:gd name="T14" fmla="+- 0 -297 -297"/>
                              <a:gd name="T15" fmla="*/ -297 h 170"/>
                              <a:gd name="T16" fmla="+- 0 7287 7287"/>
                              <a:gd name="T17" fmla="*/ T16 w 214"/>
                              <a:gd name="T18" fmla="+- 0 -127 -297"/>
                              <a:gd name="T19" fmla="*/ -127 h 170"/>
                            </a:gdLst>
                            <a:ahLst/>
                            <a:cxnLst>
                              <a:cxn ang="0">
                                <a:pos x="T1" y="T3"/>
                              </a:cxn>
                              <a:cxn ang="0">
                                <a:pos x="T5" y="T7"/>
                              </a:cxn>
                              <a:cxn ang="0">
                                <a:pos x="T9" y="T11"/>
                              </a:cxn>
                              <a:cxn ang="0">
                                <a:pos x="T13" y="T15"/>
                              </a:cxn>
                              <a:cxn ang="0">
                                <a:pos x="T17" y="T19"/>
                              </a:cxn>
                            </a:cxnLst>
                            <a:rect l="0" t="0" r="r" b="b"/>
                            <a:pathLst>
                              <a:path w="214" h="170">
                                <a:moveTo>
                                  <a:pt x="0" y="170"/>
                                </a:moveTo>
                                <a:lnTo>
                                  <a:pt x="214" y="170"/>
                                </a:lnTo>
                                <a:lnTo>
                                  <a:pt x="2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738"/>
                        <wps:cNvSpPr>
                          <a:spLocks/>
                        </wps:cNvSpPr>
                        <wps:spPr bwMode="auto">
                          <a:xfrm>
                            <a:off x="7609" y="-297"/>
                            <a:ext cx="428" cy="300"/>
                          </a:xfrm>
                          <a:custGeom>
                            <a:avLst/>
                            <a:gdLst>
                              <a:gd name="T0" fmla="+- 0 7609 7609"/>
                              <a:gd name="T1" fmla="*/ T0 w 428"/>
                              <a:gd name="T2" fmla="+- 0 3 -297"/>
                              <a:gd name="T3" fmla="*/ 3 h 300"/>
                              <a:gd name="T4" fmla="+- 0 8037 7609"/>
                              <a:gd name="T5" fmla="*/ T4 w 428"/>
                              <a:gd name="T6" fmla="+- 0 3 -297"/>
                              <a:gd name="T7" fmla="*/ 3 h 300"/>
                              <a:gd name="T8" fmla="+- 0 8037 7609"/>
                              <a:gd name="T9" fmla="*/ T8 w 428"/>
                              <a:gd name="T10" fmla="+- 0 -297 -297"/>
                              <a:gd name="T11" fmla="*/ -297 h 300"/>
                              <a:gd name="T12" fmla="+- 0 7609 7609"/>
                              <a:gd name="T13" fmla="*/ T12 w 428"/>
                              <a:gd name="T14" fmla="+- 0 -297 -297"/>
                              <a:gd name="T15" fmla="*/ -297 h 300"/>
                              <a:gd name="T16" fmla="+- 0 7609 7609"/>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737"/>
                        <wps:cNvSpPr>
                          <a:spLocks/>
                        </wps:cNvSpPr>
                        <wps:spPr bwMode="auto">
                          <a:xfrm>
                            <a:off x="7717" y="-297"/>
                            <a:ext cx="212" cy="170"/>
                          </a:xfrm>
                          <a:custGeom>
                            <a:avLst/>
                            <a:gdLst>
                              <a:gd name="T0" fmla="+- 0 7717 7717"/>
                              <a:gd name="T1" fmla="*/ T0 w 212"/>
                              <a:gd name="T2" fmla="+- 0 -127 -297"/>
                              <a:gd name="T3" fmla="*/ -127 h 170"/>
                              <a:gd name="T4" fmla="+- 0 7929 7717"/>
                              <a:gd name="T5" fmla="*/ T4 w 212"/>
                              <a:gd name="T6" fmla="+- 0 -127 -297"/>
                              <a:gd name="T7" fmla="*/ -127 h 170"/>
                              <a:gd name="T8" fmla="+- 0 7929 7717"/>
                              <a:gd name="T9" fmla="*/ T8 w 212"/>
                              <a:gd name="T10" fmla="+- 0 -297 -297"/>
                              <a:gd name="T11" fmla="*/ -297 h 170"/>
                              <a:gd name="T12" fmla="+- 0 7717 7717"/>
                              <a:gd name="T13" fmla="*/ T12 w 212"/>
                              <a:gd name="T14" fmla="+- 0 -297 -297"/>
                              <a:gd name="T15" fmla="*/ -297 h 170"/>
                              <a:gd name="T16" fmla="+- 0 7717 7717"/>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736"/>
                        <wps:cNvSpPr>
                          <a:spLocks/>
                        </wps:cNvSpPr>
                        <wps:spPr bwMode="auto">
                          <a:xfrm>
                            <a:off x="8038" y="-297"/>
                            <a:ext cx="428" cy="300"/>
                          </a:xfrm>
                          <a:custGeom>
                            <a:avLst/>
                            <a:gdLst>
                              <a:gd name="T0" fmla="+- 0 8038 8038"/>
                              <a:gd name="T1" fmla="*/ T0 w 428"/>
                              <a:gd name="T2" fmla="+- 0 3 -297"/>
                              <a:gd name="T3" fmla="*/ 3 h 300"/>
                              <a:gd name="T4" fmla="+- 0 8467 8038"/>
                              <a:gd name="T5" fmla="*/ T4 w 428"/>
                              <a:gd name="T6" fmla="+- 0 3 -297"/>
                              <a:gd name="T7" fmla="*/ 3 h 300"/>
                              <a:gd name="T8" fmla="+- 0 8467 8038"/>
                              <a:gd name="T9" fmla="*/ T8 w 428"/>
                              <a:gd name="T10" fmla="+- 0 -297 -297"/>
                              <a:gd name="T11" fmla="*/ -297 h 300"/>
                              <a:gd name="T12" fmla="+- 0 8038 8038"/>
                              <a:gd name="T13" fmla="*/ T12 w 428"/>
                              <a:gd name="T14" fmla="+- 0 -297 -297"/>
                              <a:gd name="T15" fmla="*/ -297 h 300"/>
                              <a:gd name="T16" fmla="+- 0 8038 8038"/>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735"/>
                        <wps:cNvSpPr>
                          <a:spLocks/>
                        </wps:cNvSpPr>
                        <wps:spPr bwMode="auto">
                          <a:xfrm>
                            <a:off x="8146" y="-297"/>
                            <a:ext cx="212" cy="170"/>
                          </a:xfrm>
                          <a:custGeom>
                            <a:avLst/>
                            <a:gdLst>
                              <a:gd name="T0" fmla="+- 0 8146 8146"/>
                              <a:gd name="T1" fmla="*/ T0 w 212"/>
                              <a:gd name="T2" fmla="+- 0 -127 -297"/>
                              <a:gd name="T3" fmla="*/ -127 h 170"/>
                              <a:gd name="T4" fmla="+- 0 8359 8146"/>
                              <a:gd name="T5" fmla="*/ T4 w 212"/>
                              <a:gd name="T6" fmla="+- 0 -127 -297"/>
                              <a:gd name="T7" fmla="*/ -127 h 170"/>
                              <a:gd name="T8" fmla="+- 0 8359 8146"/>
                              <a:gd name="T9" fmla="*/ T8 w 212"/>
                              <a:gd name="T10" fmla="+- 0 -297 -297"/>
                              <a:gd name="T11" fmla="*/ -297 h 170"/>
                              <a:gd name="T12" fmla="+- 0 8146 8146"/>
                              <a:gd name="T13" fmla="*/ T12 w 212"/>
                              <a:gd name="T14" fmla="+- 0 -297 -297"/>
                              <a:gd name="T15" fmla="*/ -297 h 170"/>
                              <a:gd name="T16" fmla="+- 0 8146 8146"/>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734"/>
                        <wps:cNvSpPr>
                          <a:spLocks/>
                        </wps:cNvSpPr>
                        <wps:spPr bwMode="auto">
                          <a:xfrm>
                            <a:off x="8467" y="-297"/>
                            <a:ext cx="301" cy="300"/>
                          </a:xfrm>
                          <a:custGeom>
                            <a:avLst/>
                            <a:gdLst>
                              <a:gd name="T0" fmla="+- 0 8467 8467"/>
                              <a:gd name="T1" fmla="*/ T0 w 301"/>
                              <a:gd name="T2" fmla="+- 0 3 -297"/>
                              <a:gd name="T3" fmla="*/ 3 h 300"/>
                              <a:gd name="T4" fmla="+- 0 8768 8467"/>
                              <a:gd name="T5" fmla="*/ T4 w 301"/>
                              <a:gd name="T6" fmla="+- 0 3 -297"/>
                              <a:gd name="T7" fmla="*/ 3 h 300"/>
                              <a:gd name="T8" fmla="+- 0 8768 8467"/>
                              <a:gd name="T9" fmla="*/ T8 w 301"/>
                              <a:gd name="T10" fmla="+- 0 -297 -297"/>
                              <a:gd name="T11" fmla="*/ -297 h 300"/>
                              <a:gd name="T12" fmla="+- 0 8467 8467"/>
                              <a:gd name="T13" fmla="*/ T12 w 301"/>
                              <a:gd name="T14" fmla="+- 0 -297 -297"/>
                              <a:gd name="T15" fmla="*/ -297 h 300"/>
                              <a:gd name="T16" fmla="+- 0 8467 8467"/>
                              <a:gd name="T17" fmla="*/ T16 w 301"/>
                              <a:gd name="T18" fmla="+- 0 3 -297"/>
                              <a:gd name="T19" fmla="*/ 3 h 300"/>
                            </a:gdLst>
                            <a:ahLst/>
                            <a:cxnLst>
                              <a:cxn ang="0">
                                <a:pos x="T1" y="T3"/>
                              </a:cxn>
                              <a:cxn ang="0">
                                <a:pos x="T5" y="T7"/>
                              </a:cxn>
                              <a:cxn ang="0">
                                <a:pos x="T9" y="T11"/>
                              </a:cxn>
                              <a:cxn ang="0">
                                <a:pos x="T13" y="T15"/>
                              </a:cxn>
                              <a:cxn ang="0">
                                <a:pos x="T17" y="T19"/>
                              </a:cxn>
                            </a:cxnLst>
                            <a:rect l="0" t="0" r="r" b="b"/>
                            <a:pathLst>
                              <a:path w="301" h="300">
                                <a:moveTo>
                                  <a:pt x="0" y="300"/>
                                </a:moveTo>
                                <a:lnTo>
                                  <a:pt x="301" y="300"/>
                                </a:lnTo>
                                <a:lnTo>
                                  <a:pt x="30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733"/>
                        <wps:cNvSpPr>
                          <a:spLocks/>
                        </wps:cNvSpPr>
                        <wps:spPr bwMode="auto">
                          <a:xfrm>
                            <a:off x="8575" y="-297"/>
                            <a:ext cx="85" cy="170"/>
                          </a:xfrm>
                          <a:custGeom>
                            <a:avLst/>
                            <a:gdLst>
                              <a:gd name="T0" fmla="+- 0 8575 8575"/>
                              <a:gd name="T1" fmla="*/ T0 w 85"/>
                              <a:gd name="T2" fmla="+- 0 -127 -297"/>
                              <a:gd name="T3" fmla="*/ -127 h 170"/>
                              <a:gd name="T4" fmla="+- 0 8660 8575"/>
                              <a:gd name="T5" fmla="*/ T4 w 85"/>
                              <a:gd name="T6" fmla="+- 0 -127 -297"/>
                              <a:gd name="T7" fmla="*/ -127 h 170"/>
                              <a:gd name="T8" fmla="+- 0 8660 8575"/>
                              <a:gd name="T9" fmla="*/ T8 w 85"/>
                              <a:gd name="T10" fmla="+- 0 -297 -297"/>
                              <a:gd name="T11" fmla="*/ -297 h 170"/>
                              <a:gd name="T12" fmla="+- 0 8575 8575"/>
                              <a:gd name="T13" fmla="*/ T12 w 85"/>
                              <a:gd name="T14" fmla="+- 0 -297 -297"/>
                              <a:gd name="T15" fmla="*/ -297 h 170"/>
                              <a:gd name="T16" fmla="+- 0 8575 8575"/>
                              <a:gd name="T17" fmla="*/ T16 w 85"/>
                              <a:gd name="T18" fmla="+- 0 -127 -297"/>
                              <a:gd name="T19" fmla="*/ -127 h 170"/>
                            </a:gdLst>
                            <a:ahLst/>
                            <a:cxnLst>
                              <a:cxn ang="0">
                                <a:pos x="T1" y="T3"/>
                              </a:cxn>
                              <a:cxn ang="0">
                                <a:pos x="T5" y="T7"/>
                              </a:cxn>
                              <a:cxn ang="0">
                                <a:pos x="T9" y="T11"/>
                              </a:cxn>
                              <a:cxn ang="0">
                                <a:pos x="T13" y="T15"/>
                              </a:cxn>
                              <a:cxn ang="0">
                                <a:pos x="T17" y="T19"/>
                              </a:cxn>
                            </a:cxnLst>
                            <a:rect l="0" t="0" r="r" b="b"/>
                            <a:pathLst>
                              <a:path w="85" h="170">
                                <a:moveTo>
                                  <a:pt x="0" y="170"/>
                                </a:moveTo>
                                <a:lnTo>
                                  <a:pt x="85" y="170"/>
                                </a:lnTo>
                                <a:lnTo>
                                  <a:pt x="85"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732"/>
                        <wps:cNvSpPr>
                          <a:spLocks/>
                        </wps:cNvSpPr>
                        <wps:spPr bwMode="auto">
                          <a:xfrm>
                            <a:off x="8768" y="-297"/>
                            <a:ext cx="2123" cy="300"/>
                          </a:xfrm>
                          <a:custGeom>
                            <a:avLst/>
                            <a:gdLst>
                              <a:gd name="T0" fmla="+- 0 8768 8768"/>
                              <a:gd name="T1" fmla="*/ T0 w 2123"/>
                              <a:gd name="T2" fmla="+- 0 3 -297"/>
                              <a:gd name="T3" fmla="*/ 3 h 300"/>
                              <a:gd name="T4" fmla="+- 0 10891 8768"/>
                              <a:gd name="T5" fmla="*/ T4 w 2123"/>
                              <a:gd name="T6" fmla="+- 0 3 -297"/>
                              <a:gd name="T7" fmla="*/ 3 h 300"/>
                              <a:gd name="T8" fmla="+- 0 10891 8768"/>
                              <a:gd name="T9" fmla="*/ T8 w 2123"/>
                              <a:gd name="T10" fmla="+- 0 -297 -297"/>
                              <a:gd name="T11" fmla="*/ -297 h 300"/>
                              <a:gd name="T12" fmla="+- 0 8768 8768"/>
                              <a:gd name="T13" fmla="*/ T12 w 2123"/>
                              <a:gd name="T14" fmla="+- 0 -297 -297"/>
                              <a:gd name="T15" fmla="*/ -297 h 300"/>
                              <a:gd name="T16" fmla="+- 0 8768 8768"/>
                              <a:gd name="T17" fmla="*/ T16 w 2123"/>
                              <a:gd name="T18" fmla="+- 0 3 -297"/>
                              <a:gd name="T19" fmla="*/ 3 h 300"/>
                            </a:gdLst>
                            <a:ahLst/>
                            <a:cxnLst>
                              <a:cxn ang="0">
                                <a:pos x="T1" y="T3"/>
                              </a:cxn>
                              <a:cxn ang="0">
                                <a:pos x="T5" y="T7"/>
                              </a:cxn>
                              <a:cxn ang="0">
                                <a:pos x="T9" y="T11"/>
                              </a:cxn>
                              <a:cxn ang="0">
                                <a:pos x="T13" y="T15"/>
                              </a:cxn>
                              <a:cxn ang="0">
                                <a:pos x="T17" y="T19"/>
                              </a:cxn>
                            </a:cxnLst>
                            <a:rect l="0" t="0" r="r" b="b"/>
                            <a:pathLst>
                              <a:path w="2123" h="300">
                                <a:moveTo>
                                  <a:pt x="0" y="300"/>
                                </a:moveTo>
                                <a:lnTo>
                                  <a:pt x="2123" y="300"/>
                                </a:lnTo>
                                <a:lnTo>
                                  <a:pt x="2123"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731"/>
                        <wps:cNvSpPr>
                          <a:spLocks/>
                        </wps:cNvSpPr>
                        <wps:spPr bwMode="auto">
                          <a:xfrm>
                            <a:off x="8876" y="-297"/>
                            <a:ext cx="1907" cy="170"/>
                          </a:xfrm>
                          <a:custGeom>
                            <a:avLst/>
                            <a:gdLst>
                              <a:gd name="T0" fmla="+- 0 8876 8876"/>
                              <a:gd name="T1" fmla="*/ T0 w 1907"/>
                              <a:gd name="T2" fmla="+- 0 -127 -297"/>
                              <a:gd name="T3" fmla="*/ -127 h 170"/>
                              <a:gd name="T4" fmla="+- 0 10783 8876"/>
                              <a:gd name="T5" fmla="*/ T4 w 1907"/>
                              <a:gd name="T6" fmla="+- 0 -127 -297"/>
                              <a:gd name="T7" fmla="*/ -127 h 170"/>
                              <a:gd name="T8" fmla="+- 0 10783 8876"/>
                              <a:gd name="T9" fmla="*/ T8 w 1907"/>
                              <a:gd name="T10" fmla="+- 0 -297 -297"/>
                              <a:gd name="T11" fmla="*/ -297 h 170"/>
                              <a:gd name="T12" fmla="+- 0 8876 8876"/>
                              <a:gd name="T13" fmla="*/ T12 w 1907"/>
                              <a:gd name="T14" fmla="+- 0 -297 -297"/>
                              <a:gd name="T15" fmla="*/ -297 h 170"/>
                              <a:gd name="T16" fmla="+- 0 8876 8876"/>
                              <a:gd name="T17" fmla="*/ T16 w 1907"/>
                              <a:gd name="T18" fmla="+- 0 -127 -297"/>
                              <a:gd name="T19" fmla="*/ -127 h 170"/>
                            </a:gdLst>
                            <a:ahLst/>
                            <a:cxnLst>
                              <a:cxn ang="0">
                                <a:pos x="T1" y="T3"/>
                              </a:cxn>
                              <a:cxn ang="0">
                                <a:pos x="T5" y="T7"/>
                              </a:cxn>
                              <a:cxn ang="0">
                                <a:pos x="T9" y="T11"/>
                              </a:cxn>
                              <a:cxn ang="0">
                                <a:pos x="T13" y="T15"/>
                              </a:cxn>
                              <a:cxn ang="0">
                                <a:pos x="T17" y="T19"/>
                              </a:cxn>
                            </a:cxnLst>
                            <a:rect l="0" t="0" r="r" b="b"/>
                            <a:pathLst>
                              <a:path w="1907" h="170">
                                <a:moveTo>
                                  <a:pt x="0" y="170"/>
                                </a:moveTo>
                                <a:lnTo>
                                  <a:pt x="1907" y="170"/>
                                </a:lnTo>
                                <a:lnTo>
                                  <a:pt x="1907"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730"/>
                        <wps:cNvSpPr>
                          <a:spLocks/>
                        </wps:cNvSpPr>
                        <wps:spPr bwMode="auto">
                          <a:xfrm>
                            <a:off x="10891" y="-297"/>
                            <a:ext cx="428" cy="300"/>
                          </a:xfrm>
                          <a:custGeom>
                            <a:avLst/>
                            <a:gdLst>
                              <a:gd name="T0" fmla="+- 0 10891 10891"/>
                              <a:gd name="T1" fmla="*/ T0 w 428"/>
                              <a:gd name="T2" fmla="+- 0 3 -297"/>
                              <a:gd name="T3" fmla="*/ 3 h 300"/>
                              <a:gd name="T4" fmla="+- 0 11319 10891"/>
                              <a:gd name="T5" fmla="*/ T4 w 428"/>
                              <a:gd name="T6" fmla="+- 0 3 -297"/>
                              <a:gd name="T7" fmla="*/ 3 h 300"/>
                              <a:gd name="T8" fmla="+- 0 11319 10891"/>
                              <a:gd name="T9" fmla="*/ T8 w 428"/>
                              <a:gd name="T10" fmla="+- 0 -297 -297"/>
                              <a:gd name="T11" fmla="*/ -297 h 300"/>
                              <a:gd name="T12" fmla="+- 0 10891 10891"/>
                              <a:gd name="T13" fmla="*/ T12 w 428"/>
                              <a:gd name="T14" fmla="+- 0 -297 -297"/>
                              <a:gd name="T15" fmla="*/ -297 h 300"/>
                              <a:gd name="T16" fmla="+- 0 10891 10891"/>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729"/>
                        <wps:cNvSpPr>
                          <a:spLocks/>
                        </wps:cNvSpPr>
                        <wps:spPr bwMode="auto">
                          <a:xfrm>
                            <a:off x="10999" y="-297"/>
                            <a:ext cx="212" cy="170"/>
                          </a:xfrm>
                          <a:custGeom>
                            <a:avLst/>
                            <a:gdLst>
                              <a:gd name="T0" fmla="+- 0 10999 10999"/>
                              <a:gd name="T1" fmla="*/ T0 w 212"/>
                              <a:gd name="T2" fmla="+- 0 -127 -297"/>
                              <a:gd name="T3" fmla="*/ -127 h 170"/>
                              <a:gd name="T4" fmla="+- 0 11211 10999"/>
                              <a:gd name="T5" fmla="*/ T4 w 212"/>
                              <a:gd name="T6" fmla="+- 0 -127 -297"/>
                              <a:gd name="T7" fmla="*/ -127 h 170"/>
                              <a:gd name="T8" fmla="+- 0 11211 10999"/>
                              <a:gd name="T9" fmla="*/ T8 w 212"/>
                              <a:gd name="T10" fmla="+- 0 -297 -297"/>
                              <a:gd name="T11" fmla="*/ -297 h 170"/>
                              <a:gd name="T12" fmla="+- 0 10999 10999"/>
                              <a:gd name="T13" fmla="*/ T12 w 212"/>
                              <a:gd name="T14" fmla="+- 0 -297 -297"/>
                              <a:gd name="T15" fmla="*/ -297 h 170"/>
                              <a:gd name="T16" fmla="+- 0 10999 10999"/>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728"/>
                        <wps:cNvSpPr>
                          <a:spLocks/>
                        </wps:cNvSpPr>
                        <wps:spPr bwMode="auto">
                          <a:xfrm>
                            <a:off x="11319" y="-297"/>
                            <a:ext cx="430" cy="300"/>
                          </a:xfrm>
                          <a:custGeom>
                            <a:avLst/>
                            <a:gdLst>
                              <a:gd name="T0" fmla="+- 0 11319 11319"/>
                              <a:gd name="T1" fmla="*/ T0 w 430"/>
                              <a:gd name="T2" fmla="+- 0 3 -297"/>
                              <a:gd name="T3" fmla="*/ 3 h 300"/>
                              <a:gd name="T4" fmla="+- 0 11749 11319"/>
                              <a:gd name="T5" fmla="*/ T4 w 430"/>
                              <a:gd name="T6" fmla="+- 0 3 -297"/>
                              <a:gd name="T7" fmla="*/ 3 h 300"/>
                              <a:gd name="T8" fmla="+- 0 11749 11319"/>
                              <a:gd name="T9" fmla="*/ T8 w 430"/>
                              <a:gd name="T10" fmla="+- 0 -297 -297"/>
                              <a:gd name="T11" fmla="*/ -297 h 300"/>
                              <a:gd name="T12" fmla="+- 0 11319 11319"/>
                              <a:gd name="T13" fmla="*/ T12 w 430"/>
                              <a:gd name="T14" fmla="+- 0 -297 -297"/>
                              <a:gd name="T15" fmla="*/ -297 h 300"/>
                              <a:gd name="T16" fmla="+- 0 11319 11319"/>
                              <a:gd name="T17" fmla="*/ T16 w 430"/>
                              <a:gd name="T18" fmla="+- 0 3 -297"/>
                              <a:gd name="T19" fmla="*/ 3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727"/>
                        <wps:cNvSpPr>
                          <a:spLocks/>
                        </wps:cNvSpPr>
                        <wps:spPr bwMode="auto">
                          <a:xfrm>
                            <a:off x="11427" y="-297"/>
                            <a:ext cx="214" cy="170"/>
                          </a:xfrm>
                          <a:custGeom>
                            <a:avLst/>
                            <a:gdLst>
                              <a:gd name="T0" fmla="+- 0 11427 11427"/>
                              <a:gd name="T1" fmla="*/ T0 w 214"/>
                              <a:gd name="T2" fmla="+- 0 -127 -297"/>
                              <a:gd name="T3" fmla="*/ -127 h 170"/>
                              <a:gd name="T4" fmla="+- 0 11641 11427"/>
                              <a:gd name="T5" fmla="*/ T4 w 214"/>
                              <a:gd name="T6" fmla="+- 0 -127 -297"/>
                              <a:gd name="T7" fmla="*/ -127 h 170"/>
                              <a:gd name="T8" fmla="+- 0 11641 11427"/>
                              <a:gd name="T9" fmla="*/ T8 w 214"/>
                              <a:gd name="T10" fmla="+- 0 -297 -297"/>
                              <a:gd name="T11" fmla="*/ -297 h 170"/>
                              <a:gd name="T12" fmla="+- 0 11427 11427"/>
                              <a:gd name="T13" fmla="*/ T12 w 214"/>
                              <a:gd name="T14" fmla="+- 0 -297 -297"/>
                              <a:gd name="T15" fmla="*/ -297 h 170"/>
                              <a:gd name="T16" fmla="+- 0 11427 11427"/>
                              <a:gd name="T17" fmla="*/ T16 w 214"/>
                              <a:gd name="T18" fmla="+- 0 -127 -297"/>
                              <a:gd name="T19" fmla="*/ -127 h 170"/>
                            </a:gdLst>
                            <a:ahLst/>
                            <a:cxnLst>
                              <a:cxn ang="0">
                                <a:pos x="T1" y="T3"/>
                              </a:cxn>
                              <a:cxn ang="0">
                                <a:pos x="T5" y="T7"/>
                              </a:cxn>
                              <a:cxn ang="0">
                                <a:pos x="T9" y="T11"/>
                              </a:cxn>
                              <a:cxn ang="0">
                                <a:pos x="T13" y="T15"/>
                              </a:cxn>
                              <a:cxn ang="0">
                                <a:pos x="T17" y="T19"/>
                              </a:cxn>
                            </a:cxnLst>
                            <a:rect l="0" t="0" r="r" b="b"/>
                            <a:pathLst>
                              <a:path w="214" h="170">
                                <a:moveTo>
                                  <a:pt x="0" y="170"/>
                                </a:moveTo>
                                <a:lnTo>
                                  <a:pt x="214" y="170"/>
                                </a:lnTo>
                                <a:lnTo>
                                  <a:pt x="2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726"/>
                        <wps:cNvSpPr>
                          <a:spLocks/>
                        </wps:cNvSpPr>
                        <wps:spPr bwMode="auto">
                          <a:xfrm>
                            <a:off x="11749" y="-297"/>
                            <a:ext cx="428" cy="300"/>
                          </a:xfrm>
                          <a:custGeom>
                            <a:avLst/>
                            <a:gdLst>
                              <a:gd name="T0" fmla="+- 0 11749 11749"/>
                              <a:gd name="T1" fmla="*/ T0 w 428"/>
                              <a:gd name="T2" fmla="+- 0 3 -297"/>
                              <a:gd name="T3" fmla="*/ 3 h 300"/>
                              <a:gd name="T4" fmla="+- 0 12178 11749"/>
                              <a:gd name="T5" fmla="*/ T4 w 428"/>
                              <a:gd name="T6" fmla="+- 0 3 -297"/>
                              <a:gd name="T7" fmla="*/ 3 h 300"/>
                              <a:gd name="T8" fmla="+- 0 12178 11749"/>
                              <a:gd name="T9" fmla="*/ T8 w 428"/>
                              <a:gd name="T10" fmla="+- 0 -297 -297"/>
                              <a:gd name="T11" fmla="*/ -297 h 300"/>
                              <a:gd name="T12" fmla="+- 0 11749 11749"/>
                              <a:gd name="T13" fmla="*/ T12 w 428"/>
                              <a:gd name="T14" fmla="+- 0 -297 -297"/>
                              <a:gd name="T15" fmla="*/ -297 h 300"/>
                              <a:gd name="T16" fmla="+- 0 11749 11749"/>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725"/>
                        <wps:cNvSpPr>
                          <a:spLocks/>
                        </wps:cNvSpPr>
                        <wps:spPr bwMode="auto">
                          <a:xfrm>
                            <a:off x="11857" y="-297"/>
                            <a:ext cx="212" cy="170"/>
                          </a:xfrm>
                          <a:custGeom>
                            <a:avLst/>
                            <a:gdLst>
                              <a:gd name="T0" fmla="+- 0 11857 11857"/>
                              <a:gd name="T1" fmla="*/ T0 w 212"/>
                              <a:gd name="T2" fmla="+- 0 -127 -297"/>
                              <a:gd name="T3" fmla="*/ -127 h 170"/>
                              <a:gd name="T4" fmla="+- 0 12070 11857"/>
                              <a:gd name="T5" fmla="*/ T4 w 212"/>
                              <a:gd name="T6" fmla="+- 0 -127 -297"/>
                              <a:gd name="T7" fmla="*/ -127 h 170"/>
                              <a:gd name="T8" fmla="+- 0 12070 11857"/>
                              <a:gd name="T9" fmla="*/ T8 w 212"/>
                              <a:gd name="T10" fmla="+- 0 -297 -297"/>
                              <a:gd name="T11" fmla="*/ -297 h 170"/>
                              <a:gd name="T12" fmla="+- 0 11857 11857"/>
                              <a:gd name="T13" fmla="*/ T12 w 212"/>
                              <a:gd name="T14" fmla="+- 0 -297 -297"/>
                              <a:gd name="T15" fmla="*/ -297 h 170"/>
                              <a:gd name="T16" fmla="+- 0 11857 11857"/>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724"/>
                        <wps:cNvSpPr>
                          <a:spLocks/>
                        </wps:cNvSpPr>
                        <wps:spPr bwMode="auto">
                          <a:xfrm>
                            <a:off x="12179" y="-297"/>
                            <a:ext cx="428" cy="300"/>
                          </a:xfrm>
                          <a:custGeom>
                            <a:avLst/>
                            <a:gdLst>
                              <a:gd name="T0" fmla="+- 0 12179 12179"/>
                              <a:gd name="T1" fmla="*/ T0 w 428"/>
                              <a:gd name="T2" fmla="+- 0 3 -297"/>
                              <a:gd name="T3" fmla="*/ 3 h 300"/>
                              <a:gd name="T4" fmla="+- 0 12607 12179"/>
                              <a:gd name="T5" fmla="*/ T4 w 428"/>
                              <a:gd name="T6" fmla="+- 0 3 -297"/>
                              <a:gd name="T7" fmla="*/ 3 h 300"/>
                              <a:gd name="T8" fmla="+- 0 12607 12179"/>
                              <a:gd name="T9" fmla="*/ T8 w 428"/>
                              <a:gd name="T10" fmla="+- 0 -297 -297"/>
                              <a:gd name="T11" fmla="*/ -297 h 300"/>
                              <a:gd name="T12" fmla="+- 0 12179 12179"/>
                              <a:gd name="T13" fmla="*/ T12 w 428"/>
                              <a:gd name="T14" fmla="+- 0 -297 -297"/>
                              <a:gd name="T15" fmla="*/ -297 h 300"/>
                              <a:gd name="T16" fmla="+- 0 12179 12179"/>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723"/>
                        <wps:cNvSpPr>
                          <a:spLocks/>
                        </wps:cNvSpPr>
                        <wps:spPr bwMode="auto">
                          <a:xfrm>
                            <a:off x="12287" y="-297"/>
                            <a:ext cx="212" cy="170"/>
                          </a:xfrm>
                          <a:custGeom>
                            <a:avLst/>
                            <a:gdLst>
                              <a:gd name="T0" fmla="+- 0 12287 12287"/>
                              <a:gd name="T1" fmla="*/ T0 w 212"/>
                              <a:gd name="T2" fmla="+- 0 -127 -297"/>
                              <a:gd name="T3" fmla="*/ -127 h 170"/>
                              <a:gd name="T4" fmla="+- 0 12499 12287"/>
                              <a:gd name="T5" fmla="*/ T4 w 212"/>
                              <a:gd name="T6" fmla="+- 0 -127 -297"/>
                              <a:gd name="T7" fmla="*/ -127 h 170"/>
                              <a:gd name="T8" fmla="+- 0 12499 12287"/>
                              <a:gd name="T9" fmla="*/ T8 w 212"/>
                              <a:gd name="T10" fmla="+- 0 -297 -297"/>
                              <a:gd name="T11" fmla="*/ -297 h 170"/>
                              <a:gd name="T12" fmla="+- 0 12287 12287"/>
                              <a:gd name="T13" fmla="*/ T12 w 212"/>
                              <a:gd name="T14" fmla="+- 0 -297 -297"/>
                              <a:gd name="T15" fmla="*/ -297 h 170"/>
                              <a:gd name="T16" fmla="+- 0 12287 12287"/>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722"/>
                        <wps:cNvSpPr>
                          <a:spLocks/>
                        </wps:cNvSpPr>
                        <wps:spPr bwMode="auto">
                          <a:xfrm>
                            <a:off x="12607" y="-297"/>
                            <a:ext cx="301" cy="300"/>
                          </a:xfrm>
                          <a:custGeom>
                            <a:avLst/>
                            <a:gdLst>
                              <a:gd name="T0" fmla="+- 0 12607 12607"/>
                              <a:gd name="T1" fmla="*/ T0 w 301"/>
                              <a:gd name="T2" fmla="+- 0 3 -297"/>
                              <a:gd name="T3" fmla="*/ 3 h 300"/>
                              <a:gd name="T4" fmla="+- 0 12908 12607"/>
                              <a:gd name="T5" fmla="*/ T4 w 301"/>
                              <a:gd name="T6" fmla="+- 0 3 -297"/>
                              <a:gd name="T7" fmla="*/ 3 h 300"/>
                              <a:gd name="T8" fmla="+- 0 12908 12607"/>
                              <a:gd name="T9" fmla="*/ T8 w 301"/>
                              <a:gd name="T10" fmla="+- 0 -297 -297"/>
                              <a:gd name="T11" fmla="*/ -297 h 300"/>
                              <a:gd name="T12" fmla="+- 0 12607 12607"/>
                              <a:gd name="T13" fmla="*/ T12 w 301"/>
                              <a:gd name="T14" fmla="+- 0 -297 -297"/>
                              <a:gd name="T15" fmla="*/ -297 h 300"/>
                              <a:gd name="T16" fmla="+- 0 12607 12607"/>
                              <a:gd name="T17" fmla="*/ T16 w 301"/>
                              <a:gd name="T18" fmla="+- 0 3 -297"/>
                              <a:gd name="T19" fmla="*/ 3 h 300"/>
                            </a:gdLst>
                            <a:ahLst/>
                            <a:cxnLst>
                              <a:cxn ang="0">
                                <a:pos x="T1" y="T3"/>
                              </a:cxn>
                              <a:cxn ang="0">
                                <a:pos x="T5" y="T7"/>
                              </a:cxn>
                              <a:cxn ang="0">
                                <a:pos x="T9" y="T11"/>
                              </a:cxn>
                              <a:cxn ang="0">
                                <a:pos x="T13" y="T15"/>
                              </a:cxn>
                              <a:cxn ang="0">
                                <a:pos x="T17" y="T19"/>
                              </a:cxn>
                            </a:cxnLst>
                            <a:rect l="0" t="0" r="r" b="b"/>
                            <a:pathLst>
                              <a:path w="301" h="300">
                                <a:moveTo>
                                  <a:pt x="0" y="300"/>
                                </a:moveTo>
                                <a:lnTo>
                                  <a:pt x="301" y="300"/>
                                </a:lnTo>
                                <a:lnTo>
                                  <a:pt x="30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721"/>
                        <wps:cNvSpPr>
                          <a:spLocks/>
                        </wps:cNvSpPr>
                        <wps:spPr bwMode="auto">
                          <a:xfrm>
                            <a:off x="12715" y="-297"/>
                            <a:ext cx="85" cy="170"/>
                          </a:xfrm>
                          <a:custGeom>
                            <a:avLst/>
                            <a:gdLst>
                              <a:gd name="T0" fmla="+- 0 12715 12715"/>
                              <a:gd name="T1" fmla="*/ T0 w 85"/>
                              <a:gd name="T2" fmla="+- 0 -127 -297"/>
                              <a:gd name="T3" fmla="*/ -127 h 170"/>
                              <a:gd name="T4" fmla="+- 0 12800 12715"/>
                              <a:gd name="T5" fmla="*/ T4 w 85"/>
                              <a:gd name="T6" fmla="+- 0 -127 -297"/>
                              <a:gd name="T7" fmla="*/ -127 h 170"/>
                              <a:gd name="T8" fmla="+- 0 12800 12715"/>
                              <a:gd name="T9" fmla="*/ T8 w 85"/>
                              <a:gd name="T10" fmla="+- 0 -297 -297"/>
                              <a:gd name="T11" fmla="*/ -297 h 170"/>
                              <a:gd name="T12" fmla="+- 0 12715 12715"/>
                              <a:gd name="T13" fmla="*/ T12 w 85"/>
                              <a:gd name="T14" fmla="+- 0 -297 -297"/>
                              <a:gd name="T15" fmla="*/ -297 h 170"/>
                              <a:gd name="T16" fmla="+- 0 12715 12715"/>
                              <a:gd name="T17" fmla="*/ T16 w 85"/>
                              <a:gd name="T18" fmla="+- 0 -127 -297"/>
                              <a:gd name="T19" fmla="*/ -127 h 170"/>
                            </a:gdLst>
                            <a:ahLst/>
                            <a:cxnLst>
                              <a:cxn ang="0">
                                <a:pos x="T1" y="T3"/>
                              </a:cxn>
                              <a:cxn ang="0">
                                <a:pos x="T5" y="T7"/>
                              </a:cxn>
                              <a:cxn ang="0">
                                <a:pos x="T9" y="T11"/>
                              </a:cxn>
                              <a:cxn ang="0">
                                <a:pos x="T13" y="T15"/>
                              </a:cxn>
                              <a:cxn ang="0">
                                <a:pos x="T17" y="T19"/>
                              </a:cxn>
                            </a:cxnLst>
                            <a:rect l="0" t="0" r="r" b="b"/>
                            <a:pathLst>
                              <a:path w="85" h="170">
                                <a:moveTo>
                                  <a:pt x="0" y="170"/>
                                </a:moveTo>
                                <a:lnTo>
                                  <a:pt x="85" y="170"/>
                                </a:lnTo>
                                <a:lnTo>
                                  <a:pt x="85"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56B63F" id="Group 720" o:spid="_x0000_s1026" style="position:absolute;margin-left:71.5pt;margin-top:-15.35pt;width:574.4pt;height:16pt;z-index:-3191;mso-position-horizontal-relative:page" coordorigin="1430,-307" coordsize="1148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">
                <v:shape id="Freeform 756" o:spid="_x0000_s1027" style="position:absolute;left:1440;top:-297;width:1530;height:300;visibility:visible;mso-wrap-style:square;v-text-anchor:top" coordsize="15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" path="m,300r1530,l1530,,,,,300xe" fillcolor="#c6e9f1" stroked="f">
                  <v:path arrowok="t" o:connecttype="custom" o:connectlocs="0,3;1530,3;1530,-297;0,-297;0,3" o:connectangles="0,0,0,0,0"/>
                </v:shape>
                <v:shape id="Freeform 755" o:spid="_x0000_s1028" style="position:absolute;left:1548;top:-297;width:1314;height:170;visibility:visible;mso-wrap-style:square;v-text-anchor:top" coordsize="13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" path="m,170r1314,l1314,,,,,170xe" fillcolor="#c6e9f1" stroked="f">
                  <v:path arrowok="t" o:connecttype="custom" o:connectlocs="0,-127;1314,-127;1314,-297;0,-297;0,-127" o:connectangles="0,0,0,0,0"/>
                </v:shape>
                <v:shape id="Freeform 754" o:spid="_x0000_s1029" style="position:absolute;left:2970;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" path="m,300r429,l429,,,,,300xe" fillcolor="#c6e9f1" stroked="f">
                  <v:path arrowok="t" o:connecttype="custom" o:connectlocs="0,3;429,3;429,-297;0,-297;0,3" o:connectangles="0,0,0,0,0"/>
                </v:shape>
                <v:shape id="Freeform 753" o:spid="_x0000_s1030" style="position:absolute;left:3078;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" path="m,170r213,l213,,,,,170xe" fillcolor="#c6e9f1" stroked="f">
                  <v:path arrowok="t" o:connecttype="custom" o:connectlocs="0,-127;213,-127;213,-297;0,-297;0,-127" o:connectangles="0,0,0,0,0"/>
                </v:shape>
                <v:shape id="Freeform 752" o:spid="_x0000_s1031" style="position:absolute;left:3399;top:-297;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" path="m,300r429,l429,,,,,300xe" fillcolor="#c6e9f1" stroked="f">
                  <v:path arrowok="t" o:connecttype="custom" o:connectlocs="0,3;429,3;429,-297;0,-297;0,3" o:connectangles="0,0,0,0,0"/>
                </v:shape>
                <v:shape id="Freeform 751" o:spid="_x0000_s1032" style="position:absolute;left:3507;top:-297;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" path="m,170r213,l213,,,,,170xe" fillcolor="#c6e9f1" stroked="f">
                  <v:path arrowok="t" o:connecttype="custom" o:connectlocs="0,-127;213,-127;213,-297;0,-297;0,-127" o:connectangles="0,0,0,0,0"/>
                </v:shape>
                <v:shape id="Freeform 750" o:spid="_x0000_s1033" style="position:absolute;left:3828;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" path="m,300r429,l429,,,,,300xe" fillcolor="#c6e9f1" stroked="f">
                  <v:path arrowok="t" o:connecttype="custom" o:connectlocs="0,3;429,3;429,-297;0,-297;0,3" o:connectangles="0,0,0,0,0"/>
                </v:shape>
                <v:shape id="Freeform 749" o:spid="_x0000_s1034" style="position:absolute;left:3936;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" path="m,170r213,l213,,,,,170xe" fillcolor="#c6e9f1" stroked="f">
                  <v:path arrowok="t" o:connecttype="custom" o:connectlocs="0,-127;213,-127;213,-297;0,-297;0,-127" o:connectangles="0,0,0,0,0"/>
                </v:shape>
                <v:shape id="Freeform 748" o:spid="_x0000_s1035" style="position:absolute;left:4258;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" path="m,300r428,l428,,,,,300xe" fillcolor="#c6e9f1" stroked="f">
                  <v:path arrowok="t" o:connecttype="custom" o:connectlocs="0,3;428,3;428,-297;0,-297;0,3" o:connectangles="0,0,0,0,0"/>
                </v:shape>
                <v:shape id="Freeform 747" o:spid="_x0000_s1036" style="position:absolute;left:4366;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" path="m,170r212,l212,,,,,170xe" fillcolor="#c6e9f1" stroked="f">
                  <v:path arrowok="t" o:connecttype="custom" o:connectlocs="0,-127;212,-127;212,-297;0,-297;0,-127" o:connectangles="0,0,0,0,0"/>
                </v:shape>
                <v:shape id="Freeform 746" o:spid="_x0000_s1037" style="position:absolute;left:4686;top:-297;width:300;height:300;visibility:visible;mso-wrap-style:square;v-text-anchor:top" coordsize="3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" path="m,300r300,l300,,,,,300xe" fillcolor="#c6e9f1" stroked="f">
                  <v:path arrowok="t" o:connecttype="custom" o:connectlocs="0,3;300,3;300,-297;0,-297;0,3" o:connectangles="0,0,0,0,0"/>
                </v:shape>
                <v:shape id="Freeform 745" o:spid="_x0000_s1038" style="position:absolute;left:4794;top:-297;width:84;height:170;visibility:visible;mso-wrap-style:square;v-text-anchor:top" coordsize="8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" path="m,170r84,l84,,,,,170xe" fillcolor="#c6e9f1" stroked="f">
                  <v:path arrowok="t" o:connecttype="custom" o:connectlocs="0,-127;84,-127;84,-297;0,-297;0,-127" o:connectangles="0,0,0,0,0"/>
                </v:shape>
                <v:shape id="Freeform 744" o:spid="_x0000_s1039" style="position:absolute;left:4986;top:-297;width:1764;height:300;visibility:visible;mso-wrap-style:square;v-text-anchor:top" coordsize="176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" path="m,300r1764,l1764,,,,,300xe" fillcolor="#c6e9f1" stroked="f">
                  <v:path arrowok="t" o:connecttype="custom" o:connectlocs="0,3;1764,3;1764,-297;0,-297;0,3" o:connectangles="0,0,0,0,0"/>
                </v:shape>
                <v:shape id="Freeform 743" o:spid="_x0000_s1040" style="position:absolute;left:5094;top:-297;width:1548;height:170;visibility:visible;mso-wrap-style:square;v-text-anchor:top" coordsize="154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" path="m,170r1548,l1548,,,,,170xe" fillcolor="#c6e9f1" stroked="f">
                  <v:path arrowok="t" o:connecttype="custom" o:connectlocs="0,-127;1548,-127;1548,-297;0,-297;0,-127" o:connectangles="0,0,0,0,0"/>
                </v:shape>
                <v:shape id="Freeform 742" o:spid="_x0000_s1041" style="position:absolute;left:6750;top:-297;width:429;height:300;visibility:visible;mso-wrap-style:square;v-text-anchor:top" coordsize="4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" path="m,300r429,l429,,,,,300xe" fillcolor="#c6e9f1" stroked="f">
                  <v:path arrowok="t" o:connecttype="custom" o:connectlocs="0,3;429,3;429,-297;0,-297;0,3" o:connectangles="0,0,0,0,0"/>
                </v:shape>
                <v:shape id="Freeform 741" o:spid="_x0000_s1042" style="position:absolute;left:6858;top:-297;width:213;height:170;visibility:visible;mso-wrap-style:square;v-text-anchor:top" coordsize="2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" path="m,170r213,l213,,,,,170xe" fillcolor="#c6e9f1" stroked="f">
                  <v:path arrowok="t" o:connecttype="custom" o:connectlocs="0,-127;213,-127;213,-297;0,-297;0,-127" o:connectangles="0,0,0,0,0"/>
                </v:shape>
                <v:shape id="Freeform 740" o:spid="_x0000_s1043" style="position:absolute;left:7179;top:-297;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" path="m,300r430,l430,,,,,300xe" fillcolor="#c6e9f1" stroked="f">
                  <v:path arrowok="t" o:connecttype="custom" o:connectlocs="0,3;430,3;430,-297;0,-297;0,3" o:connectangles="0,0,0,0,0"/>
                </v:shape>
                <v:shape id="Freeform 739" o:spid="_x0000_s1044" style="position:absolute;left:7287;top:-297;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" path="m,170r214,l214,,,,,170xe" fillcolor="#c6e9f1" stroked="f">
                  <v:path arrowok="t" o:connecttype="custom" o:connectlocs="0,-127;214,-127;214,-297;0,-297;0,-127" o:connectangles="0,0,0,0,0"/>
                </v:shape>
                <v:shape id="Freeform 738" o:spid="_x0000_s1045" style="position:absolute;left:7609;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" path="m,300r428,l428,,,,,300xe" fillcolor="#c6e9f1" stroked="f">
                  <v:path arrowok="t" o:connecttype="custom" o:connectlocs="0,3;428,3;428,-297;0,-297;0,3" o:connectangles="0,0,0,0,0"/>
                </v:shape>
                <v:shape id="Freeform 737" o:spid="_x0000_s1046" style="position:absolute;left:7717;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" path="m,170r212,l212,,,,,170xe" fillcolor="#c6e9f1" stroked="f">
                  <v:path arrowok="t" o:connecttype="custom" o:connectlocs="0,-127;212,-127;212,-297;0,-297;0,-127" o:connectangles="0,0,0,0,0"/>
                </v:shape>
                <v:shape id="Freeform 736" o:spid="_x0000_s1047" style="position:absolute;left:8038;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" path="m,300r429,l429,,,,,300xe" fillcolor="#c6e9f1" stroked="f">
                  <v:path arrowok="t" o:connecttype="custom" o:connectlocs="0,3;429,3;429,-297;0,-297;0,3" o:connectangles="0,0,0,0,0"/>
                </v:shape>
                <v:shape id="Freeform 735" o:spid="_x0000_s1048" style="position:absolute;left:8146;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" path="m,170r213,l213,,,,,170xe" fillcolor="#c6e9f1" stroked="f">
                  <v:path arrowok="t" o:connecttype="custom" o:connectlocs="0,-127;213,-127;213,-297;0,-297;0,-127" o:connectangles="0,0,0,0,0"/>
                </v:shape>
                <v:shape id="Freeform 734" o:spid="_x0000_s1049" style="position:absolute;left:8467;top:-297;width:301;height:300;visibility:visible;mso-wrap-style:square;v-text-anchor:top" coordsize="3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" path="m,300r301,l301,,,,,300xe" fillcolor="#c6e9f1" stroked="f">
                  <v:path arrowok="t" o:connecttype="custom" o:connectlocs="0,3;301,3;301,-297;0,-297;0,3" o:connectangles="0,0,0,0,0"/>
                </v:shape>
                <v:shape id="Freeform 733" o:spid="_x0000_s1050" style="position:absolute;left:8575;top:-297;width:85;height:170;visibility:visible;mso-wrap-style:square;v-text-anchor:top"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" path="m,170r85,l85,,,,,170xe" fillcolor="#c6e9f1" stroked="f">
                  <v:path arrowok="t" o:connecttype="custom" o:connectlocs="0,-127;85,-127;85,-297;0,-297;0,-127" o:connectangles="0,0,0,0,0"/>
                </v:shape>
                <v:shape id="Freeform 732" o:spid="_x0000_s1051" style="position:absolute;left:8768;top:-297;width:2123;height:300;visibility:visible;mso-wrap-style:square;v-text-anchor:top" coordsize="212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" path="m,300r2123,l2123,,,,,300xe" fillcolor="#c6e9f1" stroked="f">
                  <v:path arrowok="t" o:connecttype="custom" o:connectlocs="0,3;2123,3;2123,-297;0,-297;0,3" o:connectangles="0,0,0,0,0"/>
                </v:shape>
                <v:shape id="Freeform 731" o:spid="_x0000_s1052" style="position:absolute;left:8876;top:-297;width:1907;height:170;visibility:visible;mso-wrap-style:square;v-text-anchor:top" coordsize="190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" path="m,170r1907,l1907,,,,,170xe" fillcolor="#c6e9f1" stroked="f">
                  <v:path arrowok="t" o:connecttype="custom" o:connectlocs="0,-127;1907,-127;1907,-297;0,-297;0,-127" o:connectangles="0,0,0,0,0"/>
                </v:shape>
                <v:shape id="Freeform 730" o:spid="_x0000_s1053" style="position:absolute;left:10891;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" path="m,300r428,l428,,,,,300xe" fillcolor="#c6e9f1" stroked="f">
                  <v:path arrowok="t" o:connecttype="custom" o:connectlocs="0,3;428,3;428,-297;0,-297;0,3" o:connectangles="0,0,0,0,0"/>
                </v:shape>
                <v:shape id="Freeform 729" o:spid="_x0000_s1054" style="position:absolute;left:10999;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" path="m,170r212,l212,,,,,170xe" fillcolor="#c6e9f1" stroked="f">
                  <v:path arrowok="t" o:connecttype="custom" o:connectlocs="0,-127;212,-127;212,-297;0,-297;0,-127" o:connectangles="0,0,0,0,0"/>
                </v:shape>
                <v:shape id="Freeform 728" o:spid="_x0000_s1055" style="position:absolute;left:11319;top:-297;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" path="m,300r430,l430,,,,,300xe" fillcolor="#c6e9f1" stroked="f">
                  <v:path arrowok="t" o:connecttype="custom" o:connectlocs="0,3;430,3;430,-297;0,-297;0,3" o:connectangles="0,0,0,0,0"/>
                </v:shape>
                <v:shape id="Freeform 727" o:spid="_x0000_s1056" style="position:absolute;left:11427;top:-297;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" path="m,170r214,l214,,,,,170xe" fillcolor="#c6e9f1" stroked="f">
                  <v:path arrowok="t" o:connecttype="custom" o:connectlocs="0,-127;214,-127;214,-297;0,-297;0,-127" o:connectangles="0,0,0,0,0"/>
                </v:shape>
                <v:shape id="Freeform 726" o:spid="_x0000_s1057" style="position:absolute;left:11749;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" path="m,300r429,l429,,,,,300xe" fillcolor="#c6e9f1" stroked="f">
                  <v:path arrowok="t" o:connecttype="custom" o:connectlocs="0,3;429,3;429,-297;0,-297;0,3" o:connectangles="0,0,0,0,0"/>
                </v:shape>
                <v:shape id="Freeform 725" o:spid="_x0000_s1058" style="position:absolute;left:11857;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" path="m,170r213,l213,,,,,170xe" fillcolor="#c6e9f1" stroked="f">
                  <v:path arrowok="t" o:connecttype="custom" o:connectlocs="0,-127;213,-127;213,-297;0,-297;0,-127" o:connectangles="0,0,0,0,0"/>
                </v:shape>
                <v:shape id="Freeform 724" o:spid="_x0000_s1059" style="position:absolute;left:12179;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" path="m,300r428,l428,,,,,300xe" fillcolor="#c6e9f1" stroked="f">
                  <v:path arrowok="t" o:connecttype="custom" o:connectlocs="0,3;428,3;428,-297;0,-297;0,3" o:connectangles="0,0,0,0,0"/>
                </v:shape>
                <v:shape id="Freeform 723" o:spid="_x0000_s1060" style="position:absolute;left:12287;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" path="m,170r212,l212,,,,,170xe" fillcolor="#c6e9f1" stroked="f">
                  <v:path arrowok="t" o:connecttype="custom" o:connectlocs="0,-127;212,-127;212,-297;0,-297;0,-127" o:connectangles="0,0,0,0,0"/>
                </v:shape>
                <v:shape id="Freeform 722" o:spid="_x0000_s1061" style="position:absolute;left:12607;top:-297;width:301;height:300;visibility:visible;mso-wrap-style:square;v-text-anchor:top" coordsize="3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" path="m,300r301,l301,,,,,300xe" fillcolor="#c6e9f1" stroked="f">
                  <v:path arrowok="t" o:connecttype="custom" o:connectlocs="0,3;301,3;301,-297;0,-297;0,3" o:connectangles="0,0,0,0,0"/>
                </v:shape>
                <v:shape id="Freeform 721" o:spid="_x0000_s1062" style="position:absolute;left:12715;top:-297;width:85;height:170;visibility:visible;mso-wrap-style:square;v-text-anchor:top"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" path="m,170r85,l85,,,,,170xe" fillcolor="#c6e9f1" stroked="f">
                  <v:path arrowok="t" o:connecttype="custom" o:connectlocs="0,-127;85,-127;85,-297;0,-297;0,-127" o:connectangles="0,0,0,0,0"/>
                </v:shape>
                <w10:wrap anchorx="page"/>
              </v:group>
            </w:pict>
          </mc:Fallback>
        </mc:AlternateContent>
      </w:r>
      <w:r>
        <w:rPr>
          <w:noProof/>
        </w:rPr>
        <mc:AlternateContent>
          <mc:Choice Requires="wpg">
            <w:drawing>
              <wp:anchor distT="0" distB="0" distL="114300" distR="114300" simplePos="0" relativeHeight="503313290" behindDoc="1" locked="0" layoutInCell="1" allowOverlap="1" wp14:anchorId="197BF1FA" wp14:editId="3EDA0F8B">
                <wp:simplePos x="0" y="0"/>
                <wp:positionH relativeFrom="page">
                  <wp:posOffset>908050</wp:posOffset>
                </wp:positionH>
                <wp:positionV relativeFrom="paragraph">
                  <wp:posOffset>212725</wp:posOffset>
                </wp:positionV>
                <wp:extent cx="7294880" cy="203200"/>
                <wp:effectExtent l="0" t="0" r="0" b="0"/>
                <wp:wrapNone/>
                <wp:docPr id="684"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4880" cy="203200"/>
                          <a:chOff x="1430" y="335"/>
                          <a:chExt cx="11488" cy="320"/>
                        </a:xfrm>
                      </wpg:grpSpPr>
                      <wps:wsp>
                        <wps:cNvPr id="685" name="Freeform 719"/>
                        <wps:cNvSpPr>
                          <a:spLocks/>
                        </wps:cNvSpPr>
                        <wps:spPr bwMode="auto">
                          <a:xfrm>
                            <a:off x="1440" y="345"/>
                            <a:ext cx="1530" cy="300"/>
                          </a:xfrm>
                          <a:custGeom>
                            <a:avLst/>
                            <a:gdLst>
                              <a:gd name="T0" fmla="+- 0 1440 1440"/>
                              <a:gd name="T1" fmla="*/ T0 w 1530"/>
                              <a:gd name="T2" fmla="+- 0 645 345"/>
                              <a:gd name="T3" fmla="*/ 645 h 300"/>
                              <a:gd name="T4" fmla="+- 0 2970 1440"/>
                              <a:gd name="T5" fmla="*/ T4 w 1530"/>
                              <a:gd name="T6" fmla="+- 0 645 345"/>
                              <a:gd name="T7" fmla="*/ 645 h 300"/>
                              <a:gd name="T8" fmla="+- 0 2970 1440"/>
                              <a:gd name="T9" fmla="*/ T8 w 1530"/>
                              <a:gd name="T10" fmla="+- 0 345 345"/>
                              <a:gd name="T11" fmla="*/ 345 h 300"/>
                              <a:gd name="T12" fmla="+- 0 1440 1440"/>
                              <a:gd name="T13" fmla="*/ T12 w 1530"/>
                              <a:gd name="T14" fmla="+- 0 345 345"/>
                              <a:gd name="T15" fmla="*/ 345 h 300"/>
                              <a:gd name="T16" fmla="+- 0 1440 1440"/>
                              <a:gd name="T17" fmla="*/ T16 w 1530"/>
                              <a:gd name="T18" fmla="+- 0 645 345"/>
                              <a:gd name="T19" fmla="*/ 645 h 300"/>
                            </a:gdLst>
                            <a:ahLst/>
                            <a:cxnLst>
                              <a:cxn ang="0">
                                <a:pos x="T1" y="T3"/>
                              </a:cxn>
                              <a:cxn ang="0">
                                <a:pos x="T5" y="T7"/>
                              </a:cxn>
                              <a:cxn ang="0">
                                <a:pos x="T9" y="T11"/>
                              </a:cxn>
                              <a:cxn ang="0">
                                <a:pos x="T13" y="T15"/>
                              </a:cxn>
                              <a:cxn ang="0">
                                <a:pos x="T17" y="T19"/>
                              </a:cxn>
                            </a:cxnLst>
                            <a:rect l="0" t="0" r="r" b="b"/>
                            <a:pathLst>
                              <a:path w="1530" h="300">
                                <a:moveTo>
                                  <a:pt x="0" y="300"/>
                                </a:moveTo>
                                <a:lnTo>
                                  <a:pt x="1530" y="300"/>
                                </a:lnTo>
                                <a:lnTo>
                                  <a:pt x="15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718"/>
                        <wps:cNvSpPr>
                          <a:spLocks/>
                        </wps:cNvSpPr>
                        <wps:spPr bwMode="auto">
                          <a:xfrm>
                            <a:off x="1548" y="345"/>
                            <a:ext cx="1314" cy="170"/>
                          </a:xfrm>
                          <a:custGeom>
                            <a:avLst/>
                            <a:gdLst>
                              <a:gd name="T0" fmla="+- 0 1548 1548"/>
                              <a:gd name="T1" fmla="*/ T0 w 1314"/>
                              <a:gd name="T2" fmla="+- 0 515 345"/>
                              <a:gd name="T3" fmla="*/ 515 h 170"/>
                              <a:gd name="T4" fmla="+- 0 2862 1548"/>
                              <a:gd name="T5" fmla="*/ T4 w 1314"/>
                              <a:gd name="T6" fmla="+- 0 515 345"/>
                              <a:gd name="T7" fmla="*/ 515 h 170"/>
                              <a:gd name="T8" fmla="+- 0 2862 1548"/>
                              <a:gd name="T9" fmla="*/ T8 w 1314"/>
                              <a:gd name="T10" fmla="+- 0 345 345"/>
                              <a:gd name="T11" fmla="*/ 345 h 170"/>
                              <a:gd name="T12" fmla="+- 0 1548 1548"/>
                              <a:gd name="T13" fmla="*/ T12 w 1314"/>
                              <a:gd name="T14" fmla="+- 0 345 345"/>
                              <a:gd name="T15" fmla="*/ 345 h 170"/>
                              <a:gd name="T16" fmla="+- 0 1548 1548"/>
                              <a:gd name="T17" fmla="*/ T16 w 1314"/>
                              <a:gd name="T18" fmla="+- 0 515 345"/>
                              <a:gd name="T19" fmla="*/ 515 h 170"/>
                            </a:gdLst>
                            <a:ahLst/>
                            <a:cxnLst>
                              <a:cxn ang="0">
                                <a:pos x="T1" y="T3"/>
                              </a:cxn>
                              <a:cxn ang="0">
                                <a:pos x="T5" y="T7"/>
                              </a:cxn>
                              <a:cxn ang="0">
                                <a:pos x="T9" y="T11"/>
                              </a:cxn>
                              <a:cxn ang="0">
                                <a:pos x="T13" y="T15"/>
                              </a:cxn>
                              <a:cxn ang="0">
                                <a:pos x="T17" y="T19"/>
                              </a:cxn>
                            </a:cxnLst>
                            <a:rect l="0" t="0" r="r" b="b"/>
                            <a:pathLst>
                              <a:path w="1314" h="170">
                                <a:moveTo>
                                  <a:pt x="0" y="170"/>
                                </a:moveTo>
                                <a:lnTo>
                                  <a:pt x="1314" y="170"/>
                                </a:lnTo>
                                <a:lnTo>
                                  <a:pt x="13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717"/>
                        <wps:cNvSpPr>
                          <a:spLocks/>
                        </wps:cNvSpPr>
                        <wps:spPr bwMode="auto">
                          <a:xfrm>
                            <a:off x="2970" y="345"/>
                            <a:ext cx="428" cy="300"/>
                          </a:xfrm>
                          <a:custGeom>
                            <a:avLst/>
                            <a:gdLst>
                              <a:gd name="T0" fmla="+- 0 2970 2970"/>
                              <a:gd name="T1" fmla="*/ T0 w 428"/>
                              <a:gd name="T2" fmla="+- 0 645 345"/>
                              <a:gd name="T3" fmla="*/ 645 h 300"/>
                              <a:gd name="T4" fmla="+- 0 3399 2970"/>
                              <a:gd name="T5" fmla="*/ T4 w 428"/>
                              <a:gd name="T6" fmla="+- 0 645 345"/>
                              <a:gd name="T7" fmla="*/ 645 h 300"/>
                              <a:gd name="T8" fmla="+- 0 3399 2970"/>
                              <a:gd name="T9" fmla="*/ T8 w 428"/>
                              <a:gd name="T10" fmla="+- 0 345 345"/>
                              <a:gd name="T11" fmla="*/ 345 h 300"/>
                              <a:gd name="T12" fmla="+- 0 2970 2970"/>
                              <a:gd name="T13" fmla="*/ T12 w 428"/>
                              <a:gd name="T14" fmla="+- 0 345 345"/>
                              <a:gd name="T15" fmla="*/ 345 h 300"/>
                              <a:gd name="T16" fmla="+- 0 2970 2970"/>
                              <a:gd name="T17" fmla="*/ T16 w 428"/>
                              <a:gd name="T18" fmla="+- 0 645 345"/>
                              <a:gd name="T19" fmla="*/ 645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716"/>
                        <wps:cNvSpPr>
                          <a:spLocks/>
                        </wps:cNvSpPr>
                        <wps:spPr bwMode="auto">
                          <a:xfrm>
                            <a:off x="3078" y="345"/>
                            <a:ext cx="212" cy="170"/>
                          </a:xfrm>
                          <a:custGeom>
                            <a:avLst/>
                            <a:gdLst>
                              <a:gd name="T0" fmla="+- 0 3078 3078"/>
                              <a:gd name="T1" fmla="*/ T0 w 212"/>
                              <a:gd name="T2" fmla="+- 0 515 345"/>
                              <a:gd name="T3" fmla="*/ 515 h 170"/>
                              <a:gd name="T4" fmla="+- 0 3291 3078"/>
                              <a:gd name="T5" fmla="*/ T4 w 212"/>
                              <a:gd name="T6" fmla="+- 0 515 345"/>
                              <a:gd name="T7" fmla="*/ 515 h 170"/>
                              <a:gd name="T8" fmla="+- 0 3291 3078"/>
                              <a:gd name="T9" fmla="*/ T8 w 212"/>
                              <a:gd name="T10" fmla="+- 0 345 345"/>
                              <a:gd name="T11" fmla="*/ 345 h 170"/>
                              <a:gd name="T12" fmla="+- 0 3078 3078"/>
                              <a:gd name="T13" fmla="*/ T12 w 212"/>
                              <a:gd name="T14" fmla="+- 0 345 345"/>
                              <a:gd name="T15" fmla="*/ 345 h 170"/>
                              <a:gd name="T16" fmla="+- 0 3078 3078"/>
                              <a:gd name="T17" fmla="*/ T16 w 212"/>
                              <a:gd name="T18" fmla="+- 0 515 345"/>
                              <a:gd name="T19" fmla="*/ 515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715"/>
                        <wps:cNvSpPr>
                          <a:spLocks/>
                        </wps:cNvSpPr>
                        <wps:spPr bwMode="auto">
                          <a:xfrm>
                            <a:off x="3399" y="345"/>
                            <a:ext cx="430" cy="300"/>
                          </a:xfrm>
                          <a:custGeom>
                            <a:avLst/>
                            <a:gdLst>
                              <a:gd name="T0" fmla="+- 0 3399 3399"/>
                              <a:gd name="T1" fmla="*/ T0 w 430"/>
                              <a:gd name="T2" fmla="+- 0 645 345"/>
                              <a:gd name="T3" fmla="*/ 645 h 300"/>
                              <a:gd name="T4" fmla="+- 0 3828 3399"/>
                              <a:gd name="T5" fmla="*/ T4 w 430"/>
                              <a:gd name="T6" fmla="+- 0 645 345"/>
                              <a:gd name="T7" fmla="*/ 645 h 300"/>
                              <a:gd name="T8" fmla="+- 0 3828 3399"/>
                              <a:gd name="T9" fmla="*/ T8 w 430"/>
                              <a:gd name="T10" fmla="+- 0 345 345"/>
                              <a:gd name="T11" fmla="*/ 345 h 300"/>
                              <a:gd name="T12" fmla="+- 0 3399 3399"/>
                              <a:gd name="T13" fmla="*/ T12 w 430"/>
                              <a:gd name="T14" fmla="+- 0 345 345"/>
                              <a:gd name="T15" fmla="*/ 345 h 300"/>
                              <a:gd name="T16" fmla="+- 0 3399 3399"/>
                              <a:gd name="T17" fmla="*/ T16 w 430"/>
                              <a:gd name="T18" fmla="+- 0 645 345"/>
                              <a:gd name="T19" fmla="*/ 645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714"/>
                        <wps:cNvSpPr>
                          <a:spLocks/>
                        </wps:cNvSpPr>
                        <wps:spPr bwMode="auto">
                          <a:xfrm>
                            <a:off x="3507" y="345"/>
                            <a:ext cx="214" cy="170"/>
                          </a:xfrm>
                          <a:custGeom>
                            <a:avLst/>
                            <a:gdLst>
                              <a:gd name="T0" fmla="+- 0 3507 3507"/>
                              <a:gd name="T1" fmla="*/ T0 w 214"/>
                              <a:gd name="T2" fmla="+- 0 515 345"/>
                              <a:gd name="T3" fmla="*/ 515 h 170"/>
                              <a:gd name="T4" fmla="+- 0 3720 3507"/>
                              <a:gd name="T5" fmla="*/ T4 w 214"/>
                              <a:gd name="T6" fmla="+- 0 515 345"/>
                              <a:gd name="T7" fmla="*/ 515 h 170"/>
                              <a:gd name="T8" fmla="+- 0 3720 3507"/>
                              <a:gd name="T9" fmla="*/ T8 w 214"/>
                              <a:gd name="T10" fmla="+- 0 345 345"/>
                              <a:gd name="T11" fmla="*/ 345 h 170"/>
                              <a:gd name="T12" fmla="+- 0 3507 3507"/>
                              <a:gd name="T13" fmla="*/ T12 w 214"/>
                              <a:gd name="T14" fmla="+- 0 345 345"/>
                              <a:gd name="T15" fmla="*/ 345 h 170"/>
                              <a:gd name="T16" fmla="+- 0 3507 3507"/>
                              <a:gd name="T17" fmla="*/ T16 w 214"/>
                              <a:gd name="T18" fmla="+- 0 515 345"/>
                              <a:gd name="T19" fmla="*/ 515 h 170"/>
                            </a:gdLst>
                            <a:ahLst/>
                            <a:cxnLst>
                              <a:cxn ang="0">
                                <a:pos x="T1" y="T3"/>
                              </a:cxn>
                              <a:cxn ang="0">
                                <a:pos x="T5" y="T7"/>
                              </a:cxn>
                              <a:cxn ang="0">
                                <a:pos x="T9" y="T11"/>
                              </a:cxn>
                              <a:cxn ang="0">
                                <a:pos x="T13" y="T15"/>
                              </a:cxn>
                              <a:cxn ang="0">
                                <a:pos x="T17" y="T19"/>
                              </a:cxn>
                            </a:cxnLst>
                            <a:rect l="0" t="0" r="r" b="b"/>
                            <a:pathLst>
                              <a:path w="214"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713"/>
                        <wps:cNvSpPr>
                          <a:spLocks/>
                        </wps:cNvSpPr>
                        <wps:spPr bwMode="auto">
                          <a:xfrm>
                            <a:off x="3828" y="345"/>
                            <a:ext cx="428" cy="300"/>
                          </a:xfrm>
                          <a:custGeom>
                            <a:avLst/>
                            <a:gdLst>
                              <a:gd name="T0" fmla="+- 0 3828 3828"/>
                              <a:gd name="T1" fmla="*/ T0 w 428"/>
                              <a:gd name="T2" fmla="+- 0 645 345"/>
                              <a:gd name="T3" fmla="*/ 645 h 300"/>
                              <a:gd name="T4" fmla="+- 0 4257 3828"/>
                              <a:gd name="T5" fmla="*/ T4 w 428"/>
                              <a:gd name="T6" fmla="+- 0 645 345"/>
                              <a:gd name="T7" fmla="*/ 645 h 300"/>
                              <a:gd name="T8" fmla="+- 0 4257 3828"/>
                              <a:gd name="T9" fmla="*/ T8 w 428"/>
                              <a:gd name="T10" fmla="+- 0 345 345"/>
                              <a:gd name="T11" fmla="*/ 345 h 300"/>
                              <a:gd name="T12" fmla="+- 0 3828 3828"/>
                              <a:gd name="T13" fmla="*/ T12 w 428"/>
                              <a:gd name="T14" fmla="+- 0 345 345"/>
                              <a:gd name="T15" fmla="*/ 345 h 300"/>
                              <a:gd name="T16" fmla="+- 0 3828 3828"/>
                              <a:gd name="T17" fmla="*/ T16 w 428"/>
                              <a:gd name="T18" fmla="+- 0 645 345"/>
                              <a:gd name="T19" fmla="*/ 645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712"/>
                        <wps:cNvSpPr>
                          <a:spLocks/>
                        </wps:cNvSpPr>
                        <wps:spPr bwMode="auto">
                          <a:xfrm>
                            <a:off x="3936" y="345"/>
                            <a:ext cx="212" cy="170"/>
                          </a:xfrm>
                          <a:custGeom>
                            <a:avLst/>
                            <a:gdLst>
                              <a:gd name="T0" fmla="+- 0 3936 3936"/>
                              <a:gd name="T1" fmla="*/ T0 w 212"/>
                              <a:gd name="T2" fmla="+- 0 515 345"/>
                              <a:gd name="T3" fmla="*/ 515 h 170"/>
                              <a:gd name="T4" fmla="+- 0 4149 3936"/>
                              <a:gd name="T5" fmla="*/ T4 w 212"/>
                              <a:gd name="T6" fmla="+- 0 515 345"/>
                              <a:gd name="T7" fmla="*/ 515 h 170"/>
                              <a:gd name="T8" fmla="+- 0 4149 3936"/>
                              <a:gd name="T9" fmla="*/ T8 w 212"/>
                              <a:gd name="T10" fmla="+- 0 345 345"/>
                              <a:gd name="T11" fmla="*/ 345 h 170"/>
                              <a:gd name="T12" fmla="+- 0 3936 3936"/>
                              <a:gd name="T13" fmla="*/ T12 w 212"/>
                              <a:gd name="T14" fmla="+- 0 345 345"/>
                              <a:gd name="T15" fmla="*/ 345 h 170"/>
                              <a:gd name="T16" fmla="+- 0 3936 3936"/>
                              <a:gd name="T17" fmla="*/ T16 w 212"/>
                              <a:gd name="T18" fmla="+- 0 515 345"/>
                              <a:gd name="T19" fmla="*/ 515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711"/>
                        <wps:cNvSpPr>
                          <a:spLocks/>
                        </wps:cNvSpPr>
                        <wps:spPr bwMode="auto">
                          <a:xfrm>
                            <a:off x="4258" y="345"/>
                            <a:ext cx="428" cy="300"/>
                          </a:xfrm>
                          <a:custGeom>
                            <a:avLst/>
                            <a:gdLst>
                              <a:gd name="T0" fmla="+- 0 4258 4258"/>
                              <a:gd name="T1" fmla="*/ T0 w 428"/>
                              <a:gd name="T2" fmla="+- 0 645 345"/>
                              <a:gd name="T3" fmla="*/ 645 h 300"/>
                              <a:gd name="T4" fmla="+- 0 4686 4258"/>
                              <a:gd name="T5" fmla="*/ T4 w 428"/>
                              <a:gd name="T6" fmla="+- 0 645 345"/>
                              <a:gd name="T7" fmla="*/ 645 h 300"/>
                              <a:gd name="T8" fmla="+- 0 4686 4258"/>
                              <a:gd name="T9" fmla="*/ T8 w 428"/>
                              <a:gd name="T10" fmla="+- 0 345 345"/>
                              <a:gd name="T11" fmla="*/ 345 h 300"/>
                              <a:gd name="T12" fmla="+- 0 4258 4258"/>
                              <a:gd name="T13" fmla="*/ T12 w 428"/>
                              <a:gd name="T14" fmla="+- 0 345 345"/>
                              <a:gd name="T15" fmla="*/ 345 h 300"/>
                              <a:gd name="T16" fmla="+- 0 4258 4258"/>
                              <a:gd name="T17" fmla="*/ T16 w 428"/>
                              <a:gd name="T18" fmla="+- 0 645 345"/>
                              <a:gd name="T19" fmla="*/ 645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710"/>
                        <wps:cNvSpPr>
                          <a:spLocks/>
                        </wps:cNvSpPr>
                        <wps:spPr bwMode="auto">
                          <a:xfrm>
                            <a:off x="4366" y="345"/>
                            <a:ext cx="212" cy="170"/>
                          </a:xfrm>
                          <a:custGeom>
                            <a:avLst/>
                            <a:gdLst>
                              <a:gd name="T0" fmla="+- 0 4366 4366"/>
                              <a:gd name="T1" fmla="*/ T0 w 212"/>
                              <a:gd name="T2" fmla="+- 0 515 345"/>
                              <a:gd name="T3" fmla="*/ 515 h 170"/>
                              <a:gd name="T4" fmla="+- 0 4578 4366"/>
                              <a:gd name="T5" fmla="*/ T4 w 212"/>
                              <a:gd name="T6" fmla="+- 0 515 345"/>
                              <a:gd name="T7" fmla="*/ 515 h 170"/>
                              <a:gd name="T8" fmla="+- 0 4578 4366"/>
                              <a:gd name="T9" fmla="*/ T8 w 212"/>
                              <a:gd name="T10" fmla="+- 0 345 345"/>
                              <a:gd name="T11" fmla="*/ 345 h 170"/>
                              <a:gd name="T12" fmla="+- 0 4366 4366"/>
                              <a:gd name="T13" fmla="*/ T12 w 212"/>
                              <a:gd name="T14" fmla="+- 0 345 345"/>
                              <a:gd name="T15" fmla="*/ 345 h 170"/>
                              <a:gd name="T16" fmla="+- 0 4366 4366"/>
                              <a:gd name="T17" fmla="*/ T16 w 212"/>
                              <a:gd name="T18" fmla="+- 0 515 345"/>
                              <a:gd name="T19" fmla="*/ 515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709"/>
                        <wps:cNvSpPr>
                          <a:spLocks/>
                        </wps:cNvSpPr>
                        <wps:spPr bwMode="auto">
                          <a:xfrm>
                            <a:off x="4686" y="345"/>
                            <a:ext cx="300" cy="300"/>
                          </a:xfrm>
                          <a:custGeom>
                            <a:avLst/>
                            <a:gdLst>
                              <a:gd name="T0" fmla="+- 0 4686 4686"/>
                              <a:gd name="T1" fmla="*/ T0 w 300"/>
                              <a:gd name="T2" fmla="+- 0 645 345"/>
                              <a:gd name="T3" fmla="*/ 645 h 300"/>
                              <a:gd name="T4" fmla="+- 0 4986 4686"/>
                              <a:gd name="T5" fmla="*/ T4 w 300"/>
                              <a:gd name="T6" fmla="+- 0 645 345"/>
                              <a:gd name="T7" fmla="*/ 645 h 300"/>
                              <a:gd name="T8" fmla="+- 0 4986 4686"/>
                              <a:gd name="T9" fmla="*/ T8 w 300"/>
                              <a:gd name="T10" fmla="+- 0 345 345"/>
                              <a:gd name="T11" fmla="*/ 345 h 300"/>
                              <a:gd name="T12" fmla="+- 0 4686 4686"/>
                              <a:gd name="T13" fmla="*/ T12 w 300"/>
                              <a:gd name="T14" fmla="+- 0 345 345"/>
                              <a:gd name="T15" fmla="*/ 345 h 300"/>
                              <a:gd name="T16" fmla="+- 0 4686 4686"/>
                              <a:gd name="T17" fmla="*/ T16 w 300"/>
                              <a:gd name="T18" fmla="+- 0 645 345"/>
                              <a:gd name="T19" fmla="*/ 645 h 300"/>
                            </a:gdLst>
                            <a:ahLst/>
                            <a:cxnLst>
                              <a:cxn ang="0">
                                <a:pos x="T1" y="T3"/>
                              </a:cxn>
                              <a:cxn ang="0">
                                <a:pos x="T5" y="T7"/>
                              </a:cxn>
                              <a:cxn ang="0">
                                <a:pos x="T9" y="T11"/>
                              </a:cxn>
                              <a:cxn ang="0">
                                <a:pos x="T13" y="T15"/>
                              </a:cxn>
                              <a:cxn ang="0">
                                <a:pos x="T17" y="T19"/>
                              </a:cxn>
                            </a:cxnLst>
                            <a:rect l="0" t="0" r="r" b="b"/>
                            <a:pathLst>
                              <a:path w="300" h="300">
                                <a:moveTo>
                                  <a:pt x="0" y="300"/>
                                </a:moveTo>
                                <a:lnTo>
                                  <a:pt x="300" y="300"/>
                                </a:lnTo>
                                <a:lnTo>
                                  <a:pt x="3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708"/>
                        <wps:cNvSpPr>
                          <a:spLocks/>
                        </wps:cNvSpPr>
                        <wps:spPr bwMode="auto">
                          <a:xfrm>
                            <a:off x="4794" y="345"/>
                            <a:ext cx="84" cy="170"/>
                          </a:xfrm>
                          <a:custGeom>
                            <a:avLst/>
                            <a:gdLst>
                              <a:gd name="T0" fmla="+- 0 4794 4794"/>
                              <a:gd name="T1" fmla="*/ T0 w 84"/>
                              <a:gd name="T2" fmla="+- 0 515 345"/>
                              <a:gd name="T3" fmla="*/ 515 h 170"/>
                              <a:gd name="T4" fmla="+- 0 4878 4794"/>
                              <a:gd name="T5" fmla="*/ T4 w 84"/>
                              <a:gd name="T6" fmla="+- 0 515 345"/>
                              <a:gd name="T7" fmla="*/ 515 h 170"/>
                              <a:gd name="T8" fmla="+- 0 4878 4794"/>
                              <a:gd name="T9" fmla="*/ T8 w 84"/>
                              <a:gd name="T10" fmla="+- 0 345 345"/>
                              <a:gd name="T11" fmla="*/ 345 h 170"/>
                              <a:gd name="T12" fmla="+- 0 4794 4794"/>
                              <a:gd name="T13" fmla="*/ T12 w 84"/>
                              <a:gd name="T14" fmla="+- 0 345 345"/>
                              <a:gd name="T15" fmla="*/ 345 h 170"/>
                              <a:gd name="T16" fmla="+- 0 4794 4794"/>
                              <a:gd name="T17" fmla="*/ T16 w 84"/>
                              <a:gd name="T18" fmla="+- 0 515 345"/>
                              <a:gd name="T19" fmla="*/ 515 h 170"/>
                            </a:gdLst>
                            <a:ahLst/>
                            <a:cxnLst>
                              <a:cxn ang="0">
                                <a:pos x="T1" y="T3"/>
                              </a:cxn>
                              <a:cxn ang="0">
                                <a:pos x="T5" y="T7"/>
                              </a:cxn>
                              <a:cxn ang="0">
                                <a:pos x="T9" y="T11"/>
                              </a:cxn>
                              <a:cxn ang="0">
                                <a:pos x="T13" y="T15"/>
                              </a:cxn>
                              <a:cxn ang="0">
                                <a:pos x="T17" y="T19"/>
                              </a:cxn>
                            </a:cxnLst>
                            <a:rect l="0" t="0" r="r" b="b"/>
                            <a:pathLst>
                              <a:path w="84" h="170">
                                <a:moveTo>
                                  <a:pt x="0" y="170"/>
                                </a:moveTo>
                                <a:lnTo>
                                  <a:pt x="84" y="170"/>
                                </a:lnTo>
                                <a:lnTo>
                                  <a:pt x="8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707"/>
                        <wps:cNvSpPr>
                          <a:spLocks/>
                        </wps:cNvSpPr>
                        <wps:spPr bwMode="auto">
                          <a:xfrm>
                            <a:off x="4986" y="345"/>
                            <a:ext cx="1764" cy="300"/>
                          </a:xfrm>
                          <a:custGeom>
                            <a:avLst/>
                            <a:gdLst>
                              <a:gd name="T0" fmla="+- 0 4986 4986"/>
                              <a:gd name="T1" fmla="*/ T0 w 1764"/>
                              <a:gd name="T2" fmla="+- 0 645 345"/>
                              <a:gd name="T3" fmla="*/ 645 h 300"/>
                              <a:gd name="T4" fmla="+- 0 6750 4986"/>
                              <a:gd name="T5" fmla="*/ T4 w 1764"/>
                              <a:gd name="T6" fmla="+- 0 645 345"/>
                              <a:gd name="T7" fmla="*/ 645 h 300"/>
                              <a:gd name="T8" fmla="+- 0 6750 4986"/>
                              <a:gd name="T9" fmla="*/ T8 w 1764"/>
                              <a:gd name="T10" fmla="+- 0 345 345"/>
                              <a:gd name="T11" fmla="*/ 345 h 300"/>
                              <a:gd name="T12" fmla="+- 0 4986 4986"/>
                              <a:gd name="T13" fmla="*/ T12 w 1764"/>
                              <a:gd name="T14" fmla="+- 0 345 345"/>
                              <a:gd name="T15" fmla="*/ 345 h 300"/>
                              <a:gd name="T16" fmla="+- 0 4986 4986"/>
                              <a:gd name="T17" fmla="*/ T16 w 1764"/>
                              <a:gd name="T18" fmla="+- 0 645 345"/>
                              <a:gd name="T19" fmla="*/ 645 h 300"/>
                            </a:gdLst>
                            <a:ahLst/>
                            <a:cxnLst>
                              <a:cxn ang="0">
                                <a:pos x="T1" y="T3"/>
                              </a:cxn>
                              <a:cxn ang="0">
                                <a:pos x="T5" y="T7"/>
                              </a:cxn>
                              <a:cxn ang="0">
                                <a:pos x="T9" y="T11"/>
                              </a:cxn>
                              <a:cxn ang="0">
                                <a:pos x="T13" y="T15"/>
                              </a:cxn>
                              <a:cxn ang="0">
                                <a:pos x="T17" y="T19"/>
                              </a:cxn>
                            </a:cxnLst>
                            <a:rect l="0" t="0" r="r" b="b"/>
                            <a:pathLst>
                              <a:path w="1764" h="300">
                                <a:moveTo>
                                  <a:pt x="0" y="300"/>
                                </a:moveTo>
                                <a:lnTo>
                                  <a:pt x="1764" y="300"/>
                                </a:lnTo>
                                <a:lnTo>
                                  <a:pt x="1764"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706"/>
                        <wps:cNvSpPr>
                          <a:spLocks/>
                        </wps:cNvSpPr>
                        <wps:spPr bwMode="auto">
                          <a:xfrm>
                            <a:off x="5094" y="345"/>
                            <a:ext cx="1548" cy="170"/>
                          </a:xfrm>
                          <a:custGeom>
                            <a:avLst/>
                            <a:gdLst>
                              <a:gd name="T0" fmla="+- 0 5094 5094"/>
                              <a:gd name="T1" fmla="*/ T0 w 1548"/>
                              <a:gd name="T2" fmla="+- 0 515 345"/>
                              <a:gd name="T3" fmla="*/ 515 h 170"/>
                              <a:gd name="T4" fmla="+- 0 6642 5094"/>
                              <a:gd name="T5" fmla="*/ T4 w 1548"/>
                              <a:gd name="T6" fmla="+- 0 515 345"/>
                              <a:gd name="T7" fmla="*/ 515 h 170"/>
                              <a:gd name="T8" fmla="+- 0 6642 5094"/>
                              <a:gd name="T9" fmla="*/ T8 w 1548"/>
                              <a:gd name="T10" fmla="+- 0 345 345"/>
                              <a:gd name="T11" fmla="*/ 345 h 170"/>
                              <a:gd name="T12" fmla="+- 0 5094 5094"/>
                              <a:gd name="T13" fmla="*/ T12 w 1548"/>
                              <a:gd name="T14" fmla="+- 0 345 345"/>
                              <a:gd name="T15" fmla="*/ 345 h 170"/>
                              <a:gd name="T16" fmla="+- 0 5094 5094"/>
                              <a:gd name="T17" fmla="*/ T16 w 1548"/>
                              <a:gd name="T18" fmla="+- 0 515 345"/>
                              <a:gd name="T19" fmla="*/ 515 h 170"/>
                            </a:gdLst>
                            <a:ahLst/>
                            <a:cxnLst>
                              <a:cxn ang="0">
                                <a:pos x="T1" y="T3"/>
                              </a:cxn>
                              <a:cxn ang="0">
                                <a:pos x="T5" y="T7"/>
                              </a:cxn>
                              <a:cxn ang="0">
                                <a:pos x="T9" y="T11"/>
                              </a:cxn>
                              <a:cxn ang="0">
                                <a:pos x="T13" y="T15"/>
                              </a:cxn>
                              <a:cxn ang="0">
                                <a:pos x="T17" y="T19"/>
                              </a:cxn>
                            </a:cxnLst>
                            <a:rect l="0" t="0" r="r" b="b"/>
                            <a:pathLst>
                              <a:path w="1548" h="170">
                                <a:moveTo>
                                  <a:pt x="0" y="170"/>
                                </a:moveTo>
                                <a:lnTo>
                                  <a:pt x="1548" y="170"/>
                                </a:lnTo>
                                <a:lnTo>
                                  <a:pt x="1548"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705"/>
                        <wps:cNvSpPr>
                          <a:spLocks/>
                        </wps:cNvSpPr>
                        <wps:spPr bwMode="auto">
                          <a:xfrm>
                            <a:off x="6750" y="345"/>
                            <a:ext cx="429" cy="300"/>
                          </a:xfrm>
                          <a:custGeom>
                            <a:avLst/>
                            <a:gdLst>
                              <a:gd name="T0" fmla="+- 0 6750 6750"/>
                              <a:gd name="T1" fmla="*/ T0 w 429"/>
                              <a:gd name="T2" fmla="+- 0 645 345"/>
                              <a:gd name="T3" fmla="*/ 645 h 300"/>
                              <a:gd name="T4" fmla="+- 0 7179 6750"/>
                              <a:gd name="T5" fmla="*/ T4 w 429"/>
                              <a:gd name="T6" fmla="+- 0 645 345"/>
                              <a:gd name="T7" fmla="*/ 645 h 300"/>
                              <a:gd name="T8" fmla="+- 0 7179 6750"/>
                              <a:gd name="T9" fmla="*/ T8 w 429"/>
                              <a:gd name="T10" fmla="+- 0 345 345"/>
                              <a:gd name="T11" fmla="*/ 345 h 300"/>
                              <a:gd name="T12" fmla="+- 0 6750 6750"/>
                              <a:gd name="T13" fmla="*/ T12 w 429"/>
                              <a:gd name="T14" fmla="+- 0 345 345"/>
                              <a:gd name="T15" fmla="*/ 345 h 300"/>
                              <a:gd name="T16" fmla="+- 0 6750 6750"/>
                              <a:gd name="T17" fmla="*/ T16 w 429"/>
                              <a:gd name="T18" fmla="+- 0 645 345"/>
                              <a:gd name="T19" fmla="*/ 645 h 300"/>
                            </a:gdLst>
                            <a:ahLst/>
                            <a:cxnLst>
                              <a:cxn ang="0">
                                <a:pos x="T1" y="T3"/>
                              </a:cxn>
                              <a:cxn ang="0">
                                <a:pos x="T5" y="T7"/>
                              </a:cxn>
                              <a:cxn ang="0">
                                <a:pos x="T9" y="T11"/>
                              </a:cxn>
                              <a:cxn ang="0">
                                <a:pos x="T13" y="T15"/>
                              </a:cxn>
                              <a:cxn ang="0">
                                <a:pos x="T17" y="T19"/>
                              </a:cxn>
                            </a:cxnLst>
                            <a:rect l="0" t="0" r="r" b="b"/>
                            <a:pathLst>
                              <a:path w="429"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704"/>
                        <wps:cNvSpPr>
                          <a:spLocks/>
                        </wps:cNvSpPr>
                        <wps:spPr bwMode="auto">
                          <a:xfrm>
                            <a:off x="6858" y="345"/>
                            <a:ext cx="213" cy="170"/>
                          </a:xfrm>
                          <a:custGeom>
                            <a:avLst/>
                            <a:gdLst>
                              <a:gd name="T0" fmla="+- 0 6858 6858"/>
                              <a:gd name="T1" fmla="*/ T0 w 213"/>
                              <a:gd name="T2" fmla="+- 0 515 345"/>
                              <a:gd name="T3" fmla="*/ 515 h 170"/>
                              <a:gd name="T4" fmla="+- 0 7071 6858"/>
                              <a:gd name="T5" fmla="*/ T4 w 213"/>
                              <a:gd name="T6" fmla="+- 0 515 345"/>
                              <a:gd name="T7" fmla="*/ 515 h 170"/>
                              <a:gd name="T8" fmla="+- 0 7071 6858"/>
                              <a:gd name="T9" fmla="*/ T8 w 213"/>
                              <a:gd name="T10" fmla="+- 0 345 345"/>
                              <a:gd name="T11" fmla="*/ 345 h 170"/>
                              <a:gd name="T12" fmla="+- 0 6858 6858"/>
                              <a:gd name="T13" fmla="*/ T12 w 213"/>
                              <a:gd name="T14" fmla="+- 0 345 345"/>
                              <a:gd name="T15" fmla="*/ 345 h 170"/>
                              <a:gd name="T16" fmla="+- 0 6858 6858"/>
                              <a:gd name="T17" fmla="*/ T16 w 213"/>
                              <a:gd name="T18" fmla="+- 0 515 345"/>
                              <a:gd name="T19" fmla="*/ 515 h 170"/>
                            </a:gdLst>
                            <a:ahLst/>
                            <a:cxnLst>
                              <a:cxn ang="0">
                                <a:pos x="T1" y="T3"/>
                              </a:cxn>
                              <a:cxn ang="0">
                                <a:pos x="T5" y="T7"/>
                              </a:cxn>
                              <a:cxn ang="0">
                                <a:pos x="T9" y="T11"/>
                              </a:cxn>
                              <a:cxn ang="0">
                                <a:pos x="T13" y="T15"/>
                              </a:cxn>
                              <a:cxn ang="0">
                                <a:pos x="T17" y="T19"/>
                              </a:cxn>
                            </a:cxnLst>
                            <a:rect l="0" t="0" r="r" b="b"/>
                            <a:pathLst>
                              <a:path w="213"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703"/>
                        <wps:cNvSpPr>
                          <a:spLocks/>
                        </wps:cNvSpPr>
                        <wps:spPr bwMode="auto">
                          <a:xfrm>
                            <a:off x="7179" y="345"/>
                            <a:ext cx="430" cy="300"/>
                          </a:xfrm>
                          <a:custGeom>
                            <a:avLst/>
                            <a:gdLst>
                              <a:gd name="T0" fmla="+- 0 7179 7179"/>
                              <a:gd name="T1" fmla="*/ T0 w 430"/>
                              <a:gd name="T2" fmla="+- 0 645 345"/>
                              <a:gd name="T3" fmla="*/ 645 h 300"/>
                              <a:gd name="T4" fmla="+- 0 7609 7179"/>
                              <a:gd name="T5" fmla="*/ T4 w 430"/>
                              <a:gd name="T6" fmla="+- 0 645 345"/>
                              <a:gd name="T7" fmla="*/ 645 h 300"/>
                              <a:gd name="T8" fmla="+- 0 7609 7179"/>
                              <a:gd name="T9" fmla="*/ T8 w 430"/>
                              <a:gd name="T10" fmla="+- 0 345 345"/>
                              <a:gd name="T11" fmla="*/ 345 h 300"/>
                              <a:gd name="T12" fmla="+- 0 7179 7179"/>
                              <a:gd name="T13" fmla="*/ T12 w 430"/>
                              <a:gd name="T14" fmla="+- 0 345 345"/>
                              <a:gd name="T15" fmla="*/ 345 h 300"/>
                              <a:gd name="T16" fmla="+- 0 7179 7179"/>
                              <a:gd name="T17" fmla="*/ T16 w 430"/>
                              <a:gd name="T18" fmla="+- 0 645 345"/>
                              <a:gd name="T19" fmla="*/ 645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702"/>
                        <wps:cNvSpPr>
                          <a:spLocks/>
                        </wps:cNvSpPr>
                        <wps:spPr bwMode="auto">
                          <a:xfrm>
                            <a:off x="7287" y="345"/>
                            <a:ext cx="214" cy="170"/>
                          </a:xfrm>
                          <a:custGeom>
                            <a:avLst/>
                            <a:gdLst>
                              <a:gd name="T0" fmla="+- 0 7287 7287"/>
                              <a:gd name="T1" fmla="*/ T0 w 214"/>
                              <a:gd name="T2" fmla="+- 0 515 345"/>
                              <a:gd name="T3" fmla="*/ 515 h 170"/>
                              <a:gd name="T4" fmla="+- 0 7501 7287"/>
                              <a:gd name="T5" fmla="*/ T4 w 214"/>
                              <a:gd name="T6" fmla="+- 0 515 345"/>
                              <a:gd name="T7" fmla="*/ 515 h 170"/>
                              <a:gd name="T8" fmla="+- 0 7501 7287"/>
                              <a:gd name="T9" fmla="*/ T8 w 214"/>
                              <a:gd name="T10" fmla="+- 0 345 345"/>
                              <a:gd name="T11" fmla="*/ 345 h 170"/>
                              <a:gd name="T12" fmla="+- 0 7287 7287"/>
                              <a:gd name="T13" fmla="*/ T12 w 214"/>
                              <a:gd name="T14" fmla="+- 0 345 345"/>
                              <a:gd name="T15" fmla="*/ 345 h 170"/>
                              <a:gd name="T16" fmla="+- 0 7287 7287"/>
                              <a:gd name="T17" fmla="*/ T16 w 214"/>
                              <a:gd name="T18" fmla="+- 0 515 345"/>
                              <a:gd name="T19" fmla="*/ 515 h 170"/>
                            </a:gdLst>
                            <a:ahLst/>
                            <a:cxnLst>
                              <a:cxn ang="0">
                                <a:pos x="T1" y="T3"/>
                              </a:cxn>
                              <a:cxn ang="0">
                                <a:pos x="T5" y="T7"/>
                              </a:cxn>
                              <a:cxn ang="0">
                                <a:pos x="T9" y="T11"/>
                              </a:cxn>
                              <a:cxn ang="0">
                                <a:pos x="T13" y="T15"/>
                              </a:cxn>
                              <a:cxn ang="0">
                                <a:pos x="T17" y="T19"/>
                              </a:cxn>
                            </a:cxnLst>
                            <a:rect l="0" t="0" r="r" b="b"/>
                            <a:pathLst>
                              <a:path w="214" h="170">
                                <a:moveTo>
                                  <a:pt x="0" y="170"/>
                                </a:moveTo>
                                <a:lnTo>
                                  <a:pt x="214" y="170"/>
                                </a:lnTo>
                                <a:lnTo>
                                  <a:pt x="2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701"/>
                        <wps:cNvSpPr>
                          <a:spLocks/>
                        </wps:cNvSpPr>
                        <wps:spPr bwMode="auto">
                          <a:xfrm>
                            <a:off x="7609" y="345"/>
                            <a:ext cx="428" cy="300"/>
                          </a:xfrm>
                          <a:custGeom>
                            <a:avLst/>
                            <a:gdLst>
                              <a:gd name="T0" fmla="+- 0 7609 7609"/>
                              <a:gd name="T1" fmla="*/ T0 w 428"/>
                              <a:gd name="T2" fmla="+- 0 645 345"/>
                              <a:gd name="T3" fmla="*/ 645 h 300"/>
                              <a:gd name="T4" fmla="+- 0 8037 7609"/>
                              <a:gd name="T5" fmla="*/ T4 w 428"/>
                              <a:gd name="T6" fmla="+- 0 645 345"/>
                              <a:gd name="T7" fmla="*/ 645 h 300"/>
                              <a:gd name="T8" fmla="+- 0 8037 7609"/>
                              <a:gd name="T9" fmla="*/ T8 w 428"/>
                              <a:gd name="T10" fmla="+- 0 345 345"/>
                              <a:gd name="T11" fmla="*/ 345 h 300"/>
                              <a:gd name="T12" fmla="+- 0 7609 7609"/>
                              <a:gd name="T13" fmla="*/ T12 w 428"/>
                              <a:gd name="T14" fmla="+- 0 345 345"/>
                              <a:gd name="T15" fmla="*/ 345 h 300"/>
                              <a:gd name="T16" fmla="+- 0 7609 7609"/>
                              <a:gd name="T17" fmla="*/ T16 w 428"/>
                              <a:gd name="T18" fmla="+- 0 645 345"/>
                              <a:gd name="T19" fmla="*/ 645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700"/>
                        <wps:cNvSpPr>
                          <a:spLocks/>
                        </wps:cNvSpPr>
                        <wps:spPr bwMode="auto">
                          <a:xfrm>
                            <a:off x="7717" y="345"/>
                            <a:ext cx="212" cy="170"/>
                          </a:xfrm>
                          <a:custGeom>
                            <a:avLst/>
                            <a:gdLst>
                              <a:gd name="T0" fmla="+- 0 7717 7717"/>
                              <a:gd name="T1" fmla="*/ T0 w 212"/>
                              <a:gd name="T2" fmla="+- 0 515 345"/>
                              <a:gd name="T3" fmla="*/ 515 h 170"/>
                              <a:gd name="T4" fmla="+- 0 7929 7717"/>
                              <a:gd name="T5" fmla="*/ T4 w 212"/>
                              <a:gd name="T6" fmla="+- 0 515 345"/>
                              <a:gd name="T7" fmla="*/ 515 h 170"/>
                              <a:gd name="T8" fmla="+- 0 7929 7717"/>
                              <a:gd name="T9" fmla="*/ T8 w 212"/>
                              <a:gd name="T10" fmla="+- 0 345 345"/>
                              <a:gd name="T11" fmla="*/ 345 h 170"/>
                              <a:gd name="T12" fmla="+- 0 7717 7717"/>
                              <a:gd name="T13" fmla="*/ T12 w 212"/>
                              <a:gd name="T14" fmla="+- 0 345 345"/>
                              <a:gd name="T15" fmla="*/ 345 h 170"/>
                              <a:gd name="T16" fmla="+- 0 7717 7717"/>
                              <a:gd name="T17" fmla="*/ T16 w 212"/>
                              <a:gd name="T18" fmla="+- 0 515 345"/>
                              <a:gd name="T19" fmla="*/ 515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699"/>
                        <wps:cNvSpPr>
                          <a:spLocks/>
                        </wps:cNvSpPr>
                        <wps:spPr bwMode="auto">
                          <a:xfrm>
                            <a:off x="8038" y="345"/>
                            <a:ext cx="428" cy="300"/>
                          </a:xfrm>
                          <a:custGeom>
                            <a:avLst/>
                            <a:gdLst>
                              <a:gd name="T0" fmla="+- 0 8038 8038"/>
                              <a:gd name="T1" fmla="*/ T0 w 428"/>
                              <a:gd name="T2" fmla="+- 0 645 345"/>
                              <a:gd name="T3" fmla="*/ 645 h 300"/>
                              <a:gd name="T4" fmla="+- 0 8467 8038"/>
                              <a:gd name="T5" fmla="*/ T4 w 428"/>
                              <a:gd name="T6" fmla="+- 0 645 345"/>
                              <a:gd name="T7" fmla="*/ 645 h 300"/>
                              <a:gd name="T8" fmla="+- 0 8467 8038"/>
                              <a:gd name="T9" fmla="*/ T8 w 428"/>
                              <a:gd name="T10" fmla="+- 0 345 345"/>
                              <a:gd name="T11" fmla="*/ 345 h 300"/>
                              <a:gd name="T12" fmla="+- 0 8038 8038"/>
                              <a:gd name="T13" fmla="*/ T12 w 428"/>
                              <a:gd name="T14" fmla="+- 0 345 345"/>
                              <a:gd name="T15" fmla="*/ 345 h 300"/>
                              <a:gd name="T16" fmla="+- 0 8038 8038"/>
                              <a:gd name="T17" fmla="*/ T16 w 428"/>
                              <a:gd name="T18" fmla="+- 0 645 345"/>
                              <a:gd name="T19" fmla="*/ 645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698"/>
                        <wps:cNvSpPr>
                          <a:spLocks/>
                        </wps:cNvSpPr>
                        <wps:spPr bwMode="auto">
                          <a:xfrm>
                            <a:off x="8146" y="345"/>
                            <a:ext cx="212" cy="170"/>
                          </a:xfrm>
                          <a:custGeom>
                            <a:avLst/>
                            <a:gdLst>
                              <a:gd name="T0" fmla="+- 0 8146 8146"/>
                              <a:gd name="T1" fmla="*/ T0 w 212"/>
                              <a:gd name="T2" fmla="+- 0 515 345"/>
                              <a:gd name="T3" fmla="*/ 515 h 170"/>
                              <a:gd name="T4" fmla="+- 0 8359 8146"/>
                              <a:gd name="T5" fmla="*/ T4 w 212"/>
                              <a:gd name="T6" fmla="+- 0 515 345"/>
                              <a:gd name="T7" fmla="*/ 515 h 170"/>
                              <a:gd name="T8" fmla="+- 0 8359 8146"/>
                              <a:gd name="T9" fmla="*/ T8 w 212"/>
                              <a:gd name="T10" fmla="+- 0 345 345"/>
                              <a:gd name="T11" fmla="*/ 345 h 170"/>
                              <a:gd name="T12" fmla="+- 0 8146 8146"/>
                              <a:gd name="T13" fmla="*/ T12 w 212"/>
                              <a:gd name="T14" fmla="+- 0 345 345"/>
                              <a:gd name="T15" fmla="*/ 345 h 170"/>
                              <a:gd name="T16" fmla="+- 0 8146 8146"/>
                              <a:gd name="T17" fmla="*/ T16 w 212"/>
                              <a:gd name="T18" fmla="+- 0 515 345"/>
                              <a:gd name="T19" fmla="*/ 515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697"/>
                        <wps:cNvSpPr>
                          <a:spLocks/>
                        </wps:cNvSpPr>
                        <wps:spPr bwMode="auto">
                          <a:xfrm>
                            <a:off x="8467" y="345"/>
                            <a:ext cx="301" cy="300"/>
                          </a:xfrm>
                          <a:custGeom>
                            <a:avLst/>
                            <a:gdLst>
                              <a:gd name="T0" fmla="+- 0 8467 8467"/>
                              <a:gd name="T1" fmla="*/ T0 w 301"/>
                              <a:gd name="T2" fmla="+- 0 645 345"/>
                              <a:gd name="T3" fmla="*/ 645 h 300"/>
                              <a:gd name="T4" fmla="+- 0 8768 8467"/>
                              <a:gd name="T5" fmla="*/ T4 w 301"/>
                              <a:gd name="T6" fmla="+- 0 645 345"/>
                              <a:gd name="T7" fmla="*/ 645 h 300"/>
                              <a:gd name="T8" fmla="+- 0 8768 8467"/>
                              <a:gd name="T9" fmla="*/ T8 w 301"/>
                              <a:gd name="T10" fmla="+- 0 345 345"/>
                              <a:gd name="T11" fmla="*/ 345 h 300"/>
                              <a:gd name="T12" fmla="+- 0 8467 8467"/>
                              <a:gd name="T13" fmla="*/ T12 w 301"/>
                              <a:gd name="T14" fmla="+- 0 345 345"/>
                              <a:gd name="T15" fmla="*/ 345 h 300"/>
                              <a:gd name="T16" fmla="+- 0 8467 8467"/>
                              <a:gd name="T17" fmla="*/ T16 w 301"/>
                              <a:gd name="T18" fmla="+- 0 645 345"/>
                              <a:gd name="T19" fmla="*/ 645 h 300"/>
                            </a:gdLst>
                            <a:ahLst/>
                            <a:cxnLst>
                              <a:cxn ang="0">
                                <a:pos x="T1" y="T3"/>
                              </a:cxn>
                              <a:cxn ang="0">
                                <a:pos x="T5" y="T7"/>
                              </a:cxn>
                              <a:cxn ang="0">
                                <a:pos x="T9" y="T11"/>
                              </a:cxn>
                              <a:cxn ang="0">
                                <a:pos x="T13" y="T15"/>
                              </a:cxn>
                              <a:cxn ang="0">
                                <a:pos x="T17" y="T19"/>
                              </a:cxn>
                            </a:cxnLst>
                            <a:rect l="0" t="0" r="r" b="b"/>
                            <a:pathLst>
                              <a:path w="301" h="300">
                                <a:moveTo>
                                  <a:pt x="0" y="300"/>
                                </a:moveTo>
                                <a:lnTo>
                                  <a:pt x="301" y="300"/>
                                </a:lnTo>
                                <a:lnTo>
                                  <a:pt x="30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696"/>
                        <wps:cNvSpPr>
                          <a:spLocks/>
                        </wps:cNvSpPr>
                        <wps:spPr bwMode="auto">
                          <a:xfrm>
                            <a:off x="8575" y="345"/>
                            <a:ext cx="85" cy="170"/>
                          </a:xfrm>
                          <a:custGeom>
                            <a:avLst/>
                            <a:gdLst>
                              <a:gd name="T0" fmla="+- 0 8575 8575"/>
                              <a:gd name="T1" fmla="*/ T0 w 85"/>
                              <a:gd name="T2" fmla="+- 0 515 345"/>
                              <a:gd name="T3" fmla="*/ 515 h 170"/>
                              <a:gd name="T4" fmla="+- 0 8660 8575"/>
                              <a:gd name="T5" fmla="*/ T4 w 85"/>
                              <a:gd name="T6" fmla="+- 0 515 345"/>
                              <a:gd name="T7" fmla="*/ 515 h 170"/>
                              <a:gd name="T8" fmla="+- 0 8660 8575"/>
                              <a:gd name="T9" fmla="*/ T8 w 85"/>
                              <a:gd name="T10" fmla="+- 0 345 345"/>
                              <a:gd name="T11" fmla="*/ 345 h 170"/>
                              <a:gd name="T12" fmla="+- 0 8575 8575"/>
                              <a:gd name="T13" fmla="*/ T12 w 85"/>
                              <a:gd name="T14" fmla="+- 0 345 345"/>
                              <a:gd name="T15" fmla="*/ 345 h 170"/>
                              <a:gd name="T16" fmla="+- 0 8575 8575"/>
                              <a:gd name="T17" fmla="*/ T16 w 85"/>
                              <a:gd name="T18" fmla="+- 0 515 345"/>
                              <a:gd name="T19" fmla="*/ 515 h 170"/>
                            </a:gdLst>
                            <a:ahLst/>
                            <a:cxnLst>
                              <a:cxn ang="0">
                                <a:pos x="T1" y="T3"/>
                              </a:cxn>
                              <a:cxn ang="0">
                                <a:pos x="T5" y="T7"/>
                              </a:cxn>
                              <a:cxn ang="0">
                                <a:pos x="T9" y="T11"/>
                              </a:cxn>
                              <a:cxn ang="0">
                                <a:pos x="T13" y="T15"/>
                              </a:cxn>
                              <a:cxn ang="0">
                                <a:pos x="T17" y="T19"/>
                              </a:cxn>
                            </a:cxnLst>
                            <a:rect l="0" t="0" r="r" b="b"/>
                            <a:pathLst>
                              <a:path w="85" h="170">
                                <a:moveTo>
                                  <a:pt x="0" y="170"/>
                                </a:moveTo>
                                <a:lnTo>
                                  <a:pt x="85" y="170"/>
                                </a:lnTo>
                                <a:lnTo>
                                  <a:pt x="85"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695"/>
                        <wps:cNvSpPr>
                          <a:spLocks/>
                        </wps:cNvSpPr>
                        <wps:spPr bwMode="auto">
                          <a:xfrm>
                            <a:off x="8768" y="345"/>
                            <a:ext cx="2123" cy="300"/>
                          </a:xfrm>
                          <a:custGeom>
                            <a:avLst/>
                            <a:gdLst>
                              <a:gd name="T0" fmla="+- 0 8768 8768"/>
                              <a:gd name="T1" fmla="*/ T0 w 2123"/>
                              <a:gd name="T2" fmla="+- 0 645 345"/>
                              <a:gd name="T3" fmla="*/ 645 h 300"/>
                              <a:gd name="T4" fmla="+- 0 10891 8768"/>
                              <a:gd name="T5" fmla="*/ T4 w 2123"/>
                              <a:gd name="T6" fmla="+- 0 645 345"/>
                              <a:gd name="T7" fmla="*/ 645 h 300"/>
                              <a:gd name="T8" fmla="+- 0 10891 8768"/>
                              <a:gd name="T9" fmla="*/ T8 w 2123"/>
                              <a:gd name="T10" fmla="+- 0 345 345"/>
                              <a:gd name="T11" fmla="*/ 345 h 300"/>
                              <a:gd name="T12" fmla="+- 0 8768 8768"/>
                              <a:gd name="T13" fmla="*/ T12 w 2123"/>
                              <a:gd name="T14" fmla="+- 0 345 345"/>
                              <a:gd name="T15" fmla="*/ 345 h 300"/>
                              <a:gd name="T16" fmla="+- 0 8768 8768"/>
                              <a:gd name="T17" fmla="*/ T16 w 2123"/>
                              <a:gd name="T18" fmla="+- 0 645 345"/>
                              <a:gd name="T19" fmla="*/ 645 h 300"/>
                            </a:gdLst>
                            <a:ahLst/>
                            <a:cxnLst>
                              <a:cxn ang="0">
                                <a:pos x="T1" y="T3"/>
                              </a:cxn>
                              <a:cxn ang="0">
                                <a:pos x="T5" y="T7"/>
                              </a:cxn>
                              <a:cxn ang="0">
                                <a:pos x="T9" y="T11"/>
                              </a:cxn>
                              <a:cxn ang="0">
                                <a:pos x="T13" y="T15"/>
                              </a:cxn>
                              <a:cxn ang="0">
                                <a:pos x="T17" y="T19"/>
                              </a:cxn>
                            </a:cxnLst>
                            <a:rect l="0" t="0" r="r" b="b"/>
                            <a:pathLst>
                              <a:path w="2123" h="300">
                                <a:moveTo>
                                  <a:pt x="0" y="300"/>
                                </a:moveTo>
                                <a:lnTo>
                                  <a:pt x="2123" y="300"/>
                                </a:lnTo>
                                <a:lnTo>
                                  <a:pt x="2123"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694"/>
                        <wps:cNvSpPr>
                          <a:spLocks/>
                        </wps:cNvSpPr>
                        <wps:spPr bwMode="auto">
                          <a:xfrm>
                            <a:off x="8876" y="345"/>
                            <a:ext cx="1907" cy="170"/>
                          </a:xfrm>
                          <a:custGeom>
                            <a:avLst/>
                            <a:gdLst>
                              <a:gd name="T0" fmla="+- 0 8876 8876"/>
                              <a:gd name="T1" fmla="*/ T0 w 1907"/>
                              <a:gd name="T2" fmla="+- 0 515 345"/>
                              <a:gd name="T3" fmla="*/ 515 h 170"/>
                              <a:gd name="T4" fmla="+- 0 10783 8876"/>
                              <a:gd name="T5" fmla="*/ T4 w 1907"/>
                              <a:gd name="T6" fmla="+- 0 515 345"/>
                              <a:gd name="T7" fmla="*/ 515 h 170"/>
                              <a:gd name="T8" fmla="+- 0 10783 8876"/>
                              <a:gd name="T9" fmla="*/ T8 w 1907"/>
                              <a:gd name="T10" fmla="+- 0 345 345"/>
                              <a:gd name="T11" fmla="*/ 345 h 170"/>
                              <a:gd name="T12" fmla="+- 0 8876 8876"/>
                              <a:gd name="T13" fmla="*/ T12 w 1907"/>
                              <a:gd name="T14" fmla="+- 0 345 345"/>
                              <a:gd name="T15" fmla="*/ 345 h 170"/>
                              <a:gd name="T16" fmla="+- 0 8876 8876"/>
                              <a:gd name="T17" fmla="*/ T16 w 1907"/>
                              <a:gd name="T18" fmla="+- 0 515 345"/>
                              <a:gd name="T19" fmla="*/ 515 h 170"/>
                            </a:gdLst>
                            <a:ahLst/>
                            <a:cxnLst>
                              <a:cxn ang="0">
                                <a:pos x="T1" y="T3"/>
                              </a:cxn>
                              <a:cxn ang="0">
                                <a:pos x="T5" y="T7"/>
                              </a:cxn>
                              <a:cxn ang="0">
                                <a:pos x="T9" y="T11"/>
                              </a:cxn>
                              <a:cxn ang="0">
                                <a:pos x="T13" y="T15"/>
                              </a:cxn>
                              <a:cxn ang="0">
                                <a:pos x="T17" y="T19"/>
                              </a:cxn>
                            </a:cxnLst>
                            <a:rect l="0" t="0" r="r" b="b"/>
                            <a:pathLst>
                              <a:path w="1907" h="170">
                                <a:moveTo>
                                  <a:pt x="0" y="170"/>
                                </a:moveTo>
                                <a:lnTo>
                                  <a:pt x="1907" y="170"/>
                                </a:lnTo>
                                <a:lnTo>
                                  <a:pt x="1907"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693"/>
                        <wps:cNvSpPr>
                          <a:spLocks/>
                        </wps:cNvSpPr>
                        <wps:spPr bwMode="auto">
                          <a:xfrm>
                            <a:off x="10891" y="345"/>
                            <a:ext cx="428" cy="300"/>
                          </a:xfrm>
                          <a:custGeom>
                            <a:avLst/>
                            <a:gdLst>
                              <a:gd name="T0" fmla="+- 0 10891 10891"/>
                              <a:gd name="T1" fmla="*/ T0 w 428"/>
                              <a:gd name="T2" fmla="+- 0 645 345"/>
                              <a:gd name="T3" fmla="*/ 645 h 300"/>
                              <a:gd name="T4" fmla="+- 0 11319 10891"/>
                              <a:gd name="T5" fmla="*/ T4 w 428"/>
                              <a:gd name="T6" fmla="+- 0 645 345"/>
                              <a:gd name="T7" fmla="*/ 645 h 300"/>
                              <a:gd name="T8" fmla="+- 0 11319 10891"/>
                              <a:gd name="T9" fmla="*/ T8 w 428"/>
                              <a:gd name="T10" fmla="+- 0 345 345"/>
                              <a:gd name="T11" fmla="*/ 345 h 300"/>
                              <a:gd name="T12" fmla="+- 0 10891 10891"/>
                              <a:gd name="T13" fmla="*/ T12 w 428"/>
                              <a:gd name="T14" fmla="+- 0 345 345"/>
                              <a:gd name="T15" fmla="*/ 345 h 300"/>
                              <a:gd name="T16" fmla="+- 0 10891 10891"/>
                              <a:gd name="T17" fmla="*/ T16 w 428"/>
                              <a:gd name="T18" fmla="+- 0 645 345"/>
                              <a:gd name="T19" fmla="*/ 645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692"/>
                        <wps:cNvSpPr>
                          <a:spLocks/>
                        </wps:cNvSpPr>
                        <wps:spPr bwMode="auto">
                          <a:xfrm>
                            <a:off x="10999" y="345"/>
                            <a:ext cx="212" cy="170"/>
                          </a:xfrm>
                          <a:custGeom>
                            <a:avLst/>
                            <a:gdLst>
                              <a:gd name="T0" fmla="+- 0 10999 10999"/>
                              <a:gd name="T1" fmla="*/ T0 w 212"/>
                              <a:gd name="T2" fmla="+- 0 515 345"/>
                              <a:gd name="T3" fmla="*/ 515 h 170"/>
                              <a:gd name="T4" fmla="+- 0 11211 10999"/>
                              <a:gd name="T5" fmla="*/ T4 w 212"/>
                              <a:gd name="T6" fmla="+- 0 515 345"/>
                              <a:gd name="T7" fmla="*/ 515 h 170"/>
                              <a:gd name="T8" fmla="+- 0 11211 10999"/>
                              <a:gd name="T9" fmla="*/ T8 w 212"/>
                              <a:gd name="T10" fmla="+- 0 345 345"/>
                              <a:gd name="T11" fmla="*/ 345 h 170"/>
                              <a:gd name="T12" fmla="+- 0 10999 10999"/>
                              <a:gd name="T13" fmla="*/ T12 w 212"/>
                              <a:gd name="T14" fmla="+- 0 345 345"/>
                              <a:gd name="T15" fmla="*/ 345 h 170"/>
                              <a:gd name="T16" fmla="+- 0 10999 10999"/>
                              <a:gd name="T17" fmla="*/ T16 w 212"/>
                              <a:gd name="T18" fmla="+- 0 515 345"/>
                              <a:gd name="T19" fmla="*/ 515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691"/>
                        <wps:cNvSpPr>
                          <a:spLocks/>
                        </wps:cNvSpPr>
                        <wps:spPr bwMode="auto">
                          <a:xfrm>
                            <a:off x="11319" y="345"/>
                            <a:ext cx="430" cy="300"/>
                          </a:xfrm>
                          <a:custGeom>
                            <a:avLst/>
                            <a:gdLst>
                              <a:gd name="T0" fmla="+- 0 11319 11319"/>
                              <a:gd name="T1" fmla="*/ T0 w 430"/>
                              <a:gd name="T2" fmla="+- 0 645 345"/>
                              <a:gd name="T3" fmla="*/ 645 h 300"/>
                              <a:gd name="T4" fmla="+- 0 11749 11319"/>
                              <a:gd name="T5" fmla="*/ T4 w 430"/>
                              <a:gd name="T6" fmla="+- 0 645 345"/>
                              <a:gd name="T7" fmla="*/ 645 h 300"/>
                              <a:gd name="T8" fmla="+- 0 11749 11319"/>
                              <a:gd name="T9" fmla="*/ T8 w 430"/>
                              <a:gd name="T10" fmla="+- 0 345 345"/>
                              <a:gd name="T11" fmla="*/ 345 h 300"/>
                              <a:gd name="T12" fmla="+- 0 11319 11319"/>
                              <a:gd name="T13" fmla="*/ T12 w 430"/>
                              <a:gd name="T14" fmla="+- 0 345 345"/>
                              <a:gd name="T15" fmla="*/ 345 h 300"/>
                              <a:gd name="T16" fmla="+- 0 11319 11319"/>
                              <a:gd name="T17" fmla="*/ T16 w 430"/>
                              <a:gd name="T18" fmla="+- 0 645 345"/>
                              <a:gd name="T19" fmla="*/ 645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690"/>
                        <wps:cNvSpPr>
                          <a:spLocks/>
                        </wps:cNvSpPr>
                        <wps:spPr bwMode="auto">
                          <a:xfrm>
                            <a:off x="11427" y="345"/>
                            <a:ext cx="214" cy="170"/>
                          </a:xfrm>
                          <a:custGeom>
                            <a:avLst/>
                            <a:gdLst>
                              <a:gd name="T0" fmla="+- 0 11427 11427"/>
                              <a:gd name="T1" fmla="*/ T0 w 214"/>
                              <a:gd name="T2" fmla="+- 0 515 345"/>
                              <a:gd name="T3" fmla="*/ 515 h 170"/>
                              <a:gd name="T4" fmla="+- 0 11641 11427"/>
                              <a:gd name="T5" fmla="*/ T4 w 214"/>
                              <a:gd name="T6" fmla="+- 0 515 345"/>
                              <a:gd name="T7" fmla="*/ 515 h 170"/>
                              <a:gd name="T8" fmla="+- 0 11641 11427"/>
                              <a:gd name="T9" fmla="*/ T8 w 214"/>
                              <a:gd name="T10" fmla="+- 0 345 345"/>
                              <a:gd name="T11" fmla="*/ 345 h 170"/>
                              <a:gd name="T12" fmla="+- 0 11427 11427"/>
                              <a:gd name="T13" fmla="*/ T12 w 214"/>
                              <a:gd name="T14" fmla="+- 0 345 345"/>
                              <a:gd name="T15" fmla="*/ 345 h 170"/>
                              <a:gd name="T16" fmla="+- 0 11427 11427"/>
                              <a:gd name="T17" fmla="*/ T16 w 214"/>
                              <a:gd name="T18" fmla="+- 0 515 345"/>
                              <a:gd name="T19" fmla="*/ 515 h 170"/>
                            </a:gdLst>
                            <a:ahLst/>
                            <a:cxnLst>
                              <a:cxn ang="0">
                                <a:pos x="T1" y="T3"/>
                              </a:cxn>
                              <a:cxn ang="0">
                                <a:pos x="T5" y="T7"/>
                              </a:cxn>
                              <a:cxn ang="0">
                                <a:pos x="T9" y="T11"/>
                              </a:cxn>
                              <a:cxn ang="0">
                                <a:pos x="T13" y="T15"/>
                              </a:cxn>
                              <a:cxn ang="0">
                                <a:pos x="T17" y="T19"/>
                              </a:cxn>
                            </a:cxnLst>
                            <a:rect l="0" t="0" r="r" b="b"/>
                            <a:pathLst>
                              <a:path w="214" h="170">
                                <a:moveTo>
                                  <a:pt x="0" y="170"/>
                                </a:moveTo>
                                <a:lnTo>
                                  <a:pt x="214" y="170"/>
                                </a:lnTo>
                                <a:lnTo>
                                  <a:pt x="2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689"/>
                        <wps:cNvSpPr>
                          <a:spLocks/>
                        </wps:cNvSpPr>
                        <wps:spPr bwMode="auto">
                          <a:xfrm>
                            <a:off x="11749" y="345"/>
                            <a:ext cx="428" cy="300"/>
                          </a:xfrm>
                          <a:custGeom>
                            <a:avLst/>
                            <a:gdLst>
                              <a:gd name="T0" fmla="+- 0 11749 11749"/>
                              <a:gd name="T1" fmla="*/ T0 w 428"/>
                              <a:gd name="T2" fmla="+- 0 645 345"/>
                              <a:gd name="T3" fmla="*/ 645 h 300"/>
                              <a:gd name="T4" fmla="+- 0 12178 11749"/>
                              <a:gd name="T5" fmla="*/ T4 w 428"/>
                              <a:gd name="T6" fmla="+- 0 645 345"/>
                              <a:gd name="T7" fmla="*/ 645 h 300"/>
                              <a:gd name="T8" fmla="+- 0 12178 11749"/>
                              <a:gd name="T9" fmla="*/ T8 w 428"/>
                              <a:gd name="T10" fmla="+- 0 345 345"/>
                              <a:gd name="T11" fmla="*/ 345 h 300"/>
                              <a:gd name="T12" fmla="+- 0 11749 11749"/>
                              <a:gd name="T13" fmla="*/ T12 w 428"/>
                              <a:gd name="T14" fmla="+- 0 345 345"/>
                              <a:gd name="T15" fmla="*/ 345 h 300"/>
                              <a:gd name="T16" fmla="+- 0 11749 11749"/>
                              <a:gd name="T17" fmla="*/ T16 w 428"/>
                              <a:gd name="T18" fmla="+- 0 645 345"/>
                              <a:gd name="T19" fmla="*/ 645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688"/>
                        <wps:cNvSpPr>
                          <a:spLocks/>
                        </wps:cNvSpPr>
                        <wps:spPr bwMode="auto">
                          <a:xfrm>
                            <a:off x="11857" y="345"/>
                            <a:ext cx="212" cy="170"/>
                          </a:xfrm>
                          <a:custGeom>
                            <a:avLst/>
                            <a:gdLst>
                              <a:gd name="T0" fmla="+- 0 11857 11857"/>
                              <a:gd name="T1" fmla="*/ T0 w 212"/>
                              <a:gd name="T2" fmla="+- 0 515 345"/>
                              <a:gd name="T3" fmla="*/ 515 h 170"/>
                              <a:gd name="T4" fmla="+- 0 12070 11857"/>
                              <a:gd name="T5" fmla="*/ T4 w 212"/>
                              <a:gd name="T6" fmla="+- 0 515 345"/>
                              <a:gd name="T7" fmla="*/ 515 h 170"/>
                              <a:gd name="T8" fmla="+- 0 12070 11857"/>
                              <a:gd name="T9" fmla="*/ T8 w 212"/>
                              <a:gd name="T10" fmla="+- 0 345 345"/>
                              <a:gd name="T11" fmla="*/ 345 h 170"/>
                              <a:gd name="T12" fmla="+- 0 11857 11857"/>
                              <a:gd name="T13" fmla="*/ T12 w 212"/>
                              <a:gd name="T14" fmla="+- 0 345 345"/>
                              <a:gd name="T15" fmla="*/ 345 h 170"/>
                              <a:gd name="T16" fmla="+- 0 11857 11857"/>
                              <a:gd name="T17" fmla="*/ T16 w 212"/>
                              <a:gd name="T18" fmla="+- 0 515 345"/>
                              <a:gd name="T19" fmla="*/ 515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687"/>
                        <wps:cNvSpPr>
                          <a:spLocks/>
                        </wps:cNvSpPr>
                        <wps:spPr bwMode="auto">
                          <a:xfrm>
                            <a:off x="12179" y="345"/>
                            <a:ext cx="428" cy="300"/>
                          </a:xfrm>
                          <a:custGeom>
                            <a:avLst/>
                            <a:gdLst>
                              <a:gd name="T0" fmla="+- 0 12179 12179"/>
                              <a:gd name="T1" fmla="*/ T0 w 428"/>
                              <a:gd name="T2" fmla="+- 0 645 345"/>
                              <a:gd name="T3" fmla="*/ 645 h 300"/>
                              <a:gd name="T4" fmla="+- 0 12607 12179"/>
                              <a:gd name="T5" fmla="*/ T4 w 428"/>
                              <a:gd name="T6" fmla="+- 0 645 345"/>
                              <a:gd name="T7" fmla="*/ 645 h 300"/>
                              <a:gd name="T8" fmla="+- 0 12607 12179"/>
                              <a:gd name="T9" fmla="*/ T8 w 428"/>
                              <a:gd name="T10" fmla="+- 0 345 345"/>
                              <a:gd name="T11" fmla="*/ 345 h 300"/>
                              <a:gd name="T12" fmla="+- 0 12179 12179"/>
                              <a:gd name="T13" fmla="*/ T12 w 428"/>
                              <a:gd name="T14" fmla="+- 0 345 345"/>
                              <a:gd name="T15" fmla="*/ 345 h 300"/>
                              <a:gd name="T16" fmla="+- 0 12179 12179"/>
                              <a:gd name="T17" fmla="*/ T16 w 428"/>
                              <a:gd name="T18" fmla="+- 0 645 345"/>
                              <a:gd name="T19" fmla="*/ 645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686"/>
                        <wps:cNvSpPr>
                          <a:spLocks/>
                        </wps:cNvSpPr>
                        <wps:spPr bwMode="auto">
                          <a:xfrm>
                            <a:off x="12287" y="345"/>
                            <a:ext cx="212" cy="170"/>
                          </a:xfrm>
                          <a:custGeom>
                            <a:avLst/>
                            <a:gdLst>
                              <a:gd name="T0" fmla="+- 0 12287 12287"/>
                              <a:gd name="T1" fmla="*/ T0 w 212"/>
                              <a:gd name="T2" fmla="+- 0 515 345"/>
                              <a:gd name="T3" fmla="*/ 515 h 170"/>
                              <a:gd name="T4" fmla="+- 0 12499 12287"/>
                              <a:gd name="T5" fmla="*/ T4 w 212"/>
                              <a:gd name="T6" fmla="+- 0 515 345"/>
                              <a:gd name="T7" fmla="*/ 515 h 170"/>
                              <a:gd name="T8" fmla="+- 0 12499 12287"/>
                              <a:gd name="T9" fmla="*/ T8 w 212"/>
                              <a:gd name="T10" fmla="+- 0 345 345"/>
                              <a:gd name="T11" fmla="*/ 345 h 170"/>
                              <a:gd name="T12" fmla="+- 0 12287 12287"/>
                              <a:gd name="T13" fmla="*/ T12 w 212"/>
                              <a:gd name="T14" fmla="+- 0 345 345"/>
                              <a:gd name="T15" fmla="*/ 345 h 170"/>
                              <a:gd name="T16" fmla="+- 0 12287 12287"/>
                              <a:gd name="T17" fmla="*/ T16 w 212"/>
                              <a:gd name="T18" fmla="+- 0 515 345"/>
                              <a:gd name="T19" fmla="*/ 515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685"/>
                        <wps:cNvSpPr>
                          <a:spLocks/>
                        </wps:cNvSpPr>
                        <wps:spPr bwMode="auto">
                          <a:xfrm>
                            <a:off x="12607" y="345"/>
                            <a:ext cx="301" cy="300"/>
                          </a:xfrm>
                          <a:custGeom>
                            <a:avLst/>
                            <a:gdLst>
                              <a:gd name="T0" fmla="+- 0 12607 12607"/>
                              <a:gd name="T1" fmla="*/ T0 w 301"/>
                              <a:gd name="T2" fmla="+- 0 645 345"/>
                              <a:gd name="T3" fmla="*/ 645 h 300"/>
                              <a:gd name="T4" fmla="+- 0 12908 12607"/>
                              <a:gd name="T5" fmla="*/ T4 w 301"/>
                              <a:gd name="T6" fmla="+- 0 645 345"/>
                              <a:gd name="T7" fmla="*/ 645 h 300"/>
                              <a:gd name="T8" fmla="+- 0 12908 12607"/>
                              <a:gd name="T9" fmla="*/ T8 w 301"/>
                              <a:gd name="T10" fmla="+- 0 345 345"/>
                              <a:gd name="T11" fmla="*/ 345 h 300"/>
                              <a:gd name="T12" fmla="+- 0 12607 12607"/>
                              <a:gd name="T13" fmla="*/ T12 w 301"/>
                              <a:gd name="T14" fmla="+- 0 345 345"/>
                              <a:gd name="T15" fmla="*/ 345 h 300"/>
                              <a:gd name="T16" fmla="+- 0 12607 12607"/>
                              <a:gd name="T17" fmla="*/ T16 w 301"/>
                              <a:gd name="T18" fmla="+- 0 645 345"/>
                              <a:gd name="T19" fmla="*/ 645 h 300"/>
                            </a:gdLst>
                            <a:ahLst/>
                            <a:cxnLst>
                              <a:cxn ang="0">
                                <a:pos x="T1" y="T3"/>
                              </a:cxn>
                              <a:cxn ang="0">
                                <a:pos x="T5" y="T7"/>
                              </a:cxn>
                              <a:cxn ang="0">
                                <a:pos x="T9" y="T11"/>
                              </a:cxn>
                              <a:cxn ang="0">
                                <a:pos x="T13" y="T15"/>
                              </a:cxn>
                              <a:cxn ang="0">
                                <a:pos x="T17" y="T19"/>
                              </a:cxn>
                            </a:cxnLst>
                            <a:rect l="0" t="0" r="r" b="b"/>
                            <a:pathLst>
                              <a:path w="301" h="300">
                                <a:moveTo>
                                  <a:pt x="0" y="300"/>
                                </a:moveTo>
                                <a:lnTo>
                                  <a:pt x="301" y="300"/>
                                </a:lnTo>
                                <a:lnTo>
                                  <a:pt x="30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684"/>
                        <wps:cNvSpPr>
                          <a:spLocks/>
                        </wps:cNvSpPr>
                        <wps:spPr bwMode="auto">
                          <a:xfrm>
                            <a:off x="12715" y="345"/>
                            <a:ext cx="85" cy="170"/>
                          </a:xfrm>
                          <a:custGeom>
                            <a:avLst/>
                            <a:gdLst>
                              <a:gd name="T0" fmla="+- 0 12715 12715"/>
                              <a:gd name="T1" fmla="*/ T0 w 85"/>
                              <a:gd name="T2" fmla="+- 0 515 345"/>
                              <a:gd name="T3" fmla="*/ 515 h 170"/>
                              <a:gd name="T4" fmla="+- 0 12800 12715"/>
                              <a:gd name="T5" fmla="*/ T4 w 85"/>
                              <a:gd name="T6" fmla="+- 0 515 345"/>
                              <a:gd name="T7" fmla="*/ 515 h 170"/>
                              <a:gd name="T8" fmla="+- 0 12800 12715"/>
                              <a:gd name="T9" fmla="*/ T8 w 85"/>
                              <a:gd name="T10" fmla="+- 0 345 345"/>
                              <a:gd name="T11" fmla="*/ 345 h 170"/>
                              <a:gd name="T12" fmla="+- 0 12715 12715"/>
                              <a:gd name="T13" fmla="*/ T12 w 85"/>
                              <a:gd name="T14" fmla="+- 0 345 345"/>
                              <a:gd name="T15" fmla="*/ 345 h 170"/>
                              <a:gd name="T16" fmla="+- 0 12715 12715"/>
                              <a:gd name="T17" fmla="*/ T16 w 85"/>
                              <a:gd name="T18" fmla="+- 0 515 345"/>
                              <a:gd name="T19" fmla="*/ 515 h 170"/>
                            </a:gdLst>
                            <a:ahLst/>
                            <a:cxnLst>
                              <a:cxn ang="0">
                                <a:pos x="T1" y="T3"/>
                              </a:cxn>
                              <a:cxn ang="0">
                                <a:pos x="T5" y="T7"/>
                              </a:cxn>
                              <a:cxn ang="0">
                                <a:pos x="T9" y="T11"/>
                              </a:cxn>
                              <a:cxn ang="0">
                                <a:pos x="T13" y="T15"/>
                              </a:cxn>
                              <a:cxn ang="0">
                                <a:pos x="T17" y="T19"/>
                              </a:cxn>
                            </a:cxnLst>
                            <a:rect l="0" t="0" r="r" b="b"/>
                            <a:pathLst>
                              <a:path w="85" h="170">
                                <a:moveTo>
                                  <a:pt x="0" y="170"/>
                                </a:moveTo>
                                <a:lnTo>
                                  <a:pt x="85" y="170"/>
                                </a:lnTo>
                                <a:lnTo>
                                  <a:pt x="85"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870F9B" id="Group 683" o:spid="_x0000_s1026" style="position:absolute;margin-left:71.5pt;margin-top:16.75pt;width:574.4pt;height:16pt;z-index:-3190;mso-position-horizontal-relative:page" coordorigin="1430,335" coordsize="1148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">
                <v:shape id="Freeform 719" o:spid="_x0000_s1027" style="position:absolute;left:1440;top:345;width:1530;height:300;visibility:visible;mso-wrap-style:square;v-text-anchor:top" coordsize="15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" path="m,300r1530,l1530,,,,,300xe" fillcolor="#c6e9f1" stroked="f">
                  <v:path arrowok="t" o:connecttype="custom" o:connectlocs="0,645;1530,645;1530,345;0,345;0,645" o:connectangles="0,0,0,0,0"/>
                </v:shape>
                <v:shape id="Freeform 718" o:spid="_x0000_s1028" style="position:absolute;left:1548;top:345;width:1314;height:170;visibility:visible;mso-wrap-style:square;v-text-anchor:top" coordsize="13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" path="m,170r1314,l1314,,,,,170xe" fillcolor="#c6e9f1" stroked="f">
                  <v:path arrowok="t" o:connecttype="custom" o:connectlocs="0,515;1314,515;1314,345;0,345;0,515" o:connectangles="0,0,0,0,0"/>
                </v:shape>
                <v:shape id="Freeform 717" o:spid="_x0000_s1029" style="position:absolute;left:2970;top:345;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" path="m,300r429,l429,,,,,300xe" fillcolor="#c6e9f1" stroked="f">
                  <v:path arrowok="t" o:connecttype="custom" o:connectlocs="0,645;429,645;429,345;0,345;0,645" o:connectangles="0,0,0,0,0"/>
                </v:shape>
                <v:shape id="Freeform 716" o:spid="_x0000_s1030" style="position:absolute;left:3078;top:345;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" path="m,170r213,l213,,,,,170xe" fillcolor="#c6e9f1" stroked="f">
                  <v:path arrowok="t" o:connecttype="custom" o:connectlocs="0,515;213,515;213,345;0,345;0,515" o:connectangles="0,0,0,0,0"/>
                </v:shape>
                <v:shape id="Freeform 715" o:spid="_x0000_s1031" style="position:absolute;left:3399;top:345;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" path="m,300r429,l429,,,,,300xe" fillcolor="#c6e9f1" stroked="f">
                  <v:path arrowok="t" o:connecttype="custom" o:connectlocs="0,645;429,645;429,345;0,345;0,645" o:connectangles="0,0,0,0,0"/>
                </v:shape>
                <v:shape id="Freeform 714" o:spid="_x0000_s1032" style="position:absolute;left:3507;top:345;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" path="m,170r213,l213,,,,,170xe" fillcolor="#c6e9f1" stroked="f">
                  <v:path arrowok="t" o:connecttype="custom" o:connectlocs="0,515;213,515;213,345;0,345;0,515" o:connectangles="0,0,0,0,0"/>
                </v:shape>
                <v:shape id="Freeform 713" o:spid="_x0000_s1033" style="position:absolute;left:3828;top:345;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" path="m,300r429,l429,,,,,300xe" fillcolor="#c6e9f1" stroked="f">
                  <v:path arrowok="t" o:connecttype="custom" o:connectlocs="0,645;429,645;429,345;0,345;0,645" o:connectangles="0,0,0,0,0"/>
                </v:shape>
                <v:shape id="Freeform 712" o:spid="_x0000_s1034" style="position:absolute;left:3936;top:345;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" path="m,170r213,l213,,,,,170xe" fillcolor="#c6e9f1" stroked="f">
                  <v:path arrowok="t" o:connecttype="custom" o:connectlocs="0,515;213,515;213,345;0,345;0,515" o:connectangles="0,0,0,0,0"/>
                </v:shape>
                <v:shape id="Freeform 711" o:spid="_x0000_s1035" style="position:absolute;left:4258;top:345;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" path="m,300r428,l428,,,,,300xe" fillcolor="#c6e9f1" stroked="f">
                  <v:path arrowok="t" o:connecttype="custom" o:connectlocs="0,645;428,645;428,345;0,345;0,645" o:connectangles="0,0,0,0,0"/>
                </v:shape>
                <v:shape id="Freeform 710" o:spid="_x0000_s1036" style="position:absolute;left:4366;top:345;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" path="m,170r212,l212,,,,,170xe" fillcolor="#c6e9f1" stroked="f">
                  <v:path arrowok="t" o:connecttype="custom" o:connectlocs="0,515;212,515;212,345;0,345;0,515" o:connectangles="0,0,0,0,0"/>
                </v:shape>
                <v:shape id="Freeform 709" o:spid="_x0000_s1037" style="position:absolute;left:4686;top:345;width:300;height:300;visibility:visible;mso-wrap-style:square;v-text-anchor:top" coordsize="3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" path="m,300r300,l300,,,,,300xe" fillcolor="#c6e9f1" stroked="f">
                  <v:path arrowok="t" o:connecttype="custom" o:connectlocs="0,645;300,645;300,345;0,345;0,645" o:connectangles="0,0,0,0,0"/>
                </v:shape>
                <v:shape id="Freeform 708" o:spid="_x0000_s1038" style="position:absolute;left:4794;top:345;width:84;height:170;visibility:visible;mso-wrap-style:square;v-text-anchor:top" coordsize="8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" path="m,170r84,l84,,,,,170xe" fillcolor="#c6e9f1" stroked="f">
                  <v:path arrowok="t" o:connecttype="custom" o:connectlocs="0,515;84,515;84,345;0,345;0,515" o:connectangles="0,0,0,0,0"/>
                </v:shape>
                <v:shape id="Freeform 707" o:spid="_x0000_s1039" style="position:absolute;left:4986;top:345;width:1764;height:300;visibility:visible;mso-wrap-style:square;v-text-anchor:top" coordsize="176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" path="m,300r1764,l1764,,,,,300xe" fillcolor="#c6e9f1" stroked="f">
                  <v:path arrowok="t" o:connecttype="custom" o:connectlocs="0,645;1764,645;1764,345;0,345;0,645" o:connectangles="0,0,0,0,0"/>
                </v:shape>
                <v:shape id="Freeform 706" o:spid="_x0000_s1040" style="position:absolute;left:5094;top:345;width:1548;height:170;visibility:visible;mso-wrap-style:square;v-text-anchor:top" coordsize="154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" path="m,170r1548,l1548,,,,,170xe" fillcolor="#c6e9f1" stroked="f">
                  <v:path arrowok="t" o:connecttype="custom" o:connectlocs="0,515;1548,515;1548,345;0,345;0,515" o:connectangles="0,0,0,0,0"/>
                </v:shape>
                <v:shape id="Freeform 705" o:spid="_x0000_s1041" style="position:absolute;left:6750;top:345;width:429;height:300;visibility:visible;mso-wrap-style:square;v-text-anchor:top" coordsize="4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" path="m,300r429,l429,,,,,300xe" fillcolor="#c6e9f1" stroked="f">
                  <v:path arrowok="t" o:connecttype="custom" o:connectlocs="0,645;429,645;429,345;0,345;0,645" o:connectangles="0,0,0,0,0"/>
                </v:shape>
                <v:shape id="Freeform 704" o:spid="_x0000_s1042" style="position:absolute;left:6858;top:345;width:213;height:170;visibility:visible;mso-wrap-style:square;v-text-anchor:top" coordsize="2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" path="m,170r213,l213,,,,,170xe" fillcolor="#c6e9f1" stroked="f">
                  <v:path arrowok="t" o:connecttype="custom" o:connectlocs="0,515;213,515;213,345;0,345;0,515" o:connectangles="0,0,0,0,0"/>
                </v:shape>
                <v:shape id="Freeform 703" o:spid="_x0000_s1043" style="position:absolute;left:7179;top:345;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" path="m,300r430,l430,,,,,300xe" fillcolor="#c6e9f1" stroked="f">
                  <v:path arrowok="t" o:connecttype="custom" o:connectlocs="0,645;430,645;430,345;0,345;0,645" o:connectangles="0,0,0,0,0"/>
                </v:shape>
                <v:shape id="Freeform 702" o:spid="_x0000_s1044" style="position:absolute;left:7287;top:345;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" path="m,170r214,l214,,,,,170xe" fillcolor="#c6e9f1" stroked="f">
                  <v:path arrowok="t" o:connecttype="custom" o:connectlocs="0,515;214,515;214,345;0,345;0,515" o:connectangles="0,0,0,0,0"/>
                </v:shape>
                <v:shape id="Freeform 701" o:spid="_x0000_s1045" style="position:absolute;left:7609;top:345;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" path="m,300r428,l428,,,,,300xe" fillcolor="#c6e9f1" stroked="f">
                  <v:path arrowok="t" o:connecttype="custom" o:connectlocs="0,645;428,645;428,345;0,345;0,645" o:connectangles="0,0,0,0,0"/>
                </v:shape>
                <v:shape id="Freeform 700" o:spid="_x0000_s1046" style="position:absolute;left:7717;top:345;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" path="m,170r212,l212,,,,,170xe" fillcolor="#c6e9f1" stroked="f">
                  <v:path arrowok="t" o:connecttype="custom" o:connectlocs="0,515;212,515;212,345;0,345;0,515" o:connectangles="0,0,0,0,0"/>
                </v:shape>
                <v:shape id="Freeform 699" o:spid="_x0000_s1047" style="position:absolute;left:8038;top:345;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" path="m,300r429,l429,,,,,300xe" fillcolor="#c6e9f1" stroked="f">
                  <v:path arrowok="t" o:connecttype="custom" o:connectlocs="0,645;429,645;429,345;0,345;0,645" o:connectangles="0,0,0,0,0"/>
                </v:shape>
                <v:shape id="Freeform 698" o:spid="_x0000_s1048" style="position:absolute;left:8146;top:345;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" path="m,170r213,l213,,,,,170xe" fillcolor="#c6e9f1" stroked="f">
                  <v:path arrowok="t" o:connecttype="custom" o:connectlocs="0,515;213,515;213,345;0,345;0,515" o:connectangles="0,0,0,0,0"/>
                </v:shape>
                <v:shape id="Freeform 697" o:spid="_x0000_s1049" style="position:absolute;left:8467;top:345;width:301;height:300;visibility:visible;mso-wrap-style:square;v-text-anchor:top" coordsize="3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" path="m,300r301,l301,,,,,300xe" fillcolor="#c6e9f1" stroked="f">
                  <v:path arrowok="t" o:connecttype="custom" o:connectlocs="0,645;301,645;301,345;0,345;0,645" o:connectangles="0,0,0,0,0"/>
                </v:shape>
                <v:shape id="Freeform 696" o:spid="_x0000_s1050" style="position:absolute;left:8575;top:345;width:85;height:170;visibility:visible;mso-wrap-style:square;v-text-anchor:top"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" path="m,170r85,l85,,,,,170xe" fillcolor="#c6e9f1" stroked="f">
                  <v:path arrowok="t" o:connecttype="custom" o:connectlocs="0,515;85,515;85,345;0,345;0,515" o:connectangles="0,0,0,0,0"/>
                </v:shape>
                <v:shape id="Freeform 695" o:spid="_x0000_s1051" style="position:absolute;left:8768;top:345;width:2123;height:300;visibility:visible;mso-wrap-style:square;v-text-anchor:top" coordsize="212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" path="m,300r2123,l2123,,,,,300xe" fillcolor="#c6e9f1" stroked="f">
                  <v:path arrowok="t" o:connecttype="custom" o:connectlocs="0,645;2123,645;2123,345;0,345;0,645" o:connectangles="0,0,0,0,0"/>
                </v:shape>
                <v:shape id="Freeform 694" o:spid="_x0000_s1052" style="position:absolute;left:8876;top:345;width:1907;height:170;visibility:visible;mso-wrap-style:square;v-text-anchor:top" coordsize="190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" path="m,170r1907,l1907,,,,,170xe" fillcolor="#c6e9f1" stroked="f">
                  <v:path arrowok="t" o:connecttype="custom" o:connectlocs="0,515;1907,515;1907,345;0,345;0,515" o:connectangles="0,0,0,0,0"/>
                </v:shape>
                <v:shape id="Freeform 693" o:spid="_x0000_s1053" style="position:absolute;left:10891;top:345;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" path="m,300r428,l428,,,,,300xe" fillcolor="#c6e9f1" stroked="f">
                  <v:path arrowok="t" o:connecttype="custom" o:connectlocs="0,645;428,645;428,345;0,345;0,645" o:connectangles="0,0,0,0,0"/>
                </v:shape>
                <v:shape id="Freeform 692" o:spid="_x0000_s1054" style="position:absolute;left:10999;top:345;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" path="m,170r212,l212,,,,,170xe" fillcolor="#c6e9f1" stroked="f">
                  <v:path arrowok="t" o:connecttype="custom" o:connectlocs="0,515;212,515;212,345;0,345;0,515" o:connectangles="0,0,0,0,0"/>
                </v:shape>
                <v:shape id="Freeform 691" o:spid="_x0000_s1055" style="position:absolute;left:11319;top:345;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" path="m,300r430,l430,,,,,300xe" fillcolor="#c6e9f1" stroked="f">
                  <v:path arrowok="t" o:connecttype="custom" o:connectlocs="0,645;430,645;430,345;0,345;0,645" o:connectangles="0,0,0,0,0"/>
                </v:shape>
                <v:shape id="Freeform 690" o:spid="_x0000_s1056" style="position:absolute;left:11427;top:345;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" path="m,170r214,l214,,,,,170xe" fillcolor="#c6e9f1" stroked="f">
                  <v:path arrowok="t" o:connecttype="custom" o:connectlocs="0,515;214,515;214,345;0,345;0,515" o:connectangles="0,0,0,0,0"/>
                </v:shape>
                <v:shape id="Freeform 689" o:spid="_x0000_s1057" style="position:absolute;left:11749;top:345;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" path="m,300r429,l429,,,,,300xe" fillcolor="#c6e9f1" stroked="f">
                  <v:path arrowok="t" o:connecttype="custom" o:connectlocs="0,645;429,645;429,345;0,345;0,645" o:connectangles="0,0,0,0,0"/>
                </v:shape>
                <v:shape id="Freeform 688" o:spid="_x0000_s1058" style="position:absolute;left:11857;top:345;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" path="m,170r213,l213,,,,,170xe" fillcolor="#c6e9f1" stroked="f">
                  <v:path arrowok="t" o:connecttype="custom" o:connectlocs="0,515;213,515;213,345;0,345;0,515" o:connectangles="0,0,0,0,0"/>
                </v:shape>
                <v:shape id="Freeform 687" o:spid="_x0000_s1059" style="position:absolute;left:12179;top:345;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" path="m,300r428,l428,,,,,300xe" fillcolor="#c6e9f1" stroked="f">
                  <v:path arrowok="t" o:connecttype="custom" o:connectlocs="0,645;428,645;428,345;0,345;0,645" o:connectangles="0,0,0,0,0"/>
                </v:shape>
                <v:shape id="Freeform 686" o:spid="_x0000_s1060" style="position:absolute;left:12287;top:345;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" path="m,170r212,l212,,,,,170xe" fillcolor="#c6e9f1" stroked="f">
                  <v:path arrowok="t" o:connecttype="custom" o:connectlocs="0,515;212,515;212,345;0,345;0,515" o:connectangles="0,0,0,0,0"/>
                </v:shape>
                <v:shape id="Freeform 685" o:spid="_x0000_s1061" style="position:absolute;left:12607;top:345;width:301;height:300;visibility:visible;mso-wrap-style:square;v-text-anchor:top" coordsize="3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" path="m,300r301,l301,,,,,300xe" fillcolor="#c6e9f1" stroked="f">
                  <v:path arrowok="t" o:connecttype="custom" o:connectlocs="0,645;301,645;301,345;0,345;0,645" o:connectangles="0,0,0,0,0"/>
                </v:shape>
                <v:shape id="Freeform 684" o:spid="_x0000_s1062" style="position:absolute;left:12715;top:345;width:85;height:170;visibility:visible;mso-wrap-style:square;v-text-anchor:top"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" path="m,170r85,l85,,,,,170xe" fillcolor="#c6e9f1" stroked="f">
                  <v:path arrowok="t" o:connecttype="custom" o:connectlocs="0,515;85,515;85,345;0,345;0,515" o:connectangles="0,0,0,0,0"/>
                </v:shape>
                <w10:wrap anchorx="page"/>
              </v:group>
            </w:pict>
          </mc:Fallback>
        </mc:AlternateContent>
      </w:r>
      <w:r w:rsidR="00121462">
        <w:rPr>
          <w:rFonts w:ascii="Calibri" w:eastAsia="Calibri" w:hAnsi="Calibri" w:cs="Calibri"/>
          <w:b/>
          <w:sz w:val="14"/>
          <w:szCs w:val="14"/>
        </w:rPr>
        <w:t>Lebanon / LB                        905       905                                  2       Netherlands (Holland) / NL</w:t>
      </w:r>
    </w:p>
    <w:p w14:paraId="0909165F" w14:textId="77777777" w:rsidR="00FC7916" w:rsidRDefault="00121462">
      <w:pPr>
        <w:spacing w:before="9" w:line="120" w:lineRule="exact"/>
        <w:rPr>
          <w:sz w:val="12"/>
          <w:szCs w:val="12"/>
        </w:rPr>
      </w:pPr>
      <w:r>
        <w:br w:type="column"/>
      </w:r>
    </w:p>
    <w:p w14:paraId="3CABEEBD" w14:textId="77777777" w:rsidR="00FC7916" w:rsidRDefault="00121462">
      <w:pPr>
        <w:rPr>
          <w:rFonts w:ascii="Calibri" w:eastAsia="Calibri" w:hAnsi="Calibri" w:cs="Calibri"/>
          <w:sz w:val="14"/>
          <w:szCs w:val="14"/>
        </w:rPr>
        <w:sectPr w:rsidR="00FC7916">
          <w:type w:val="continuous"/>
          <w:pgSz w:w="14580" w:h="20640"/>
          <w:pgMar w:top="2300" w:right="1360" w:bottom="280" w:left="1340" w:header="720" w:footer="720" w:gutter="0"/>
          <w:cols w:num="2" w:space="720" w:equalWidth="0">
            <w:col w:w="5132" w:space="386"/>
            <w:col w:w="6362"/>
          </w:cols>
        </w:sectPr>
      </w:pPr>
      <w:r>
        <w:rPr>
          <w:rFonts w:ascii="Calibri" w:eastAsia="Calibri" w:hAnsi="Calibri" w:cs="Calibri"/>
          <w:b/>
          <w:sz w:val="14"/>
          <w:szCs w:val="14"/>
        </w:rPr>
        <w:t>901       901       605       601       1       Scotland / GB                                          901       901       605       601       1</w:t>
      </w:r>
    </w:p>
    <w:p w14:paraId="2AF2934A" w14:textId="77777777" w:rsidR="00FC7916" w:rsidRDefault="00121462">
      <w:pPr>
        <w:spacing w:before="1"/>
        <w:ind w:left="208"/>
        <w:rPr>
          <w:rFonts w:ascii="Calibri" w:eastAsia="Calibri" w:hAnsi="Calibri" w:cs="Calibri"/>
          <w:sz w:val="14"/>
          <w:szCs w:val="14"/>
        </w:rPr>
      </w:pPr>
      <w:r>
        <w:rPr>
          <w:rFonts w:ascii="Calibri" w:eastAsia="Calibri" w:hAnsi="Calibri" w:cs="Calibri"/>
          <w:b/>
          <w:sz w:val="14"/>
          <w:szCs w:val="14"/>
        </w:rPr>
        <w:t>Lesotho / LS                          908       908                                  3       Netherlands Antilles / AN         902       900                                  1       Senegal / SN                                            908       908                                  3</w:t>
      </w:r>
    </w:p>
    <w:p w14:paraId="3709546D" w14:textId="77777777" w:rsidR="00FC7916" w:rsidRDefault="00FC7916">
      <w:pPr>
        <w:spacing w:before="9" w:line="120" w:lineRule="exact"/>
        <w:rPr>
          <w:sz w:val="12"/>
          <w:szCs w:val="12"/>
        </w:rPr>
      </w:pPr>
    </w:p>
    <w:p w14:paraId="7BF8AB91" w14:textId="77777777" w:rsidR="00FC7916" w:rsidRDefault="00121462">
      <w:pPr>
        <w:ind w:left="208"/>
        <w:rPr>
          <w:rFonts w:ascii="Calibri" w:eastAsia="Calibri" w:hAnsi="Calibri" w:cs="Calibri"/>
          <w:sz w:val="14"/>
          <w:szCs w:val="14"/>
        </w:rPr>
      </w:pPr>
      <w:r>
        <w:rPr>
          <w:rFonts w:ascii="Calibri" w:eastAsia="Calibri" w:hAnsi="Calibri" w:cs="Calibri"/>
          <w:b/>
          <w:sz w:val="14"/>
          <w:szCs w:val="14"/>
        </w:rPr>
        <w:t>Liberia / LR                            908       908                                  3       New Caledonia / NC                   907       907                                  2       Serbia / CS                                               907       907                                  3</w:t>
      </w:r>
    </w:p>
    <w:p w14:paraId="0DDACEF1" w14:textId="77777777" w:rsidR="00FC7916" w:rsidRDefault="00FC7916">
      <w:pPr>
        <w:spacing w:before="9" w:line="120" w:lineRule="exact"/>
        <w:rPr>
          <w:sz w:val="12"/>
          <w:szCs w:val="12"/>
        </w:rPr>
      </w:pPr>
    </w:p>
    <w:p w14:paraId="1E41B15E" w14:textId="77777777" w:rsidR="00FC7916" w:rsidRDefault="00121462">
      <w:pPr>
        <w:ind w:left="208"/>
        <w:rPr>
          <w:rFonts w:ascii="Calibri" w:eastAsia="Calibri" w:hAnsi="Calibri" w:cs="Calibri"/>
          <w:sz w:val="14"/>
          <w:szCs w:val="14"/>
        </w:rPr>
      </w:pPr>
      <w:r>
        <w:rPr>
          <w:rFonts w:ascii="Calibri" w:eastAsia="Calibri" w:hAnsi="Calibri" w:cs="Calibri"/>
          <w:b/>
          <w:sz w:val="14"/>
          <w:szCs w:val="14"/>
        </w:rPr>
        <w:t>Libya / LY                               907       907                                  3       New Zealand / NZ                       904       904                                  1       Seychelles / SC                                        908       908                                  1</w:t>
      </w:r>
    </w:p>
    <w:p w14:paraId="593E375E" w14:textId="77777777" w:rsidR="00FC7916" w:rsidRDefault="00FC7916">
      <w:pPr>
        <w:spacing w:before="9" w:line="120" w:lineRule="exact"/>
        <w:rPr>
          <w:sz w:val="12"/>
          <w:szCs w:val="12"/>
        </w:rPr>
      </w:pPr>
    </w:p>
    <w:p w14:paraId="42DEF148" w14:textId="7F59EA84" w:rsidR="00FC7916" w:rsidRPr="007003CF" w:rsidRDefault="00E679F6">
      <w:pPr>
        <w:ind w:left="208"/>
        <w:rPr>
          <w:rFonts w:ascii="Calibri" w:eastAsia="Calibri" w:hAnsi="Calibri" w:cs="Calibri"/>
          <w:sz w:val="14"/>
          <w:szCs w:val="14"/>
          <w:lang w:val="es-CR"/>
        </w:rPr>
      </w:pPr>
      <w:r>
        <w:rPr>
          <w:noProof/>
        </w:rPr>
        <mc:AlternateContent>
          <mc:Choice Requires="wpg">
            <w:drawing>
              <wp:anchor distT="0" distB="0" distL="114300" distR="114300" simplePos="0" relativeHeight="503313291" behindDoc="1" locked="0" layoutInCell="1" allowOverlap="1" wp14:anchorId="42FED2F2" wp14:editId="56185AA2">
                <wp:simplePos x="0" y="0"/>
                <wp:positionH relativeFrom="page">
                  <wp:posOffset>908050</wp:posOffset>
                </wp:positionH>
                <wp:positionV relativeFrom="paragraph">
                  <wp:posOffset>-194945</wp:posOffset>
                </wp:positionV>
                <wp:extent cx="7294880" cy="203200"/>
                <wp:effectExtent l="0" t="0" r="0" b="0"/>
                <wp:wrapNone/>
                <wp:docPr id="647"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4880" cy="203200"/>
                          <a:chOff x="1430" y="-307"/>
                          <a:chExt cx="11488" cy="320"/>
                        </a:xfrm>
                      </wpg:grpSpPr>
                      <wps:wsp>
                        <wps:cNvPr id="648" name="Freeform 682"/>
                        <wps:cNvSpPr>
                          <a:spLocks/>
                        </wps:cNvSpPr>
                        <wps:spPr bwMode="auto">
                          <a:xfrm>
                            <a:off x="1440" y="-297"/>
                            <a:ext cx="1530" cy="300"/>
                          </a:xfrm>
                          <a:custGeom>
                            <a:avLst/>
                            <a:gdLst>
                              <a:gd name="T0" fmla="+- 0 1440 1440"/>
                              <a:gd name="T1" fmla="*/ T0 w 1530"/>
                              <a:gd name="T2" fmla="+- 0 3 -297"/>
                              <a:gd name="T3" fmla="*/ 3 h 300"/>
                              <a:gd name="T4" fmla="+- 0 2970 1440"/>
                              <a:gd name="T5" fmla="*/ T4 w 1530"/>
                              <a:gd name="T6" fmla="+- 0 3 -297"/>
                              <a:gd name="T7" fmla="*/ 3 h 300"/>
                              <a:gd name="T8" fmla="+- 0 2970 1440"/>
                              <a:gd name="T9" fmla="*/ T8 w 1530"/>
                              <a:gd name="T10" fmla="+- 0 -297 -297"/>
                              <a:gd name="T11" fmla="*/ -297 h 300"/>
                              <a:gd name="T12" fmla="+- 0 1440 1440"/>
                              <a:gd name="T13" fmla="*/ T12 w 1530"/>
                              <a:gd name="T14" fmla="+- 0 -297 -297"/>
                              <a:gd name="T15" fmla="*/ -297 h 300"/>
                              <a:gd name="T16" fmla="+- 0 1440 1440"/>
                              <a:gd name="T17" fmla="*/ T16 w 1530"/>
                              <a:gd name="T18" fmla="+- 0 3 -297"/>
                              <a:gd name="T19" fmla="*/ 3 h 300"/>
                            </a:gdLst>
                            <a:ahLst/>
                            <a:cxnLst>
                              <a:cxn ang="0">
                                <a:pos x="T1" y="T3"/>
                              </a:cxn>
                              <a:cxn ang="0">
                                <a:pos x="T5" y="T7"/>
                              </a:cxn>
                              <a:cxn ang="0">
                                <a:pos x="T9" y="T11"/>
                              </a:cxn>
                              <a:cxn ang="0">
                                <a:pos x="T13" y="T15"/>
                              </a:cxn>
                              <a:cxn ang="0">
                                <a:pos x="T17" y="T19"/>
                              </a:cxn>
                            </a:cxnLst>
                            <a:rect l="0" t="0" r="r" b="b"/>
                            <a:pathLst>
                              <a:path w="1530" h="300">
                                <a:moveTo>
                                  <a:pt x="0" y="300"/>
                                </a:moveTo>
                                <a:lnTo>
                                  <a:pt x="1530" y="300"/>
                                </a:lnTo>
                                <a:lnTo>
                                  <a:pt x="15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681"/>
                        <wps:cNvSpPr>
                          <a:spLocks/>
                        </wps:cNvSpPr>
                        <wps:spPr bwMode="auto">
                          <a:xfrm>
                            <a:off x="1548" y="-297"/>
                            <a:ext cx="1314" cy="170"/>
                          </a:xfrm>
                          <a:custGeom>
                            <a:avLst/>
                            <a:gdLst>
                              <a:gd name="T0" fmla="+- 0 2862 1548"/>
                              <a:gd name="T1" fmla="*/ T0 w 1314"/>
                              <a:gd name="T2" fmla="+- 0 -127 -297"/>
                              <a:gd name="T3" fmla="*/ -127 h 170"/>
                              <a:gd name="T4" fmla="+- 0 2862 1548"/>
                              <a:gd name="T5" fmla="*/ T4 w 1314"/>
                              <a:gd name="T6" fmla="+- 0 -297 -297"/>
                              <a:gd name="T7" fmla="*/ -297 h 170"/>
                              <a:gd name="T8" fmla="+- 0 1548 1548"/>
                              <a:gd name="T9" fmla="*/ T8 w 1314"/>
                              <a:gd name="T10" fmla="+- 0 -297 -297"/>
                              <a:gd name="T11" fmla="*/ -297 h 170"/>
                              <a:gd name="T12" fmla="+- 0 1548 1548"/>
                              <a:gd name="T13" fmla="*/ T12 w 1314"/>
                              <a:gd name="T14" fmla="+- 0 -127 -297"/>
                              <a:gd name="T15" fmla="*/ -127 h 170"/>
                              <a:gd name="T16" fmla="+- 0 2862 1548"/>
                              <a:gd name="T17" fmla="*/ T16 w 1314"/>
                              <a:gd name="T18" fmla="+- 0 -127 -297"/>
                              <a:gd name="T19" fmla="*/ -127 h 170"/>
                            </a:gdLst>
                            <a:ahLst/>
                            <a:cxnLst>
                              <a:cxn ang="0">
                                <a:pos x="T1" y="T3"/>
                              </a:cxn>
                              <a:cxn ang="0">
                                <a:pos x="T5" y="T7"/>
                              </a:cxn>
                              <a:cxn ang="0">
                                <a:pos x="T9" y="T11"/>
                              </a:cxn>
                              <a:cxn ang="0">
                                <a:pos x="T13" y="T15"/>
                              </a:cxn>
                              <a:cxn ang="0">
                                <a:pos x="T17" y="T19"/>
                              </a:cxn>
                            </a:cxnLst>
                            <a:rect l="0" t="0" r="r" b="b"/>
                            <a:pathLst>
                              <a:path w="1314" h="170">
                                <a:moveTo>
                                  <a:pt x="1314" y="170"/>
                                </a:moveTo>
                                <a:lnTo>
                                  <a:pt x="1314" y="0"/>
                                </a:lnTo>
                                <a:lnTo>
                                  <a:pt x="0" y="0"/>
                                </a:lnTo>
                                <a:lnTo>
                                  <a:pt x="0" y="170"/>
                                </a:lnTo>
                                <a:lnTo>
                                  <a:pt x="1314"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680"/>
                        <wps:cNvSpPr>
                          <a:spLocks/>
                        </wps:cNvSpPr>
                        <wps:spPr bwMode="auto">
                          <a:xfrm>
                            <a:off x="2970" y="-297"/>
                            <a:ext cx="428" cy="300"/>
                          </a:xfrm>
                          <a:custGeom>
                            <a:avLst/>
                            <a:gdLst>
                              <a:gd name="T0" fmla="+- 0 2970 2970"/>
                              <a:gd name="T1" fmla="*/ T0 w 428"/>
                              <a:gd name="T2" fmla="+- 0 3 -297"/>
                              <a:gd name="T3" fmla="*/ 3 h 300"/>
                              <a:gd name="T4" fmla="+- 0 3399 2970"/>
                              <a:gd name="T5" fmla="*/ T4 w 428"/>
                              <a:gd name="T6" fmla="+- 0 3 -297"/>
                              <a:gd name="T7" fmla="*/ 3 h 300"/>
                              <a:gd name="T8" fmla="+- 0 3399 2970"/>
                              <a:gd name="T9" fmla="*/ T8 w 428"/>
                              <a:gd name="T10" fmla="+- 0 -297 -297"/>
                              <a:gd name="T11" fmla="*/ -297 h 300"/>
                              <a:gd name="T12" fmla="+- 0 2970 2970"/>
                              <a:gd name="T13" fmla="*/ T12 w 428"/>
                              <a:gd name="T14" fmla="+- 0 -297 -297"/>
                              <a:gd name="T15" fmla="*/ -297 h 300"/>
                              <a:gd name="T16" fmla="+- 0 2970 2970"/>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679"/>
                        <wps:cNvSpPr>
                          <a:spLocks/>
                        </wps:cNvSpPr>
                        <wps:spPr bwMode="auto">
                          <a:xfrm>
                            <a:off x="3078" y="-297"/>
                            <a:ext cx="212" cy="170"/>
                          </a:xfrm>
                          <a:custGeom>
                            <a:avLst/>
                            <a:gdLst>
                              <a:gd name="T0" fmla="+- 0 3291 3078"/>
                              <a:gd name="T1" fmla="*/ T0 w 212"/>
                              <a:gd name="T2" fmla="+- 0 -127 -297"/>
                              <a:gd name="T3" fmla="*/ -127 h 170"/>
                              <a:gd name="T4" fmla="+- 0 3291 3078"/>
                              <a:gd name="T5" fmla="*/ T4 w 212"/>
                              <a:gd name="T6" fmla="+- 0 -297 -297"/>
                              <a:gd name="T7" fmla="*/ -297 h 170"/>
                              <a:gd name="T8" fmla="+- 0 3078 3078"/>
                              <a:gd name="T9" fmla="*/ T8 w 212"/>
                              <a:gd name="T10" fmla="+- 0 -297 -297"/>
                              <a:gd name="T11" fmla="*/ -297 h 170"/>
                              <a:gd name="T12" fmla="+- 0 3078 3078"/>
                              <a:gd name="T13" fmla="*/ T12 w 212"/>
                              <a:gd name="T14" fmla="+- 0 -127 -297"/>
                              <a:gd name="T15" fmla="*/ -127 h 170"/>
                              <a:gd name="T16" fmla="+- 0 3291 3078"/>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213" y="170"/>
                                </a:moveTo>
                                <a:lnTo>
                                  <a:pt x="213" y="0"/>
                                </a:lnTo>
                                <a:lnTo>
                                  <a:pt x="0" y="0"/>
                                </a:lnTo>
                                <a:lnTo>
                                  <a:pt x="0" y="170"/>
                                </a:lnTo>
                                <a:lnTo>
                                  <a:pt x="213"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678"/>
                        <wps:cNvSpPr>
                          <a:spLocks/>
                        </wps:cNvSpPr>
                        <wps:spPr bwMode="auto">
                          <a:xfrm>
                            <a:off x="3399" y="-297"/>
                            <a:ext cx="430" cy="300"/>
                          </a:xfrm>
                          <a:custGeom>
                            <a:avLst/>
                            <a:gdLst>
                              <a:gd name="T0" fmla="+- 0 3399 3399"/>
                              <a:gd name="T1" fmla="*/ T0 w 430"/>
                              <a:gd name="T2" fmla="+- 0 3 -297"/>
                              <a:gd name="T3" fmla="*/ 3 h 300"/>
                              <a:gd name="T4" fmla="+- 0 3828 3399"/>
                              <a:gd name="T5" fmla="*/ T4 w 430"/>
                              <a:gd name="T6" fmla="+- 0 3 -297"/>
                              <a:gd name="T7" fmla="*/ 3 h 300"/>
                              <a:gd name="T8" fmla="+- 0 3828 3399"/>
                              <a:gd name="T9" fmla="*/ T8 w 430"/>
                              <a:gd name="T10" fmla="+- 0 -297 -297"/>
                              <a:gd name="T11" fmla="*/ -297 h 300"/>
                              <a:gd name="T12" fmla="+- 0 3399 3399"/>
                              <a:gd name="T13" fmla="*/ T12 w 430"/>
                              <a:gd name="T14" fmla="+- 0 -297 -297"/>
                              <a:gd name="T15" fmla="*/ -297 h 300"/>
                              <a:gd name="T16" fmla="+- 0 3399 3399"/>
                              <a:gd name="T17" fmla="*/ T16 w 430"/>
                              <a:gd name="T18" fmla="+- 0 3 -297"/>
                              <a:gd name="T19" fmla="*/ 3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677"/>
                        <wps:cNvSpPr>
                          <a:spLocks/>
                        </wps:cNvSpPr>
                        <wps:spPr bwMode="auto">
                          <a:xfrm>
                            <a:off x="3507" y="-297"/>
                            <a:ext cx="214" cy="170"/>
                          </a:xfrm>
                          <a:custGeom>
                            <a:avLst/>
                            <a:gdLst>
                              <a:gd name="T0" fmla="+- 0 3720 3507"/>
                              <a:gd name="T1" fmla="*/ T0 w 214"/>
                              <a:gd name="T2" fmla="+- 0 -127 -297"/>
                              <a:gd name="T3" fmla="*/ -127 h 170"/>
                              <a:gd name="T4" fmla="+- 0 3720 3507"/>
                              <a:gd name="T5" fmla="*/ T4 w 214"/>
                              <a:gd name="T6" fmla="+- 0 -297 -297"/>
                              <a:gd name="T7" fmla="*/ -297 h 170"/>
                              <a:gd name="T8" fmla="+- 0 3507 3507"/>
                              <a:gd name="T9" fmla="*/ T8 w 214"/>
                              <a:gd name="T10" fmla="+- 0 -297 -297"/>
                              <a:gd name="T11" fmla="*/ -297 h 170"/>
                              <a:gd name="T12" fmla="+- 0 3507 3507"/>
                              <a:gd name="T13" fmla="*/ T12 w 214"/>
                              <a:gd name="T14" fmla="+- 0 -127 -297"/>
                              <a:gd name="T15" fmla="*/ -127 h 170"/>
                              <a:gd name="T16" fmla="+- 0 3720 3507"/>
                              <a:gd name="T17" fmla="*/ T16 w 214"/>
                              <a:gd name="T18" fmla="+- 0 -127 -297"/>
                              <a:gd name="T19" fmla="*/ -127 h 170"/>
                            </a:gdLst>
                            <a:ahLst/>
                            <a:cxnLst>
                              <a:cxn ang="0">
                                <a:pos x="T1" y="T3"/>
                              </a:cxn>
                              <a:cxn ang="0">
                                <a:pos x="T5" y="T7"/>
                              </a:cxn>
                              <a:cxn ang="0">
                                <a:pos x="T9" y="T11"/>
                              </a:cxn>
                              <a:cxn ang="0">
                                <a:pos x="T13" y="T15"/>
                              </a:cxn>
                              <a:cxn ang="0">
                                <a:pos x="T17" y="T19"/>
                              </a:cxn>
                            </a:cxnLst>
                            <a:rect l="0" t="0" r="r" b="b"/>
                            <a:pathLst>
                              <a:path w="214" h="170">
                                <a:moveTo>
                                  <a:pt x="213" y="170"/>
                                </a:moveTo>
                                <a:lnTo>
                                  <a:pt x="213" y="0"/>
                                </a:lnTo>
                                <a:lnTo>
                                  <a:pt x="0" y="0"/>
                                </a:lnTo>
                                <a:lnTo>
                                  <a:pt x="0" y="170"/>
                                </a:lnTo>
                                <a:lnTo>
                                  <a:pt x="213"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676"/>
                        <wps:cNvSpPr>
                          <a:spLocks/>
                        </wps:cNvSpPr>
                        <wps:spPr bwMode="auto">
                          <a:xfrm>
                            <a:off x="3828" y="-297"/>
                            <a:ext cx="428" cy="300"/>
                          </a:xfrm>
                          <a:custGeom>
                            <a:avLst/>
                            <a:gdLst>
                              <a:gd name="T0" fmla="+- 0 3828 3828"/>
                              <a:gd name="T1" fmla="*/ T0 w 428"/>
                              <a:gd name="T2" fmla="+- 0 3 -297"/>
                              <a:gd name="T3" fmla="*/ 3 h 300"/>
                              <a:gd name="T4" fmla="+- 0 4257 3828"/>
                              <a:gd name="T5" fmla="*/ T4 w 428"/>
                              <a:gd name="T6" fmla="+- 0 3 -297"/>
                              <a:gd name="T7" fmla="*/ 3 h 300"/>
                              <a:gd name="T8" fmla="+- 0 4257 3828"/>
                              <a:gd name="T9" fmla="*/ T8 w 428"/>
                              <a:gd name="T10" fmla="+- 0 -297 -297"/>
                              <a:gd name="T11" fmla="*/ -297 h 300"/>
                              <a:gd name="T12" fmla="+- 0 3828 3828"/>
                              <a:gd name="T13" fmla="*/ T12 w 428"/>
                              <a:gd name="T14" fmla="+- 0 -297 -297"/>
                              <a:gd name="T15" fmla="*/ -297 h 300"/>
                              <a:gd name="T16" fmla="+- 0 3828 3828"/>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675"/>
                        <wps:cNvSpPr>
                          <a:spLocks/>
                        </wps:cNvSpPr>
                        <wps:spPr bwMode="auto">
                          <a:xfrm>
                            <a:off x="3936" y="-297"/>
                            <a:ext cx="212" cy="170"/>
                          </a:xfrm>
                          <a:custGeom>
                            <a:avLst/>
                            <a:gdLst>
                              <a:gd name="T0" fmla="+- 0 4149 3936"/>
                              <a:gd name="T1" fmla="*/ T0 w 212"/>
                              <a:gd name="T2" fmla="+- 0 -127 -297"/>
                              <a:gd name="T3" fmla="*/ -127 h 170"/>
                              <a:gd name="T4" fmla="+- 0 4149 3936"/>
                              <a:gd name="T5" fmla="*/ T4 w 212"/>
                              <a:gd name="T6" fmla="+- 0 -297 -297"/>
                              <a:gd name="T7" fmla="*/ -297 h 170"/>
                              <a:gd name="T8" fmla="+- 0 3936 3936"/>
                              <a:gd name="T9" fmla="*/ T8 w 212"/>
                              <a:gd name="T10" fmla="+- 0 -297 -297"/>
                              <a:gd name="T11" fmla="*/ -297 h 170"/>
                              <a:gd name="T12" fmla="+- 0 3936 3936"/>
                              <a:gd name="T13" fmla="*/ T12 w 212"/>
                              <a:gd name="T14" fmla="+- 0 -127 -297"/>
                              <a:gd name="T15" fmla="*/ -127 h 170"/>
                              <a:gd name="T16" fmla="+- 0 4149 3936"/>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213" y="170"/>
                                </a:moveTo>
                                <a:lnTo>
                                  <a:pt x="213" y="0"/>
                                </a:lnTo>
                                <a:lnTo>
                                  <a:pt x="0" y="0"/>
                                </a:lnTo>
                                <a:lnTo>
                                  <a:pt x="0" y="170"/>
                                </a:lnTo>
                                <a:lnTo>
                                  <a:pt x="213"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674"/>
                        <wps:cNvSpPr>
                          <a:spLocks/>
                        </wps:cNvSpPr>
                        <wps:spPr bwMode="auto">
                          <a:xfrm>
                            <a:off x="4258" y="-297"/>
                            <a:ext cx="428" cy="300"/>
                          </a:xfrm>
                          <a:custGeom>
                            <a:avLst/>
                            <a:gdLst>
                              <a:gd name="T0" fmla="+- 0 4258 4258"/>
                              <a:gd name="T1" fmla="*/ T0 w 428"/>
                              <a:gd name="T2" fmla="+- 0 3 -297"/>
                              <a:gd name="T3" fmla="*/ 3 h 300"/>
                              <a:gd name="T4" fmla="+- 0 4686 4258"/>
                              <a:gd name="T5" fmla="*/ T4 w 428"/>
                              <a:gd name="T6" fmla="+- 0 3 -297"/>
                              <a:gd name="T7" fmla="*/ 3 h 300"/>
                              <a:gd name="T8" fmla="+- 0 4686 4258"/>
                              <a:gd name="T9" fmla="*/ T8 w 428"/>
                              <a:gd name="T10" fmla="+- 0 -297 -297"/>
                              <a:gd name="T11" fmla="*/ -297 h 300"/>
                              <a:gd name="T12" fmla="+- 0 4258 4258"/>
                              <a:gd name="T13" fmla="*/ T12 w 428"/>
                              <a:gd name="T14" fmla="+- 0 -297 -297"/>
                              <a:gd name="T15" fmla="*/ -297 h 300"/>
                              <a:gd name="T16" fmla="+- 0 4258 4258"/>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673"/>
                        <wps:cNvSpPr>
                          <a:spLocks/>
                        </wps:cNvSpPr>
                        <wps:spPr bwMode="auto">
                          <a:xfrm>
                            <a:off x="4366" y="-297"/>
                            <a:ext cx="212" cy="170"/>
                          </a:xfrm>
                          <a:custGeom>
                            <a:avLst/>
                            <a:gdLst>
                              <a:gd name="T0" fmla="+- 0 4578 4366"/>
                              <a:gd name="T1" fmla="*/ T0 w 212"/>
                              <a:gd name="T2" fmla="+- 0 -127 -297"/>
                              <a:gd name="T3" fmla="*/ -127 h 170"/>
                              <a:gd name="T4" fmla="+- 0 4578 4366"/>
                              <a:gd name="T5" fmla="*/ T4 w 212"/>
                              <a:gd name="T6" fmla="+- 0 -297 -297"/>
                              <a:gd name="T7" fmla="*/ -297 h 170"/>
                              <a:gd name="T8" fmla="+- 0 4366 4366"/>
                              <a:gd name="T9" fmla="*/ T8 w 212"/>
                              <a:gd name="T10" fmla="+- 0 -297 -297"/>
                              <a:gd name="T11" fmla="*/ -297 h 170"/>
                              <a:gd name="T12" fmla="+- 0 4366 4366"/>
                              <a:gd name="T13" fmla="*/ T12 w 212"/>
                              <a:gd name="T14" fmla="+- 0 -127 -297"/>
                              <a:gd name="T15" fmla="*/ -127 h 170"/>
                              <a:gd name="T16" fmla="+- 0 4578 4366"/>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212" y="170"/>
                                </a:moveTo>
                                <a:lnTo>
                                  <a:pt x="212" y="0"/>
                                </a:lnTo>
                                <a:lnTo>
                                  <a:pt x="0" y="0"/>
                                </a:lnTo>
                                <a:lnTo>
                                  <a:pt x="0" y="170"/>
                                </a:lnTo>
                                <a:lnTo>
                                  <a:pt x="212"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672"/>
                        <wps:cNvSpPr>
                          <a:spLocks/>
                        </wps:cNvSpPr>
                        <wps:spPr bwMode="auto">
                          <a:xfrm>
                            <a:off x="4686" y="-297"/>
                            <a:ext cx="300" cy="300"/>
                          </a:xfrm>
                          <a:custGeom>
                            <a:avLst/>
                            <a:gdLst>
                              <a:gd name="T0" fmla="+- 0 4686 4686"/>
                              <a:gd name="T1" fmla="*/ T0 w 300"/>
                              <a:gd name="T2" fmla="+- 0 3 -297"/>
                              <a:gd name="T3" fmla="*/ 3 h 300"/>
                              <a:gd name="T4" fmla="+- 0 4986 4686"/>
                              <a:gd name="T5" fmla="*/ T4 w 300"/>
                              <a:gd name="T6" fmla="+- 0 3 -297"/>
                              <a:gd name="T7" fmla="*/ 3 h 300"/>
                              <a:gd name="T8" fmla="+- 0 4986 4686"/>
                              <a:gd name="T9" fmla="*/ T8 w 300"/>
                              <a:gd name="T10" fmla="+- 0 -297 -297"/>
                              <a:gd name="T11" fmla="*/ -297 h 300"/>
                              <a:gd name="T12" fmla="+- 0 4686 4686"/>
                              <a:gd name="T13" fmla="*/ T12 w 300"/>
                              <a:gd name="T14" fmla="+- 0 -297 -297"/>
                              <a:gd name="T15" fmla="*/ -297 h 300"/>
                              <a:gd name="T16" fmla="+- 0 4686 4686"/>
                              <a:gd name="T17" fmla="*/ T16 w 300"/>
                              <a:gd name="T18" fmla="+- 0 3 -297"/>
                              <a:gd name="T19" fmla="*/ 3 h 300"/>
                            </a:gdLst>
                            <a:ahLst/>
                            <a:cxnLst>
                              <a:cxn ang="0">
                                <a:pos x="T1" y="T3"/>
                              </a:cxn>
                              <a:cxn ang="0">
                                <a:pos x="T5" y="T7"/>
                              </a:cxn>
                              <a:cxn ang="0">
                                <a:pos x="T9" y="T11"/>
                              </a:cxn>
                              <a:cxn ang="0">
                                <a:pos x="T13" y="T15"/>
                              </a:cxn>
                              <a:cxn ang="0">
                                <a:pos x="T17" y="T19"/>
                              </a:cxn>
                            </a:cxnLst>
                            <a:rect l="0" t="0" r="r" b="b"/>
                            <a:pathLst>
                              <a:path w="300" h="300">
                                <a:moveTo>
                                  <a:pt x="0" y="300"/>
                                </a:moveTo>
                                <a:lnTo>
                                  <a:pt x="300" y="300"/>
                                </a:lnTo>
                                <a:lnTo>
                                  <a:pt x="3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671"/>
                        <wps:cNvSpPr>
                          <a:spLocks/>
                        </wps:cNvSpPr>
                        <wps:spPr bwMode="auto">
                          <a:xfrm>
                            <a:off x="4794" y="-297"/>
                            <a:ext cx="84" cy="170"/>
                          </a:xfrm>
                          <a:custGeom>
                            <a:avLst/>
                            <a:gdLst>
                              <a:gd name="T0" fmla="+- 0 4878 4794"/>
                              <a:gd name="T1" fmla="*/ T0 w 84"/>
                              <a:gd name="T2" fmla="+- 0 -127 -297"/>
                              <a:gd name="T3" fmla="*/ -127 h 170"/>
                              <a:gd name="T4" fmla="+- 0 4878 4794"/>
                              <a:gd name="T5" fmla="*/ T4 w 84"/>
                              <a:gd name="T6" fmla="+- 0 -297 -297"/>
                              <a:gd name="T7" fmla="*/ -297 h 170"/>
                              <a:gd name="T8" fmla="+- 0 4794 4794"/>
                              <a:gd name="T9" fmla="*/ T8 w 84"/>
                              <a:gd name="T10" fmla="+- 0 -297 -297"/>
                              <a:gd name="T11" fmla="*/ -297 h 170"/>
                              <a:gd name="T12" fmla="+- 0 4794 4794"/>
                              <a:gd name="T13" fmla="*/ T12 w 84"/>
                              <a:gd name="T14" fmla="+- 0 -127 -297"/>
                              <a:gd name="T15" fmla="*/ -127 h 170"/>
                              <a:gd name="T16" fmla="+- 0 4878 4794"/>
                              <a:gd name="T17" fmla="*/ T16 w 84"/>
                              <a:gd name="T18" fmla="+- 0 -127 -297"/>
                              <a:gd name="T19" fmla="*/ -127 h 170"/>
                            </a:gdLst>
                            <a:ahLst/>
                            <a:cxnLst>
                              <a:cxn ang="0">
                                <a:pos x="T1" y="T3"/>
                              </a:cxn>
                              <a:cxn ang="0">
                                <a:pos x="T5" y="T7"/>
                              </a:cxn>
                              <a:cxn ang="0">
                                <a:pos x="T9" y="T11"/>
                              </a:cxn>
                              <a:cxn ang="0">
                                <a:pos x="T13" y="T15"/>
                              </a:cxn>
                              <a:cxn ang="0">
                                <a:pos x="T17" y="T19"/>
                              </a:cxn>
                            </a:cxnLst>
                            <a:rect l="0" t="0" r="r" b="b"/>
                            <a:pathLst>
                              <a:path w="84" h="170">
                                <a:moveTo>
                                  <a:pt x="84" y="170"/>
                                </a:moveTo>
                                <a:lnTo>
                                  <a:pt x="84" y="0"/>
                                </a:lnTo>
                                <a:lnTo>
                                  <a:pt x="0" y="0"/>
                                </a:lnTo>
                                <a:lnTo>
                                  <a:pt x="0" y="170"/>
                                </a:lnTo>
                                <a:lnTo>
                                  <a:pt x="84"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670"/>
                        <wps:cNvSpPr>
                          <a:spLocks/>
                        </wps:cNvSpPr>
                        <wps:spPr bwMode="auto">
                          <a:xfrm>
                            <a:off x="4986" y="-297"/>
                            <a:ext cx="1764" cy="300"/>
                          </a:xfrm>
                          <a:custGeom>
                            <a:avLst/>
                            <a:gdLst>
                              <a:gd name="T0" fmla="+- 0 4986 4986"/>
                              <a:gd name="T1" fmla="*/ T0 w 1764"/>
                              <a:gd name="T2" fmla="+- 0 3 -297"/>
                              <a:gd name="T3" fmla="*/ 3 h 300"/>
                              <a:gd name="T4" fmla="+- 0 6750 4986"/>
                              <a:gd name="T5" fmla="*/ T4 w 1764"/>
                              <a:gd name="T6" fmla="+- 0 3 -297"/>
                              <a:gd name="T7" fmla="*/ 3 h 300"/>
                              <a:gd name="T8" fmla="+- 0 6750 4986"/>
                              <a:gd name="T9" fmla="*/ T8 w 1764"/>
                              <a:gd name="T10" fmla="+- 0 -297 -297"/>
                              <a:gd name="T11" fmla="*/ -297 h 300"/>
                              <a:gd name="T12" fmla="+- 0 4986 4986"/>
                              <a:gd name="T13" fmla="*/ T12 w 1764"/>
                              <a:gd name="T14" fmla="+- 0 -297 -297"/>
                              <a:gd name="T15" fmla="*/ -297 h 300"/>
                              <a:gd name="T16" fmla="+- 0 4986 4986"/>
                              <a:gd name="T17" fmla="*/ T16 w 1764"/>
                              <a:gd name="T18" fmla="+- 0 3 -297"/>
                              <a:gd name="T19" fmla="*/ 3 h 300"/>
                            </a:gdLst>
                            <a:ahLst/>
                            <a:cxnLst>
                              <a:cxn ang="0">
                                <a:pos x="T1" y="T3"/>
                              </a:cxn>
                              <a:cxn ang="0">
                                <a:pos x="T5" y="T7"/>
                              </a:cxn>
                              <a:cxn ang="0">
                                <a:pos x="T9" y="T11"/>
                              </a:cxn>
                              <a:cxn ang="0">
                                <a:pos x="T13" y="T15"/>
                              </a:cxn>
                              <a:cxn ang="0">
                                <a:pos x="T17" y="T19"/>
                              </a:cxn>
                            </a:cxnLst>
                            <a:rect l="0" t="0" r="r" b="b"/>
                            <a:pathLst>
                              <a:path w="1764" h="300">
                                <a:moveTo>
                                  <a:pt x="0" y="300"/>
                                </a:moveTo>
                                <a:lnTo>
                                  <a:pt x="1764" y="300"/>
                                </a:lnTo>
                                <a:lnTo>
                                  <a:pt x="1764"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669"/>
                        <wps:cNvSpPr>
                          <a:spLocks/>
                        </wps:cNvSpPr>
                        <wps:spPr bwMode="auto">
                          <a:xfrm>
                            <a:off x="5094" y="-297"/>
                            <a:ext cx="1548" cy="170"/>
                          </a:xfrm>
                          <a:custGeom>
                            <a:avLst/>
                            <a:gdLst>
                              <a:gd name="T0" fmla="+- 0 6642 5094"/>
                              <a:gd name="T1" fmla="*/ T0 w 1548"/>
                              <a:gd name="T2" fmla="+- 0 -127 -297"/>
                              <a:gd name="T3" fmla="*/ -127 h 170"/>
                              <a:gd name="T4" fmla="+- 0 6642 5094"/>
                              <a:gd name="T5" fmla="*/ T4 w 1548"/>
                              <a:gd name="T6" fmla="+- 0 -297 -297"/>
                              <a:gd name="T7" fmla="*/ -297 h 170"/>
                              <a:gd name="T8" fmla="+- 0 5094 5094"/>
                              <a:gd name="T9" fmla="*/ T8 w 1548"/>
                              <a:gd name="T10" fmla="+- 0 -297 -297"/>
                              <a:gd name="T11" fmla="*/ -297 h 170"/>
                              <a:gd name="T12" fmla="+- 0 5094 5094"/>
                              <a:gd name="T13" fmla="*/ T12 w 1548"/>
                              <a:gd name="T14" fmla="+- 0 -127 -297"/>
                              <a:gd name="T15" fmla="*/ -127 h 170"/>
                              <a:gd name="T16" fmla="+- 0 6642 5094"/>
                              <a:gd name="T17" fmla="*/ T16 w 1548"/>
                              <a:gd name="T18" fmla="+- 0 -127 -297"/>
                              <a:gd name="T19" fmla="*/ -127 h 170"/>
                            </a:gdLst>
                            <a:ahLst/>
                            <a:cxnLst>
                              <a:cxn ang="0">
                                <a:pos x="T1" y="T3"/>
                              </a:cxn>
                              <a:cxn ang="0">
                                <a:pos x="T5" y="T7"/>
                              </a:cxn>
                              <a:cxn ang="0">
                                <a:pos x="T9" y="T11"/>
                              </a:cxn>
                              <a:cxn ang="0">
                                <a:pos x="T13" y="T15"/>
                              </a:cxn>
                              <a:cxn ang="0">
                                <a:pos x="T17" y="T19"/>
                              </a:cxn>
                            </a:cxnLst>
                            <a:rect l="0" t="0" r="r" b="b"/>
                            <a:pathLst>
                              <a:path w="1548" h="170">
                                <a:moveTo>
                                  <a:pt x="1548" y="170"/>
                                </a:moveTo>
                                <a:lnTo>
                                  <a:pt x="1548" y="0"/>
                                </a:lnTo>
                                <a:lnTo>
                                  <a:pt x="0" y="0"/>
                                </a:lnTo>
                                <a:lnTo>
                                  <a:pt x="0" y="170"/>
                                </a:lnTo>
                                <a:lnTo>
                                  <a:pt x="1548"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668"/>
                        <wps:cNvSpPr>
                          <a:spLocks/>
                        </wps:cNvSpPr>
                        <wps:spPr bwMode="auto">
                          <a:xfrm>
                            <a:off x="6750" y="-297"/>
                            <a:ext cx="429" cy="300"/>
                          </a:xfrm>
                          <a:custGeom>
                            <a:avLst/>
                            <a:gdLst>
                              <a:gd name="T0" fmla="+- 0 6750 6750"/>
                              <a:gd name="T1" fmla="*/ T0 w 429"/>
                              <a:gd name="T2" fmla="+- 0 3 -297"/>
                              <a:gd name="T3" fmla="*/ 3 h 300"/>
                              <a:gd name="T4" fmla="+- 0 7179 6750"/>
                              <a:gd name="T5" fmla="*/ T4 w 429"/>
                              <a:gd name="T6" fmla="+- 0 3 -297"/>
                              <a:gd name="T7" fmla="*/ 3 h 300"/>
                              <a:gd name="T8" fmla="+- 0 7179 6750"/>
                              <a:gd name="T9" fmla="*/ T8 w 429"/>
                              <a:gd name="T10" fmla="+- 0 -297 -297"/>
                              <a:gd name="T11" fmla="*/ -297 h 300"/>
                              <a:gd name="T12" fmla="+- 0 6750 6750"/>
                              <a:gd name="T13" fmla="*/ T12 w 429"/>
                              <a:gd name="T14" fmla="+- 0 -297 -297"/>
                              <a:gd name="T15" fmla="*/ -297 h 300"/>
                              <a:gd name="T16" fmla="+- 0 6750 6750"/>
                              <a:gd name="T17" fmla="*/ T16 w 429"/>
                              <a:gd name="T18" fmla="+- 0 3 -297"/>
                              <a:gd name="T19" fmla="*/ 3 h 300"/>
                            </a:gdLst>
                            <a:ahLst/>
                            <a:cxnLst>
                              <a:cxn ang="0">
                                <a:pos x="T1" y="T3"/>
                              </a:cxn>
                              <a:cxn ang="0">
                                <a:pos x="T5" y="T7"/>
                              </a:cxn>
                              <a:cxn ang="0">
                                <a:pos x="T9" y="T11"/>
                              </a:cxn>
                              <a:cxn ang="0">
                                <a:pos x="T13" y="T15"/>
                              </a:cxn>
                              <a:cxn ang="0">
                                <a:pos x="T17" y="T19"/>
                              </a:cxn>
                            </a:cxnLst>
                            <a:rect l="0" t="0" r="r" b="b"/>
                            <a:pathLst>
                              <a:path w="429"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667"/>
                        <wps:cNvSpPr>
                          <a:spLocks/>
                        </wps:cNvSpPr>
                        <wps:spPr bwMode="auto">
                          <a:xfrm>
                            <a:off x="6858" y="-297"/>
                            <a:ext cx="213" cy="170"/>
                          </a:xfrm>
                          <a:custGeom>
                            <a:avLst/>
                            <a:gdLst>
                              <a:gd name="T0" fmla="+- 0 7071 6858"/>
                              <a:gd name="T1" fmla="*/ T0 w 213"/>
                              <a:gd name="T2" fmla="+- 0 -127 -297"/>
                              <a:gd name="T3" fmla="*/ -127 h 170"/>
                              <a:gd name="T4" fmla="+- 0 7071 6858"/>
                              <a:gd name="T5" fmla="*/ T4 w 213"/>
                              <a:gd name="T6" fmla="+- 0 -297 -297"/>
                              <a:gd name="T7" fmla="*/ -297 h 170"/>
                              <a:gd name="T8" fmla="+- 0 6858 6858"/>
                              <a:gd name="T9" fmla="*/ T8 w 213"/>
                              <a:gd name="T10" fmla="+- 0 -297 -297"/>
                              <a:gd name="T11" fmla="*/ -297 h 170"/>
                              <a:gd name="T12" fmla="+- 0 6858 6858"/>
                              <a:gd name="T13" fmla="*/ T12 w 213"/>
                              <a:gd name="T14" fmla="+- 0 -127 -297"/>
                              <a:gd name="T15" fmla="*/ -127 h 170"/>
                              <a:gd name="T16" fmla="+- 0 7071 6858"/>
                              <a:gd name="T17" fmla="*/ T16 w 213"/>
                              <a:gd name="T18" fmla="+- 0 -127 -297"/>
                              <a:gd name="T19" fmla="*/ -127 h 170"/>
                            </a:gdLst>
                            <a:ahLst/>
                            <a:cxnLst>
                              <a:cxn ang="0">
                                <a:pos x="T1" y="T3"/>
                              </a:cxn>
                              <a:cxn ang="0">
                                <a:pos x="T5" y="T7"/>
                              </a:cxn>
                              <a:cxn ang="0">
                                <a:pos x="T9" y="T11"/>
                              </a:cxn>
                              <a:cxn ang="0">
                                <a:pos x="T13" y="T15"/>
                              </a:cxn>
                              <a:cxn ang="0">
                                <a:pos x="T17" y="T19"/>
                              </a:cxn>
                            </a:cxnLst>
                            <a:rect l="0" t="0" r="r" b="b"/>
                            <a:pathLst>
                              <a:path w="213" h="170">
                                <a:moveTo>
                                  <a:pt x="213" y="170"/>
                                </a:moveTo>
                                <a:lnTo>
                                  <a:pt x="213" y="0"/>
                                </a:lnTo>
                                <a:lnTo>
                                  <a:pt x="0" y="0"/>
                                </a:lnTo>
                                <a:lnTo>
                                  <a:pt x="0" y="170"/>
                                </a:lnTo>
                                <a:lnTo>
                                  <a:pt x="213"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666"/>
                        <wps:cNvSpPr>
                          <a:spLocks/>
                        </wps:cNvSpPr>
                        <wps:spPr bwMode="auto">
                          <a:xfrm>
                            <a:off x="7179" y="-297"/>
                            <a:ext cx="430" cy="300"/>
                          </a:xfrm>
                          <a:custGeom>
                            <a:avLst/>
                            <a:gdLst>
                              <a:gd name="T0" fmla="+- 0 7179 7179"/>
                              <a:gd name="T1" fmla="*/ T0 w 430"/>
                              <a:gd name="T2" fmla="+- 0 3 -297"/>
                              <a:gd name="T3" fmla="*/ 3 h 300"/>
                              <a:gd name="T4" fmla="+- 0 7609 7179"/>
                              <a:gd name="T5" fmla="*/ T4 w 430"/>
                              <a:gd name="T6" fmla="+- 0 3 -297"/>
                              <a:gd name="T7" fmla="*/ 3 h 300"/>
                              <a:gd name="T8" fmla="+- 0 7609 7179"/>
                              <a:gd name="T9" fmla="*/ T8 w 430"/>
                              <a:gd name="T10" fmla="+- 0 -297 -297"/>
                              <a:gd name="T11" fmla="*/ -297 h 300"/>
                              <a:gd name="T12" fmla="+- 0 7179 7179"/>
                              <a:gd name="T13" fmla="*/ T12 w 430"/>
                              <a:gd name="T14" fmla="+- 0 -297 -297"/>
                              <a:gd name="T15" fmla="*/ -297 h 300"/>
                              <a:gd name="T16" fmla="+- 0 7179 7179"/>
                              <a:gd name="T17" fmla="*/ T16 w 430"/>
                              <a:gd name="T18" fmla="+- 0 3 -297"/>
                              <a:gd name="T19" fmla="*/ 3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665"/>
                        <wps:cNvSpPr>
                          <a:spLocks/>
                        </wps:cNvSpPr>
                        <wps:spPr bwMode="auto">
                          <a:xfrm>
                            <a:off x="7287" y="-297"/>
                            <a:ext cx="214" cy="170"/>
                          </a:xfrm>
                          <a:custGeom>
                            <a:avLst/>
                            <a:gdLst>
                              <a:gd name="T0" fmla="+- 0 7501 7287"/>
                              <a:gd name="T1" fmla="*/ T0 w 214"/>
                              <a:gd name="T2" fmla="+- 0 -127 -297"/>
                              <a:gd name="T3" fmla="*/ -127 h 170"/>
                              <a:gd name="T4" fmla="+- 0 7501 7287"/>
                              <a:gd name="T5" fmla="*/ T4 w 214"/>
                              <a:gd name="T6" fmla="+- 0 -297 -297"/>
                              <a:gd name="T7" fmla="*/ -297 h 170"/>
                              <a:gd name="T8" fmla="+- 0 7287 7287"/>
                              <a:gd name="T9" fmla="*/ T8 w 214"/>
                              <a:gd name="T10" fmla="+- 0 -297 -297"/>
                              <a:gd name="T11" fmla="*/ -297 h 170"/>
                              <a:gd name="T12" fmla="+- 0 7287 7287"/>
                              <a:gd name="T13" fmla="*/ T12 w 214"/>
                              <a:gd name="T14" fmla="+- 0 -127 -297"/>
                              <a:gd name="T15" fmla="*/ -127 h 170"/>
                              <a:gd name="T16" fmla="+- 0 7501 7287"/>
                              <a:gd name="T17" fmla="*/ T16 w 214"/>
                              <a:gd name="T18" fmla="+- 0 -127 -297"/>
                              <a:gd name="T19" fmla="*/ -127 h 170"/>
                            </a:gdLst>
                            <a:ahLst/>
                            <a:cxnLst>
                              <a:cxn ang="0">
                                <a:pos x="T1" y="T3"/>
                              </a:cxn>
                              <a:cxn ang="0">
                                <a:pos x="T5" y="T7"/>
                              </a:cxn>
                              <a:cxn ang="0">
                                <a:pos x="T9" y="T11"/>
                              </a:cxn>
                              <a:cxn ang="0">
                                <a:pos x="T13" y="T15"/>
                              </a:cxn>
                              <a:cxn ang="0">
                                <a:pos x="T17" y="T19"/>
                              </a:cxn>
                            </a:cxnLst>
                            <a:rect l="0" t="0" r="r" b="b"/>
                            <a:pathLst>
                              <a:path w="214" h="170">
                                <a:moveTo>
                                  <a:pt x="214" y="170"/>
                                </a:moveTo>
                                <a:lnTo>
                                  <a:pt x="214" y="0"/>
                                </a:lnTo>
                                <a:lnTo>
                                  <a:pt x="0" y="0"/>
                                </a:lnTo>
                                <a:lnTo>
                                  <a:pt x="0" y="170"/>
                                </a:lnTo>
                                <a:lnTo>
                                  <a:pt x="214"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664"/>
                        <wps:cNvSpPr>
                          <a:spLocks/>
                        </wps:cNvSpPr>
                        <wps:spPr bwMode="auto">
                          <a:xfrm>
                            <a:off x="7609" y="-297"/>
                            <a:ext cx="428" cy="300"/>
                          </a:xfrm>
                          <a:custGeom>
                            <a:avLst/>
                            <a:gdLst>
                              <a:gd name="T0" fmla="+- 0 7609 7609"/>
                              <a:gd name="T1" fmla="*/ T0 w 428"/>
                              <a:gd name="T2" fmla="+- 0 3 -297"/>
                              <a:gd name="T3" fmla="*/ 3 h 300"/>
                              <a:gd name="T4" fmla="+- 0 8037 7609"/>
                              <a:gd name="T5" fmla="*/ T4 w 428"/>
                              <a:gd name="T6" fmla="+- 0 3 -297"/>
                              <a:gd name="T7" fmla="*/ 3 h 300"/>
                              <a:gd name="T8" fmla="+- 0 8037 7609"/>
                              <a:gd name="T9" fmla="*/ T8 w 428"/>
                              <a:gd name="T10" fmla="+- 0 -297 -297"/>
                              <a:gd name="T11" fmla="*/ -297 h 300"/>
                              <a:gd name="T12" fmla="+- 0 7609 7609"/>
                              <a:gd name="T13" fmla="*/ T12 w 428"/>
                              <a:gd name="T14" fmla="+- 0 -297 -297"/>
                              <a:gd name="T15" fmla="*/ -297 h 300"/>
                              <a:gd name="T16" fmla="+- 0 7609 7609"/>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663"/>
                        <wps:cNvSpPr>
                          <a:spLocks/>
                        </wps:cNvSpPr>
                        <wps:spPr bwMode="auto">
                          <a:xfrm>
                            <a:off x="7717" y="-297"/>
                            <a:ext cx="212" cy="170"/>
                          </a:xfrm>
                          <a:custGeom>
                            <a:avLst/>
                            <a:gdLst>
                              <a:gd name="T0" fmla="+- 0 7929 7717"/>
                              <a:gd name="T1" fmla="*/ T0 w 212"/>
                              <a:gd name="T2" fmla="+- 0 -127 -297"/>
                              <a:gd name="T3" fmla="*/ -127 h 170"/>
                              <a:gd name="T4" fmla="+- 0 7929 7717"/>
                              <a:gd name="T5" fmla="*/ T4 w 212"/>
                              <a:gd name="T6" fmla="+- 0 -297 -297"/>
                              <a:gd name="T7" fmla="*/ -297 h 170"/>
                              <a:gd name="T8" fmla="+- 0 7717 7717"/>
                              <a:gd name="T9" fmla="*/ T8 w 212"/>
                              <a:gd name="T10" fmla="+- 0 -297 -297"/>
                              <a:gd name="T11" fmla="*/ -297 h 170"/>
                              <a:gd name="T12" fmla="+- 0 7717 7717"/>
                              <a:gd name="T13" fmla="*/ T12 w 212"/>
                              <a:gd name="T14" fmla="+- 0 -127 -297"/>
                              <a:gd name="T15" fmla="*/ -127 h 170"/>
                              <a:gd name="T16" fmla="+- 0 7929 7717"/>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212" y="170"/>
                                </a:moveTo>
                                <a:lnTo>
                                  <a:pt x="212" y="0"/>
                                </a:lnTo>
                                <a:lnTo>
                                  <a:pt x="0" y="0"/>
                                </a:lnTo>
                                <a:lnTo>
                                  <a:pt x="0" y="170"/>
                                </a:lnTo>
                                <a:lnTo>
                                  <a:pt x="212"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662"/>
                        <wps:cNvSpPr>
                          <a:spLocks/>
                        </wps:cNvSpPr>
                        <wps:spPr bwMode="auto">
                          <a:xfrm>
                            <a:off x="8038" y="-297"/>
                            <a:ext cx="428" cy="300"/>
                          </a:xfrm>
                          <a:custGeom>
                            <a:avLst/>
                            <a:gdLst>
                              <a:gd name="T0" fmla="+- 0 8038 8038"/>
                              <a:gd name="T1" fmla="*/ T0 w 428"/>
                              <a:gd name="T2" fmla="+- 0 3 -297"/>
                              <a:gd name="T3" fmla="*/ 3 h 300"/>
                              <a:gd name="T4" fmla="+- 0 8467 8038"/>
                              <a:gd name="T5" fmla="*/ T4 w 428"/>
                              <a:gd name="T6" fmla="+- 0 3 -297"/>
                              <a:gd name="T7" fmla="*/ 3 h 300"/>
                              <a:gd name="T8" fmla="+- 0 8467 8038"/>
                              <a:gd name="T9" fmla="*/ T8 w 428"/>
                              <a:gd name="T10" fmla="+- 0 -297 -297"/>
                              <a:gd name="T11" fmla="*/ -297 h 300"/>
                              <a:gd name="T12" fmla="+- 0 8038 8038"/>
                              <a:gd name="T13" fmla="*/ T12 w 428"/>
                              <a:gd name="T14" fmla="+- 0 -297 -297"/>
                              <a:gd name="T15" fmla="*/ -297 h 300"/>
                              <a:gd name="T16" fmla="+- 0 8038 8038"/>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661"/>
                        <wps:cNvSpPr>
                          <a:spLocks/>
                        </wps:cNvSpPr>
                        <wps:spPr bwMode="auto">
                          <a:xfrm>
                            <a:off x="8146" y="-297"/>
                            <a:ext cx="212" cy="170"/>
                          </a:xfrm>
                          <a:custGeom>
                            <a:avLst/>
                            <a:gdLst>
                              <a:gd name="T0" fmla="+- 0 8359 8146"/>
                              <a:gd name="T1" fmla="*/ T0 w 212"/>
                              <a:gd name="T2" fmla="+- 0 -127 -297"/>
                              <a:gd name="T3" fmla="*/ -127 h 170"/>
                              <a:gd name="T4" fmla="+- 0 8359 8146"/>
                              <a:gd name="T5" fmla="*/ T4 w 212"/>
                              <a:gd name="T6" fmla="+- 0 -297 -297"/>
                              <a:gd name="T7" fmla="*/ -297 h 170"/>
                              <a:gd name="T8" fmla="+- 0 8146 8146"/>
                              <a:gd name="T9" fmla="*/ T8 w 212"/>
                              <a:gd name="T10" fmla="+- 0 -297 -297"/>
                              <a:gd name="T11" fmla="*/ -297 h 170"/>
                              <a:gd name="T12" fmla="+- 0 8146 8146"/>
                              <a:gd name="T13" fmla="*/ T12 w 212"/>
                              <a:gd name="T14" fmla="+- 0 -127 -297"/>
                              <a:gd name="T15" fmla="*/ -127 h 170"/>
                              <a:gd name="T16" fmla="+- 0 8359 8146"/>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213" y="170"/>
                                </a:moveTo>
                                <a:lnTo>
                                  <a:pt x="213" y="0"/>
                                </a:lnTo>
                                <a:lnTo>
                                  <a:pt x="0" y="0"/>
                                </a:lnTo>
                                <a:lnTo>
                                  <a:pt x="0" y="170"/>
                                </a:lnTo>
                                <a:lnTo>
                                  <a:pt x="213"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660"/>
                        <wps:cNvSpPr>
                          <a:spLocks/>
                        </wps:cNvSpPr>
                        <wps:spPr bwMode="auto">
                          <a:xfrm>
                            <a:off x="8467" y="-297"/>
                            <a:ext cx="301" cy="300"/>
                          </a:xfrm>
                          <a:custGeom>
                            <a:avLst/>
                            <a:gdLst>
                              <a:gd name="T0" fmla="+- 0 8467 8467"/>
                              <a:gd name="T1" fmla="*/ T0 w 301"/>
                              <a:gd name="T2" fmla="+- 0 3 -297"/>
                              <a:gd name="T3" fmla="*/ 3 h 300"/>
                              <a:gd name="T4" fmla="+- 0 8768 8467"/>
                              <a:gd name="T5" fmla="*/ T4 w 301"/>
                              <a:gd name="T6" fmla="+- 0 3 -297"/>
                              <a:gd name="T7" fmla="*/ 3 h 300"/>
                              <a:gd name="T8" fmla="+- 0 8768 8467"/>
                              <a:gd name="T9" fmla="*/ T8 w 301"/>
                              <a:gd name="T10" fmla="+- 0 -297 -297"/>
                              <a:gd name="T11" fmla="*/ -297 h 300"/>
                              <a:gd name="T12" fmla="+- 0 8467 8467"/>
                              <a:gd name="T13" fmla="*/ T12 w 301"/>
                              <a:gd name="T14" fmla="+- 0 -297 -297"/>
                              <a:gd name="T15" fmla="*/ -297 h 300"/>
                              <a:gd name="T16" fmla="+- 0 8467 8467"/>
                              <a:gd name="T17" fmla="*/ T16 w 301"/>
                              <a:gd name="T18" fmla="+- 0 3 -297"/>
                              <a:gd name="T19" fmla="*/ 3 h 300"/>
                            </a:gdLst>
                            <a:ahLst/>
                            <a:cxnLst>
                              <a:cxn ang="0">
                                <a:pos x="T1" y="T3"/>
                              </a:cxn>
                              <a:cxn ang="0">
                                <a:pos x="T5" y="T7"/>
                              </a:cxn>
                              <a:cxn ang="0">
                                <a:pos x="T9" y="T11"/>
                              </a:cxn>
                              <a:cxn ang="0">
                                <a:pos x="T13" y="T15"/>
                              </a:cxn>
                              <a:cxn ang="0">
                                <a:pos x="T17" y="T19"/>
                              </a:cxn>
                            </a:cxnLst>
                            <a:rect l="0" t="0" r="r" b="b"/>
                            <a:pathLst>
                              <a:path w="301" h="300">
                                <a:moveTo>
                                  <a:pt x="0" y="300"/>
                                </a:moveTo>
                                <a:lnTo>
                                  <a:pt x="301" y="300"/>
                                </a:lnTo>
                                <a:lnTo>
                                  <a:pt x="30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659"/>
                        <wps:cNvSpPr>
                          <a:spLocks/>
                        </wps:cNvSpPr>
                        <wps:spPr bwMode="auto">
                          <a:xfrm>
                            <a:off x="8575" y="-297"/>
                            <a:ext cx="85" cy="170"/>
                          </a:xfrm>
                          <a:custGeom>
                            <a:avLst/>
                            <a:gdLst>
                              <a:gd name="T0" fmla="+- 0 8660 8575"/>
                              <a:gd name="T1" fmla="*/ T0 w 85"/>
                              <a:gd name="T2" fmla="+- 0 -127 -297"/>
                              <a:gd name="T3" fmla="*/ -127 h 170"/>
                              <a:gd name="T4" fmla="+- 0 8660 8575"/>
                              <a:gd name="T5" fmla="*/ T4 w 85"/>
                              <a:gd name="T6" fmla="+- 0 -297 -297"/>
                              <a:gd name="T7" fmla="*/ -297 h 170"/>
                              <a:gd name="T8" fmla="+- 0 8575 8575"/>
                              <a:gd name="T9" fmla="*/ T8 w 85"/>
                              <a:gd name="T10" fmla="+- 0 -297 -297"/>
                              <a:gd name="T11" fmla="*/ -297 h 170"/>
                              <a:gd name="T12" fmla="+- 0 8575 8575"/>
                              <a:gd name="T13" fmla="*/ T12 w 85"/>
                              <a:gd name="T14" fmla="+- 0 -127 -297"/>
                              <a:gd name="T15" fmla="*/ -127 h 170"/>
                              <a:gd name="T16" fmla="+- 0 8660 8575"/>
                              <a:gd name="T17" fmla="*/ T16 w 85"/>
                              <a:gd name="T18" fmla="+- 0 -127 -297"/>
                              <a:gd name="T19" fmla="*/ -127 h 170"/>
                            </a:gdLst>
                            <a:ahLst/>
                            <a:cxnLst>
                              <a:cxn ang="0">
                                <a:pos x="T1" y="T3"/>
                              </a:cxn>
                              <a:cxn ang="0">
                                <a:pos x="T5" y="T7"/>
                              </a:cxn>
                              <a:cxn ang="0">
                                <a:pos x="T9" y="T11"/>
                              </a:cxn>
                              <a:cxn ang="0">
                                <a:pos x="T13" y="T15"/>
                              </a:cxn>
                              <a:cxn ang="0">
                                <a:pos x="T17" y="T19"/>
                              </a:cxn>
                            </a:cxnLst>
                            <a:rect l="0" t="0" r="r" b="b"/>
                            <a:pathLst>
                              <a:path w="85" h="170">
                                <a:moveTo>
                                  <a:pt x="85" y="170"/>
                                </a:moveTo>
                                <a:lnTo>
                                  <a:pt x="85" y="0"/>
                                </a:lnTo>
                                <a:lnTo>
                                  <a:pt x="0" y="0"/>
                                </a:lnTo>
                                <a:lnTo>
                                  <a:pt x="0" y="170"/>
                                </a:lnTo>
                                <a:lnTo>
                                  <a:pt x="85"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658"/>
                        <wps:cNvSpPr>
                          <a:spLocks/>
                        </wps:cNvSpPr>
                        <wps:spPr bwMode="auto">
                          <a:xfrm>
                            <a:off x="8768" y="-297"/>
                            <a:ext cx="2123" cy="300"/>
                          </a:xfrm>
                          <a:custGeom>
                            <a:avLst/>
                            <a:gdLst>
                              <a:gd name="T0" fmla="+- 0 8768 8768"/>
                              <a:gd name="T1" fmla="*/ T0 w 2123"/>
                              <a:gd name="T2" fmla="+- 0 3 -297"/>
                              <a:gd name="T3" fmla="*/ 3 h 300"/>
                              <a:gd name="T4" fmla="+- 0 10891 8768"/>
                              <a:gd name="T5" fmla="*/ T4 w 2123"/>
                              <a:gd name="T6" fmla="+- 0 3 -297"/>
                              <a:gd name="T7" fmla="*/ 3 h 300"/>
                              <a:gd name="T8" fmla="+- 0 10891 8768"/>
                              <a:gd name="T9" fmla="*/ T8 w 2123"/>
                              <a:gd name="T10" fmla="+- 0 -297 -297"/>
                              <a:gd name="T11" fmla="*/ -297 h 300"/>
                              <a:gd name="T12" fmla="+- 0 8768 8768"/>
                              <a:gd name="T13" fmla="*/ T12 w 2123"/>
                              <a:gd name="T14" fmla="+- 0 -297 -297"/>
                              <a:gd name="T15" fmla="*/ -297 h 300"/>
                              <a:gd name="T16" fmla="+- 0 8768 8768"/>
                              <a:gd name="T17" fmla="*/ T16 w 2123"/>
                              <a:gd name="T18" fmla="+- 0 3 -297"/>
                              <a:gd name="T19" fmla="*/ 3 h 300"/>
                            </a:gdLst>
                            <a:ahLst/>
                            <a:cxnLst>
                              <a:cxn ang="0">
                                <a:pos x="T1" y="T3"/>
                              </a:cxn>
                              <a:cxn ang="0">
                                <a:pos x="T5" y="T7"/>
                              </a:cxn>
                              <a:cxn ang="0">
                                <a:pos x="T9" y="T11"/>
                              </a:cxn>
                              <a:cxn ang="0">
                                <a:pos x="T13" y="T15"/>
                              </a:cxn>
                              <a:cxn ang="0">
                                <a:pos x="T17" y="T19"/>
                              </a:cxn>
                            </a:cxnLst>
                            <a:rect l="0" t="0" r="r" b="b"/>
                            <a:pathLst>
                              <a:path w="2123" h="300">
                                <a:moveTo>
                                  <a:pt x="0" y="300"/>
                                </a:moveTo>
                                <a:lnTo>
                                  <a:pt x="2123" y="300"/>
                                </a:lnTo>
                                <a:lnTo>
                                  <a:pt x="2123"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657"/>
                        <wps:cNvSpPr>
                          <a:spLocks/>
                        </wps:cNvSpPr>
                        <wps:spPr bwMode="auto">
                          <a:xfrm>
                            <a:off x="8876" y="-297"/>
                            <a:ext cx="1907" cy="170"/>
                          </a:xfrm>
                          <a:custGeom>
                            <a:avLst/>
                            <a:gdLst>
                              <a:gd name="T0" fmla="+- 0 10783 8876"/>
                              <a:gd name="T1" fmla="*/ T0 w 1907"/>
                              <a:gd name="T2" fmla="+- 0 -127 -297"/>
                              <a:gd name="T3" fmla="*/ -127 h 170"/>
                              <a:gd name="T4" fmla="+- 0 10783 8876"/>
                              <a:gd name="T5" fmla="*/ T4 w 1907"/>
                              <a:gd name="T6" fmla="+- 0 -297 -297"/>
                              <a:gd name="T7" fmla="*/ -297 h 170"/>
                              <a:gd name="T8" fmla="+- 0 8876 8876"/>
                              <a:gd name="T9" fmla="*/ T8 w 1907"/>
                              <a:gd name="T10" fmla="+- 0 -297 -297"/>
                              <a:gd name="T11" fmla="*/ -297 h 170"/>
                              <a:gd name="T12" fmla="+- 0 8876 8876"/>
                              <a:gd name="T13" fmla="*/ T12 w 1907"/>
                              <a:gd name="T14" fmla="+- 0 -127 -297"/>
                              <a:gd name="T15" fmla="*/ -127 h 170"/>
                              <a:gd name="T16" fmla="+- 0 10783 8876"/>
                              <a:gd name="T17" fmla="*/ T16 w 1907"/>
                              <a:gd name="T18" fmla="+- 0 -127 -297"/>
                              <a:gd name="T19" fmla="*/ -127 h 170"/>
                            </a:gdLst>
                            <a:ahLst/>
                            <a:cxnLst>
                              <a:cxn ang="0">
                                <a:pos x="T1" y="T3"/>
                              </a:cxn>
                              <a:cxn ang="0">
                                <a:pos x="T5" y="T7"/>
                              </a:cxn>
                              <a:cxn ang="0">
                                <a:pos x="T9" y="T11"/>
                              </a:cxn>
                              <a:cxn ang="0">
                                <a:pos x="T13" y="T15"/>
                              </a:cxn>
                              <a:cxn ang="0">
                                <a:pos x="T17" y="T19"/>
                              </a:cxn>
                            </a:cxnLst>
                            <a:rect l="0" t="0" r="r" b="b"/>
                            <a:pathLst>
                              <a:path w="1907" h="170">
                                <a:moveTo>
                                  <a:pt x="1907" y="170"/>
                                </a:moveTo>
                                <a:lnTo>
                                  <a:pt x="1907" y="0"/>
                                </a:lnTo>
                                <a:lnTo>
                                  <a:pt x="0" y="0"/>
                                </a:lnTo>
                                <a:lnTo>
                                  <a:pt x="0" y="170"/>
                                </a:lnTo>
                                <a:lnTo>
                                  <a:pt x="1907"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656"/>
                        <wps:cNvSpPr>
                          <a:spLocks/>
                        </wps:cNvSpPr>
                        <wps:spPr bwMode="auto">
                          <a:xfrm>
                            <a:off x="10891" y="-297"/>
                            <a:ext cx="428" cy="300"/>
                          </a:xfrm>
                          <a:custGeom>
                            <a:avLst/>
                            <a:gdLst>
                              <a:gd name="T0" fmla="+- 0 10891 10891"/>
                              <a:gd name="T1" fmla="*/ T0 w 428"/>
                              <a:gd name="T2" fmla="+- 0 3 -297"/>
                              <a:gd name="T3" fmla="*/ 3 h 300"/>
                              <a:gd name="T4" fmla="+- 0 11319 10891"/>
                              <a:gd name="T5" fmla="*/ T4 w 428"/>
                              <a:gd name="T6" fmla="+- 0 3 -297"/>
                              <a:gd name="T7" fmla="*/ 3 h 300"/>
                              <a:gd name="T8" fmla="+- 0 11319 10891"/>
                              <a:gd name="T9" fmla="*/ T8 w 428"/>
                              <a:gd name="T10" fmla="+- 0 -297 -297"/>
                              <a:gd name="T11" fmla="*/ -297 h 300"/>
                              <a:gd name="T12" fmla="+- 0 10891 10891"/>
                              <a:gd name="T13" fmla="*/ T12 w 428"/>
                              <a:gd name="T14" fmla="+- 0 -297 -297"/>
                              <a:gd name="T15" fmla="*/ -297 h 300"/>
                              <a:gd name="T16" fmla="+- 0 10891 10891"/>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655"/>
                        <wps:cNvSpPr>
                          <a:spLocks/>
                        </wps:cNvSpPr>
                        <wps:spPr bwMode="auto">
                          <a:xfrm>
                            <a:off x="10999" y="-297"/>
                            <a:ext cx="212" cy="170"/>
                          </a:xfrm>
                          <a:custGeom>
                            <a:avLst/>
                            <a:gdLst>
                              <a:gd name="T0" fmla="+- 0 11211 10999"/>
                              <a:gd name="T1" fmla="*/ T0 w 212"/>
                              <a:gd name="T2" fmla="+- 0 -127 -297"/>
                              <a:gd name="T3" fmla="*/ -127 h 170"/>
                              <a:gd name="T4" fmla="+- 0 11211 10999"/>
                              <a:gd name="T5" fmla="*/ T4 w 212"/>
                              <a:gd name="T6" fmla="+- 0 -297 -297"/>
                              <a:gd name="T7" fmla="*/ -297 h 170"/>
                              <a:gd name="T8" fmla="+- 0 10999 10999"/>
                              <a:gd name="T9" fmla="*/ T8 w 212"/>
                              <a:gd name="T10" fmla="+- 0 -297 -297"/>
                              <a:gd name="T11" fmla="*/ -297 h 170"/>
                              <a:gd name="T12" fmla="+- 0 10999 10999"/>
                              <a:gd name="T13" fmla="*/ T12 w 212"/>
                              <a:gd name="T14" fmla="+- 0 -127 -297"/>
                              <a:gd name="T15" fmla="*/ -127 h 170"/>
                              <a:gd name="T16" fmla="+- 0 11211 10999"/>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212" y="170"/>
                                </a:moveTo>
                                <a:lnTo>
                                  <a:pt x="212" y="0"/>
                                </a:lnTo>
                                <a:lnTo>
                                  <a:pt x="0" y="0"/>
                                </a:lnTo>
                                <a:lnTo>
                                  <a:pt x="0" y="170"/>
                                </a:lnTo>
                                <a:lnTo>
                                  <a:pt x="212"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654"/>
                        <wps:cNvSpPr>
                          <a:spLocks/>
                        </wps:cNvSpPr>
                        <wps:spPr bwMode="auto">
                          <a:xfrm>
                            <a:off x="11319" y="-297"/>
                            <a:ext cx="430" cy="300"/>
                          </a:xfrm>
                          <a:custGeom>
                            <a:avLst/>
                            <a:gdLst>
                              <a:gd name="T0" fmla="+- 0 11319 11319"/>
                              <a:gd name="T1" fmla="*/ T0 w 430"/>
                              <a:gd name="T2" fmla="+- 0 3 -297"/>
                              <a:gd name="T3" fmla="*/ 3 h 300"/>
                              <a:gd name="T4" fmla="+- 0 11749 11319"/>
                              <a:gd name="T5" fmla="*/ T4 w 430"/>
                              <a:gd name="T6" fmla="+- 0 3 -297"/>
                              <a:gd name="T7" fmla="*/ 3 h 300"/>
                              <a:gd name="T8" fmla="+- 0 11749 11319"/>
                              <a:gd name="T9" fmla="*/ T8 w 430"/>
                              <a:gd name="T10" fmla="+- 0 -297 -297"/>
                              <a:gd name="T11" fmla="*/ -297 h 300"/>
                              <a:gd name="T12" fmla="+- 0 11319 11319"/>
                              <a:gd name="T13" fmla="*/ T12 w 430"/>
                              <a:gd name="T14" fmla="+- 0 -297 -297"/>
                              <a:gd name="T15" fmla="*/ -297 h 300"/>
                              <a:gd name="T16" fmla="+- 0 11319 11319"/>
                              <a:gd name="T17" fmla="*/ T16 w 430"/>
                              <a:gd name="T18" fmla="+- 0 3 -297"/>
                              <a:gd name="T19" fmla="*/ 3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653"/>
                        <wps:cNvSpPr>
                          <a:spLocks/>
                        </wps:cNvSpPr>
                        <wps:spPr bwMode="auto">
                          <a:xfrm>
                            <a:off x="11427" y="-297"/>
                            <a:ext cx="214" cy="170"/>
                          </a:xfrm>
                          <a:custGeom>
                            <a:avLst/>
                            <a:gdLst>
                              <a:gd name="T0" fmla="+- 0 11641 11427"/>
                              <a:gd name="T1" fmla="*/ T0 w 214"/>
                              <a:gd name="T2" fmla="+- 0 -127 -297"/>
                              <a:gd name="T3" fmla="*/ -127 h 170"/>
                              <a:gd name="T4" fmla="+- 0 11641 11427"/>
                              <a:gd name="T5" fmla="*/ T4 w 214"/>
                              <a:gd name="T6" fmla="+- 0 -297 -297"/>
                              <a:gd name="T7" fmla="*/ -297 h 170"/>
                              <a:gd name="T8" fmla="+- 0 11427 11427"/>
                              <a:gd name="T9" fmla="*/ T8 w 214"/>
                              <a:gd name="T10" fmla="+- 0 -297 -297"/>
                              <a:gd name="T11" fmla="*/ -297 h 170"/>
                              <a:gd name="T12" fmla="+- 0 11427 11427"/>
                              <a:gd name="T13" fmla="*/ T12 w 214"/>
                              <a:gd name="T14" fmla="+- 0 -127 -297"/>
                              <a:gd name="T15" fmla="*/ -127 h 170"/>
                              <a:gd name="T16" fmla="+- 0 11641 11427"/>
                              <a:gd name="T17" fmla="*/ T16 w 214"/>
                              <a:gd name="T18" fmla="+- 0 -127 -297"/>
                              <a:gd name="T19" fmla="*/ -127 h 170"/>
                            </a:gdLst>
                            <a:ahLst/>
                            <a:cxnLst>
                              <a:cxn ang="0">
                                <a:pos x="T1" y="T3"/>
                              </a:cxn>
                              <a:cxn ang="0">
                                <a:pos x="T5" y="T7"/>
                              </a:cxn>
                              <a:cxn ang="0">
                                <a:pos x="T9" y="T11"/>
                              </a:cxn>
                              <a:cxn ang="0">
                                <a:pos x="T13" y="T15"/>
                              </a:cxn>
                              <a:cxn ang="0">
                                <a:pos x="T17" y="T19"/>
                              </a:cxn>
                            </a:cxnLst>
                            <a:rect l="0" t="0" r="r" b="b"/>
                            <a:pathLst>
                              <a:path w="214" h="170">
                                <a:moveTo>
                                  <a:pt x="214" y="170"/>
                                </a:moveTo>
                                <a:lnTo>
                                  <a:pt x="214" y="0"/>
                                </a:lnTo>
                                <a:lnTo>
                                  <a:pt x="0" y="0"/>
                                </a:lnTo>
                                <a:lnTo>
                                  <a:pt x="0" y="170"/>
                                </a:lnTo>
                                <a:lnTo>
                                  <a:pt x="214"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652"/>
                        <wps:cNvSpPr>
                          <a:spLocks/>
                        </wps:cNvSpPr>
                        <wps:spPr bwMode="auto">
                          <a:xfrm>
                            <a:off x="11749" y="-297"/>
                            <a:ext cx="428" cy="300"/>
                          </a:xfrm>
                          <a:custGeom>
                            <a:avLst/>
                            <a:gdLst>
                              <a:gd name="T0" fmla="+- 0 11749 11749"/>
                              <a:gd name="T1" fmla="*/ T0 w 428"/>
                              <a:gd name="T2" fmla="+- 0 3 -297"/>
                              <a:gd name="T3" fmla="*/ 3 h 300"/>
                              <a:gd name="T4" fmla="+- 0 12178 11749"/>
                              <a:gd name="T5" fmla="*/ T4 w 428"/>
                              <a:gd name="T6" fmla="+- 0 3 -297"/>
                              <a:gd name="T7" fmla="*/ 3 h 300"/>
                              <a:gd name="T8" fmla="+- 0 12178 11749"/>
                              <a:gd name="T9" fmla="*/ T8 w 428"/>
                              <a:gd name="T10" fmla="+- 0 -297 -297"/>
                              <a:gd name="T11" fmla="*/ -297 h 300"/>
                              <a:gd name="T12" fmla="+- 0 11749 11749"/>
                              <a:gd name="T13" fmla="*/ T12 w 428"/>
                              <a:gd name="T14" fmla="+- 0 -297 -297"/>
                              <a:gd name="T15" fmla="*/ -297 h 300"/>
                              <a:gd name="T16" fmla="+- 0 11749 11749"/>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651"/>
                        <wps:cNvSpPr>
                          <a:spLocks/>
                        </wps:cNvSpPr>
                        <wps:spPr bwMode="auto">
                          <a:xfrm>
                            <a:off x="11857" y="-297"/>
                            <a:ext cx="212" cy="170"/>
                          </a:xfrm>
                          <a:custGeom>
                            <a:avLst/>
                            <a:gdLst>
                              <a:gd name="T0" fmla="+- 0 12070 11857"/>
                              <a:gd name="T1" fmla="*/ T0 w 212"/>
                              <a:gd name="T2" fmla="+- 0 -127 -297"/>
                              <a:gd name="T3" fmla="*/ -127 h 170"/>
                              <a:gd name="T4" fmla="+- 0 12070 11857"/>
                              <a:gd name="T5" fmla="*/ T4 w 212"/>
                              <a:gd name="T6" fmla="+- 0 -297 -297"/>
                              <a:gd name="T7" fmla="*/ -297 h 170"/>
                              <a:gd name="T8" fmla="+- 0 11857 11857"/>
                              <a:gd name="T9" fmla="*/ T8 w 212"/>
                              <a:gd name="T10" fmla="+- 0 -297 -297"/>
                              <a:gd name="T11" fmla="*/ -297 h 170"/>
                              <a:gd name="T12" fmla="+- 0 11857 11857"/>
                              <a:gd name="T13" fmla="*/ T12 w 212"/>
                              <a:gd name="T14" fmla="+- 0 -127 -297"/>
                              <a:gd name="T15" fmla="*/ -127 h 170"/>
                              <a:gd name="T16" fmla="+- 0 12070 11857"/>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213" y="170"/>
                                </a:moveTo>
                                <a:lnTo>
                                  <a:pt x="213" y="0"/>
                                </a:lnTo>
                                <a:lnTo>
                                  <a:pt x="0" y="0"/>
                                </a:lnTo>
                                <a:lnTo>
                                  <a:pt x="0" y="170"/>
                                </a:lnTo>
                                <a:lnTo>
                                  <a:pt x="213"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650"/>
                        <wps:cNvSpPr>
                          <a:spLocks/>
                        </wps:cNvSpPr>
                        <wps:spPr bwMode="auto">
                          <a:xfrm>
                            <a:off x="12179" y="-297"/>
                            <a:ext cx="428" cy="300"/>
                          </a:xfrm>
                          <a:custGeom>
                            <a:avLst/>
                            <a:gdLst>
                              <a:gd name="T0" fmla="+- 0 12179 12179"/>
                              <a:gd name="T1" fmla="*/ T0 w 428"/>
                              <a:gd name="T2" fmla="+- 0 3 -297"/>
                              <a:gd name="T3" fmla="*/ 3 h 300"/>
                              <a:gd name="T4" fmla="+- 0 12607 12179"/>
                              <a:gd name="T5" fmla="*/ T4 w 428"/>
                              <a:gd name="T6" fmla="+- 0 3 -297"/>
                              <a:gd name="T7" fmla="*/ 3 h 300"/>
                              <a:gd name="T8" fmla="+- 0 12607 12179"/>
                              <a:gd name="T9" fmla="*/ T8 w 428"/>
                              <a:gd name="T10" fmla="+- 0 -297 -297"/>
                              <a:gd name="T11" fmla="*/ -297 h 300"/>
                              <a:gd name="T12" fmla="+- 0 12179 12179"/>
                              <a:gd name="T13" fmla="*/ T12 w 428"/>
                              <a:gd name="T14" fmla="+- 0 -297 -297"/>
                              <a:gd name="T15" fmla="*/ -297 h 300"/>
                              <a:gd name="T16" fmla="+- 0 12179 12179"/>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649"/>
                        <wps:cNvSpPr>
                          <a:spLocks/>
                        </wps:cNvSpPr>
                        <wps:spPr bwMode="auto">
                          <a:xfrm>
                            <a:off x="12287" y="-297"/>
                            <a:ext cx="212" cy="170"/>
                          </a:xfrm>
                          <a:custGeom>
                            <a:avLst/>
                            <a:gdLst>
                              <a:gd name="T0" fmla="+- 0 12499 12287"/>
                              <a:gd name="T1" fmla="*/ T0 w 212"/>
                              <a:gd name="T2" fmla="+- 0 -127 -297"/>
                              <a:gd name="T3" fmla="*/ -127 h 170"/>
                              <a:gd name="T4" fmla="+- 0 12499 12287"/>
                              <a:gd name="T5" fmla="*/ T4 w 212"/>
                              <a:gd name="T6" fmla="+- 0 -297 -297"/>
                              <a:gd name="T7" fmla="*/ -297 h 170"/>
                              <a:gd name="T8" fmla="+- 0 12287 12287"/>
                              <a:gd name="T9" fmla="*/ T8 w 212"/>
                              <a:gd name="T10" fmla="+- 0 -297 -297"/>
                              <a:gd name="T11" fmla="*/ -297 h 170"/>
                              <a:gd name="T12" fmla="+- 0 12287 12287"/>
                              <a:gd name="T13" fmla="*/ T12 w 212"/>
                              <a:gd name="T14" fmla="+- 0 -127 -297"/>
                              <a:gd name="T15" fmla="*/ -127 h 170"/>
                              <a:gd name="T16" fmla="+- 0 12499 12287"/>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212" y="170"/>
                                </a:moveTo>
                                <a:lnTo>
                                  <a:pt x="212" y="0"/>
                                </a:lnTo>
                                <a:lnTo>
                                  <a:pt x="0" y="0"/>
                                </a:lnTo>
                                <a:lnTo>
                                  <a:pt x="0" y="170"/>
                                </a:lnTo>
                                <a:lnTo>
                                  <a:pt x="212"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648"/>
                        <wps:cNvSpPr>
                          <a:spLocks/>
                        </wps:cNvSpPr>
                        <wps:spPr bwMode="auto">
                          <a:xfrm>
                            <a:off x="12607" y="-297"/>
                            <a:ext cx="301" cy="300"/>
                          </a:xfrm>
                          <a:custGeom>
                            <a:avLst/>
                            <a:gdLst>
                              <a:gd name="T0" fmla="+- 0 12607 12607"/>
                              <a:gd name="T1" fmla="*/ T0 w 301"/>
                              <a:gd name="T2" fmla="+- 0 3 -297"/>
                              <a:gd name="T3" fmla="*/ 3 h 300"/>
                              <a:gd name="T4" fmla="+- 0 12908 12607"/>
                              <a:gd name="T5" fmla="*/ T4 w 301"/>
                              <a:gd name="T6" fmla="+- 0 3 -297"/>
                              <a:gd name="T7" fmla="*/ 3 h 300"/>
                              <a:gd name="T8" fmla="+- 0 12908 12607"/>
                              <a:gd name="T9" fmla="*/ T8 w 301"/>
                              <a:gd name="T10" fmla="+- 0 -297 -297"/>
                              <a:gd name="T11" fmla="*/ -297 h 300"/>
                              <a:gd name="T12" fmla="+- 0 12607 12607"/>
                              <a:gd name="T13" fmla="*/ T12 w 301"/>
                              <a:gd name="T14" fmla="+- 0 -297 -297"/>
                              <a:gd name="T15" fmla="*/ -297 h 300"/>
                              <a:gd name="T16" fmla="+- 0 12607 12607"/>
                              <a:gd name="T17" fmla="*/ T16 w 301"/>
                              <a:gd name="T18" fmla="+- 0 3 -297"/>
                              <a:gd name="T19" fmla="*/ 3 h 300"/>
                            </a:gdLst>
                            <a:ahLst/>
                            <a:cxnLst>
                              <a:cxn ang="0">
                                <a:pos x="T1" y="T3"/>
                              </a:cxn>
                              <a:cxn ang="0">
                                <a:pos x="T5" y="T7"/>
                              </a:cxn>
                              <a:cxn ang="0">
                                <a:pos x="T9" y="T11"/>
                              </a:cxn>
                              <a:cxn ang="0">
                                <a:pos x="T13" y="T15"/>
                              </a:cxn>
                              <a:cxn ang="0">
                                <a:pos x="T17" y="T19"/>
                              </a:cxn>
                            </a:cxnLst>
                            <a:rect l="0" t="0" r="r" b="b"/>
                            <a:pathLst>
                              <a:path w="301" h="300">
                                <a:moveTo>
                                  <a:pt x="0" y="300"/>
                                </a:moveTo>
                                <a:lnTo>
                                  <a:pt x="301" y="300"/>
                                </a:lnTo>
                                <a:lnTo>
                                  <a:pt x="30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647"/>
                        <wps:cNvSpPr>
                          <a:spLocks/>
                        </wps:cNvSpPr>
                        <wps:spPr bwMode="auto">
                          <a:xfrm>
                            <a:off x="12715" y="-297"/>
                            <a:ext cx="85" cy="170"/>
                          </a:xfrm>
                          <a:custGeom>
                            <a:avLst/>
                            <a:gdLst>
                              <a:gd name="T0" fmla="+- 0 12800 12715"/>
                              <a:gd name="T1" fmla="*/ T0 w 85"/>
                              <a:gd name="T2" fmla="+- 0 -127 -297"/>
                              <a:gd name="T3" fmla="*/ -127 h 170"/>
                              <a:gd name="T4" fmla="+- 0 12800 12715"/>
                              <a:gd name="T5" fmla="*/ T4 w 85"/>
                              <a:gd name="T6" fmla="+- 0 -297 -297"/>
                              <a:gd name="T7" fmla="*/ -297 h 170"/>
                              <a:gd name="T8" fmla="+- 0 12715 12715"/>
                              <a:gd name="T9" fmla="*/ T8 w 85"/>
                              <a:gd name="T10" fmla="+- 0 -297 -297"/>
                              <a:gd name="T11" fmla="*/ -297 h 170"/>
                              <a:gd name="T12" fmla="+- 0 12715 12715"/>
                              <a:gd name="T13" fmla="*/ T12 w 85"/>
                              <a:gd name="T14" fmla="+- 0 -127 -297"/>
                              <a:gd name="T15" fmla="*/ -127 h 170"/>
                              <a:gd name="T16" fmla="+- 0 12800 12715"/>
                              <a:gd name="T17" fmla="*/ T16 w 85"/>
                              <a:gd name="T18" fmla="+- 0 -127 -297"/>
                              <a:gd name="T19" fmla="*/ -127 h 170"/>
                            </a:gdLst>
                            <a:ahLst/>
                            <a:cxnLst>
                              <a:cxn ang="0">
                                <a:pos x="T1" y="T3"/>
                              </a:cxn>
                              <a:cxn ang="0">
                                <a:pos x="T5" y="T7"/>
                              </a:cxn>
                              <a:cxn ang="0">
                                <a:pos x="T9" y="T11"/>
                              </a:cxn>
                              <a:cxn ang="0">
                                <a:pos x="T13" y="T15"/>
                              </a:cxn>
                              <a:cxn ang="0">
                                <a:pos x="T17" y="T19"/>
                              </a:cxn>
                            </a:cxnLst>
                            <a:rect l="0" t="0" r="r" b="b"/>
                            <a:pathLst>
                              <a:path w="85" h="170">
                                <a:moveTo>
                                  <a:pt x="85" y="170"/>
                                </a:moveTo>
                                <a:lnTo>
                                  <a:pt x="85" y="0"/>
                                </a:lnTo>
                                <a:lnTo>
                                  <a:pt x="0" y="0"/>
                                </a:lnTo>
                                <a:lnTo>
                                  <a:pt x="0" y="170"/>
                                </a:lnTo>
                                <a:lnTo>
                                  <a:pt x="85"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CC4C71" id="Group 646" o:spid="_x0000_s1026" style="position:absolute;margin-left:71.5pt;margin-top:-15.35pt;width:574.4pt;height:16pt;z-index:-3189;mso-position-horizontal-relative:page" coordorigin="1430,-307" coordsize="1148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">
                <v:shape id="Freeform 682" o:spid="_x0000_s1027" style="position:absolute;left:1440;top:-297;width:1530;height:300;visibility:visible;mso-wrap-style:square;v-text-anchor:top" coordsize="15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" path="m,300r1530,l1530,,,,,300xe" fillcolor="#c6e9f1" stroked="f">
                  <v:path arrowok="t" o:connecttype="custom" o:connectlocs="0,3;1530,3;1530,-297;0,-297;0,3" o:connectangles="0,0,0,0,0"/>
                </v:shape>
                <v:shape id="Freeform 681" o:spid="_x0000_s1028" style="position:absolute;left:1548;top:-297;width:1314;height:170;visibility:visible;mso-wrap-style:square;v-text-anchor:top" coordsize="13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" path="m1314,170l1314,,,,,170r1314,xe" fillcolor="#c6e9f1" stroked="f">
                  <v:path arrowok="t" o:connecttype="custom" o:connectlocs="1314,-127;1314,-297;0,-297;0,-127;1314,-127" o:connectangles="0,0,0,0,0"/>
                </v:shape>
                <v:shape id="Freeform 680" o:spid="_x0000_s1029" style="position:absolute;left:2970;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" path="m,300r429,l429,,,,,300xe" fillcolor="#c6e9f1" stroked="f">
                  <v:path arrowok="t" o:connecttype="custom" o:connectlocs="0,3;429,3;429,-297;0,-297;0,3" o:connectangles="0,0,0,0,0"/>
                </v:shape>
                <v:shape id="Freeform 679" o:spid="_x0000_s1030" style="position:absolute;left:3078;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" path="m213,170l213,,,,,170r213,xe" fillcolor="#c6e9f1" stroked="f">
                  <v:path arrowok="t" o:connecttype="custom" o:connectlocs="213,-127;213,-297;0,-297;0,-127;213,-127" o:connectangles="0,0,0,0,0"/>
                </v:shape>
                <v:shape id="Freeform 678" o:spid="_x0000_s1031" style="position:absolute;left:3399;top:-297;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" path="m,300r429,l429,,,,,300xe" fillcolor="#c6e9f1" stroked="f">
                  <v:path arrowok="t" o:connecttype="custom" o:connectlocs="0,3;429,3;429,-297;0,-297;0,3" o:connectangles="0,0,0,0,0"/>
                </v:shape>
                <v:shape id="Freeform 677" o:spid="_x0000_s1032" style="position:absolute;left:3507;top:-297;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" path="m213,170l213,,,,,170r213,xe" fillcolor="#c6e9f1" stroked="f">
                  <v:path arrowok="t" o:connecttype="custom" o:connectlocs="213,-127;213,-297;0,-297;0,-127;213,-127" o:connectangles="0,0,0,0,0"/>
                </v:shape>
                <v:shape id="Freeform 676" o:spid="_x0000_s1033" style="position:absolute;left:3828;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" path="m,300r429,l429,,,,,300xe" fillcolor="#c6e9f1" stroked="f">
                  <v:path arrowok="t" o:connecttype="custom" o:connectlocs="0,3;429,3;429,-297;0,-297;0,3" o:connectangles="0,0,0,0,0"/>
                </v:shape>
                <v:shape id="Freeform 675" o:spid="_x0000_s1034" style="position:absolute;left:3936;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" path="m213,170l213,,,,,170r213,xe" fillcolor="#c6e9f1" stroked="f">
                  <v:path arrowok="t" o:connecttype="custom" o:connectlocs="213,-127;213,-297;0,-297;0,-127;213,-127" o:connectangles="0,0,0,0,0"/>
                </v:shape>
                <v:shape id="Freeform 674" o:spid="_x0000_s1035" style="position:absolute;left:4258;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" path="m,300r428,l428,,,,,300xe" fillcolor="#c6e9f1" stroked="f">
                  <v:path arrowok="t" o:connecttype="custom" o:connectlocs="0,3;428,3;428,-297;0,-297;0,3" o:connectangles="0,0,0,0,0"/>
                </v:shape>
                <v:shape id="Freeform 673" o:spid="_x0000_s1036" style="position:absolute;left:4366;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" path="m212,170l212,,,,,170r212,xe" fillcolor="#c6e9f1" stroked="f">
                  <v:path arrowok="t" o:connecttype="custom" o:connectlocs="212,-127;212,-297;0,-297;0,-127;212,-127" o:connectangles="0,0,0,0,0"/>
                </v:shape>
                <v:shape id="Freeform 672" o:spid="_x0000_s1037" style="position:absolute;left:4686;top:-297;width:300;height:300;visibility:visible;mso-wrap-style:square;v-text-anchor:top" coordsize="3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" path="m,300r300,l300,,,,,300xe" fillcolor="#c6e9f1" stroked="f">
                  <v:path arrowok="t" o:connecttype="custom" o:connectlocs="0,3;300,3;300,-297;0,-297;0,3" o:connectangles="0,0,0,0,0"/>
                </v:shape>
                <v:shape id="Freeform 671" o:spid="_x0000_s1038" style="position:absolute;left:4794;top:-297;width:84;height:170;visibility:visible;mso-wrap-style:square;v-text-anchor:top" coordsize="8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" path="m84,170l84,,,,,170r84,xe" fillcolor="#c6e9f1" stroked="f">
                  <v:path arrowok="t" o:connecttype="custom" o:connectlocs="84,-127;84,-297;0,-297;0,-127;84,-127" o:connectangles="0,0,0,0,0"/>
                </v:shape>
                <v:shape id="Freeform 670" o:spid="_x0000_s1039" style="position:absolute;left:4986;top:-297;width:1764;height:300;visibility:visible;mso-wrap-style:square;v-text-anchor:top" coordsize="176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" path="m,300r1764,l1764,,,,,300xe" fillcolor="#c6e9f1" stroked="f">
                  <v:path arrowok="t" o:connecttype="custom" o:connectlocs="0,3;1764,3;1764,-297;0,-297;0,3" o:connectangles="0,0,0,0,0"/>
                </v:shape>
                <v:shape id="Freeform 669" o:spid="_x0000_s1040" style="position:absolute;left:5094;top:-297;width:1548;height:170;visibility:visible;mso-wrap-style:square;v-text-anchor:top" coordsize="154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" path="m1548,170l1548,,,,,170r1548,xe" fillcolor="#c6e9f1" stroked="f">
                  <v:path arrowok="t" o:connecttype="custom" o:connectlocs="1548,-127;1548,-297;0,-297;0,-127;1548,-127" o:connectangles="0,0,0,0,0"/>
                </v:shape>
                <v:shape id="Freeform 668" o:spid="_x0000_s1041" style="position:absolute;left:6750;top:-297;width:429;height:300;visibility:visible;mso-wrap-style:square;v-text-anchor:top" coordsize="4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" path="m,300r429,l429,,,,,300xe" fillcolor="#c6e9f1" stroked="f">
                  <v:path arrowok="t" o:connecttype="custom" o:connectlocs="0,3;429,3;429,-297;0,-297;0,3" o:connectangles="0,0,0,0,0"/>
                </v:shape>
                <v:shape id="Freeform 667" o:spid="_x0000_s1042" style="position:absolute;left:6858;top:-297;width:213;height:170;visibility:visible;mso-wrap-style:square;v-text-anchor:top" coordsize="2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" path="m213,170l213,,,,,170r213,xe" fillcolor="#c6e9f1" stroked="f">
                  <v:path arrowok="t" o:connecttype="custom" o:connectlocs="213,-127;213,-297;0,-297;0,-127;213,-127" o:connectangles="0,0,0,0,0"/>
                </v:shape>
                <v:shape id="Freeform 666" o:spid="_x0000_s1043" style="position:absolute;left:7179;top:-297;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" path="m,300r430,l430,,,,,300xe" fillcolor="#c6e9f1" stroked="f">
                  <v:path arrowok="t" o:connecttype="custom" o:connectlocs="0,3;430,3;430,-297;0,-297;0,3" o:connectangles="0,0,0,0,0"/>
                </v:shape>
                <v:shape id="Freeform 665" o:spid="_x0000_s1044" style="position:absolute;left:7287;top:-297;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" path="m214,170l214,,,,,170r214,xe" fillcolor="#c6e9f1" stroked="f">
                  <v:path arrowok="t" o:connecttype="custom" o:connectlocs="214,-127;214,-297;0,-297;0,-127;214,-127" o:connectangles="0,0,0,0,0"/>
                </v:shape>
                <v:shape id="Freeform 664" o:spid="_x0000_s1045" style="position:absolute;left:7609;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" path="m,300r428,l428,,,,,300xe" fillcolor="#c6e9f1" stroked="f">
                  <v:path arrowok="t" o:connecttype="custom" o:connectlocs="0,3;428,3;428,-297;0,-297;0,3" o:connectangles="0,0,0,0,0"/>
                </v:shape>
                <v:shape id="Freeform 663" o:spid="_x0000_s1046" style="position:absolute;left:7717;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" path="m212,170l212,,,,,170r212,xe" fillcolor="#c6e9f1" stroked="f">
                  <v:path arrowok="t" o:connecttype="custom" o:connectlocs="212,-127;212,-297;0,-297;0,-127;212,-127" o:connectangles="0,0,0,0,0"/>
                </v:shape>
                <v:shape id="Freeform 662" o:spid="_x0000_s1047" style="position:absolute;left:8038;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" path="m,300r429,l429,,,,,300xe" fillcolor="#c6e9f1" stroked="f">
                  <v:path arrowok="t" o:connecttype="custom" o:connectlocs="0,3;429,3;429,-297;0,-297;0,3" o:connectangles="0,0,0,0,0"/>
                </v:shape>
                <v:shape id="Freeform 661" o:spid="_x0000_s1048" style="position:absolute;left:8146;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" path="m213,170l213,,,,,170r213,xe" fillcolor="#c6e9f1" stroked="f">
                  <v:path arrowok="t" o:connecttype="custom" o:connectlocs="213,-127;213,-297;0,-297;0,-127;213,-127" o:connectangles="0,0,0,0,0"/>
                </v:shape>
                <v:shape id="Freeform 660" o:spid="_x0000_s1049" style="position:absolute;left:8467;top:-297;width:301;height:300;visibility:visible;mso-wrap-style:square;v-text-anchor:top" coordsize="3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" path="m,300r301,l301,,,,,300xe" fillcolor="#c6e9f1" stroked="f">
                  <v:path arrowok="t" o:connecttype="custom" o:connectlocs="0,3;301,3;301,-297;0,-297;0,3" o:connectangles="0,0,0,0,0"/>
                </v:shape>
                <v:shape id="Freeform 659" o:spid="_x0000_s1050" style="position:absolute;left:8575;top:-297;width:85;height:170;visibility:visible;mso-wrap-style:square;v-text-anchor:top"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" path="m85,170l85,,,,,170r85,xe" fillcolor="#c6e9f1" stroked="f">
                  <v:path arrowok="t" o:connecttype="custom" o:connectlocs="85,-127;85,-297;0,-297;0,-127;85,-127" o:connectangles="0,0,0,0,0"/>
                </v:shape>
                <v:shape id="Freeform 658" o:spid="_x0000_s1051" style="position:absolute;left:8768;top:-297;width:2123;height:300;visibility:visible;mso-wrap-style:square;v-text-anchor:top" coordsize="212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" path="m,300r2123,l2123,,,,,300xe" fillcolor="#c6e9f1" stroked="f">
                  <v:path arrowok="t" o:connecttype="custom" o:connectlocs="0,3;2123,3;2123,-297;0,-297;0,3" o:connectangles="0,0,0,0,0"/>
                </v:shape>
                <v:shape id="Freeform 657" o:spid="_x0000_s1052" style="position:absolute;left:8876;top:-297;width:1907;height:170;visibility:visible;mso-wrap-style:square;v-text-anchor:top" coordsize="190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" path="m1907,170l1907,,,,,170r1907,xe" fillcolor="#c6e9f1" stroked="f">
                  <v:path arrowok="t" o:connecttype="custom" o:connectlocs="1907,-127;1907,-297;0,-297;0,-127;1907,-127" o:connectangles="0,0,0,0,0"/>
                </v:shape>
                <v:shape id="Freeform 656" o:spid="_x0000_s1053" style="position:absolute;left:10891;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" path="m,300r428,l428,,,,,300xe" fillcolor="#c6e9f1" stroked="f">
                  <v:path arrowok="t" o:connecttype="custom" o:connectlocs="0,3;428,3;428,-297;0,-297;0,3" o:connectangles="0,0,0,0,0"/>
                </v:shape>
                <v:shape id="Freeform 655" o:spid="_x0000_s1054" style="position:absolute;left:10999;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" path="m212,170l212,,,,,170r212,xe" fillcolor="#c6e9f1" stroked="f">
                  <v:path arrowok="t" o:connecttype="custom" o:connectlocs="212,-127;212,-297;0,-297;0,-127;212,-127" o:connectangles="0,0,0,0,0"/>
                </v:shape>
                <v:shape id="Freeform 654" o:spid="_x0000_s1055" style="position:absolute;left:11319;top:-297;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" path="m,300r430,l430,,,,,300xe" fillcolor="#c6e9f1" stroked="f">
                  <v:path arrowok="t" o:connecttype="custom" o:connectlocs="0,3;430,3;430,-297;0,-297;0,3" o:connectangles="0,0,0,0,0"/>
                </v:shape>
                <v:shape id="Freeform 653" o:spid="_x0000_s1056" style="position:absolute;left:11427;top:-297;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" path="m214,170l214,,,,,170r214,xe" fillcolor="#c6e9f1" stroked="f">
                  <v:path arrowok="t" o:connecttype="custom" o:connectlocs="214,-127;214,-297;0,-297;0,-127;214,-127" o:connectangles="0,0,0,0,0"/>
                </v:shape>
                <v:shape id="Freeform 652" o:spid="_x0000_s1057" style="position:absolute;left:11749;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" path="m,300r429,l429,,,,,300xe" fillcolor="#c6e9f1" stroked="f">
                  <v:path arrowok="t" o:connecttype="custom" o:connectlocs="0,3;429,3;429,-297;0,-297;0,3" o:connectangles="0,0,0,0,0"/>
                </v:shape>
                <v:shape id="Freeform 651" o:spid="_x0000_s1058" style="position:absolute;left:11857;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" path="m213,170l213,,,,,170r213,xe" fillcolor="#c6e9f1" stroked="f">
                  <v:path arrowok="t" o:connecttype="custom" o:connectlocs="213,-127;213,-297;0,-297;0,-127;213,-127" o:connectangles="0,0,0,0,0"/>
                </v:shape>
                <v:shape id="Freeform 650" o:spid="_x0000_s1059" style="position:absolute;left:12179;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" path="m,300r428,l428,,,,,300xe" fillcolor="#c6e9f1" stroked="f">
                  <v:path arrowok="t" o:connecttype="custom" o:connectlocs="0,3;428,3;428,-297;0,-297;0,3" o:connectangles="0,0,0,0,0"/>
                </v:shape>
                <v:shape id="Freeform 649" o:spid="_x0000_s1060" style="position:absolute;left:12287;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" path="m212,170l212,,,,,170r212,xe" fillcolor="#c6e9f1" stroked="f">
                  <v:path arrowok="t" o:connecttype="custom" o:connectlocs="212,-127;212,-297;0,-297;0,-127;212,-127" o:connectangles="0,0,0,0,0"/>
                </v:shape>
                <v:shape id="Freeform 648" o:spid="_x0000_s1061" style="position:absolute;left:12607;top:-297;width:301;height:300;visibility:visible;mso-wrap-style:square;v-text-anchor:top" coordsize="3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" path="m,300r301,l301,,,,,300xe" fillcolor="#c6e9f1" stroked="f">
                  <v:path arrowok="t" o:connecttype="custom" o:connectlocs="0,3;301,3;301,-297;0,-297;0,3" o:connectangles="0,0,0,0,0"/>
                </v:shape>
                <v:shape id="Freeform 647" o:spid="_x0000_s1062" style="position:absolute;left:12715;top:-297;width:85;height:170;visibility:visible;mso-wrap-style:square;v-text-anchor:top"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" path="m85,170l85,,,,,170r85,xe" fillcolor="#c6e9f1" stroked="f">
                  <v:path arrowok="t" o:connecttype="custom" o:connectlocs="85,-127;85,-297;0,-297;0,-127;85,-127" o:connectangles="0,0,0,0,0"/>
                </v:shape>
                <w10:wrap anchorx="page"/>
              </v:group>
            </w:pict>
          </mc:Fallback>
        </mc:AlternateContent>
      </w:r>
      <w:r w:rsidR="00121462" w:rsidRPr="007003CF">
        <w:rPr>
          <w:rFonts w:ascii="Calibri" w:eastAsia="Calibri" w:hAnsi="Calibri" w:cs="Calibri"/>
          <w:b/>
          <w:sz w:val="14"/>
          <w:szCs w:val="14"/>
          <w:lang w:val="es-CR"/>
        </w:rPr>
        <w:t>Liechtenstein / LI                 903       903       607       603       1       Nicaragua / NI                             906       900       610       609       3       Sierra Leone / SL                                    908       908                                  3</w:t>
      </w:r>
    </w:p>
    <w:p w14:paraId="7DDB32B7" w14:textId="77777777" w:rsidR="00FC7916" w:rsidRPr="007003CF" w:rsidRDefault="00FC7916">
      <w:pPr>
        <w:spacing w:before="9" w:line="120" w:lineRule="exact"/>
        <w:rPr>
          <w:sz w:val="12"/>
          <w:szCs w:val="12"/>
          <w:lang w:val="es-CR"/>
        </w:rPr>
      </w:pPr>
    </w:p>
    <w:p w14:paraId="5D359555" w14:textId="77777777" w:rsidR="00FC7916" w:rsidRDefault="00121462">
      <w:pPr>
        <w:ind w:left="208"/>
        <w:rPr>
          <w:rFonts w:ascii="Calibri" w:eastAsia="Calibri" w:hAnsi="Calibri" w:cs="Calibri"/>
          <w:sz w:val="14"/>
          <w:szCs w:val="14"/>
        </w:rPr>
      </w:pPr>
      <w:r>
        <w:rPr>
          <w:rFonts w:ascii="Calibri" w:eastAsia="Calibri" w:hAnsi="Calibri" w:cs="Calibri"/>
          <w:b/>
          <w:sz w:val="14"/>
          <w:szCs w:val="14"/>
        </w:rPr>
        <w:t>Lithuania / LT                       907       907       610       609       2       Niger / NE                                     908       908                                  3       Singapore / SG                                        901       901       606       602       2</w:t>
      </w:r>
    </w:p>
    <w:p w14:paraId="6BAECBA6" w14:textId="77777777" w:rsidR="00FC7916" w:rsidRDefault="00FC7916">
      <w:pPr>
        <w:spacing w:before="9" w:line="120" w:lineRule="exact"/>
        <w:rPr>
          <w:sz w:val="12"/>
          <w:szCs w:val="12"/>
        </w:rPr>
      </w:pPr>
    </w:p>
    <w:p w14:paraId="2BC77D1E" w14:textId="1598AA03" w:rsidR="00FC7916" w:rsidRDefault="00E679F6">
      <w:pPr>
        <w:ind w:left="208"/>
        <w:rPr>
          <w:rFonts w:ascii="Calibri" w:eastAsia="Calibri" w:hAnsi="Calibri" w:cs="Calibri"/>
          <w:sz w:val="14"/>
          <w:szCs w:val="14"/>
        </w:rPr>
      </w:pPr>
      <w:r>
        <w:rPr>
          <w:noProof/>
        </w:rPr>
        <mc:AlternateContent>
          <mc:Choice Requires="wpg">
            <w:drawing>
              <wp:anchor distT="0" distB="0" distL="114300" distR="114300" simplePos="0" relativeHeight="503313292" behindDoc="1" locked="0" layoutInCell="1" allowOverlap="1" wp14:anchorId="44EF608F" wp14:editId="4BE11969">
                <wp:simplePos x="0" y="0"/>
                <wp:positionH relativeFrom="page">
                  <wp:posOffset>908050</wp:posOffset>
                </wp:positionH>
                <wp:positionV relativeFrom="paragraph">
                  <wp:posOffset>-194945</wp:posOffset>
                </wp:positionV>
                <wp:extent cx="7294880" cy="203200"/>
                <wp:effectExtent l="0" t="0" r="0" b="0"/>
                <wp:wrapNone/>
                <wp:docPr id="610"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4880" cy="203200"/>
                          <a:chOff x="1430" y="-307"/>
                          <a:chExt cx="11488" cy="320"/>
                        </a:xfrm>
                      </wpg:grpSpPr>
                      <wps:wsp>
                        <wps:cNvPr id="611" name="Freeform 645"/>
                        <wps:cNvSpPr>
                          <a:spLocks/>
                        </wps:cNvSpPr>
                        <wps:spPr bwMode="auto">
                          <a:xfrm>
                            <a:off x="1440" y="-297"/>
                            <a:ext cx="1530" cy="300"/>
                          </a:xfrm>
                          <a:custGeom>
                            <a:avLst/>
                            <a:gdLst>
                              <a:gd name="T0" fmla="+- 0 1440 1440"/>
                              <a:gd name="T1" fmla="*/ T0 w 1530"/>
                              <a:gd name="T2" fmla="+- 0 3 -297"/>
                              <a:gd name="T3" fmla="*/ 3 h 300"/>
                              <a:gd name="T4" fmla="+- 0 2970 1440"/>
                              <a:gd name="T5" fmla="*/ T4 w 1530"/>
                              <a:gd name="T6" fmla="+- 0 3 -297"/>
                              <a:gd name="T7" fmla="*/ 3 h 300"/>
                              <a:gd name="T8" fmla="+- 0 2970 1440"/>
                              <a:gd name="T9" fmla="*/ T8 w 1530"/>
                              <a:gd name="T10" fmla="+- 0 -297 -297"/>
                              <a:gd name="T11" fmla="*/ -297 h 300"/>
                              <a:gd name="T12" fmla="+- 0 1440 1440"/>
                              <a:gd name="T13" fmla="*/ T12 w 1530"/>
                              <a:gd name="T14" fmla="+- 0 -297 -297"/>
                              <a:gd name="T15" fmla="*/ -297 h 300"/>
                              <a:gd name="T16" fmla="+- 0 1440 1440"/>
                              <a:gd name="T17" fmla="*/ T16 w 1530"/>
                              <a:gd name="T18" fmla="+- 0 3 -297"/>
                              <a:gd name="T19" fmla="*/ 3 h 300"/>
                            </a:gdLst>
                            <a:ahLst/>
                            <a:cxnLst>
                              <a:cxn ang="0">
                                <a:pos x="T1" y="T3"/>
                              </a:cxn>
                              <a:cxn ang="0">
                                <a:pos x="T5" y="T7"/>
                              </a:cxn>
                              <a:cxn ang="0">
                                <a:pos x="T9" y="T11"/>
                              </a:cxn>
                              <a:cxn ang="0">
                                <a:pos x="T13" y="T15"/>
                              </a:cxn>
                              <a:cxn ang="0">
                                <a:pos x="T17" y="T19"/>
                              </a:cxn>
                            </a:cxnLst>
                            <a:rect l="0" t="0" r="r" b="b"/>
                            <a:pathLst>
                              <a:path w="1530" h="300">
                                <a:moveTo>
                                  <a:pt x="0" y="300"/>
                                </a:moveTo>
                                <a:lnTo>
                                  <a:pt x="1530" y="300"/>
                                </a:lnTo>
                                <a:lnTo>
                                  <a:pt x="15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644"/>
                        <wps:cNvSpPr>
                          <a:spLocks/>
                        </wps:cNvSpPr>
                        <wps:spPr bwMode="auto">
                          <a:xfrm>
                            <a:off x="1548" y="-297"/>
                            <a:ext cx="1314" cy="170"/>
                          </a:xfrm>
                          <a:custGeom>
                            <a:avLst/>
                            <a:gdLst>
                              <a:gd name="T0" fmla="+- 0 1548 1548"/>
                              <a:gd name="T1" fmla="*/ T0 w 1314"/>
                              <a:gd name="T2" fmla="+- 0 -127 -297"/>
                              <a:gd name="T3" fmla="*/ -127 h 170"/>
                              <a:gd name="T4" fmla="+- 0 2862 1548"/>
                              <a:gd name="T5" fmla="*/ T4 w 1314"/>
                              <a:gd name="T6" fmla="+- 0 -127 -297"/>
                              <a:gd name="T7" fmla="*/ -127 h 170"/>
                              <a:gd name="T8" fmla="+- 0 2862 1548"/>
                              <a:gd name="T9" fmla="*/ T8 w 1314"/>
                              <a:gd name="T10" fmla="+- 0 -297 -297"/>
                              <a:gd name="T11" fmla="*/ -297 h 170"/>
                              <a:gd name="T12" fmla="+- 0 1548 1548"/>
                              <a:gd name="T13" fmla="*/ T12 w 1314"/>
                              <a:gd name="T14" fmla="+- 0 -297 -297"/>
                              <a:gd name="T15" fmla="*/ -297 h 170"/>
                              <a:gd name="T16" fmla="+- 0 1548 1548"/>
                              <a:gd name="T17" fmla="*/ T16 w 1314"/>
                              <a:gd name="T18" fmla="+- 0 -127 -297"/>
                              <a:gd name="T19" fmla="*/ -127 h 170"/>
                            </a:gdLst>
                            <a:ahLst/>
                            <a:cxnLst>
                              <a:cxn ang="0">
                                <a:pos x="T1" y="T3"/>
                              </a:cxn>
                              <a:cxn ang="0">
                                <a:pos x="T5" y="T7"/>
                              </a:cxn>
                              <a:cxn ang="0">
                                <a:pos x="T9" y="T11"/>
                              </a:cxn>
                              <a:cxn ang="0">
                                <a:pos x="T13" y="T15"/>
                              </a:cxn>
                              <a:cxn ang="0">
                                <a:pos x="T17" y="T19"/>
                              </a:cxn>
                            </a:cxnLst>
                            <a:rect l="0" t="0" r="r" b="b"/>
                            <a:pathLst>
                              <a:path w="1314" h="170">
                                <a:moveTo>
                                  <a:pt x="0" y="170"/>
                                </a:moveTo>
                                <a:lnTo>
                                  <a:pt x="1314" y="170"/>
                                </a:lnTo>
                                <a:lnTo>
                                  <a:pt x="13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643"/>
                        <wps:cNvSpPr>
                          <a:spLocks/>
                        </wps:cNvSpPr>
                        <wps:spPr bwMode="auto">
                          <a:xfrm>
                            <a:off x="2970" y="-297"/>
                            <a:ext cx="428" cy="300"/>
                          </a:xfrm>
                          <a:custGeom>
                            <a:avLst/>
                            <a:gdLst>
                              <a:gd name="T0" fmla="+- 0 2970 2970"/>
                              <a:gd name="T1" fmla="*/ T0 w 428"/>
                              <a:gd name="T2" fmla="+- 0 3 -297"/>
                              <a:gd name="T3" fmla="*/ 3 h 300"/>
                              <a:gd name="T4" fmla="+- 0 3399 2970"/>
                              <a:gd name="T5" fmla="*/ T4 w 428"/>
                              <a:gd name="T6" fmla="+- 0 3 -297"/>
                              <a:gd name="T7" fmla="*/ 3 h 300"/>
                              <a:gd name="T8" fmla="+- 0 3399 2970"/>
                              <a:gd name="T9" fmla="*/ T8 w 428"/>
                              <a:gd name="T10" fmla="+- 0 -297 -297"/>
                              <a:gd name="T11" fmla="*/ -297 h 300"/>
                              <a:gd name="T12" fmla="+- 0 2970 2970"/>
                              <a:gd name="T13" fmla="*/ T12 w 428"/>
                              <a:gd name="T14" fmla="+- 0 -297 -297"/>
                              <a:gd name="T15" fmla="*/ -297 h 300"/>
                              <a:gd name="T16" fmla="+- 0 2970 2970"/>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642"/>
                        <wps:cNvSpPr>
                          <a:spLocks/>
                        </wps:cNvSpPr>
                        <wps:spPr bwMode="auto">
                          <a:xfrm>
                            <a:off x="3078" y="-297"/>
                            <a:ext cx="212" cy="170"/>
                          </a:xfrm>
                          <a:custGeom>
                            <a:avLst/>
                            <a:gdLst>
                              <a:gd name="T0" fmla="+- 0 3078 3078"/>
                              <a:gd name="T1" fmla="*/ T0 w 212"/>
                              <a:gd name="T2" fmla="+- 0 -127 -297"/>
                              <a:gd name="T3" fmla="*/ -127 h 170"/>
                              <a:gd name="T4" fmla="+- 0 3291 3078"/>
                              <a:gd name="T5" fmla="*/ T4 w 212"/>
                              <a:gd name="T6" fmla="+- 0 -127 -297"/>
                              <a:gd name="T7" fmla="*/ -127 h 170"/>
                              <a:gd name="T8" fmla="+- 0 3291 3078"/>
                              <a:gd name="T9" fmla="*/ T8 w 212"/>
                              <a:gd name="T10" fmla="+- 0 -297 -297"/>
                              <a:gd name="T11" fmla="*/ -297 h 170"/>
                              <a:gd name="T12" fmla="+- 0 3078 3078"/>
                              <a:gd name="T13" fmla="*/ T12 w 212"/>
                              <a:gd name="T14" fmla="+- 0 -297 -297"/>
                              <a:gd name="T15" fmla="*/ -297 h 170"/>
                              <a:gd name="T16" fmla="+- 0 3078 3078"/>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641"/>
                        <wps:cNvSpPr>
                          <a:spLocks/>
                        </wps:cNvSpPr>
                        <wps:spPr bwMode="auto">
                          <a:xfrm>
                            <a:off x="3399" y="-297"/>
                            <a:ext cx="430" cy="300"/>
                          </a:xfrm>
                          <a:custGeom>
                            <a:avLst/>
                            <a:gdLst>
                              <a:gd name="T0" fmla="+- 0 3399 3399"/>
                              <a:gd name="T1" fmla="*/ T0 w 430"/>
                              <a:gd name="T2" fmla="+- 0 3 -297"/>
                              <a:gd name="T3" fmla="*/ 3 h 300"/>
                              <a:gd name="T4" fmla="+- 0 3828 3399"/>
                              <a:gd name="T5" fmla="*/ T4 w 430"/>
                              <a:gd name="T6" fmla="+- 0 3 -297"/>
                              <a:gd name="T7" fmla="*/ 3 h 300"/>
                              <a:gd name="T8" fmla="+- 0 3828 3399"/>
                              <a:gd name="T9" fmla="*/ T8 w 430"/>
                              <a:gd name="T10" fmla="+- 0 -297 -297"/>
                              <a:gd name="T11" fmla="*/ -297 h 300"/>
                              <a:gd name="T12" fmla="+- 0 3399 3399"/>
                              <a:gd name="T13" fmla="*/ T12 w 430"/>
                              <a:gd name="T14" fmla="+- 0 -297 -297"/>
                              <a:gd name="T15" fmla="*/ -297 h 300"/>
                              <a:gd name="T16" fmla="+- 0 3399 3399"/>
                              <a:gd name="T17" fmla="*/ T16 w 430"/>
                              <a:gd name="T18" fmla="+- 0 3 -297"/>
                              <a:gd name="T19" fmla="*/ 3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640"/>
                        <wps:cNvSpPr>
                          <a:spLocks/>
                        </wps:cNvSpPr>
                        <wps:spPr bwMode="auto">
                          <a:xfrm>
                            <a:off x="3507" y="-297"/>
                            <a:ext cx="214" cy="170"/>
                          </a:xfrm>
                          <a:custGeom>
                            <a:avLst/>
                            <a:gdLst>
                              <a:gd name="T0" fmla="+- 0 3507 3507"/>
                              <a:gd name="T1" fmla="*/ T0 w 214"/>
                              <a:gd name="T2" fmla="+- 0 -127 -297"/>
                              <a:gd name="T3" fmla="*/ -127 h 170"/>
                              <a:gd name="T4" fmla="+- 0 3720 3507"/>
                              <a:gd name="T5" fmla="*/ T4 w 214"/>
                              <a:gd name="T6" fmla="+- 0 -127 -297"/>
                              <a:gd name="T7" fmla="*/ -127 h 170"/>
                              <a:gd name="T8" fmla="+- 0 3720 3507"/>
                              <a:gd name="T9" fmla="*/ T8 w 214"/>
                              <a:gd name="T10" fmla="+- 0 -297 -297"/>
                              <a:gd name="T11" fmla="*/ -297 h 170"/>
                              <a:gd name="T12" fmla="+- 0 3507 3507"/>
                              <a:gd name="T13" fmla="*/ T12 w 214"/>
                              <a:gd name="T14" fmla="+- 0 -297 -297"/>
                              <a:gd name="T15" fmla="*/ -297 h 170"/>
                              <a:gd name="T16" fmla="+- 0 3507 3507"/>
                              <a:gd name="T17" fmla="*/ T16 w 214"/>
                              <a:gd name="T18" fmla="+- 0 -127 -297"/>
                              <a:gd name="T19" fmla="*/ -127 h 170"/>
                            </a:gdLst>
                            <a:ahLst/>
                            <a:cxnLst>
                              <a:cxn ang="0">
                                <a:pos x="T1" y="T3"/>
                              </a:cxn>
                              <a:cxn ang="0">
                                <a:pos x="T5" y="T7"/>
                              </a:cxn>
                              <a:cxn ang="0">
                                <a:pos x="T9" y="T11"/>
                              </a:cxn>
                              <a:cxn ang="0">
                                <a:pos x="T13" y="T15"/>
                              </a:cxn>
                              <a:cxn ang="0">
                                <a:pos x="T17" y="T19"/>
                              </a:cxn>
                            </a:cxnLst>
                            <a:rect l="0" t="0" r="r" b="b"/>
                            <a:pathLst>
                              <a:path w="214"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639"/>
                        <wps:cNvSpPr>
                          <a:spLocks/>
                        </wps:cNvSpPr>
                        <wps:spPr bwMode="auto">
                          <a:xfrm>
                            <a:off x="3828" y="-297"/>
                            <a:ext cx="428" cy="300"/>
                          </a:xfrm>
                          <a:custGeom>
                            <a:avLst/>
                            <a:gdLst>
                              <a:gd name="T0" fmla="+- 0 3828 3828"/>
                              <a:gd name="T1" fmla="*/ T0 w 428"/>
                              <a:gd name="T2" fmla="+- 0 3 -297"/>
                              <a:gd name="T3" fmla="*/ 3 h 300"/>
                              <a:gd name="T4" fmla="+- 0 4257 3828"/>
                              <a:gd name="T5" fmla="*/ T4 w 428"/>
                              <a:gd name="T6" fmla="+- 0 3 -297"/>
                              <a:gd name="T7" fmla="*/ 3 h 300"/>
                              <a:gd name="T8" fmla="+- 0 4257 3828"/>
                              <a:gd name="T9" fmla="*/ T8 w 428"/>
                              <a:gd name="T10" fmla="+- 0 -297 -297"/>
                              <a:gd name="T11" fmla="*/ -297 h 300"/>
                              <a:gd name="T12" fmla="+- 0 3828 3828"/>
                              <a:gd name="T13" fmla="*/ T12 w 428"/>
                              <a:gd name="T14" fmla="+- 0 -297 -297"/>
                              <a:gd name="T15" fmla="*/ -297 h 300"/>
                              <a:gd name="T16" fmla="+- 0 3828 3828"/>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638"/>
                        <wps:cNvSpPr>
                          <a:spLocks/>
                        </wps:cNvSpPr>
                        <wps:spPr bwMode="auto">
                          <a:xfrm>
                            <a:off x="3936" y="-297"/>
                            <a:ext cx="212" cy="170"/>
                          </a:xfrm>
                          <a:custGeom>
                            <a:avLst/>
                            <a:gdLst>
                              <a:gd name="T0" fmla="+- 0 3936 3936"/>
                              <a:gd name="T1" fmla="*/ T0 w 212"/>
                              <a:gd name="T2" fmla="+- 0 -127 -297"/>
                              <a:gd name="T3" fmla="*/ -127 h 170"/>
                              <a:gd name="T4" fmla="+- 0 4149 3936"/>
                              <a:gd name="T5" fmla="*/ T4 w 212"/>
                              <a:gd name="T6" fmla="+- 0 -127 -297"/>
                              <a:gd name="T7" fmla="*/ -127 h 170"/>
                              <a:gd name="T8" fmla="+- 0 4149 3936"/>
                              <a:gd name="T9" fmla="*/ T8 w 212"/>
                              <a:gd name="T10" fmla="+- 0 -297 -297"/>
                              <a:gd name="T11" fmla="*/ -297 h 170"/>
                              <a:gd name="T12" fmla="+- 0 3936 3936"/>
                              <a:gd name="T13" fmla="*/ T12 w 212"/>
                              <a:gd name="T14" fmla="+- 0 -297 -297"/>
                              <a:gd name="T15" fmla="*/ -297 h 170"/>
                              <a:gd name="T16" fmla="+- 0 3936 3936"/>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637"/>
                        <wps:cNvSpPr>
                          <a:spLocks/>
                        </wps:cNvSpPr>
                        <wps:spPr bwMode="auto">
                          <a:xfrm>
                            <a:off x="4258" y="-297"/>
                            <a:ext cx="428" cy="300"/>
                          </a:xfrm>
                          <a:custGeom>
                            <a:avLst/>
                            <a:gdLst>
                              <a:gd name="T0" fmla="+- 0 4258 4258"/>
                              <a:gd name="T1" fmla="*/ T0 w 428"/>
                              <a:gd name="T2" fmla="+- 0 3 -297"/>
                              <a:gd name="T3" fmla="*/ 3 h 300"/>
                              <a:gd name="T4" fmla="+- 0 4686 4258"/>
                              <a:gd name="T5" fmla="*/ T4 w 428"/>
                              <a:gd name="T6" fmla="+- 0 3 -297"/>
                              <a:gd name="T7" fmla="*/ 3 h 300"/>
                              <a:gd name="T8" fmla="+- 0 4686 4258"/>
                              <a:gd name="T9" fmla="*/ T8 w 428"/>
                              <a:gd name="T10" fmla="+- 0 -297 -297"/>
                              <a:gd name="T11" fmla="*/ -297 h 300"/>
                              <a:gd name="T12" fmla="+- 0 4258 4258"/>
                              <a:gd name="T13" fmla="*/ T12 w 428"/>
                              <a:gd name="T14" fmla="+- 0 -297 -297"/>
                              <a:gd name="T15" fmla="*/ -297 h 300"/>
                              <a:gd name="T16" fmla="+- 0 4258 4258"/>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636"/>
                        <wps:cNvSpPr>
                          <a:spLocks/>
                        </wps:cNvSpPr>
                        <wps:spPr bwMode="auto">
                          <a:xfrm>
                            <a:off x="4366" y="-297"/>
                            <a:ext cx="212" cy="170"/>
                          </a:xfrm>
                          <a:custGeom>
                            <a:avLst/>
                            <a:gdLst>
                              <a:gd name="T0" fmla="+- 0 4366 4366"/>
                              <a:gd name="T1" fmla="*/ T0 w 212"/>
                              <a:gd name="T2" fmla="+- 0 -127 -297"/>
                              <a:gd name="T3" fmla="*/ -127 h 170"/>
                              <a:gd name="T4" fmla="+- 0 4578 4366"/>
                              <a:gd name="T5" fmla="*/ T4 w 212"/>
                              <a:gd name="T6" fmla="+- 0 -127 -297"/>
                              <a:gd name="T7" fmla="*/ -127 h 170"/>
                              <a:gd name="T8" fmla="+- 0 4578 4366"/>
                              <a:gd name="T9" fmla="*/ T8 w 212"/>
                              <a:gd name="T10" fmla="+- 0 -297 -297"/>
                              <a:gd name="T11" fmla="*/ -297 h 170"/>
                              <a:gd name="T12" fmla="+- 0 4366 4366"/>
                              <a:gd name="T13" fmla="*/ T12 w 212"/>
                              <a:gd name="T14" fmla="+- 0 -297 -297"/>
                              <a:gd name="T15" fmla="*/ -297 h 170"/>
                              <a:gd name="T16" fmla="+- 0 4366 4366"/>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635"/>
                        <wps:cNvSpPr>
                          <a:spLocks/>
                        </wps:cNvSpPr>
                        <wps:spPr bwMode="auto">
                          <a:xfrm>
                            <a:off x="4686" y="-297"/>
                            <a:ext cx="300" cy="300"/>
                          </a:xfrm>
                          <a:custGeom>
                            <a:avLst/>
                            <a:gdLst>
                              <a:gd name="T0" fmla="+- 0 4686 4686"/>
                              <a:gd name="T1" fmla="*/ T0 w 300"/>
                              <a:gd name="T2" fmla="+- 0 3 -297"/>
                              <a:gd name="T3" fmla="*/ 3 h 300"/>
                              <a:gd name="T4" fmla="+- 0 4986 4686"/>
                              <a:gd name="T5" fmla="*/ T4 w 300"/>
                              <a:gd name="T6" fmla="+- 0 3 -297"/>
                              <a:gd name="T7" fmla="*/ 3 h 300"/>
                              <a:gd name="T8" fmla="+- 0 4986 4686"/>
                              <a:gd name="T9" fmla="*/ T8 w 300"/>
                              <a:gd name="T10" fmla="+- 0 -297 -297"/>
                              <a:gd name="T11" fmla="*/ -297 h 300"/>
                              <a:gd name="T12" fmla="+- 0 4686 4686"/>
                              <a:gd name="T13" fmla="*/ T12 w 300"/>
                              <a:gd name="T14" fmla="+- 0 -297 -297"/>
                              <a:gd name="T15" fmla="*/ -297 h 300"/>
                              <a:gd name="T16" fmla="+- 0 4686 4686"/>
                              <a:gd name="T17" fmla="*/ T16 w 300"/>
                              <a:gd name="T18" fmla="+- 0 3 -297"/>
                              <a:gd name="T19" fmla="*/ 3 h 300"/>
                            </a:gdLst>
                            <a:ahLst/>
                            <a:cxnLst>
                              <a:cxn ang="0">
                                <a:pos x="T1" y="T3"/>
                              </a:cxn>
                              <a:cxn ang="0">
                                <a:pos x="T5" y="T7"/>
                              </a:cxn>
                              <a:cxn ang="0">
                                <a:pos x="T9" y="T11"/>
                              </a:cxn>
                              <a:cxn ang="0">
                                <a:pos x="T13" y="T15"/>
                              </a:cxn>
                              <a:cxn ang="0">
                                <a:pos x="T17" y="T19"/>
                              </a:cxn>
                            </a:cxnLst>
                            <a:rect l="0" t="0" r="r" b="b"/>
                            <a:pathLst>
                              <a:path w="300" h="300">
                                <a:moveTo>
                                  <a:pt x="0" y="300"/>
                                </a:moveTo>
                                <a:lnTo>
                                  <a:pt x="300" y="300"/>
                                </a:lnTo>
                                <a:lnTo>
                                  <a:pt x="3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634"/>
                        <wps:cNvSpPr>
                          <a:spLocks/>
                        </wps:cNvSpPr>
                        <wps:spPr bwMode="auto">
                          <a:xfrm>
                            <a:off x="4794" y="-297"/>
                            <a:ext cx="84" cy="170"/>
                          </a:xfrm>
                          <a:custGeom>
                            <a:avLst/>
                            <a:gdLst>
                              <a:gd name="T0" fmla="+- 0 4794 4794"/>
                              <a:gd name="T1" fmla="*/ T0 w 84"/>
                              <a:gd name="T2" fmla="+- 0 -127 -297"/>
                              <a:gd name="T3" fmla="*/ -127 h 170"/>
                              <a:gd name="T4" fmla="+- 0 4878 4794"/>
                              <a:gd name="T5" fmla="*/ T4 w 84"/>
                              <a:gd name="T6" fmla="+- 0 -127 -297"/>
                              <a:gd name="T7" fmla="*/ -127 h 170"/>
                              <a:gd name="T8" fmla="+- 0 4878 4794"/>
                              <a:gd name="T9" fmla="*/ T8 w 84"/>
                              <a:gd name="T10" fmla="+- 0 -297 -297"/>
                              <a:gd name="T11" fmla="*/ -297 h 170"/>
                              <a:gd name="T12" fmla="+- 0 4794 4794"/>
                              <a:gd name="T13" fmla="*/ T12 w 84"/>
                              <a:gd name="T14" fmla="+- 0 -297 -297"/>
                              <a:gd name="T15" fmla="*/ -297 h 170"/>
                              <a:gd name="T16" fmla="+- 0 4794 4794"/>
                              <a:gd name="T17" fmla="*/ T16 w 84"/>
                              <a:gd name="T18" fmla="+- 0 -127 -297"/>
                              <a:gd name="T19" fmla="*/ -127 h 170"/>
                            </a:gdLst>
                            <a:ahLst/>
                            <a:cxnLst>
                              <a:cxn ang="0">
                                <a:pos x="T1" y="T3"/>
                              </a:cxn>
                              <a:cxn ang="0">
                                <a:pos x="T5" y="T7"/>
                              </a:cxn>
                              <a:cxn ang="0">
                                <a:pos x="T9" y="T11"/>
                              </a:cxn>
                              <a:cxn ang="0">
                                <a:pos x="T13" y="T15"/>
                              </a:cxn>
                              <a:cxn ang="0">
                                <a:pos x="T17" y="T19"/>
                              </a:cxn>
                            </a:cxnLst>
                            <a:rect l="0" t="0" r="r" b="b"/>
                            <a:pathLst>
                              <a:path w="84" h="170">
                                <a:moveTo>
                                  <a:pt x="0" y="170"/>
                                </a:moveTo>
                                <a:lnTo>
                                  <a:pt x="84" y="170"/>
                                </a:lnTo>
                                <a:lnTo>
                                  <a:pt x="8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633"/>
                        <wps:cNvSpPr>
                          <a:spLocks/>
                        </wps:cNvSpPr>
                        <wps:spPr bwMode="auto">
                          <a:xfrm>
                            <a:off x="4986" y="-297"/>
                            <a:ext cx="1764" cy="300"/>
                          </a:xfrm>
                          <a:custGeom>
                            <a:avLst/>
                            <a:gdLst>
                              <a:gd name="T0" fmla="+- 0 4986 4986"/>
                              <a:gd name="T1" fmla="*/ T0 w 1764"/>
                              <a:gd name="T2" fmla="+- 0 3 -297"/>
                              <a:gd name="T3" fmla="*/ 3 h 300"/>
                              <a:gd name="T4" fmla="+- 0 6750 4986"/>
                              <a:gd name="T5" fmla="*/ T4 w 1764"/>
                              <a:gd name="T6" fmla="+- 0 3 -297"/>
                              <a:gd name="T7" fmla="*/ 3 h 300"/>
                              <a:gd name="T8" fmla="+- 0 6750 4986"/>
                              <a:gd name="T9" fmla="*/ T8 w 1764"/>
                              <a:gd name="T10" fmla="+- 0 -297 -297"/>
                              <a:gd name="T11" fmla="*/ -297 h 300"/>
                              <a:gd name="T12" fmla="+- 0 4986 4986"/>
                              <a:gd name="T13" fmla="*/ T12 w 1764"/>
                              <a:gd name="T14" fmla="+- 0 -297 -297"/>
                              <a:gd name="T15" fmla="*/ -297 h 300"/>
                              <a:gd name="T16" fmla="+- 0 4986 4986"/>
                              <a:gd name="T17" fmla="*/ T16 w 1764"/>
                              <a:gd name="T18" fmla="+- 0 3 -297"/>
                              <a:gd name="T19" fmla="*/ 3 h 300"/>
                            </a:gdLst>
                            <a:ahLst/>
                            <a:cxnLst>
                              <a:cxn ang="0">
                                <a:pos x="T1" y="T3"/>
                              </a:cxn>
                              <a:cxn ang="0">
                                <a:pos x="T5" y="T7"/>
                              </a:cxn>
                              <a:cxn ang="0">
                                <a:pos x="T9" y="T11"/>
                              </a:cxn>
                              <a:cxn ang="0">
                                <a:pos x="T13" y="T15"/>
                              </a:cxn>
                              <a:cxn ang="0">
                                <a:pos x="T17" y="T19"/>
                              </a:cxn>
                            </a:cxnLst>
                            <a:rect l="0" t="0" r="r" b="b"/>
                            <a:pathLst>
                              <a:path w="1764" h="300">
                                <a:moveTo>
                                  <a:pt x="0" y="300"/>
                                </a:moveTo>
                                <a:lnTo>
                                  <a:pt x="1764" y="300"/>
                                </a:lnTo>
                                <a:lnTo>
                                  <a:pt x="1764"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632"/>
                        <wps:cNvSpPr>
                          <a:spLocks/>
                        </wps:cNvSpPr>
                        <wps:spPr bwMode="auto">
                          <a:xfrm>
                            <a:off x="5094" y="-297"/>
                            <a:ext cx="1548" cy="170"/>
                          </a:xfrm>
                          <a:custGeom>
                            <a:avLst/>
                            <a:gdLst>
                              <a:gd name="T0" fmla="+- 0 5094 5094"/>
                              <a:gd name="T1" fmla="*/ T0 w 1548"/>
                              <a:gd name="T2" fmla="+- 0 -127 -297"/>
                              <a:gd name="T3" fmla="*/ -127 h 170"/>
                              <a:gd name="T4" fmla="+- 0 6642 5094"/>
                              <a:gd name="T5" fmla="*/ T4 w 1548"/>
                              <a:gd name="T6" fmla="+- 0 -127 -297"/>
                              <a:gd name="T7" fmla="*/ -127 h 170"/>
                              <a:gd name="T8" fmla="+- 0 6642 5094"/>
                              <a:gd name="T9" fmla="*/ T8 w 1548"/>
                              <a:gd name="T10" fmla="+- 0 -297 -297"/>
                              <a:gd name="T11" fmla="*/ -297 h 170"/>
                              <a:gd name="T12" fmla="+- 0 5094 5094"/>
                              <a:gd name="T13" fmla="*/ T12 w 1548"/>
                              <a:gd name="T14" fmla="+- 0 -297 -297"/>
                              <a:gd name="T15" fmla="*/ -297 h 170"/>
                              <a:gd name="T16" fmla="+- 0 5094 5094"/>
                              <a:gd name="T17" fmla="*/ T16 w 1548"/>
                              <a:gd name="T18" fmla="+- 0 -127 -297"/>
                              <a:gd name="T19" fmla="*/ -127 h 170"/>
                            </a:gdLst>
                            <a:ahLst/>
                            <a:cxnLst>
                              <a:cxn ang="0">
                                <a:pos x="T1" y="T3"/>
                              </a:cxn>
                              <a:cxn ang="0">
                                <a:pos x="T5" y="T7"/>
                              </a:cxn>
                              <a:cxn ang="0">
                                <a:pos x="T9" y="T11"/>
                              </a:cxn>
                              <a:cxn ang="0">
                                <a:pos x="T13" y="T15"/>
                              </a:cxn>
                              <a:cxn ang="0">
                                <a:pos x="T17" y="T19"/>
                              </a:cxn>
                            </a:cxnLst>
                            <a:rect l="0" t="0" r="r" b="b"/>
                            <a:pathLst>
                              <a:path w="1548" h="170">
                                <a:moveTo>
                                  <a:pt x="0" y="170"/>
                                </a:moveTo>
                                <a:lnTo>
                                  <a:pt x="1548" y="170"/>
                                </a:lnTo>
                                <a:lnTo>
                                  <a:pt x="1548"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631"/>
                        <wps:cNvSpPr>
                          <a:spLocks/>
                        </wps:cNvSpPr>
                        <wps:spPr bwMode="auto">
                          <a:xfrm>
                            <a:off x="6750" y="-297"/>
                            <a:ext cx="429" cy="300"/>
                          </a:xfrm>
                          <a:custGeom>
                            <a:avLst/>
                            <a:gdLst>
                              <a:gd name="T0" fmla="+- 0 6750 6750"/>
                              <a:gd name="T1" fmla="*/ T0 w 429"/>
                              <a:gd name="T2" fmla="+- 0 3 -297"/>
                              <a:gd name="T3" fmla="*/ 3 h 300"/>
                              <a:gd name="T4" fmla="+- 0 7179 6750"/>
                              <a:gd name="T5" fmla="*/ T4 w 429"/>
                              <a:gd name="T6" fmla="+- 0 3 -297"/>
                              <a:gd name="T7" fmla="*/ 3 h 300"/>
                              <a:gd name="T8" fmla="+- 0 7179 6750"/>
                              <a:gd name="T9" fmla="*/ T8 w 429"/>
                              <a:gd name="T10" fmla="+- 0 -297 -297"/>
                              <a:gd name="T11" fmla="*/ -297 h 300"/>
                              <a:gd name="T12" fmla="+- 0 6750 6750"/>
                              <a:gd name="T13" fmla="*/ T12 w 429"/>
                              <a:gd name="T14" fmla="+- 0 -297 -297"/>
                              <a:gd name="T15" fmla="*/ -297 h 300"/>
                              <a:gd name="T16" fmla="+- 0 6750 6750"/>
                              <a:gd name="T17" fmla="*/ T16 w 429"/>
                              <a:gd name="T18" fmla="+- 0 3 -297"/>
                              <a:gd name="T19" fmla="*/ 3 h 300"/>
                            </a:gdLst>
                            <a:ahLst/>
                            <a:cxnLst>
                              <a:cxn ang="0">
                                <a:pos x="T1" y="T3"/>
                              </a:cxn>
                              <a:cxn ang="0">
                                <a:pos x="T5" y="T7"/>
                              </a:cxn>
                              <a:cxn ang="0">
                                <a:pos x="T9" y="T11"/>
                              </a:cxn>
                              <a:cxn ang="0">
                                <a:pos x="T13" y="T15"/>
                              </a:cxn>
                              <a:cxn ang="0">
                                <a:pos x="T17" y="T19"/>
                              </a:cxn>
                            </a:cxnLst>
                            <a:rect l="0" t="0" r="r" b="b"/>
                            <a:pathLst>
                              <a:path w="429"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630"/>
                        <wps:cNvSpPr>
                          <a:spLocks/>
                        </wps:cNvSpPr>
                        <wps:spPr bwMode="auto">
                          <a:xfrm>
                            <a:off x="6858" y="-297"/>
                            <a:ext cx="213" cy="170"/>
                          </a:xfrm>
                          <a:custGeom>
                            <a:avLst/>
                            <a:gdLst>
                              <a:gd name="T0" fmla="+- 0 6858 6858"/>
                              <a:gd name="T1" fmla="*/ T0 w 213"/>
                              <a:gd name="T2" fmla="+- 0 -127 -297"/>
                              <a:gd name="T3" fmla="*/ -127 h 170"/>
                              <a:gd name="T4" fmla="+- 0 7071 6858"/>
                              <a:gd name="T5" fmla="*/ T4 w 213"/>
                              <a:gd name="T6" fmla="+- 0 -127 -297"/>
                              <a:gd name="T7" fmla="*/ -127 h 170"/>
                              <a:gd name="T8" fmla="+- 0 7071 6858"/>
                              <a:gd name="T9" fmla="*/ T8 w 213"/>
                              <a:gd name="T10" fmla="+- 0 -297 -297"/>
                              <a:gd name="T11" fmla="*/ -297 h 170"/>
                              <a:gd name="T12" fmla="+- 0 6858 6858"/>
                              <a:gd name="T13" fmla="*/ T12 w 213"/>
                              <a:gd name="T14" fmla="+- 0 -297 -297"/>
                              <a:gd name="T15" fmla="*/ -297 h 170"/>
                              <a:gd name="T16" fmla="+- 0 6858 6858"/>
                              <a:gd name="T17" fmla="*/ T16 w 213"/>
                              <a:gd name="T18" fmla="+- 0 -127 -297"/>
                              <a:gd name="T19" fmla="*/ -127 h 170"/>
                            </a:gdLst>
                            <a:ahLst/>
                            <a:cxnLst>
                              <a:cxn ang="0">
                                <a:pos x="T1" y="T3"/>
                              </a:cxn>
                              <a:cxn ang="0">
                                <a:pos x="T5" y="T7"/>
                              </a:cxn>
                              <a:cxn ang="0">
                                <a:pos x="T9" y="T11"/>
                              </a:cxn>
                              <a:cxn ang="0">
                                <a:pos x="T13" y="T15"/>
                              </a:cxn>
                              <a:cxn ang="0">
                                <a:pos x="T17" y="T19"/>
                              </a:cxn>
                            </a:cxnLst>
                            <a:rect l="0" t="0" r="r" b="b"/>
                            <a:pathLst>
                              <a:path w="213"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629"/>
                        <wps:cNvSpPr>
                          <a:spLocks/>
                        </wps:cNvSpPr>
                        <wps:spPr bwMode="auto">
                          <a:xfrm>
                            <a:off x="7179" y="-297"/>
                            <a:ext cx="430" cy="300"/>
                          </a:xfrm>
                          <a:custGeom>
                            <a:avLst/>
                            <a:gdLst>
                              <a:gd name="T0" fmla="+- 0 7179 7179"/>
                              <a:gd name="T1" fmla="*/ T0 w 430"/>
                              <a:gd name="T2" fmla="+- 0 3 -297"/>
                              <a:gd name="T3" fmla="*/ 3 h 300"/>
                              <a:gd name="T4" fmla="+- 0 7609 7179"/>
                              <a:gd name="T5" fmla="*/ T4 w 430"/>
                              <a:gd name="T6" fmla="+- 0 3 -297"/>
                              <a:gd name="T7" fmla="*/ 3 h 300"/>
                              <a:gd name="T8" fmla="+- 0 7609 7179"/>
                              <a:gd name="T9" fmla="*/ T8 w 430"/>
                              <a:gd name="T10" fmla="+- 0 -297 -297"/>
                              <a:gd name="T11" fmla="*/ -297 h 300"/>
                              <a:gd name="T12" fmla="+- 0 7179 7179"/>
                              <a:gd name="T13" fmla="*/ T12 w 430"/>
                              <a:gd name="T14" fmla="+- 0 -297 -297"/>
                              <a:gd name="T15" fmla="*/ -297 h 300"/>
                              <a:gd name="T16" fmla="+- 0 7179 7179"/>
                              <a:gd name="T17" fmla="*/ T16 w 430"/>
                              <a:gd name="T18" fmla="+- 0 3 -297"/>
                              <a:gd name="T19" fmla="*/ 3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628"/>
                        <wps:cNvSpPr>
                          <a:spLocks/>
                        </wps:cNvSpPr>
                        <wps:spPr bwMode="auto">
                          <a:xfrm>
                            <a:off x="7287" y="-297"/>
                            <a:ext cx="214" cy="170"/>
                          </a:xfrm>
                          <a:custGeom>
                            <a:avLst/>
                            <a:gdLst>
                              <a:gd name="T0" fmla="+- 0 7287 7287"/>
                              <a:gd name="T1" fmla="*/ T0 w 214"/>
                              <a:gd name="T2" fmla="+- 0 -127 -297"/>
                              <a:gd name="T3" fmla="*/ -127 h 170"/>
                              <a:gd name="T4" fmla="+- 0 7501 7287"/>
                              <a:gd name="T5" fmla="*/ T4 w 214"/>
                              <a:gd name="T6" fmla="+- 0 -127 -297"/>
                              <a:gd name="T7" fmla="*/ -127 h 170"/>
                              <a:gd name="T8" fmla="+- 0 7501 7287"/>
                              <a:gd name="T9" fmla="*/ T8 w 214"/>
                              <a:gd name="T10" fmla="+- 0 -297 -297"/>
                              <a:gd name="T11" fmla="*/ -297 h 170"/>
                              <a:gd name="T12" fmla="+- 0 7287 7287"/>
                              <a:gd name="T13" fmla="*/ T12 w 214"/>
                              <a:gd name="T14" fmla="+- 0 -297 -297"/>
                              <a:gd name="T15" fmla="*/ -297 h 170"/>
                              <a:gd name="T16" fmla="+- 0 7287 7287"/>
                              <a:gd name="T17" fmla="*/ T16 w 214"/>
                              <a:gd name="T18" fmla="+- 0 -127 -297"/>
                              <a:gd name="T19" fmla="*/ -127 h 170"/>
                            </a:gdLst>
                            <a:ahLst/>
                            <a:cxnLst>
                              <a:cxn ang="0">
                                <a:pos x="T1" y="T3"/>
                              </a:cxn>
                              <a:cxn ang="0">
                                <a:pos x="T5" y="T7"/>
                              </a:cxn>
                              <a:cxn ang="0">
                                <a:pos x="T9" y="T11"/>
                              </a:cxn>
                              <a:cxn ang="0">
                                <a:pos x="T13" y="T15"/>
                              </a:cxn>
                              <a:cxn ang="0">
                                <a:pos x="T17" y="T19"/>
                              </a:cxn>
                            </a:cxnLst>
                            <a:rect l="0" t="0" r="r" b="b"/>
                            <a:pathLst>
                              <a:path w="214" h="170">
                                <a:moveTo>
                                  <a:pt x="0" y="170"/>
                                </a:moveTo>
                                <a:lnTo>
                                  <a:pt x="214" y="170"/>
                                </a:lnTo>
                                <a:lnTo>
                                  <a:pt x="2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627"/>
                        <wps:cNvSpPr>
                          <a:spLocks/>
                        </wps:cNvSpPr>
                        <wps:spPr bwMode="auto">
                          <a:xfrm>
                            <a:off x="7609" y="-297"/>
                            <a:ext cx="428" cy="300"/>
                          </a:xfrm>
                          <a:custGeom>
                            <a:avLst/>
                            <a:gdLst>
                              <a:gd name="T0" fmla="+- 0 7609 7609"/>
                              <a:gd name="T1" fmla="*/ T0 w 428"/>
                              <a:gd name="T2" fmla="+- 0 3 -297"/>
                              <a:gd name="T3" fmla="*/ 3 h 300"/>
                              <a:gd name="T4" fmla="+- 0 8037 7609"/>
                              <a:gd name="T5" fmla="*/ T4 w 428"/>
                              <a:gd name="T6" fmla="+- 0 3 -297"/>
                              <a:gd name="T7" fmla="*/ 3 h 300"/>
                              <a:gd name="T8" fmla="+- 0 8037 7609"/>
                              <a:gd name="T9" fmla="*/ T8 w 428"/>
                              <a:gd name="T10" fmla="+- 0 -297 -297"/>
                              <a:gd name="T11" fmla="*/ -297 h 300"/>
                              <a:gd name="T12" fmla="+- 0 7609 7609"/>
                              <a:gd name="T13" fmla="*/ T12 w 428"/>
                              <a:gd name="T14" fmla="+- 0 -297 -297"/>
                              <a:gd name="T15" fmla="*/ -297 h 300"/>
                              <a:gd name="T16" fmla="+- 0 7609 7609"/>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626"/>
                        <wps:cNvSpPr>
                          <a:spLocks/>
                        </wps:cNvSpPr>
                        <wps:spPr bwMode="auto">
                          <a:xfrm>
                            <a:off x="7717" y="-297"/>
                            <a:ext cx="212" cy="170"/>
                          </a:xfrm>
                          <a:custGeom>
                            <a:avLst/>
                            <a:gdLst>
                              <a:gd name="T0" fmla="+- 0 7717 7717"/>
                              <a:gd name="T1" fmla="*/ T0 w 212"/>
                              <a:gd name="T2" fmla="+- 0 -127 -297"/>
                              <a:gd name="T3" fmla="*/ -127 h 170"/>
                              <a:gd name="T4" fmla="+- 0 7929 7717"/>
                              <a:gd name="T5" fmla="*/ T4 w 212"/>
                              <a:gd name="T6" fmla="+- 0 -127 -297"/>
                              <a:gd name="T7" fmla="*/ -127 h 170"/>
                              <a:gd name="T8" fmla="+- 0 7929 7717"/>
                              <a:gd name="T9" fmla="*/ T8 w 212"/>
                              <a:gd name="T10" fmla="+- 0 -297 -297"/>
                              <a:gd name="T11" fmla="*/ -297 h 170"/>
                              <a:gd name="T12" fmla="+- 0 7717 7717"/>
                              <a:gd name="T13" fmla="*/ T12 w 212"/>
                              <a:gd name="T14" fmla="+- 0 -297 -297"/>
                              <a:gd name="T15" fmla="*/ -297 h 170"/>
                              <a:gd name="T16" fmla="+- 0 7717 7717"/>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625"/>
                        <wps:cNvSpPr>
                          <a:spLocks/>
                        </wps:cNvSpPr>
                        <wps:spPr bwMode="auto">
                          <a:xfrm>
                            <a:off x="8038" y="-297"/>
                            <a:ext cx="428" cy="300"/>
                          </a:xfrm>
                          <a:custGeom>
                            <a:avLst/>
                            <a:gdLst>
                              <a:gd name="T0" fmla="+- 0 8038 8038"/>
                              <a:gd name="T1" fmla="*/ T0 w 428"/>
                              <a:gd name="T2" fmla="+- 0 3 -297"/>
                              <a:gd name="T3" fmla="*/ 3 h 300"/>
                              <a:gd name="T4" fmla="+- 0 8467 8038"/>
                              <a:gd name="T5" fmla="*/ T4 w 428"/>
                              <a:gd name="T6" fmla="+- 0 3 -297"/>
                              <a:gd name="T7" fmla="*/ 3 h 300"/>
                              <a:gd name="T8" fmla="+- 0 8467 8038"/>
                              <a:gd name="T9" fmla="*/ T8 w 428"/>
                              <a:gd name="T10" fmla="+- 0 -297 -297"/>
                              <a:gd name="T11" fmla="*/ -297 h 300"/>
                              <a:gd name="T12" fmla="+- 0 8038 8038"/>
                              <a:gd name="T13" fmla="*/ T12 w 428"/>
                              <a:gd name="T14" fmla="+- 0 -297 -297"/>
                              <a:gd name="T15" fmla="*/ -297 h 300"/>
                              <a:gd name="T16" fmla="+- 0 8038 8038"/>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624"/>
                        <wps:cNvSpPr>
                          <a:spLocks/>
                        </wps:cNvSpPr>
                        <wps:spPr bwMode="auto">
                          <a:xfrm>
                            <a:off x="8146" y="-297"/>
                            <a:ext cx="212" cy="170"/>
                          </a:xfrm>
                          <a:custGeom>
                            <a:avLst/>
                            <a:gdLst>
                              <a:gd name="T0" fmla="+- 0 8146 8146"/>
                              <a:gd name="T1" fmla="*/ T0 w 212"/>
                              <a:gd name="T2" fmla="+- 0 -127 -297"/>
                              <a:gd name="T3" fmla="*/ -127 h 170"/>
                              <a:gd name="T4" fmla="+- 0 8359 8146"/>
                              <a:gd name="T5" fmla="*/ T4 w 212"/>
                              <a:gd name="T6" fmla="+- 0 -127 -297"/>
                              <a:gd name="T7" fmla="*/ -127 h 170"/>
                              <a:gd name="T8" fmla="+- 0 8359 8146"/>
                              <a:gd name="T9" fmla="*/ T8 w 212"/>
                              <a:gd name="T10" fmla="+- 0 -297 -297"/>
                              <a:gd name="T11" fmla="*/ -297 h 170"/>
                              <a:gd name="T12" fmla="+- 0 8146 8146"/>
                              <a:gd name="T13" fmla="*/ T12 w 212"/>
                              <a:gd name="T14" fmla="+- 0 -297 -297"/>
                              <a:gd name="T15" fmla="*/ -297 h 170"/>
                              <a:gd name="T16" fmla="+- 0 8146 8146"/>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623"/>
                        <wps:cNvSpPr>
                          <a:spLocks/>
                        </wps:cNvSpPr>
                        <wps:spPr bwMode="auto">
                          <a:xfrm>
                            <a:off x="8467" y="-297"/>
                            <a:ext cx="301" cy="300"/>
                          </a:xfrm>
                          <a:custGeom>
                            <a:avLst/>
                            <a:gdLst>
                              <a:gd name="T0" fmla="+- 0 8467 8467"/>
                              <a:gd name="T1" fmla="*/ T0 w 301"/>
                              <a:gd name="T2" fmla="+- 0 3 -297"/>
                              <a:gd name="T3" fmla="*/ 3 h 300"/>
                              <a:gd name="T4" fmla="+- 0 8768 8467"/>
                              <a:gd name="T5" fmla="*/ T4 w 301"/>
                              <a:gd name="T6" fmla="+- 0 3 -297"/>
                              <a:gd name="T7" fmla="*/ 3 h 300"/>
                              <a:gd name="T8" fmla="+- 0 8768 8467"/>
                              <a:gd name="T9" fmla="*/ T8 w 301"/>
                              <a:gd name="T10" fmla="+- 0 -297 -297"/>
                              <a:gd name="T11" fmla="*/ -297 h 300"/>
                              <a:gd name="T12" fmla="+- 0 8467 8467"/>
                              <a:gd name="T13" fmla="*/ T12 w 301"/>
                              <a:gd name="T14" fmla="+- 0 -297 -297"/>
                              <a:gd name="T15" fmla="*/ -297 h 300"/>
                              <a:gd name="T16" fmla="+- 0 8467 8467"/>
                              <a:gd name="T17" fmla="*/ T16 w 301"/>
                              <a:gd name="T18" fmla="+- 0 3 -297"/>
                              <a:gd name="T19" fmla="*/ 3 h 300"/>
                            </a:gdLst>
                            <a:ahLst/>
                            <a:cxnLst>
                              <a:cxn ang="0">
                                <a:pos x="T1" y="T3"/>
                              </a:cxn>
                              <a:cxn ang="0">
                                <a:pos x="T5" y="T7"/>
                              </a:cxn>
                              <a:cxn ang="0">
                                <a:pos x="T9" y="T11"/>
                              </a:cxn>
                              <a:cxn ang="0">
                                <a:pos x="T13" y="T15"/>
                              </a:cxn>
                              <a:cxn ang="0">
                                <a:pos x="T17" y="T19"/>
                              </a:cxn>
                            </a:cxnLst>
                            <a:rect l="0" t="0" r="r" b="b"/>
                            <a:pathLst>
                              <a:path w="301" h="300">
                                <a:moveTo>
                                  <a:pt x="0" y="300"/>
                                </a:moveTo>
                                <a:lnTo>
                                  <a:pt x="301" y="300"/>
                                </a:lnTo>
                                <a:lnTo>
                                  <a:pt x="30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622"/>
                        <wps:cNvSpPr>
                          <a:spLocks/>
                        </wps:cNvSpPr>
                        <wps:spPr bwMode="auto">
                          <a:xfrm>
                            <a:off x="8575" y="-297"/>
                            <a:ext cx="85" cy="170"/>
                          </a:xfrm>
                          <a:custGeom>
                            <a:avLst/>
                            <a:gdLst>
                              <a:gd name="T0" fmla="+- 0 8575 8575"/>
                              <a:gd name="T1" fmla="*/ T0 w 85"/>
                              <a:gd name="T2" fmla="+- 0 -127 -297"/>
                              <a:gd name="T3" fmla="*/ -127 h 170"/>
                              <a:gd name="T4" fmla="+- 0 8660 8575"/>
                              <a:gd name="T5" fmla="*/ T4 w 85"/>
                              <a:gd name="T6" fmla="+- 0 -127 -297"/>
                              <a:gd name="T7" fmla="*/ -127 h 170"/>
                              <a:gd name="T8" fmla="+- 0 8660 8575"/>
                              <a:gd name="T9" fmla="*/ T8 w 85"/>
                              <a:gd name="T10" fmla="+- 0 -297 -297"/>
                              <a:gd name="T11" fmla="*/ -297 h 170"/>
                              <a:gd name="T12" fmla="+- 0 8575 8575"/>
                              <a:gd name="T13" fmla="*/ T12 w 85"/>
                              <a:gd name="T14" fmla="+- 0 -297 -297"/>
                              <a:gd name="T15" fmla="*/ -297 h 170"/>
                              <a:gd name="T16" fmla="+- 0 8575 8575"/>
                              <a:gd name="T17" fmla="*/ T16 w 85"/>
                              <a:gd name="T18" fmla="+- 0 -127 -297"/>
                              <a:gd name="T19" fmla="*/ -127 h 170"/>
                            </a:gdLst>
                            <a:ahLst/>
                            <a:cxnLst>
                              <a:cxn ang="0">
                                <a:pos x="T1" y="T3"/>
                              </a:cxn>
                              <a:cxn ang="0">
                                <a:pos x="T5" y="T7"/>
                              </a:cxn>
                              <a:cxn ang="0">
                                <a:pos x="T9" y="T11"/>
                              </a:cxn>
                              <a:cxn ang="0">
                                <a:pos x="T13" y="T15"/>
                              </a:cxn>
                              <a:cxn ang="0">
                                <a:pos x="T17" y="T19"/>
                              </a:cxn>
                            </a:cxnLst>
                            <a:rect l="0" t="0" r="r" b="b"/>
                            <a:pathLst>
                              <a:path w="85" h="170">
                                <a:moveTo>
                                  <a:pt x="0" y="170"/>
                                </a:moveTo>
                                <a:lnTo>
                                  <a:pt x="85" y="170"/>
                                </a:lnTo>
                                <a:lnTo>
                                  <a:pt x="85"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621"/>
                        <wps:cNvSpPr>
                          <a:spLocks/>
                        </wps:cNvSpPr>
                        <wps:spPr bwMode="auto">
                          <a:xfrm>
                            <a:off x="8768" y="-297"/>
                            <a:ext cx="2123" cy="300"/>
                          </a:xfrm>
                          <a:custGeom>
                            <a:avLst/>
                            <a:gdLst>
                              <a:gd name="T0" fmla="+- 0 8768 8768"/>
                              <a:gd name="T1" fmla="*/ T0 w 2123"/>
                              <a:gd name="T2" fmla="+- 0 3 -297"/>
                              <a:gd name="T3" fmla="*/ 3 h 300"/>
                              <a:gd name="T4" fmla="+- 0 10891 8768"/>
                              <a:gd name="T5" fmla="*/ T4 w 2123"/>
                              <a:gd name="T6" fmla="+- 0 3 -297"/>
                              <a:gd name="T7" fmla="*/ 3 h 300"/>
                              <a:gd name="T8" fmla="+- 0 10891 8768"/>
                              <a:gd name="T9" fmla="*/ T8 w 2123"/>
                              <a:gd name="T10" fmla="+- 0 -297 -297"/>
                              <a:gd name="T11" fmla="*/ -297 h 300"/>
                              <a:gd name="T12" fmla="+- 0 8768 8768"/>
                              <a:gd name="T13" fmla="*/ T12 w 2123"/>
                              <a:gd name="T14" fmla="+- 0 -297 -297"/>
                              <a:gd name="T15" fmla="*/ -297 h 300"/>
                              <a:gd name="T16" fmla="+- 0 8768 8768"/>
                              <a:gd name="T17" fmla="*/ T16 w 2123"/>
                              <a:gd name="T18" fmla="+- 0 3 -297"/>
                              <a:gd name="T19" fmla="*/ 3 h 300"/>
                            </a:gdLst>
                            <a:ahLst/>
                            <a:cxnLst>
                              <a:cxn ang="0">
                                <a:pos x="T1" y="T3"/>
                              </a:cxn>
                              <a:cxn ang="0">
                                <a:pos x="T5" y="T7"/>
                              </a:cxn>
                              <a:cxn ang="0">
                                <a:pos x="T9" y="T11"/>
                              </a:cxn>
                              <a:cxn ang="0">
                                <a:pos x="T13" y="T15"/>
                              </a:cxn>
                              <a:cxn ang="0">
                                <a:pos x="T17" y="T19"/>
                              </a:cxn>
                            </a:cxnLst>
                            <a:rect l="0" t="0" r="r" b="b"/>
                            <a:pathLst>
                              <a:path w="2123" h="300">
                                <a:moveTo>
                                  <a:pt x="0" y="300"/>
                                </a:moveTo>
                                <a:lnTo>
                                  <a:pt x="2123" y="300"/>
                                </a:lnTo>
                                <a:lnTo>
                                  <a:pt x="2123"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620"/>
                        <wps:cNvSpPr>
                          <a:spLocks/>
                        </wps:cNvSpPr>
                        <wps:spPr bwMode="auto">
                          <a:xfrm>
                            <a:off x="8876" y="-297"/>
                            <a:ext cx="1907" cy="170"/>
                          </a:xfrm>
                          <a:custGeom>
                            <a:avLst/>
                            <a:gdLst>
                              <a:gd name="T0" fmla="+- 0 8876 8876"/>
                              <a:gd name="T1" fmla="*/ T0 w 1907"/>
                              <a:gd name="T2" fmla="+- 0 -127 -297"/>
                              <a:gd name="T3" fmla="*/ -127 h 170"/>
                              <a:gd name="T4" fmla="+- 0 10783 8876"/>
                              <a:gd name="T5" fmla="*/ T4 w 1907"/>
                              <a:gd name="T6" fmla="+- 0 -127 -297"/>
                              <a:gd name="T7" fmla="*/ -127 h 170"/>
                              <a:gd name="T8" fmla="+- 0 10783 8876"/>
                              <a:gd name="T9" fmla="*/ T8 w 1907"/>
                              <a:gd name="T10" fmla="+- 0 -297 -297"/>
                              <a:gd name="T11" fmla="*/ -297 h 170"/>
                              <a:gd name="T12" fmla="+- 0 8876 8876"/>
                              <a:gd name="T13" fmla="*/ T12 w 1907"/>
                              <a:gd name="T14" fmla="+- 0 -297 -297"/>
                              <a:gd name="T15" fmla="*/ -297 h 170"/>
                              <a:gd name="T16" fmla="+- 0 8876 8876"/>
                              <a:gd name="T17" fmla="*/ T16 w 1907"/>
                              <a:gd name="T18" fmla="+- 0 -127 -297"/>
                              <a:gd name="T19" fmla="*/ -127 h 170"/>
                            </a:gdLst>
                            <a:ahLst/>
                            <a:cxnLst>
                              <a:cxn ang="0">
                                <a:pos x="T1" y="T3"/>
                              </a:cxn>
                              <a:cxn ang="0">
                                <a:pos x="T5" y="T7"/>
                              </a:cxn>
                              <a:cxn ang="0">
                                <a:pos x="T9" y="T11"/>
                              </a:cxn>
                              <a:cxn ang="0">
                                <a:pos x="T13" y="T15"/>
                              </a:cxn>
                              <a:cxn ang="0">
                                <a:pos x="T17" y="T19"/>
                              </a:cxn>
                            </a:cxnLst>
                            <a:rect l="0" t="0" r="r" b="b"/>
                            <a:pathLst>
                              <a:path w="1907" h="170">
                                <a:moveTo>
                                  <a:pt x="0" y="170"/>
                                </a:moveTo>
                                <a:lnTo>
                                  <a:pt x="1907" y="170"/>
                                </a:lnTo>
                                <a:lnTo>
                                  <a:pt x="1907"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619"/>
                        <wps:cNvSpPr>
                          <a:spLocks/>
                        </wps:cNvSpPr>
                        <wps:spPr bwMode="auto">
                          <a:xfrm>
                            <a:off x="10891" y="-297"/>
                            <a:ext cx="428" cy="300"/>
                          </a:xfrm>
                          <a:custGeom>
                            <a:avLst/>
                            <a:gdLst>
                              <a:gd name="T0" fmla="+- 0 10891 10891"/>
                              <a:gd name="T1" fmla="*/ T0 w 428"/>
                              <a:gd name="T2" fmla="+- 0 3 -297"/>
                              <a:gd name="T3" fmla="*/ 3 h 300"/>
                              <a:gd name="T4" fmla="+- 0 11319 10891"/>
                              <a:gd name="T5" fmla="*/ T4 w 428"/>
                              <a:gd name="T6" fmla="+- 0 3 -297"/>
                              <a:gd name="T7" fmla="*/ 3 h 300"/>
                              <a:gd name="T8" fmla="+- 0 11319 10891"/>
                              <a:gd name="T9" fmla="*/ T8 w 428"/>
                              <a:gd name="T10" fmla="+- 0 -297 -297"/>
                              <a:gd name="T11" fmla="*/ -297 h 300"/>
                              <a:gd name="T12" fmla="+- 0 10891 10891"/>
                              <a:gd name="T13" fmla="*/ T12 w 428"/>
                              <a:gd name="T14" fmla="+- 0 -297 -297"/>
                              <a:gd name="T15" fmla="*/ -297 h 300"/>
                              <a:gd name="T16" fmla="+- 0 10891 10891"/>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618"/>
                        <wps:cNvSpPr>
                          <a:spLocks/>
                        </wps:cNvSpPr>
                        <wps:spPr bwMode="auto">
                          <a:xfrm>
                            <a:off x="10999" y="-297"/>
                            <a:ext cx="212" cy="170"/>
                          </a:xfrm>
                          <a:custGeom>
                            <a:avLst/>
                            <a:gdLst>
                              <a:gd name="T0" fmla="+- 0 10999 10999"/>
                              <a:gd name="T1" fmla="*/ T0 w 212"/>
                              <a:gd name="T2" fmla="+- 0 -127 -297"/>
                              <a:gd name="T3" fmla="*/ -127 h 170"/>
                              <a:gd name="T4" fmla="+- 0 11211 10999"/>
                              <a:gd name="T5" fmla="*/ T4 w 212"/>
                              <a:gd name="T6" fmla="+- 0 -127 -297"/>
                              <a:gd name="T7" fmla="*/ -127 h 170"/>
                              <a:gd name="T8" fmla="+- 0 11211 10999"/>
                              <a:gd name="T9" fmla="*/ T8 w 212"/>
                              <a:gd name="T10" fmla="+- 0 -297 -297"/>
                              <a:gd name="T11" fmla="*/ -297 h 170"/>
                              <a:gd name="T12" fmla="+- 0 10999 10999"/>
                              <a:gd name="T13" fmla="*/ T12 w 212"/>
                              <a:gd name="T14" fmla="+- 0 -297 -297"/>
                              <a:gd name="T15" fmla="*/ -297 h 170"/>
                              <a:gd name="T16" fmla="+- 0 10999 10999"/>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617"/>
                        <wps:cNvSpPr>
                          <a:spLocks/>
                        </wps:cNvSpPr>
                        <wps:spPr bwMode="auto">
                          <a:xfrm>
                            <a:off x="11319" y="-297"/>
                            <a:ext cx="430" cy="300"/>
                          </a:xfrm>
                          <a:custGeom>
                            <a:avLst/>
                            <a:gdLst>
                              <a:gd name="T0" fmla="+- 0 11319 11319"/>
                              <a:gd name="T1" fmla="*/ T0 w 430"/>
                              <a:gd name="T2" fmla="+- 0 3 -297"/>
                              <a:gd name="T3" fmla="*/ 3 h 300"/>
                              <a:gd name="T4" fmla="+- 0 11749 11319"/>
                              <a:gd name="T5" fmla="*/ T4 w 430"/>
                              <a:gd name="T6" fmla="+- 0 3 -297"/>
                              <a:gd name="T7" fmla="*/ 3 h 300"/>
                              <a:gd name="T8" fmla="+- 0 11749 11319"/>
                              <a:gd name="T9" fmla="*/ T8 w 430"/>
                              <a:gd name="T10" fmla="+- 0 -297 -297"/>
                              <a:gd name="T11" fmla="*/ -297 h 300"/>
                              <a:gd name="T12" fmla="+- 0 11319 11319"/>
                              <a:gd name="T13" fmla="*/ T12 w 430"/>
                              <a:gd name="T14" fmla="+- 0 -297 -297"/>
                              <a:gd name="T15" fmla="*/ -297 h 300"/>
                              <a:gd name="T16" fmla="+- 0 11319 11319"/>
                              <a:gd name="T17" fmla="*/ T16 w 430"/>
                              <a:gd name="T18" fmla="+- 0 3 -297"/>
                              <a:gd name="T19" fmla="*/ 3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616"/>
                        <wps:cNvSpPr>
                          <a:spLocks/>
                        </wps:cNvSpPr>
                        <wps:spPr bwMode="auto">
                          <a:xfrm>
                            <a:off x="11427" y="-297"/>
                            <a:ext cx="214" cy="170"/>
                          </a:xfrm>
                          <a:custGeom>
                            <a:avLst/>
                            <a:gdLst>
                              <a:gd name="T0" fmla="+- 0 11427 11427"/>
                              <a:gd name="T1" fmla="*/ T0 w 214"/>
                              <a:gd name="T2" fmla="+- 0 -127 -297"/>
                              <a:gd name="T3" fmla="*/ -127 h 170"/>
                              <a:gd name="T4" fmla="+- 0 11641 11427"/>
                              <a:gd name="T5" fmla="*/ T4 w 214"/>
                              <a:gd name="T6" fmla="+- 0 -127 -297"/>
                              <a:gd name="T7" fmla="*/ -127 h 170"/>
                              <a:gd name="T8" fmla="+- 0 11641 11427"/>
                              <a:gd name="T9" fmla="*/ T8 w 214"/>
                              <a:gd name="T10" fmla="+- 0 -297 -297"/>
                              <a:gd name="T11" fmla="*/ -297 h 170"/>
                              <a:gd name="T12" fmla="+- 0 11427 11427"/>
                              <a:gd name="T13" fmla="*/ T12 w 214"/>
                              <a:gd name="T14" fmla="+- 0 -297 -297"/>
                              <a:gd name="T15" fmla="*/ -297 h 170"/>
                              <a:gd name="T16" fmla="+- 0 11427 11427"/>
                              <a:gd name="T17" fmla="*/ T16 w 214"/>
                              <a:gd name="T18" fmla="+- 0 -127 -297"/>
                              <a:gd name="T19" fmla="*/ -127 h 170"/>
                            </a:gdLst>
                            <a:ahLst/>
                            <a:cxnLst>
                              <a:cxn ang="0">
                                <a:pos x="T1" y="T3"/>
                              </a:cxn>
                              <a:cxn ang="0">
                                <a:pos x="T5" y="T7"/>
                              </a:cxn>
                              <a:cxn ang="0">
                                <a:pos x="T9" y="T11"/>
                              </a:cxn>
                              <a:cxn ang="0">
                                <a:pos x="T13" y="T15"/>
                              </a:cxn>
                              <a:cxn ang="0">
                                <a:pos x="T17" y="T19"/>
                              </a:cxn>
                            </a:cxnLst>
                            <a:rect l="0" t="0" r="r" b="b"/>
                            <a:pathLst>
                              <a:path w="214" h="170">
                                <a:moveTo>
                                  <a:pt x="0" y="170"/>
                                </a:moveTo>
                                <a:lnTo>
                                  <a:pt x="214" y="170"/>
                                </a:lnTo>
                                <a:lnTo>
                                  <a:pt x="2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615"/>
                        <wps:cNvSpPr>
                          <a:spLocks/>
                        </wps:cNvSpPr>
                        <wps:spPr bwMode="auto">
                          <a:xfrm>
                            <a:off x="11749" y="-297"/>
                            <a:ext cx="428" cy="300"/>
                          </a:xfrm>
                          <a:custGeom>
                            <a:avLst/>
                            <a:gdLst>
                              <a:gd name="T0" fmla="+- 0 11749 11749"/>
                              <a:gd name="T1" fmla="*/ T0 w 428"/>
                              <a:gd name="T2" fmla="+- 0 3 -297"/>
                              <a:gd name="T3" fmla="*/ 3 h 300"/>
                              <a:gd name="T4" fmla="+- 0 12178 11749"/>
                              <a:gd name="T5" fmla="*/ T4 w 428"/>
                              <a:gd name="T6" fmla="+- 0 3 -297"/>
                              <a:gd name="T7" fmla="*/ 3 h 300"/>
                              <a:gd name="T8" fmla="+- 0 12178 11749"/>
                              <a:gd name="T9" fmla="*/ T8 w 428"/>
                              <a:gd name="T10" fmla="+- 0 -297 -297"/>
                              <a:gd name="T11" fmla="*/ -297 h 300"/>
                              <a:gd name="T12" fmla="+- 0 11749 11749"/>
                              <a:gd name="T13" fmla="*/ T12 w 428"/>
                              <a:gd name="T14" fmla="+- 0 -297 -297"/>
                              <a:gd name="T15" fmla="*/ -297 h 300"/>
                              <a:gd name="T16" fmla="+- 0 11749 11749"/>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614"/>
                        <wps:cNvSpPr>
                          <a:spLocks/>
                        </wps:cNvSpPr>
                        <wps:spPr bwMode="auto">
                          <a:xfrm>
                            <a:off x="11857" y="-297"/>
                            <a:ext cx="212" cy="170"/>
                          </a:xfrm>
                          <a:custGeom>
                            <a:avLst/>
                            <a:gdLst>
                              <a:gd name="T0" fmla="+- 0 11857 11857"/>
                              <a:gd name="T1" fmla="*/ T0 w 212"/>
                              <a:gd name="T2" fmla="+- 0 -127 -297"/>
                              <a:gd name="T3" fmla="*/ -127 h 170"/>
                              <a:gd name="T4" fmla="+- 0 12070 11857"/>
                              <a:gd name="T5" fmla="*/ T4 w 212"/>
                              <a:gd name="T6" fmla="+- 0 -127 -297"/>
                              <a:gd name="T7" fmla="*/ -127 h 170"/>
                              <a:gd name="T8" fmla="+- 0 12070 11857"/>
                              <a:gd name="T9" fmla="*/ T8 w 212"/>
                              <a:gd name="T10" fmla="+- 0 -297 -297"/>
                              <a:gd name="T11" fmla="*/ -297 h 170"/>
                              <a:gd name="T12" fmla="+- 0 11857 11857"/>
                              <a:gd name="T13" fmla="*/ T12 w 212"/>
                              <a:gd name="T14" fmla="+- 0 -297 -297"/>
                              <a:gd name="T15" fmla="*/ -297 h 170"/>
                              <a:gd name="T16" fmla="+- 0 11857 11857"/>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613"/>
                        <wps:cNvSpPr>
                          <a:spLocks/>
                        </wps:cNvSpPr>
                        <wps:spPr bwMode="auto">
                          <a:xfrm>
                            <a:off x="12179" y="-297"/>
                            <a:ext cx="428" cy="300"/>
                          </a:xfrm>
                          <a:custGeom>
                            <a:avLst/>
                            <a:gdLst>
                              <a:gd name="T0" fmla="+- 0 12179 12179"/>
                              <a:gd name="T1" fmla="*/ T0 w 428"/>
                              <a:gd name="T2" fmla="+- 0 3 -297"/>
                              <a:gd name="T3" fmla="*/ 3 h 300"/>
                              <a:gd name="T4" fmla="+- 0 12607 12179"/>
                              <a:gd name="T5" fmla="*/ T4 w 428"/>
                              <a:gd name="T6" fmla="+- 0 3 -297"/>
                              <a:gd name="T7" fmla="*/ 3 h 300"/>
                              <a:gd name="T8" fmla="+- 0 12607 12179"/>
                              <a:gd name="T9" fmla="*/ T8 w 428"/>
                              <a:gd name="T10" fmla="+- 0 -297 -297"/>
                              <a:gd name="T11" fmla="*/ -297 h 300"/>
                              <a:gd name="T12" fmla="+- 0 12179 12179"/>
                              <a:gd name="T13" fmla="*/ T12 w 428"/>
                              <a:gd name="T14" fmla="+- 0 -297 -297"/>
                              <a:gd name="T15" fmla="*/ -297 h 300"/>
                              <a:gd name="T16" fmla="+- 0 12179 12179"/>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612"/>
                        <wps:cNvSpPr>
                          <a:spLocks/>
                        </wps:cNvSpPr>
                        <wps:spPr bwMode="auto">
                          <a:xfrm>
                            <a:off x="12287" y="-297"/>
                            <a:ext cx="212" cy="170"/>
                          </a:xfrm>
                          <a:custGeom>
                            <a:avLst/>
                            <a:gdLst>
                              <a:gd name="T0" fmla="+- 0 12287 12287"/>
                              <a:gd name="T1" fmla="*/ T0 w 212"/>
                              <a:gd name="T2" fmla="+- 0 -127 -297"/>
                              <a:gd name="T3" fmla="*/ -127 h 170"/>
                              <a:gd name="T4" fmla="+- 0 12499 12287"/>
                              <a:gd name="T5" fmla="*/ T4 w 212"/>
                              <a:gd name="T6" fmla="+- 0 -127 -297"/>
                              <a:gd name="T7" fmla="*/ -127 h 170"/>
                              <a:gd name="T8" fmla="+- 0 12499 12287"/>
                              <a:gd name="T9" fmla="*/ T8 w 212"/>
                              <a:gd name="T10" fmla="+- 0 -297 -297"/>
                              <a:gd name="T11" fmla="*/ -297 h 170"/>
                              <a:gd name="T12" fmla="+- 0 12287 12287"/>
                              <a:gd name="T13" fmla="*/ T12 w 212"/>
                              <a:gd name="T14" fmla="+- 0 -297 -297"/>
                              <a:gd name="T15" fmla="*/ -297 h 170"/>
                              <a:gd name="T16" fmla="+- 0 12287 12287"/>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611"/>
                        <wps:cNvSpPr>
                          <a:spLocks/>
                        </wps:cNvSpPr>
                        <wps:spPr bwMode="auto">
                          <a:xfrm>
                            <a:off x="12607" y="-297"/>
                            <a:ext cx="301" cy="300"/>
                          </a:xfrm>
                          <a:custGeom>
                            <a:avLst/>
                            <a:gdLst>
                              <a:gd name="T0" fmla="+- 0 12607 12607"/>
                              <a:gd name="T1" fmla="*/ T0 w 301"/>
                              <a:gd name="T2" fmla="+- 0 3 -297"/>
                              <a:gd name="T3" fmla="*/ 3 h 300"/>
                              <a:gd name="T4" fmla="+- 0 12908 12607"/>
                              <a:gd name="T5" fmla="*/ T4 w 301"/>
                              <a:gd name="T6" fmla="+- 0 3 -297"/>
                              <a:gd name="T7" fmla="*/ 3 h 300"/>
                              <a:gd name="T8" fmla="+- 0 12908 12607"/>
                              <a:gd name="T9" fmla="*/ T8 w 301"/>
                              <a:gd name="T10" fmla="+- 0 -297 -297"/>
                              <a:gd name="T11" fmla="*/ -297 h 300"/>
                              <a:gd name="T12" fmla="+- 0 12607 12607"/>
                              <a:gd name="T13" fmla="*/ T12 w 301"/>
                              <a:gd name="T14" fmla="+- 0 -297 -297"/>
                              <a:gd name="T15" fmla="*/ -297 h 300"/>
                              <a:gd name="T16" fmla="+- 0 12607 12607"/>
                              <a:gd name="T17" fmla="*/ T16 w 301"/>
                              <a:gd name="T18" fmla="+- 0 3 -297"/>
                              <a:gd name="T19" fmla="*/ 3 h 300"/>
                            </a:gdLst>
                            <a:ahLst/>
                            <a:cxnLst>
                              <a:cxn ang="0">
                                <a:pos x="T1" y="T3"/>
                              </a:cxn>
                              <a:cxn ang="0">
                                <a:pos x="T5" y="T7"/>
                              </a:cxn>
                              <a:cxn ang="0">
                                <a:pos x="T9" y="T11"/>
                              </a:cxn>
                              <a:cxn ang="0">
                                <a:pos x="T13" y="T15"/>
                              </a:cxn>
                              <a:cxn ang="0">
                                <a:pos x="T17" y="T19"/>
                              </a:cxn>
                            </a:cxnLst>
                            <a:rect l="0" t="0" r="r" b="b"/>
                            <a:pathLst>
                              <a:path w="301" h="300">
                                <a:moveTo>
                                  <a:pt x="0" y="300"/>
                                </a:moveTo>
                                <a:lnTo>
                                  <a:pt x="301" y="300"/>
                                </a:lnTo>
                                <a:lnTo>
                                  <a:pt x="30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610"/>
                        <wps:cNvSpPr>
                          <a:spLocks/>
                        </wps:cNvSpPr>
                        <wps:spPr bwMode="auto">
                          <a:xfrm>
                            <a:off x="12715" y="-297"/>
                            <a:ext cx="85" cy="170"/>
                          </a:xfrm>
                          <a:custGeom>
                            <a:avLst/>
                            <a:gdLst>
                              <a:gd name="T0" fmla="+- 0 12715 12715"/>
                              <a:gd name="T1" fmla="*/ T0 w 85"/>
                              <a:gd name="T2" fmla="+- 0 -127 -297"/>
                              <a:gd name="T3" fmla="*/ -127 h 170"/>
                              <a:gd name="T4" fmla="+- 0 12800 12715"/>
                              <a:gd name="T5" fmla="*/ T4 w 85"/>
                              <a:gd name="T6" fmla="+- 0 -127 -297"/>
                              <a:gd name="T7" fmla="*/ -127 h 170"/>
                              <a:gd name="T8" fmla="+- 0 12800 12715"/>
                              <a:gd name="T9" fmla="*/ T8 w 85"/>
                              <a:gd name="T10" fmla="+- 0 -297 -297"/>
                              <a:gd name="T11" fmla="*/ -297 h 170"/>
                              <a:gd name="T12" fmla="+- 0 12715 12715"/>
                              <a:gd name="T13" fmla="*/ T12 w 85"/>
                              <a:gd name="T14" fmla="+- 0 -297 -297"/>
                              <a:gd name="T15" fmla="*/ -297 h 170"/>
                              <a:gd name="T16" fmla="+- 0 12715 12715"/>
                              <a:gd name="T17" fmla="*/ T16 w 85"/>
                              <a:gd name="T18" fmla="+- 0 -127 -297"/>
                              <a:gd name="T19" fmla="*/ -127 h 170"/>
                            </a:gdLst>
                            <a:ahLst/>
                            <a:cxnLst>
                              <a:cxn ang="0">
                                <a:pos x="T1" y="T3"/>
                              </a:cxn>
                              <a:cxn ang="0">
                                <a:pos x="T5" y="T7"/>
                              </a:cxn>
                              <a:cxn ang="0">
                                <a:pos x="T9" y="T11"/>
                              </a:cxn>
                              <a:cxn ang="0">
                                <a:pos x="T13" y="T15"/>
                              </a:cxn>
                              <a:cxn ang="0">
                                <a:pos x="T17" y="T19"/>
                              </a:cxn>
                            </a:cxnLst>
                            <a:rect l="0" t="0" r="r" b="b"/>
                            <a:pathLst>
                              <a:path w="85" h="170">
                                <a:moveTo>
                                  <a:pt x="0" y="170"/>
                                </a:moveTo>
                                <a:lnTo>
                                  <a:pt x="85" y="170"/>
                                </a:lnTo>
                                <a:lnTo>
                                  <a:pt x="85"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4058C" id="Group 609" o:spid="_x0000_s1026" style="position:absolute;margin-left:71.5pt;margin-top:-15.35pt;width:574.4pt;height:16pt;z-index:-3188;mso-position-horizontal-relative:page" coordorigin="1430,-307" coordsize="1148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">
                <v:shape id="Freeform 645" o:spid="_x0000_s1027" style="position:absolute;left:1440;top:-297;width:1530;height:300;visibility:visible;mso-wrap-style:square;v-text-anchor:top" coordsize="15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" path="m,300r1530,l1530,,,,,300xe" fillcolor="#c6e9f1" stroked="f">
                  <v:path arrowok="t" o:connecttype="custom" o:connectlocs="0,3;1530,3;1530,-297;0,-297;0,3" o:connectangles="0,0,0,0,0"/>
                </v:shape>
                <v:shape id="Freeform 644" o:spid="_x0000_s1028" style="position:absolute;left:1548;top:-297;width:1314;height:170;visibility:visible;mso-wrap-style:square;v-text-anchor:top" coordsize="13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" path="m,170r1314,l1314,,,,,170xe" fillcolor="#c6e9f1" stroked="f">
                  <v:path arrowok="t" o:connecttype="custom" o:connectlocs="0,-127;1314,-127;1314,-297;0,-297;0,-127" o:connectangles="0,0,0,0,0"/>
                </v:shape>
                <v:shape id="Freeform 643" o:spid="_x0000_s1029" style="position:absolute;left:2970;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" path="m,300r429,l429,,,,,300xe" fillcolor="#c6e9f1" stroked="f">
                  <v:path arrowok="t" o:connecttype="custom" o:connectlocs="0,3;429,3;429,-297;0,-297;0,3" o:connectangles="0,0,0,0,0"/>
                </v:shape>
                <v:shape id="Freeform 642" o:spid="_x0000_s1030" style="position:absolute;left:3078;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" path="m,170r213,l213,,,,,170xe" fillcolor="#c6e9f1" stroked="f">
                  <v:path arrowok="t" o:connecttype="custom" o:connectlocs="0,-127;213,-127;213,-297;0,-297;0,-127" o:connectangles="0,0,0,0,0"/>
                </v:shape>
                <v:shape id="Freeform 641" o:spid="_x0000_s1031" style="position:absolute;left:3399;top:-297;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" path="m,300r429,l429,,,,,300xe" fillcolor="#c6e9f1" stroked="f">
                  <v:path arrowok="t" o:connecttype="custom" o:connectlocs="0,3;429,3;429,-297;0,-297;0,3" o:connectangles="0,0,0,0,0"/>
                </v:shape>
                <v:shape id="Freeform 640" o:spid="_x0000_s1032" style="position:absolute;left:3507;top:-297;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" path="m,170r213,l213,,,,,170xe" fillcolor="#c6e9f1" stroked="f">
                  <v:path arrowok="t" o:connecttype="custom" o:connectlocs="0,-127;213,-127;213,-297;0,-297;0,-127" o:connectangles="0,0,0,0,0"/>
                </v:shape>
                <v:shape id="Freeform 639" o:spid="_x0000_s1033" style="position:absolute;left:3828;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" path="m,300r429,l429,,,,,300xe" fillcolor="#c6e9f1" stroked="f">
                  <v:path arrowok="t" o:connecttype="custom" o:connectlocs="0,3;429,3;429,-297;0,-297;0,3" o:connectangles="0,0,0,0,0"/>
                </v:shape>
                <v:shape id="Freeform 638" o:spid="_x0000_s1034" style="position:absolute;left:3936;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" path="m,170r213,l213,,,,,170xe" fillcolor="#c6e9f1" stroked="f">
                  <v:path arrowok="t" o:connecttype="custom" o:connectlocs="0,-127;213,-127;213,-297;0,-297;0,-127" o:connectangles="0,0,0,0,0"/>
                </v:shape>
                <v:shape id="Freeform 637" o:spid="_x0000_s1035" style="position:absolute;left:4258;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" path="m,300r428,l428,,,,,300xe" fillcolor="#c6e9f1" stroked="f">
                  <v:path arrowok="t" o:connecttype="custom" o:connectlocs="0,3;428,3;428,-297;0,-297;0,3" o:connectangles="0,0,0,0,0"/>
                </v:shape>
                <v:shape id="Freeform 636" o:spid="_x0000_s1036" style="position:absolute;left:4366;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" path="m,170r212,l212,,,,,170xe" fillcolor="#c6e9f1" stroked="f">
                  <v:path arrowok="t" o:connecttype="custom" o:connectlocs="0,-127;212,-127;212,-297;0,-297;0,-127" o:connectangles="0,0,0,0,0"/>
                </v:shape>
                <v:shape id="Freeform 635" o:spid="_x0000_s1037" style="position:absolute;left:4686;top:-297;width:300;height:300;visibility:visible;mso-wrap-style:square;v-text-anchor:top" coordsize="3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" path="m,300r300,l300,,,,,300xe" fillcolor="#c6e9f1" stroked="f">
                  <v:path arrowok="t" o:connecttype="custom" o:connectlocs="0,3;300,3;300,-297;0,-297;0,3" o:connectangles="0,0,0,0,0"/>
                </v:shape>
                <v:shape id="Freeform 634" o:spid="_x0000_s1038" style="position:absolute;left:4794;top:-297;width:84;height:170;visibility:visible;mso-wrap-style:square;v-text-anchor:top" coordsize="8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" path="m,170r84,l84,,,,,170xe" fillcolor="#c6e9f1" stroked="f">
                  <v:path arrowok="t" o:connecttype="custom" o:connectlocs="0,-127;84,-127;84,-297;0,-297;0,-127" o:connectangles="0,0,0,0,0"/>
                </v:shape>
                <v:shape id="Freeform 633" o:spid="_x0000_s1039" style="position:absolute;left:4986;top:-297;width:1764;height:300;visibility:visible;mso-wrap-style:square;v-text-anchor:top" coordsize="176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" path="m,300r1764,l1764,,,,,300xe" fillcolor="#c6e9f1" stroked="f">
                  <v:path arrowok="t" o:connecttype="custom" o:connectlocs="0,3;1764,3;1764,-297;0,-297;0,3" o:connectangles="0,0,0,0,0"/>
                </v:shape>
                <v:shape id="Freeform 632" o:spid="_x0000_s1040" style="position:absolute;left:5094;top:-297;width:1548;height:170;visibility:visible;mso-wrap-style:square;v-text-anchor:top" coordsize="154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" path="m,170r1548,l1548,,,,,170xe" fillcolor="#c6e9f1" stroked="f">
                  <v:path arrowok="t" o:connecttype="custom" o:connectlocs="0,-127;1548,-127;1548,-297;0,-297;0,-127" o:connectangles="0,0,0,0,0"/>
                </v:shape>
                <v:shape id="Freeform 631" o:spid="_x0000_s1041" style="position:absolute;left:6750;top:-297;width:429;height:300;visibility:visible;mso-wrap-style:square;v-text-anchor:top" coordsize="4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" path="m,300r429,l429,,,,,300xe" fillcolor="#c6e9f1" stroked="f">
                  <v:path arrowok="t" o:connecttype="custom" o:connectlocs="0,3;429,3;429,-297;0,-297;0,3" o:connectangles="0,0,0,0,0"/>
                </v:shape>
                <v:shape id="Freeform 630" o:spid="_x0000_s1042" style="position:absolute;left:6858;top:-297;width:213;height:170;visibility:visible;mso-wrap-style:square;v-text-anchor:top" coordsize="2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" path="m,170r213,l213,,,,,170xe" fillcolor="#c6e9f1" stroked="f">
                  <v:path arrowok="t" o:connecttype="custom" o:connectlocs="0,-127;213,-127;213,-297;0,-297;0,-127" o:connectangles="0,0,0,0,0"/>
                </v:shape>
                <v:shape id="Freeform 629" o:spid="_x0000_s1043" style="position:absolute;left:7179;top:-297;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" path="m,300r430,l430,,,,,300xe" fillcolor="#c6e9f1" stroked="f">
                  <v:path arrowok="t" o:connecttype="custom" o:connectlocs="0,3;430,3;430,-297;0,-297;0,3" o:connectangles="0,0,0,0,0"/>
                </v:shape>
                <v:shape id="Freeform 628" o:spid="_x0000_s1044" style="position:absolute;left:7287;top:-297;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" path="m,170r214,l214,,,,,170xe" fillcolor="#c6e9f1" stroked="f">
                  <v:path arrowok="t" o:connecttype="custom" o:connectlocs="0,-127;214,-127;214,-297;0,-297;0,-127" o:connectangles="0,0,0,0,0"/>
                </v:shape>
                <v:shape id="Freeform 627" o:spid="_x0000_s1045" style="position:absolute;left:7609;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" path="m,300r428,l428,,,,,300xe" fillcolor="#c6e9f1" stroked="f">
                  <v:path arrowok="t" o:connecttype="custom" o:connectlocs="0,3;428,3;428,-297;0,-297;0,3" o:connectangles="0,0,0,0,0"/>
                </v:shape>
                <v:shape id="Freeform 626" o:spid="_x0000_s1046" style="position:absolute;left:7717;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" path="m,170r212,l212,,,,,170xe" fillcolor="#c6e9f1" stroked="f">
                  <v:path arrowok="t" o:connecttype="custom" o:connectlocs="0,-127;212,-127;212,-297;0,-297;0,-127" o:connectangles="0,0,0,0,0"/>
                </v:shape>
                <v:shape id="Freeform 625" o:spid="_x0000_s1047" style="position:absolute;left:8038;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" path="m,300r429,l429,,,,,300xe" fillcolor="#c6e9f1" stroked="f">
                  <v:path arrowok="t" o:connecttype="custom" o:connectlocs="0,3;429,3;429,-297;0,-297;0,3" o:connectangles="0,0,0,0,0"/>
                </v:shape>
                <v:shape id="Freeform 624" o:spid="_x0000_s1048" style="position:absolute;left:8146;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" path="m,170r213,l213,,,,,170xe" fillcolor="#c6e9f1" stroked="f">
                  <v:path arrowok="t" o:connecttype="custom" o:connectlocs="0,-127;213,-127;213,-297;0,-297;0,-127" o:connectangles="0,0,0,0,0"/>
                </v:shape>
                <v:shape id="Freeform 623" o:spid="_x0000_s1049" style="position:absolute;left:8467;top:-297;width:301;height:300;visibility:visible;mso-wrap-style:square;v-text-anchor:top" coordsize="3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" path="m,300r301,l301,,,,,300xe" fillcolor="#c6e9f1" stroked="f">
                  <v:path arrowok="t" o:connecttype="custom" o:connectlocs="0,3;301,3;301,-297;0,-297;0,3" o:connectangles="0,0,0,0,0"/>
                </v:shape>
                <v:shape id="Freeform 622" o:spid="_x0000_s1050" style="position:absolute;left:8575;top:-297;width:85;height:170;visibility:visible;mso-wrap-style:square;v-text-anchor:top"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" path="m,170r85,l85,,,,,170xe" fillcolor="#c6e9f1" stroked="f">
                  <v:path arrowok="t" o:connecttype="custom" o:connectlocs="0,-127;85,-127;85,-297;0,-297;0,-127" o:connectangles="0,0,0,0,0"/>
                </v:shape>
                <v:shape id="Freeform 621" o:spid="_x0000_s1051" style="position:absolute;left:8768;top:-297;width:2123;height:300;visibility:visible;mso-wrap-style:square;v-text-anchor:top" coordsize="212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" path="m,300r2123,l2123,,,,,300xe" fillcolor="#c6e9f1" stroked="f">
                  <v:path arrowok="t" o:connecttype="custom" o:connectlocs="0,3;2123,3;2123,-297;0,-297;0,3" o:connectangles="0,0,0,0,0"/>
                </v:shape>
                <v:shape id="Freeform 620" o:spid="_x0000_s1052" style="position:absolute;left:8876;top:-297;width:1907;height:170;visibility:visible;mso-wrap-style:square;v-text-anchor:top" coordsize="190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" path="m,170r1907,l1907,,,,,170xe" fillcolor="#c6e9f1" stroked="f">
                  <v:path arrowok="t" o:connecttype="custom" o:connectlocs="0,-127;1907,-127;1907,-297;0,-297;0,-127" o:connectangles="0,0,0,0,0"/>
                </v:shape>
                <v:shape id="Freeform 619" o:spid="_x0000_s1053" style="position:absolute;left:10891;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" path="m,300r428,l428,,,,,300xe" fillcolor="#c6e9f1" stroked="f">
                  <v:path arrowok="t" o:connecttype="custom" o:connectlocs="0,3;428,3;428,-297;0,-297;0,3" o:connectangles="0,0,0,0,0"/>
                </v:shape>
                <v:shape id="Freeform 618" o:spid="_x0000_s1054" style="position:absolute;left:10999;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" path="m,170r212,l212,,,,,170xe" fillcolor="#c6e9f1" stroked="f">
                  <v:path arrowok="t" o:connecttype="custom" o:connectlocs="0,-127;212,-127;212,-297;0,-297;0,-127" o:connectangles="0,0,0,0,0"/>
                </v:shape>
                <v:shape id="Freeform 617" o:spid="_x0000_s1055" style="position:absolute;left:11319;top:-297;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" path="m,300r430,l430,,,,,300xe" fillcolor="#c6e9f1" stroked="f">
                  <v:path arrowok="t" o:connecttype="custom" o:connectlocs="0,3;430,3;430,-297;0,-297;0,3" o:connectangles="0,0,0,0,0"/>
                </v:shape>
                <v:shape id="Freeform 616" o:spid="_x0000_s1056" style="position:absolute;left:11427;top:-297;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" path="m,170r214,l214,,,,,170xe" fillcolor="#c6e9f1" stroked="f">
                  <v:path arrowok="t" o:connecttype="custom" o:connectlocs="0,-127;214,-127;214,-297;0,-297;0,-127" o:connectangles="0,0,0,0,0"/>
                </v:shape>
                <v:shape id="Freeform 615" o:spid="_x0000_s1057" style="position:absolute;left:11749;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" path="m,300r429,l429,,,,,300xe" fillcolor="#c6e9f1" stroked="f">
                  <v:path arrowok="t" o:connecttype="custom" o:connectlocs="0,3;429,3;429,-297;0,-297;0,3" o:connectangles="0,0,0,0,0"/>
                </v:shape>
                <v:shape id="Freeform 614" o:spid="_x0000_s1058" style="position:absolute;left:11857;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" path="m,170r213,l213,,,,,170xe" fillcolor="#c6e9f1" stroked="f">
                  <v:path arrowok="t" o:connecttype="custom" o:connectlocs="0,-127;213,-127;213,-297;0,-297;0,-127" o:connectangles="0,0,0,0,0"/>
                </v:shape>
                <v:shape id="Freeform 613" o:spid="_x0000_s1059" style="position:absolute;left:12179;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" path="m,300r428,l428,,,,,300xe" fillcolor="#c6e9f1" stroked="f">
                  <v:path arrowok="t" o:connecttype="custom" o:connectlocs="0,3;428,3;428,-297;0,-297;0,3" o:connectangles="0,0,0,0,0"/>
                </v:shape>
                <v:shape id="Freeform 612" o:spid="_x0000_s1060" style="position:absolute;left:12287;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" path="m,170r212,l212,,,,,170xe" fillcolor="#c6e9f1" stroked="f">
                  <v:path arrowok="t" o:connecttype="custom" o:connectlocs="0,-127;212,-127;212,-297;0,-297;0,-127" o:connectangles="0,0,0,0,0"/>
                </v:shape>
                <v:shape id="Freeform 611" o:spid="_x0000_s1061" style="position:absolute;left:12607;top:-297;width:301;height:300;visibility:visible;mso-wrap-style:square;v-text-anchor:top" coordsize="3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" path="m,300r301,l301,,,,,300xe" fillcolor="#c6e9f1" stroked="f">
                  <v:path arrowok="t" o:connecttype="custom" o:connectlocs="0,3;301,3;301,-297;0,-297;0,3" o:connectangles="0,0,0,0,0"/>
                </v:shape>
                <v:shape id="Freeform 610" o:spid="_x0000_s1062" style="position:absolute;left:12715;top:-297;width:85;height:170;visibility:visible;mso-wrap-style:square;v-text-anchor:top"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" path="m,170r85,l85,,,,,170xe" fillcolor="#c6e9f1" stroked="f">
                  <v:path arrowok="t" o:connecttype="custom" o:connectlocs="0,-127;85,-127;85,-297;0,-297;0,-127" o:connectangles="0,0,0,0,0"/>
                </v:shape>
                <w10:wrap anchorx="page"/>
              </v:group>
            </w:pict>
          </mc:Fallback>
        </mc:AlternateContent>
      </w:r>
      <w:r w:rsidR="00121462">
        <w:rPr>
          <w:rFonts w:ascii="Calibri" w:eastAsia="Calibri" w:hAnsi="Calibri" w:cs="Calibri"/>
          <w:b/>
          <w:sz w:val="14"/>
          <w:szCs w:val="14"/>
        </w:rPr>
        <w:t>Luxembourg / LU                 901       901       605       601       1       Nigeria / NG                                 908       908                                  3       Slovakia / SK                                           907       907       610       609       3</w:t>
      </w:r>
    </w:p>
    <w:p w14:paraId="1F17AB43" w14:textId="77777777" w:rsidR="00FC7916" w:rsidRDefault="00FC7916">
      <w:pPr>
        <w:spacing w:before="10" w:line="120" w:lineRule="exact"/>
        <w:rPr>
          <w:sz w:val="12"/>
          <w:szCs w:val="12"/>
        </w:rPr>
      </w:pPr>
    </w:p>
    <w:p w14:paraId="6A11E821" w14:textId="77777777" w:rsidR="00FC7916" w:rsidRDefault="00121462">
      <w:pPr>
        <w:ind w:left="208"/>
        <w:rPr>
          <w:rFonts w:ascii="Calibri" w:eastAsia="Calibri" w:hAnsi="Calibri" w:cs="Calibri"/>
          <w:sz w:val="14"/>
          <w:szCs w:val="14"/>
        </w:rPr>
        <w:sectPr w:rsidR="00FC7916">
          <w:type w:val="continuous"/>
          <w:pgSz w:w="14580" w:h="20640"/>
          <w:pgMar w:top="2300" w:right="1360" w:bottom="280" w:left="1340" w:header="720" w:footer="720" w:gutter="0"/>
          <w:cols w:space="720"/>
        </w:sectPr>
      </w:pPr>
      <w:r>
        <w:rPr>
          <w:rFonts w:ascii="Calibri" w:eastAsia="Calibri" w:hAnsi="Calibri" w:cs="Calibri"/>
          <w:b/>
          <w:sz w:val="14"/>
          <w:szCs w:val="14"/>
        </w:rPr>
        <w:t>Macau / MO                         901       901       606       602       2       Norfolk Island / NF                     907       907                                  3       Slovenia / SI                                            907       907       610       609       3</w:t>
      </w:r>
    </w:p>
    <w:p w14:paraId="4C031C12" w14:textId="77777777" w:rsidR="00FC7916" w:rsidRDefault="00FC7916">
      <w:pPr>
        <w:spacing w:before="9" w:line="120" w:lineRule="exact"/>
        <w:rPr>
          <w:sz w:val="12"/>
          <w:szCs w:val="12"/>
        </w:rPr>
      </w:pPr>
    </w:p>
    <w:p w14:paraId="2E58AF77" w14:textId="5E8F801C" w:rsidR="00FC7916" w:rsidRDefault="00E679F6">
      <w:pPr>
        <w:spacing w:line="160" w:lineRule="exact"/>
        <w:ind w:left="3754" w:right="107" w:hanging="3546"/>
        <w:rPr>
          <w:rFonts w:ascii="Calibri" w:eastAsia="Calibri" w:hAnsi="Calibri" w:cs="Calibri"/>
          <w:sz w:val="14"/>
          <w:szCs w:val="14"/>
        </w:rPr>
      </w:pPr>
      <w:r>
        <w:rPr>
          <w:noProof/>
        </w:rPr>
        <mc:AlternateContent>
          <mc:Choice Requires="wpg">
            <w:drawing>
              <wp:anchor distT="0" distB="0" distL="114300" distR="114300" simplePos="0" relativeHeight="503313293" behindDoc="1" locked="0" layoutInCell="1" allowOverlap="1" wp14:anchorId="2E583534" wp14:editId="51E1CD58">
                <wp:simplePos x="0" y="0"/>
                <wp:positionH relativeFrom="page">
                  <wp:posOffset>908050</wp:posOffset>
                </wp:positionH>
                <wp:positionV relativeFrom="paragraph">
                  <wp:posOffset>-194945</wp:posOffset>
                </wp:positionV>
                <wp:extent cx="7294880" cy="203200"/>
                <wp:effectExtent l="0" t="0" r="0" b="0"/>
                <wp:wrapNone/>
                <wp:docPr id="573"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4880" cy="203200"/>
                          <a:chOff x="1430" y="-307"/>
                          <a:chExt cx="11488" cy="320"/>
                        </a:xfrm>
                      </wpg:grpSpPr>
                      <wps:wsp>
                        <wps:cNvPr id="574" name="Freeform 608"/>
                        <wps:cNvSpPr>
                          <a:spLocks/>
                        </wps:cNvSpPr>
                        <wps:spPr bwMode="auto">
                          <a:xfrm>
                            <a:off x="1440" y="-297"/>
                            <a:ext cx="1530" cy="300"/>
                          </a:xfrm>
                          <a:custGeom>
                            <a:avLst/>
                            <a:gdLst>
                              <a:gd name="T0" fmla="+- 0 1440 1440"/>
                              <a:gd name="T1" fmla="*/ T0 w 1530"/>
                              <a:gd name="T2" fmla="+- 0 3 -297"/>
                              <a:gd name="T3" fmla="*/ 3 h 300"/>
                              <a:gd name="T4" fmla="+- 0 2970 1440"/>
                              <a:gd name="T5" fmla="*/ T4 w 1530"/>
                              <a:gd name="T6" fmla="+- 0 3 -297"/>
                              <a:gd name="T7" fmla="*/ 3 h 300"/>
                              <a:gd name="T8" fmla="+- 0 2970 1440"/>
                              <a:gd name="T9" fmla="*/ T8 w 1530"/>
                              <a:gd name="T10" fmla="+- 0 -297 -297"/>
                              <a:gd name="T11" fmla="*/ -297 h 300"/>
                              <a:gd name="T12" fmla="+- 0 1440 1440"/>
                              <a:gd name="T13" fmla="*/ T12 w 1530"/>
                              <a:gd name="T14" fmla="+- 0 -297 -297"/>
                              <a:gd name="T15" fmla="*/ -297 h 300"/>
                              <a:gd name="T16" fmla="+- 0 1440 1440"/>
                              <a:gd name="T17" fmla="*/ T16 w 1530"/>
                              <a:gd name="T18" fmla="+- 0 3 -297"/>
                              <a:gd name="T19" fmla="*/ 3 h 300"/>
                            </a:gdLst>
                            <a:ahLst/>
                            <a:cxnLst>
                              <a:cxn ang="0">
                                <a:pos x="T1" y="T3"/>
                              </a:cxn>
                              <a:cxn ang="0">
                                <a:pos x="T5" y="T7"/>
                              </a:cxn>
                              <a:cxn ang="0">
                                <a:pos x="T9" y="T11"/>
                              </a:cxn>
                              <a:cxn ang="0">
                                <a:pos x="T13" y="T15"/>
                              </a:cxn>
                              <a:cxn ang="0">
                                <a:pos x="T17" y="T19"/>
                              </a:cxn>
                            </a:cxnLst>
                            <a:rect l="0" t="0" r="r" b="b"/>
                            <a:pathLst>
                              <a:path w="1530" h="300">
                                <a:moveTo>
                                  <a:pt x="0" y="300"/>
                                </a:moveTo>
                                <a:lnTo>
                                  <a:pt x="1530" y="300"/>
                                </a:lnTo>
                                <a:lnTo>
                                  <a:pt x="15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607"/>
                        <wps:cNvSpPr>
                          <a:spLocks/>
                        </wps:cNvSpPr>
                        <wps:spPr bwMode="auto">
                          <a:xfrm>
                            <a:off x="1548" y="-297"/>
                            <a:ext cx="1314" cy="170"/>
                          </a:xfrm>
                          <a:custGeom>
                            <a:avLst/>
                            <a:gdLst>
                              <a:gd name="T0" fmla="+- 0 1548 1548"/>
                              <a:gd name="T1" fmla="*/ T0 w 1314"/>
                              <a:gd name="T2" fmla="+- 0 -127 -297"/>
                              <a:gd name="T3" fmla="*/ -127 h 170"/>
                              <a:gd name="T4" fmla="+- 0 2862 1548"/>
                              <a:gd name="T5" fmla="*/ T4 w 1314"/>
                              <a:gd name="T6" fmla="+- 0 -127 -297"/>
                              <a:gd name="T7" fmla="*/ -127 h 170"/>
                              <a:gd name="T8" fmla="+- 0 2862 1548"/>
                              <a:gd name="T9" fmla="*/ T8 w 1314"/>
                              <a:gd name="T10" fmla="+- 0 -297 -297"/>
                              <a:gd name="T11" fmla="*/ -297 h 170"/>
                              <a:gd name="T12" fmla="+- 0 1548 1548"/>
                              <a:gd name="T13" fmla="*/ T12 w 1314"/>
                              <a:gd name="T14" fmla="+- 0 -297 -297"/>
                              <a:gd name="T15" fmla="*/ -297 h 170"/>
                              <a:gd name="T16" fmla="+- 0 1548 1548"/>
                              <a:gd name="T17" fmla="*/ T16 w 1314"/>
                              <a:gd name="T18" fmla="+- 0 -127 -297"/>
                              <a:gd name="T19" fmla="*/ -127 h 170"/>
                            </a:gdLst>
                            <a:ahLst/>
                            <a:cxnLst>
                              <a:cxn ang="0">
                                <a:pos x="T1" y="T3"/>
                              </a:cxn>
                              <a:cxn ang="0">
                                <a:pos x="T5" y="T7"/>
                              </a:cxn>
                              <a:cxn ang="0">
                                <a:pos x="T9" y="T11"/>
                              </a:cxn>
                              <a:cxn ang="0">
                                <a:pos x="T13" y="T15"/>
                              </a:cxn>
                              <a:cxn ang="0">
                                <a:pos x="T17" y="T19"/>
                              </a:cxn>
                            </a:cxnLst>
                            <a:rect l="0" t="0" r="r" b="b"/>
                            <a:pathLst>
                              <a:path w="1314" h="170">
                                <a:moveTo>
                                  <a:pt x="0" y="170"/>
                                </a:moveTo>
                                <a:lnTo>
                                  <a:pt x="1314" y="170"/>
                                </a:lnTo>
                                <a:lnTo>
                                  <a:pt x="13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606"/>
                        <wps:cNvSpPr>
                          <a:spLocks/>
                        </wps:cNvSpPr>
                        <wps:spPr bwMode="auto">
                          <a:xfrm>
                            <a:off x="2970" y="-297"/>
                            <a:ext cx="428" cy="300"/>
                          </a:xfrm>
                          <a:custGeom>
                            <a:avLst/>
                            <a:gdLst>
                              <a:gd name="T0" fmla="+- 0 2970 2970"/>
                              <a:gd name="T1" fmla="*/ T0 w 428"/>
                              <a:gd name="T2" fmla="+- 0 3 -297"/>
                              <a:gd name="T3" fmla="*/ 3 h 300"/>
                              <a:gd name="T4" fmla="+- 0 3399 2970"/>
                              <a:gd name="T5" fmla="*/ T4 w 428"/>
                              <a:gd name="T6" fmla="+- 0 3 -297"/>
                              <a:gd name="T7" fmla="*/ 3 h 300"/>
                              <a:gd name="T8" fmla="+- 0 3399 2970"/>
                              <a:gd name="T9" fmla="*/ T8 w 428"/>
                              <a:gd name="T10" fmla="+- 0 -297 -297"/>
                              <a:gd name="T11" fmla="*/ -297 h 300"/>
                              <a:gd name="T12" fmla="+- 0 2970 2970"/>
                              <a:gd name="T13" fmla="*/ T12 w 428"/>
                              <a:gd name="T14" fmla="+- 0 -297 -297"/>
                              <a:gd name="T15" fmla="*/ -297 h 300"/>
                              <a:gd name="T16" fmla="+- 0 2970 2970"/>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605"/>
                        <wps:cNvSpPr>
                          <a:spLocks/>
                        </wps:cNvSpPr>
                        <wps:spPr bwMode="auto">
                          <a:xfrm>
                            <a:off x="3078" y="-297"/>
                            <a:ext cx="212" cy="170"/>
                          </a:xfrm>
                          <a:custGeom>
                            <a:avLst/>
                            <a:gdLst>
                              <a:gd name="T0" fmla="+- 0 3078 3078"/>
                              <a:gd name="T1" fmla="*/ T0 w 212"/>
                              <a:gd name="T2" fmla="+- 0 -127 -297"/>
                              <a:gd name="T3" fmla="*/ -127 h 170"/>
                              <a:gd name="T4" fmla="+- 0 3291 3078"/>
                              <a:gd name="T5" fmla="*/ T4 w 212"/>
                              <a:gd name="T6" fmla="+- 0 -127 -297"/>
                              <a:gd name="T7" fmla="*/ -127 h 170"/>
                              <a:gd name="T8" fmla="+- 0 3291 3078"/>
                              <a:gd name="T9" fmla="*/ T8 w 212"/>
                              <a:gd name="T10" fmla="+- 0 -297 -297"/>
                              <a:gd name="T11" fmla="*/ -297 h 170"/>
                              <a:gd name="T12" fmla="+- 0 3078 3078"/>
                              <a:gd name="T13" fmla="*/ T12 w 212"/>
                              <a:gd name="T14" fmla="+- 0 -297 -297"/>
                              <a:gd name="T15" fmla="*/ -297 h 170"/>
                              <a:gd name="T16" fmla="+- 0 3078 3078"/>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604"/>
                        <wps:cNvSpPr>
                          <a:spLocks/>
                        </wps:cNvSpPr>
                        <wps:spPr bwMode="auto">
                          <a:xfrm>
                            <a:off x="3399" y="-297"/>
                            <a:ext cx="430" cy="300"/>
                          </a:xfrm>
                          <a:custGeom>
                            <a:avLst/>
                            <a:gdLst>
                              <a:gd name="T0" fmla="+- 0 3399 3399"/>
                              <a:gd name="T1" fmla="*/ T0 w 430"/>
                              <a:gd name="T2" fmla="+- 0 3 -297"/>
                              <a:gd name="T3" fmla="*/ 3 h 300"/>
                              <a:gd name="T4" fmla="+- 0 3828 3399"/>
                              <a:gd name="T5" fmla="*/ T4 w 430"/>
                              <a:gd name="T6" fmla="+- 0 3 -297"/>
                              <a:gd name="T7" fmla="*/ 3 h 300"/>
                              <a:gd name="T8" fmla="+- 0 3828 3399"/>
                              <a:gd name="T9" fmla="*/ T8 w 430"/>
                              <a:gd name="T10" fmla="+- 0 -297 -297"/>
                              <a:gd name="T11" fmla="*/ -297 h 300"/>
                              <a:gd name="T12" fmla="+- 0 3399 3399"/>
                              <a:gd name="T13" fmla="*/ T12 w 430"/>
                              <a:gd name="T14" fmla="+- 0 -297 -297"/>
                              <a:gd name="T15" fmla="*/ -297 h 300"/>
                              <a:gd name="T16" fmla="+- 0 3399 3399"/>
                              <a:gd name="T17" fmla="*/ T16 w 430"/>
                              <a:gd name="T18" fmla="+- 0 3 -297"/>
                              <a:gd name="T19" fmla="*/ 3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603"/>
                        <wps:cNvSpPr>
                          <a:spLocks/>
                        </wps:cNvSpPr>
                        <wps:spPr bwMode="auto">
                          <a:xfrm>
                            <a:off x="3507" y="-297"/>
                            <a:ext cx="214" cy="170"/>
                          </a:xfrm>
                          <a:custGeom>
                            <a:avLst/>
                            <a:gdLst>
                              <a:gd name="T0" fmla="+- 0 3507 3507"/>
                              <a:gd name="T1" fmla="*/ T0 w 214"/>
                              <a:gd name="T2" fmla="+- 0 -127 -297"/>
                              <a:gd name="T3" fmla="*/ -127 h 170"/>
                              <a:gd name="T4" fmla="+- 0 3720 3507"/>
                              <a:gd name="T5" fmla="*/ T4 w 214"/>
                              <a:gd name="T6" fmla="+- 0 -127 -297"/>
                              <a:gd name="T7" fmla="*/ -127 h 170"/>
                              <a:gd name="T8" fmla="+- 0 3720 3507"/>
                              <a:gd name="T9" fmla="*/ T8 w 214"/>
                              <a:gd name="T10" fmla="+- 0 -297 -297"/>
                              <a:gd name="T11" fmla="*/ -297 h 170"/>
                              <a:gd name="T12" fmla="+- 0 3507 3507"/>
                              <a:gd name="T13" fmla="*/ T12 w 214"/>
                              <a:gd name="T14" fmla="+- 0 -297 -297"/>
                              <a:gd name="T15" fmla="*/ -297 h 170"/>
                              <a:gd name="T16" fmla="+- 0 3507 3507"/>
                              <a:gd name="T17" fmla="*/ T16 w 214"/>
                              <a:gd name="T18" fmla="+- 0 -127 -297"/>
                              <a:gd name="T19" fmla="*/ -127 h 170"/>
                            </a:gdLst>
                            <a:ahLst/>
                            <a:cxnLst>
                              <a:cxn ang="0">
                                <a:pos x="T1" y="T3"/>
                              </a:cxn>
                              <a:cxn ang="0">
                                <a:pos x="T5" y="T7"/>
                              </a:cxn>
                              <a:cxn ang="0">
                                <a:pos x="T9" y="T11"/>
                              </a:cxn>
                              <a:cxn ang="0">
                                <a:pos x="T13" y="T15"/>
                              </a:cxn>
                              <a:cxn ang="0">
                                <a:pos x="T17" y="T19"/>
                              </a:cxn>
                            </a:cxnLst>
                            <a:rect l="0" t="0" r="r" b="b"/>
                            <a:pathLst>
                              <a:path w="214"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602"/>
                        <wps:cNvSpPr>
                          <a:spLocks/>
                        </wps:cNvSpPr>
                        <wps:spPr bwMode="auto">
                          <a:xfrm>
                            <a:off x="3828" y="-297"/>
                            <a:ext cx="428" cy="300"/>
                          </a:xfrm>
                          <a:custGeom>
                            <a:avLst/>
                            <a:gdLst>
                              <a:gd name="T0" fmla="+- 0 3828 3828"/>
                              <a:gd name="T1" fmla="*/ T0 w 428"/>
                              <a:gd name="T2" fmla="+- 0 3 -297"/>
                              <a:gd name="T3" fmla="*/ 3 h 300"/>
                              <a:gd name="T4" fmla="+- 0 4257 3828"/>
                              <a:gd name="T5" fmla="*/ T4 w 428"/>
                              <a:gd name="T6" fmla="+- 0 3 -297"/>
                              <a:gd name="T7" fmla="*/ 3 h 300"/>
                              <a:gd name="T8" fmla="+- 0 4257 3828"/>
                              <a:gd name="T9" fmla="*/ T8 w 428"/>
                              <a:gd name="T10" fmla="+- 0 -297 -297"/>
                              <a:gd name="T11" fmla="*/ -297 h 300"/>
                              <a:gd name="T12" fmla="+- 0 3828 3828"/>
                              <a:gd name="T13" fmla="*/ T12 w 428"/>
                              <a:gd name="T14" fmla="+- 0 -297 -297"/>
                              <a:gd name="T15" fmla="*/ -297 h 300"/>
                              <a:gd name="T16" fmla="+- 0 3828 3828"/>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601"/>
                        <wps:cNvSpPr>
                          <a:spLocks/>
                        </wps:cNvSpPr>
                        <wps:spPr bwMode="auto">
                          <a:xfrm>
                            <a:off x="3936" y="-297"/>
                            <a:ext cx="212" cy="170"/>
                          </a:xfrm>
                          <a:custGeom>
                            <a:avLst/>
                            <a:gdLst>
                              <a:gd name="T0" fmla="+- 0 3936 3936"/>
                              <a:gd name="T1" fmla="*/ T0 w 212"/>
                              <a:gd name="T2" fmla="+- 0 -127 -297"/>
                              <a:gd name="T3" fmla="*/ -127 h 170"/>
                              <a:gd name="T4" fmla="+- 0 4149 3936"/>
                              <a:gd name="T5" fmla="*/ T4 w 212"/>
                              <a:gd name="T6" fmla="+- 0 -127 -297"/>
                              <a:gd name="T7" fmla="*/ -127 h 170"/>
                              <a:gd name="T8" fmla="+- 0 4149 3936"/>
                              <a:gd name="T9" fmla="*/ T8 w 212"/>
                              <a:gd name="T10" fmla="+- 0 -297 -297"/>
                              <a:gd name="T11" fmla="*/ -297 h 170"/>
                              <a:gd name="T12" fmla="+- 0 3936 3936"/>
                              <a:gd name="T13" fmla="*/ T12 w 212"/>
                              <a:gd name="T14" fmla="+- 0 -297 -297"/>
                              <a:gd name="T15" fmla="*/ -297 h 170"/>
                              <a:gd name="T16" fmla="+- 0 3936 3936"/>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600"/>
                        <wps:cNvSpPr>
                          <a:spLocks/>
                        </wps:cNvSpPr>
                        <wps:spPr bwMode="auto">
                          <a:xfrm>
                            <a:off x="4258" y="-297"/>
                            <a:ext cx="428" cy="300"/>
                          </a:xfrm>
                          <a:custGeom>
                            <a:avLst/>
                            <a:gdLst>
                              <a:gd name="T0" fmla="+- 0 4258 4258"/>
                              <a:gd name="T1" fmla="*/ T0 w 428"/>
                              <a:gd name="T2" fmla="+- 0 3 -297"/>
                              <a:gd name="T3" fmla="*/ 3 h 300"/>
                              <a:gd name="T4" fmla="+- 0 4686 4258"/>
                              <a:gd name="T5" fmla="*/ T4 w 428"/>
                              <a:gd name="T6" fmla="+- 0 3 -297"/>
                              <a:gd name="T7" fmla="*/ 3 h 300"/>
                              <a:gd name="T8" fmla="+- 0 4686 4258"/>
                              <a:gd name="T9" fmla="*/ T8 w 428"/>
                              <a:gd name="T10" fmla="+- 0 -297 -297"/>
                              <a:gd name="T11" fmla="*/ -297 h 300"/>
                              <a:gd name="T12" fmla="+- 0 4258 4258"/>
                              <a:gd name="T13" fmla="*/ T12 w 428"/>
                              <a:gd name="T14" fmla="+- 0 -297 -297"/>
                              <a:gd name="T15" fmla="*/ -297 h 300"/>
                              <a:gd name="T16" fmla="+- 0 4258 4258"/>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599"/>
                        <wps:cNvSpPr>
                          <a:spLocks/>
                        </wps:cNvSpPr>
                        <wps:spPr bwMode="auto">
                          <a:xfrm>
                            <a:off x="4366" y="-297"/>
                            <a:ext cx="212" cy="170"/>
                          </a:xfrm>
                          <a:custGeom>
                            <a:avLst/>
                            <a:gdLst>
                              <a:gd name="T0" fmla="+- 0 4366 4366"/>
                              <a:gd name="T1" fmla="*/ T0 w 212"/>
                              <a:gd name="T2" fmla="+- 0 -127 -297"/>
                              <a:gd name="T3" fmla="*/ -127 h 170"/>
                              <a:gd name="T4" fmla="+- 0 4578 4366"/>
                              <a:gd name="T5" fmla="*/ T4 w 212"/>
                              <a:gd name="T6" fmla="+- 0 -127 -297"/>
                              <a:gd name="T7" fmla="*/ -127 h 170"/>
                              <a:gd name="T8" fmla="+- 0 4578 4366"/>
                              <a:gd name="T9" fmla="*/ T8 w 212"/>
                              <a:gd name="T10" fmla="+- 0 -297 -297"/>
                              <a:gd name="T11" fmla="*/ -297 h 170"/>
                              <a:gd name="T12" fmla="+- 0 4366 4366"/>
                              <a:gd name="T13" fmla="*/ T12 w 212"/>
                              <a:gd name="T14" fmla="+- 0 -297 -297"/>
                              <a:gd name="T15" fmla="*/ -297 h 170"/>
                              <a:gd name="T16" fmla="+- 0 4366 4366"/>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598"/>
                        <wps:cNvSpPr>
                          <a:spLocks/>
                        </wps:cNvSpPr>
                        <wps:spPr bwMode="auto">
                          <a:xfrm>
                            <a:off x="4686" y="-297"/>
                            <a:ext cx="300" cy="300"/>
                          </a:xfrm>
                          <a:custGeom>
                            <a:avLst/>
                            <a:gdLst>
                              <a:gd name="T0" fmla="+- 0 4686 4686"/>
                              <a:gd name="T1" fmla="*/ T0 w 300"/>
                              <a:gd name="T2" fmla="+- 0 3 -297"/>
                              <a:gd name="T3" fmla="*/ 3 h 300"/>
                              <a:gd name="T4" fmla="+- 0 4986 4686"/>
                              <a:gd name="T5" fmla="*/ T4 w 300"/>
                              <a:gd name="T6" fmla="+- 0 3 -297"/>
                              <a:gd name="T7" fmla="*/ 3 h 300"/>
                              <a:gd name="T8" fmla="+- 0 4986 4686"/>
                              <a:gd name="T9" fmla="*/ T8 w 300"/>
                              <a:gd name="T10" fmla="+- 0 -297 -297"/>
                              <a:gd name="T11" fmla="*/ -297 h 300"/>
                              <a:gd name="T12" fmla="+- 0 4686 4686"/>
                              <a:gd name="T13" fmla="*/ T12 w 300"/>
                              <a:gd name="T14" fmla="+- 0 -297 -297"/>
                              <a:gd name="T15" fmla="*/ -297 h 300"/>
                              <a:gd name="T16" fmla="+- 0 4686 4686"/>
                              <a:gd name="T17" fmla="*/ T16 w 300"/>
                              <a:gd name="T18" fmla="+- 0 3 -297"/>
                              <a:gd name="T19" fmla="*/ 3 h 300"/>
                            </a:gdLst>
                            <a:ahLst/>
                            <a:cxnLst>
                              <a:cxn ang="0">
                                <a:pos x="T1" y="T3"/>
                              </a:cxn>
                              <a:cxn ang="0">
                                <a:pos x="T5" y="T7"/>
                              </a:cxn>
                              <a:cxn ang="0">
                                <a:pos x="T9" y="T11"/>
                              </a:cxn>
                              <a:cxn ang="0">
                                <a:pos x="T13" y="T15"/>
                              </a:cxn>
                              <a:cxn ang="0">
                                <a:pos x="T17" y="T19"/>
                              </a:cxn>
                            </a:cxnLst>
                            <a:rect l="0" t="0" r="r" b="b"/>
                            <a:pathLst>
                              <a:path w="300" h="300">
                                <a:moveTo>
                                  <a:pt x="0" y="300"/>
                                </a:moveTo>
                                <a:lnTo>
                                  <a:pt x="300" y="300"/>
                                </a:lnTo>
                                <a:lnTo>
                                  <a:pt x="30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597"/>
                        <wps:cNvSpPr>
                          <a:spLocks/>
                        </wps:cNvSpPr>
                        <wps:spPr bwMode="auto">
                          <a:xfrm>
                            <a:off x="4794" y="-297"/>
                            <a:ext cx="84" cy="170"/>
                          </a:xfrm>
                          <a:custGeom>
                            <a:avLst/>
                            <a:gdLst>
                              <a:gd name="T0" fmla="+- 0 4794 4794"/>
                              <a:gd name="T1" fmla="*/ T0 w 84"/>
                              <a:gd name="T2" fmla="+- 0 -127 -297"/>
                              <a:gd name="T3" fmla="*/ -127 h 170"/>
                              <a:gd name="T4" fmla="+- 0 4878 4794"/>
                              <a:gd name="T5" fmla="*/ T4 w 84"/>
                              <a:gd name="T6" fmla="+- 0 -127 -297"/>
                              <a:gd name="T7" fmla="*/ -127 h 170"/>
                              <a:gd name="T8" fmla="+- 0 4878 4794"/>
                              <a:gd name="T9" fmla="*/ T8 w 84"/>
                              <a:gd name="T10" fmla="+- 0 -297 -297"/>
                              <a:gd name="T11" fmla="*/ -297 h 170"/>
                              <a:gd name="T12" fmla="+- 0 4794 4794"/>
                              <a:gd name="T13" fmla="*/ T12 w 84"/>
                              <a:gd name="T14" fmla="+- 0 -297 -297"/>
                              <a:gd name="T15" fmla="*/ -297 h 170"/>
                              <a:gd name="T16" fmla="+- 0 4794 4794"/>
                              <a:gd name="T17" fmla="*/ T16 w 84"/>
                              <a:gd name="T18" fmla="+- 0 -127 -297"/>
                              <a:gd name="T19" fmla="*/ -127 h 170"/>
                            </a:gdLst>
                            <a:ahLst/>
                            <a:cxnLst>
                              <a:cxn ang="0">
                                <a:pos x="T1" y="T3"/>
                              </a:cxn>
                              <a:cxn ang="0">
                                <a:pos x="T5" y="T7"/>
                              </a:cxn>
                              <a:cxn ang="0">
                                <a:pos x="T9" y="T11"/>
                              </a:cxn>
                              <a:cxn ang="0">
                                <a:pos x="T13" y="T15"/>
                              </a:cxn>
                              <a:cxn ang="0">
                                <a:pos x="T17" y="T19"/>
                              </a:cxn>
                            </a:cxnLst>
                            <a:rect l="0" t="0" r="r" b="b"/>
                            <a:pathLst>
                              <a:path w="84" h="170">
                                <a:moveTo>
                                  <a:pt x="0" y="170"/>
                                </a:moveTo>
                                <a:lnTo>
                                  <a:pt x="84" y="170"/>
                                </a:lnTo>
                                <a:lnTo>
                                  <a:pt x="8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596"/>
                        <wps:cNvSpPr>
                          <a:spLocks/>
                        </wps:cNvSpPr>
                        <wps:spPr bwMode="auto">
                          <a:xfrm>
                            <a:off x="4986" y="-297"/>
                            <a:ext cx="1764" cy="300"/>
                          </a:xfrm>
                          <a:custGeom>
                            <a:avLst/>
                            <a:gdLst>
                              <a:gd name="T0" fmla="+- 0 4986 4986"/>
                              <a:gd name="T1" fmla="*/ T0 w 1764"/>
                              <a:gd name="T2" fmla="+- 0 3 -297"/>
                              <a:gd name="T3" fmla="*/ 3 h 300"/>
                              <a:gd name="T4" fmla="+- 0 6750 4986"/>
                              <a:gd name="T5" fmla="*/ T4 w 1764"/>
                              <a:gd name="T6" fmla="+- 0 3 -297"/>
                              <a:gd name="T7" fmla="*/ 3 h 300"/>
                              <a:gd name="T8" fmla="+- 0 6750 4986"/>
                              <a:gd name="T9" fmla="*/ T8 w 1764"/>
                              <a:gd name="T10" fmla="+- 0 -297 -297"/>
                              <a:gd name="T11" fmla="*/ -297 h 300"/>
                              <a:gd name="T12" fmla="+- 0 4986 4986"/>
                              <a:gd name="T13" fmla="*/ T12 w 1764"/>
                              <a:gd name="T14" fmla="+- 0 -297 -297"/>
                              <a:gd name="T15" fmla="*/ -297 h 300"/>
                              <a:gd name="T16" fmla="+- 0 4986 4986"/>
                              <a:gd name="T17" fmla="*/ T16 w 1764"/>
                              <a:gd name="T18" fmla="+- 0 3 -297"/>
                              <a:gd name="T19" fmla="*/ 3 h 300"/>
                            </a:gdLst>
                            <a:ahLst/>
                            <a:cxnLst>
                              <a:cxn ang="0">
                                <a:pos x="T1" y="T3"/>
                              </a:cxn>
                              <a:cxn ang="0">
                                <a:pos x="T5" y="T7"/>
                              </a:cxn>
                              <a:cxn ang="0">
                                <a:pos x="T9" y="T11"/>
                              </a:cxn>
                              <a:cxn ang="0">
                                <a:pos x="T13" y="T15"/>
                              </a:cxn>
                              <a:cxn ang="0">
                                <a:pos x="T17" y="T19"/>
                              </a:cxn>
                            </a:cxnLst>
                            <a:rect l="0" t="0" r="r" b="b"/>
                            <a:pathLst>
                              <a:path w="1764" h="300">
                                <a:moveTo>
                                  <a:pt x="0" y="300"/>
                                </a:moveTo>
                                <a:lnTo>
                                  <a:pt x="1764" y="300"/>
                                </a:lnTo>
                                <a:lnTo>
                                  <a:pt x="1764"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595"/>
                        <wps:cNvSpPr>
                          <a:spLocks/>
                        </wps:cNvSpPr>
                        <wps:spPr bwMode="auto">
                          <a:xfrm>
                            <a:off x="5094" y="-297"/>
                            <a:ext cx="1548" cy="170"/>
                          </a:xfrm>
                          <a:custGeom>
                            <a:avLst/>
                            <a:gdLst>
                              <a:gd name="T0" fmla="+- 0 5094 5094"/>
                              <a:gd name="T1" fmla="*/ T0 w 1548"/>
                              <a:gd name="T2" fmla="+- 0 -127 -297"/>
                              <a:gd name="T3" fmla="*/ -127 h 170"/>
                              <a:gd name="T4" fmla="+- 0 6642 5094"/>
                              <a:gd name="T5" fmla="*/ T4 w 1548"/>
                              <a:gd name="T6" fmla="+- 0 -127 -297"/>
                              <a:gd name="T7" fmla="*/ -127 h 170"/>
                              <a:gd name="T8" fmla="+- 0 6642 5094"/>
                              <a:gd name="T9" fmla="*/ T8 w 1548"/>
                              <a:gd name="T10" fmla="+- 0 -297 -297"/>
                              <a:gd name="T11" fmla="*/ -297 h 170"/>
                              <a:gd name="T12" fmla="+- 0 5094 5094"/>
                              <a:gd name="T13" fmla="*/ T12 w 1548"/>
                              <a:gd name="T14" fmla="+- 0 -297 -297"/>
                              <a:gd name="T15" fmla="*/ -297 h 170"/>
                              <a:gd name="T16" fmla="+- 0 5094 5094"/>
                              <a:gd name="T17" fmla="*/ T16 w 1548"/>
                              <a:gd name="T18" fmla="+- 0 -127 -297"/>
                              <a:gd name="T19" fmla="*/ -127 h 170"/>
                            </a:gdLst>
                            <a:ahLst/>
                            <a:cxnLst>
                              <a:cxn ang="0">
                                <a:pos x="T1" y="T3"/>
                              </a:cxn>
                              <a:cxn ang="0">
                                <a:pos x="T5" y="T7"/>
                              </a:cxn>
                              <a:cxn ang="0">
                                <a:pos x="T9" y="T11"/>
                              </a:cxn>
                              <a:cxn ang="0">
                                <a:pos x="T13" y="T15"/>
                              </a:cxn>
                              <a:cxn ang="0">
                                <a:pos x="T17" y="T19"/>
                              </a:cxn>
                            </a:cxnLst>
                            <a:rect l="0" t="0" r="r" b="b"/>
                            <a:pathLst>
                              <a:path w="1548" h="170">
                                <a:moveTo>
                                  <a:pt x="0" y="170"/>
                                </a:moveTo>
                                <a:lnTo>
                                  <a:pt x="1548" y="170"/>
                                </a:lnTo>
                                <a:lnTo>
                                  <a:pt x="1548"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594"/>
                        <wps:cNvSpPr>
                          <a:spLocks/>
                        </wps:cNvSpPr>
                        <wps:spPr bwMode="auto">
                          <a:xfrm>
                            <a:off x="6750" y="-297"/>
                            <a:ext cx="429" cy="300"/>
                          </a:xfrm>
                          <a:custGeom>
                            <a:avLst/>
                            <a:gdLst>
                              <a:gd name="T0" fmla="+- 0 6750 6750"/>
                              <a:gd name="T1" fmla="*/ T0 w 429"/>
                              <a:gd name="T2" fmla="+- 0 3 -297"/>
                              <a:gd name="T3" fmla="*/ 3 h 300"/>
                              <a:gd name="T4" fmla="+- 0 7179 6750"/>
                              <a:gd name="T5" fmla="*/ T4 w 429"/>
                              <a:gd name="T6" fmla="+- 0 3 -297"/>
                              <a:gd name="T7" fmla="*/ 3 h 300"/>
                              <a:gd name="T8" fmla="+- 0 7179 6750"/>
                              <a:gd name="T9" fmla="*/ T8 w 429"/>
                              <a:gd name="T10" fmla="+- 0 -297 -297"/>
                              <a:gd name="T11" fmla="*/ -297 h 300"/>
                              <a:gd name="T12" fmla="+- 0 6750 6750"/>
                              <a:gd name="T13" fmla="*/ T12 w 429"/>
                              <a:gd name="T14" fmla="+- 0 -297 -297"/>
                              <a:gd name="T15" fmla="*/ -297 h 300"/>
                              <a:gd name="T16" fmla="+- 0 6750 6750"/>
                              <a:gd name="T17" fmla="*/ T16 w 429"/>
                              <a:gd name="T18" fmla="+- 0 3 -297"/>
                              <a:gd name="T19" fmla="*/ 3 h 300"/>
                            </a:gdLst>
                            <a:ahLst/>
                            <a:cxnLst>
                              <a:cxn ang="0">
                                <a:pos x="T1" y="T3"/>
                              </a:cxn>
                              <a:cxn ang="0">
                                <a:pos x="T5" y="T7"/>
                              </a:cxn>
                              <a:cxn ang="0">
                                <a:pos x="T9" y="T11"/>
                              </a:cxn>
                              <a:cxn ang="0">
                                <a:pos x="T13" y="T15"/>
                              </a:cxn>
                              <a:cxn ang="0">
                                <a:pos x="T17" y="T19"/>
                              </a:cxn>
                            </a:cxnLst>
                            <a:rect l="0" t="0" r="r" b="b"/>
                            <a:pathLst>
                              <a:path w="429"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593"/>
                        <wps:cNvSpPr>
                          <a:spLocks/>
                        </wps:cNvSpPr>
                        <wps:spPr bwMode="auto">
                          <a:xfrm>
                            <a:off x="6858" y="-297"/>
                            <a:ext cx="213" cy="170"/>
                          </a:xfrm>
                          <a:custGeom>
                            <a:avLst/>
                            <a:gdLst>
                              <a:gd name="T0" fmla="+- 0 6858 6858"/>
                              <a:gd name="T1" fmla="*/ T0 w 213"/>
                              <a:gd name="T2" fmla="+- 0 -127 -297"/>
                              <a:gd name="T3" fmla="*/ -127 h 170"/>
                              <a:gd name="T4" fmla="+- 0 7071 6858"/>
                              <a:gd name="T5" fmla="*/ T4 w 213"/>
                              <a:gd name="T6" fmla="+- 0 -127 -297"/>
                              <a:gd name="T7" fmla="*/ -127 h 170"/>
                              <a:gd name="T8" fmla="+- 0 7071 6858"/>
                              <a:gd name="T9" fmla="*/ T8 w 213"/>
                              <a:gd name="T10" fmla="+- 0 -297 -297"/>
                              <a:gd name="T11" fmla="*/ -297 h 170"/>
                              <a:gd name="T12" fmla="+- 0 6858 6858"/>
                              <a:gd name="T13" fmla="*/ T12 w 213"/>
                              <a:gd name="T14" fmla="+- 0 -297 -297"/>
                              <a:gd name="T15" fmla="*/ -297 h 170"/>
                              <a:gd name="T16" fmla="+- 0 6858 6858"/>
                              <a:gd name="T17" fmla="*/ T16 w 213"/>
                              <a:gd name="T18" fmla="+- 0 -127 -297"/>
                              <a:gd name="T19" fmla="*/ -127 h 170"/>
                            </a:gdLst>
                            <a:ahLst/>
                            <a:cxnLst>
                              <a:cxn ang="0">
                                <a:pos x="T1" y="T3"/>
                              </a:cxn>
                              <a:cxn ang="0">
                                <a:pos x="T5" y="T7"/>
                              </a:cxn>
                              <a:cxn ang="0">
                                <a:pos x="T9" y="T11"/>
                              </a:cxn>
                              <a:cxn ang="0">
                                <a:pos x="T13" y="T15"/>
                              </a:cxn>
                              <a:cxn ang="0">
                                <a:pos x="T17" y="T19"/>
                              </a:cxn>
                            </a:cxnLst>
                            <a:rect l="0" t="0" r="r" b="b"/>
                            <a:pathLst>
                              <a:path w="213"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592"/>
                        <wps:cNvSpPr>
                          <a:spLocks/>
                        </wps:cNvSpPr>
                        <wps:spPr bwMode="auto">
                          <a:xfrm>
                            <a:off x="7179" y="-297"/>
                            <a:ext cx="430" cy="300"/>
                          </a:xfrm>
                          <a:custGeom>
                            <a:avLst/>
                            <a:gdLst>
                              <a:gd name="T0" fmla="+- 0 7179 7179"/>
                              <a:gd name="T1" fmla="*/ T0 w 430"/>
                              <a:gd name="T2" fmla="+- 0 3 -297"/>
                              <a:gd name="T3" fmla="*/ 3 h 300"/>
                              <a:gd name="T4" fmla="+- 0 7609 7179"/>
                              <a:gd name="T5" fmla="*/ T4 w 430"/>
                              <a:gd name="T6" fmla="+- 0 3 -297"/>
                              <a:gd name="T7" fmla="*/ 3 h 300"/>
                              <a:gd name="T8" fmla="+- 0 7609 7179"/>
                              <a:gd name="T9" fmla="*/ T8 w 430"/>
                              <a:gd name="T10" fmla="+- 0 -297 -297"/>
                              <a:gd name="T11" fmla="*/ -297 h 300"/>
                              <a:gd name="T12" fmla="+- 0 7179 7179"/>
                              <a:gd name="T13" fmla="*/ T12 w 430"/>
                              <a:gd name="T14" fmla="+- 0 -297 -297"/>
                              <a:gd name="T15" fmla="*/ -297 h 300"/>
                              <a:gd name="T16" fmla="+- 0 7179 7179"/>
                              <a:gd name="T17" fmla="*/ T16 w 430"/>
                              <a:gd name="T18" fmla="+- 0 3 -297"/>
                              <a:gd name="T19" fmla="*/ 3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591"/>
                        <wps:cNvSpPr>
                          <a:spLocks/>
                        </wps:cNvSpPr>
                        <wps:spPr bwMode="auto">
                          <a:xfrm>
                            <a:off x="7287" y="-297"/>
                            <a:ext cx="214" cy="170"/>
                          </a:xfrm>
                          <a:custGeom>
                            <a:avLst/>
                            <a:gdLst>
                              <a:gd name="T0" fmla="+- 0 7287 7287"/>
                              <a:gd name="T1" fmla="*/ T0 w 214"/>
                              <a:gd name="T2" fmla="+- 0 -127 -297"/>
                              <a:gd name="T3" fmla="*/ -127 h 170"/>
                              <a:gd name="T4" fmla="+- 0 7501 7287"/>
                              <a:gd name="T5" fmla="*/ T4 w 214"/>
                              <a:gd name="T6" fmla="+- 0 -127 -297"/>
                              <a:gd name="T7" fmla="*/ -127 h 170"/>
                              <a:gd name="T8" fmla="+- 0 7501 7287"/>
                              <a:gd name="T9" fmla="*/ T8 w 214"/>
                              <a:gd name="T10" fmla="+- 0 -297 -297"/>
                              <a:gd name="T11" fmla="*/ -297 h 170"/>
                              <a:gd name="T12" fmla="+- 0 7287 7287"/>
                              <a:gd name="T13" fmla="*/ T12 w 214"/>
                              <a:gd name="T14" fmla="+- 0 -297 -297"/>
                              <a:gd name="T15" fmla="*/ -297 h 170"/>
                              <a:gd name="T16" fmla="+- 0 7287 7287"/>
                              <a:gd name="T17" fmla="*/ T16 w 214"/>
                              <a:gd name="T18" fmla="+- 0 -127 -297"/>
                              <a:gd name="T19" fmla="*/ -127 h 170"/>
                            </a:gdLst>
                            <a:ahLst/>
                            <a:cxnLst>
                              <a:cxn ang="0">
                                <a:pos x="T1" y="T3"/>
                              </a:cxn>
                              <a:cxn ang="0">
                                <a:pos x="T5" y="T7"/>
                              </a:cxn>
                              <a:cxn ang="0">
                                <a:pos x="T9" y="T11"/>
                              </a:cxn>
                              <a:cxn ang="0">
                                <a:pos x="T13" y="T15"/>
                              </a:cxn>
                              <a:cxn ang="0">
                                <a:pos x="T17" y="T19"/>
                              </a:cxn>
                            </a:cxnLst>
                            <a:rect l="0" t="0" r="r" b="b"/>
                            <a:pathLst>
                              <a:path w="214" h="170">
                                <a:moveTo>
                                  <a:pt x="0" y="170"/>
                                </a:moveTo>
                                <a:lnTo>
                                  <a:pt x="214" y="170"/>
                                </a:lnTo>
                                <a:lnTo>
                                  <a:pt x="2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590"/>
                        <wps:cNvSpPr>
                          <a:spLocks/>
                        </wps:cNvSpPr>
                        <wps:spPr bwMode="auto">
                          <a:xfrm>
                            <a:off x="7609" y="-297"/>
                            <a:ext cx="428" cy="300"/>
                          </a:xfrm>
                          <a:custGeom>
                            <a:avLst/>
                            <a:gdLst>
                              <a:gd name="T0" fmla="+- 0 7609 7609"/>
                              <a:gd name="T1" fmla="*/ T0 w 428"/>
                              <a:gd name="T2" fmla="+- 0 3 -297"/>
                              <a:gd name="T3" fmla="*/ 3 h 300"/>
                              <a:gd name="T4" fmla="+- 0 8037 7609"/>
                              <a:gd name="T5" fmla="*/ T4 w 428"/>
                              <a:gd name="T6" fmla="+- 0 3 -297"/>
                              <a:gd name="T7" fmla="*/ 3 h 300"/>
                              <a:gd name="T8" fmla="+- 0 8037 7609"/>
                              <a:gd name="T9" fmla="*/ T8 w 428"/>
                              <a:gd name="T10" fmla="+- 0 -297 -297"/>
                              <a:gd name="T11" fmla="*/ -297 h 300"/>
                              <a:gd name="T12" fmla="+- 0 7609 7609"/>
                              <a:gd name="T13" fmla="*/ T12 w 428"/>
                              <a:gd name="T14" fmla="+- 0 -297 -297"/>
                              <a:gd name="T15" fmla="*/ -297 h 300"/>
                              <a:gd name="T16" fmla="+- 0 7609 7609"/>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589"/>
                        <wps:cNvSpPr>
                          <a:spLocks/>
                        </wps:cNvSpPr>
                        <wps:spPr bwMode="auto">
                          <a:xfrm>
                            <a:off x="7717" y="-297"/>
                            <a:ext cx="212" cy="170"/>
                          </a:xfrm>
                          <a:custGeom>
                            <a:avLst/>
                            <a:gdLst>
                              <a:gd name="T0" fmla="+- 0 7717 7717"/>
                              <a:gd name="T1" fmla="*/ T0 w 212"/>
                              <a:gd name="T2" fmla="+- 0 -127 -297"/>
                              <a:gd name="T3" fmla="*/ -127 h 170"/>
                              <a:gd name="T4" fmla="+- 0 7929 7717"/>
                              <a:gd name="T5" fmla="*/ T4 w 212"/>
                              <a:gd name="T6" fmla="+- 0 -127 -297"/>
                              <a:gd name="T7" fmla="*/ -127 h 170"/>
                              <a:gd name="T8" fmla="+- 0 7929 7717"/>
                              <a:gd name="T9" fmla="*/ T8 w 212"/>
                              <a:gd name="T10" fmla="+- 0 -297 -297"/>
                              <a:gd name="T11" fmla="*/ -297 h 170"/>
                              <a:gd name="T12" fmla="+- 0 7717 7717"/>
                              <a:gd name="T13" fmla="*/ T12 w 212"/>
                              <a:gd name="T14" fmla="+- 0 -297 -297"/>
                              <a:gd name="T15" fmla="*/ -297 h 170"/>
                              <a:gd name="T16" fmla="+- 0 7717 7717"/>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588"/>
                        <wps:cNvSpPr>
                          <a:spLocks/>
                        </wps:cNvSpPr>
                        <wps:spPr bwMode="auto">
                          <a:xfrm>
                            <a:off x="8038" y="-297"/>
                            <a:ext cx="428" cy="300"/>
                          </a:xfrm>
                          <a:custGeom>
                            <a:avLst/>
                            <a:gdLst>
                              <a:gd name="T0" fmla="+- 0 8038 8038"/>
                              <a:gd name="T1" fmla="*/ T0 w 428"/>
                              <a:gd name="T2" fmla="+- 0 3 -297"/>
                              <a:gd name="T3" fmla="*/ 3 h 300"/>
                              <a:gd name="T4" fmla="+- 0 8467 8038"/>
                              <a:gd name="T5" fmla="*/ T4 w 428"/>
                              <a:gd name="T6" fmla="+- 0 3 -297"/>
                              <a:gd name="T7" fmla="*/ 3 h 300"/>
                              <a:gd name="T8" fmla="+- 0 8467 8038"/>
                              <a:gd name="T9" fmla="*/ T8 w 428"/>
                              <a:gd name="T10" fmla="+- 0 -297 -297"/>
                              <a:gd name="T11" fmla="*/ -297 h 300"/>
                              <a:gd name="T12" fmla="+- 0 8038 8038"/>
                              <a:gd name="T13" fmla="*/ T12 w 428"/>
                              <a:gd name="T14" fmla="+- 0 -297 -297"/>
                              <a:gd name="T15" fmla="*/ -297 h 300"/>
                              <a:gd name="T16" fmla="+- 0 8038 8038"/>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587"/>
                        <wps:cNvSpPr>
                          <a:spLocks/>
                        </wps:cNvSpPr>
                        <wps:spPr bwMode="auto">
                          <a:xfrm>
                            <a:off x="8146" y="-297"/>
                            <a:ext cx="212" cy="170"/>
                          </a:xfrm>
                          <a:custGeom>
                            <a:avLst/>
                            <a:gdLst>
                              <a:gd name="T0" fmla="+- 0 8146 8146"/>
                              <a:gd name="T1" fmla="*/ T0 w 212"/>
                              <a:gd name="T2" fmla="+- 0 -127 -297"/>
                              <a:gd name="T3" fmla="*/ -127 h 170"/>
                              <a:gd name="T4" fmla="+- 0 8359 8146"/>
                              <a:gd name="T5" fmla="*/ T4 w 212"/>
                              <a:gd name="T6" fmla="+- 0 -127 -297"/>
                              <a:gd name="T7" fmla="*/ -127 h 170"/>
                              <a:gd name="T8" fmla="+- 0 8359 8146"/>
                              <a:gd name="T9" fmla="*/ T8 w 212"/>
                              <a:gd name="T10" fmla="+- 0 -297 -297"/>
                              <a:gd name="T11" fmla="*/ -297 h 170"/>
                              <a:gd name="T12" fmla="+- 0 8146 8146"/>
                              <a:gd name="T13" fmla="*/ T12 w 212"/>
                              <a:gd name="T14" fmla="+- 0 -297 -297"/>
                              <a:gd name="T15" fmla="*/ -297 h 170"/>
                              <a:gd name="T16" fmla="+- 0 8146 8146"/>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586"/>
                        <wps:cNvSpPr>
                          <a:spLocks/>
                        </wps:cNvSpPr>
                        <wps:spPr bwMode="auto">
                          <a:xfrm>
                            <a:off x="8467" y="-297"/>
                            <a:ext cx="301" cy="300"/>
                          </a:xfrm>
                          <a:custGeom>
                            <a:avLst/>
                            <a:gdLst>
                              <a:gd name="T0" fmla="+- 0 8467 8467"/>
                              <a:gd name="T1" fmla="*/ T0 w 301"/>
                              <a:gd name="T2" fmla="+- 0 3 -297"/>
                              <a:gd name="T3" fmla="*/ 3 h 300"/>
                              <a:gd name="T4" fmla="+- 0 8768 8467"/>
                              <a:gd name="T5" fmla="*/ T4 w 301"/>
                              <a:gd name="T6" fmla="+- 0 3 -297"/>
                              <a:gd name="T7" fmla="*/ 3 h 300"/>
                              <a:gd name="T8" fmla="+- 0 8768 8467"/>
                              <a:gd name="T9" fmla="*/ T8 w 301"/>
                              <a:gd name="T10" fmla="+- 0 -297 -297"/>
                              <a:gd name="T11" fmla="*/ -297 h 300"/>
                              <a:gd name="T12" fmla="+- 0 8467 8467"/>
                              <a:gd name="T13" fmla="*/ T12 w 301"/>
                              <a:gd name="T14" fmla="+- 0 -297 -297"/>
                              <a:gd name="T15" fmla="*/ -297 h 300"/>
                              <a:gd name="T16" fmla="+- 0 8467 8467"/>
                              <a:gd name="T17" fmla="*/ T16 w 301"/>
                              <a:gd name="T18" fmla="+- 0 3 -297"/>
                              <a:gd name="T19" fmla="*/ 3 h 300"/>
                            </a:gdLst>
                            <a:ahLst/>
                            <a:cxnLst>
                              <a:cxn ang="0">
                                <a:pos x="T1" y="T3"/>
                              </a:cxn>
                              <a:cxn ang="0">
                                <a:pos x="T5" y="T7"/>
                              </a:cxn>
                              <a:cxn ang="0">
                                <a:pos x="T9" y="T11"/>
                              </a:cxn>
                              <a:cxn ang="0">
                                <a:pos x="T13" y="T15"/>
                              </a:cxn>
                              <a:cxn ang="0">
                                <a:pos x="T17" y="T19"/>
                              </a:cxn>
                            </a:cxnLst>
                            <a:rect l="0" t="0" r="r" b="b"/>
                            <a:pathLst>
                              <a:path w="301" h="300">
                                <a:moveTo>
                                  <a:pt x="0" y="300"/>
                                </a:moveTo>
                                <a:lnTo>
                                  <a:pt x="301" y="300"/>
                                </a:lnTo>
                                <a:lnTo>
                                  <a:pt x="30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585"/>
                        <wps:cNvSpPr>
                          <a:spLocks/>
                        </wps:cNvSpPr>
                        <wps:spPr bwMode="auto">
                          <a:xfrm>
                            <a:off x="8575" y="-297"/>
                            <a:ext cx="85" cy="170"/>
                          </a:xfrm>
                          <a:custGeom>
                            <a:avLst/>
                            <a:gdLst>
                              <a:gd name="T0" fmla="+- 0 8575 8575"/>
                              <a:gd name="T1" fmla="*/ T0 w 85"/>
                              <a:gd name="T2" fmla="+- 0 -127 -297"/>
                              <a:gd name="T3" fmla="*/ -127 h 170"/>
                              <a:gd name="T4" fmla="+- 0 8660 8575"/>
                              <a:gd name="T5" fmla="*/ T4 w 85"/>
                              <a:gd name="T6" fmla="+- 0 -127 -297"/>
                              <a:gd name="T7" fmla="*/ -127 h 170"/>
                              <a:gd name="T8" fmla="+- 0 8660 8575"/>
                              <a:gd name="T9" fmla="*/ T8 w 85"/>
                              <a:gd name="T10" fmla="+- 0 -297 -297"/>
                              <a:gd name="T11" fmla="*/ -297 h 170"/>
                              <a:gd name="T12" fmla="+- 0 8575 8575"/>
                              <a:gd name="T13" fmla="*/ T12 w 85"/>
                              <a:gd name="T14" fmla="+- 0 -297 -297"/>
                              <a:gd name="T15" fmla="*/ -297 h 170"/>
                              <a:gd name="T16" fmla="+- 0 8575 8575"/>
                              <a:gd name="T17" fmla="*/ T16 w 85"/>
                              <a:gd name="T18" fmla="+- 0 -127 -297"/>
                              <a:gd name="T19" fmla="*/ -127 h 170"/>
                            </a:gdLst>
                            <a:ahLst/>
                            <a:cxnLst>
                              <a:cxn ang="0">
                                <a:pos x="T1" y="T3"/>
                              </a:cxn>
                              <a:cxn ang="0">
                                <a:pos x="T5" y="T7"/>
                              </a:cxn>
                              <a:cxn ang="0">
                                <a:pos x="T9" y="T11"/>
                              </a:cxn>
                              <a:cxn ang="0">
                                <a:pos x="T13" y="T15"/>
                              </a:cxn>
                              <a:cxn ang="0">
                                <a:pos x="T17" y="T19"/>
                              </a:cxn>
                            </a:cxnLst>
                            <a:rect l="0" t="0" r="r" b="b"/>
                            <a:pathLst>
                              <a:path w="85" h="170">
                                <a:moveTo>
                                  <a:pt x="0" y="170"/>
                                </a:moveTo>
                                <a:lnTo>
                                  <a:pt x="85" y="170"/>
                                </a:lnTo>
                                <a:lnTo>
                                  <a:pt x="85"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584"/>
                        <wps:cNvSpPr>
                          <a:spLocks/>
                        </wps:cNvSpPr>
                        <wps:spPr bwMode="auto">
                          <a:xfrm>
                            <a:off x="8768" y="-297"/>
                            <a:ext cx="2123" cy="300"/>
                          </a:xfrm>
                          <a:custGeom>
                            <a:avLst/>
                            <a:gdLst>
                              <a:gd name="T0" fmla="+- 0 8768 8768"/>
                              <a:gd name="T1" fmla="*/ T0 w 2123"/>
                              <a:gd name="T2" fmla="+- 0 3 -297"/>
                              <a:gd name="T3" fmla="*/ 3 h 300"/>
                              <a:gd name="T4" fmla="+- 0 10891 8768"/>
                              <a:gd name="T5" fmla="*/ T4 w 2123"/>
                              <a:gd name="T6" fmla="+- 0 3 -297"/>
                              <a:gd name="T7" fmla="*/ 3 h 300"/>
                              <a:gd name="T8" fmla="+- 0 10891 8768"/>
                              <a:gd name="T9" fmla="*/ T8 w 2123"/>
                              <a:gd name="T10" fmla="+- 0 -297 -297"/>
                              <a:gd name="T11" fmla="*/ -297 h 300"/>
                              <a:gd name="T12" fmla="+- 0 8768 8768"/>
                              <a:gd name="T13" fmla="*/ T12 w 2123"/>
                              <a:gd name="T14" fmla="+- 0 -297 -297"/>
                              <a:gd name="T15" fmla="*/ -297 h 300"/>
                              <a:gd name="T16" fmla="+- 0 8768 8768"/>
                              <a:gd name="T17" fmla="*/ T16 w 2123"/>
                              <a:gd name="T18" fmla="+- 0 3 -297"/>
                              <a:gd name="T19" fmla="*/ 3 h 300"/>
                            </a:gdLst>
                            <a:ahLst/>
                            <a:cxnLst>
                              <a:cxn ang="0">
                                <a:pos x="T1" y="T3"/>
                              </a:cxn>
                              <a:cxn ang="0">
                                <a:pos x="T5" y="T7"/>
                              </a:cxn>
                              <a:cxn ang="0">
                                <a:pos x="T9" y="T11"/>
                              </a:cxn>
                              <a:cxn ang="0">
                                <a:pos x="T13" y="T15"/>
                              </a:cxn>
                              <a:cxn ang="0">
                                <a:pos x="T17" y="T19"/>
                              </a:cxn>
                            </a:cxnLst>
                            <a:rect l="0" t="0" r="r" b="b"/>
                            <a:pathLst>
                              <a:path w="2123" h="300">
                                <a:moveTo>
                                  <a:pt x="0" y="300"/>
                                </a:moveTo>
                                <a:lnTo>
                                  <a:pt x="2123" y="300"/>
                                </a:lnTo>
                                <a:lnTo>
                                  <a:pt x="2123"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583"/>
                        <wps:cNvSpPr>
                          <a:spLocks/>
                        </wps:cNvSpPr>
                        <wps:spPr bwMode="auto">
                          <a:xfrm>
                            <a:off x="8876" y="-297"/>
                            <a:ext cx="1907" cy="170"/>
                          </a:xfrm>
                          <a:custGeom>
                            <a:avLst/>
                            <a:gdLst>
                              <a:gd name="T0" fmla="+- 0 8876 8876"/>
                              <a:gd name="T1" fmla="*/ T0 w 1907"/>
                              <a:gd name="T2" fmla="+- 0 -127 -297"/>
                              <a:gd name="T3" fmla="*/ -127 h 170"/>
                              <a:gd name="T4" fmla="+- 0 10783 8876"/>
                              <a:gd name="T5" fmla="*/ T4 w 1907"/>
                              <a:gd name="T6" fmla="+- 0 -127 -297"/>
                              <a:gd name="T7" fmla="*/ -127 h 170"/>
                              <a:gd name="T8" fmla="+- 0 10783 8876"/>
                              <a:gd name="T9" fmla="*/ T8 w 1907"/>
                              <a:gd name="T10" fmla="+- 0 -297 -297"/>
                              <a:gd name="T11" fmla="*/ -297 h 170"/>
                              <a:gd name="T12" fmla="+- 0 8876 8876"/>
                              <a:gd name="T13" fmla="*/ T12 w 1907"/>
                              <a:gd name="T14" fmla="+- 0 -297 -297"/>
                              <a:gd name="T15" fmla="*/ -297 h 170"/>
                              <a:gd name="T16" fmla="+- 0 8876 8876"/>
                              <a:gd name="T17" fmla="*/ T16 w 1907"/>
                              <a:gd name="T18" fmla="+- 0 -127 -297"/>
                              <a:gd name="T19" fmla="*/ -127 h 170"/>
                            </a:gdLst>
                            <a:ahLst/>
                            <a:cxnLst>
                              <a:cxn ang="0">
                                <a:pos x="T1" y="T3"/>
                              </a:cxn>
                              <a:cxn ang="0">
                                <a:pos x="T5" y="T7"/>
                              </a:cxn>
                              <a:cxn ang="0">
                                <a:pos x="T9" y="T11"/>
                              </a:cxn>
                              <a:cxn ang="0">
                                <a:pos x="T13" y="T15"/>
                              </a:cxn>
                              <a:cxn ang="0">
                                <a:pos x="T17" y="T19"/>
                              </a:cxn>
                            </a:cxnLst>
                            <a:rect l="0" t="0" r="r" b="b"/>
                            <a:pathLst>
                              <a:path w="1907" h="170">
                                <a:moveTo>
                                  <a:pt x="0" y="170"/>
                                </a:moveTo>
                                <a:lnTo>
                                  <a:pt x="1907" y="170"/>
                                </a:lnTo>
                                <a:lnTo>
                                  <a:pt x="1907"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582"/>
                        <wps:cNvSpPr>
                          <a:spLocks/>
                        </wps:cNvSpPr>
                        <wps:spPr bwMode="auto">
                          <a:xfrm>
                            <a:off x="10891" y="-297"/>
                            <a:ext cx="428" cy="300"/>
                          </a:xfrm>
                          <a:custGeom>
                            <a:avLst/>
                            <a:gdLst>
                              <a:gd name="T0" fmla="+- 0 10891 10891"/>
                              <a:gd name="T1" fmla="*/ T0 w 428"/>
                              <a:gd name="T2" fmla="+- 0 3 -297"/>
                              <a:gd name="T3" fmla="*/ 3 h 300"/>
                              <a:gd name="T4" fmla="+- 0 11319 10891"/>
                              <a:gd name="T5" fmla="*/ T4 w 428"/>
                              <a:gd name="T6" fmla="+- 0 3 -297"/>
                              <a:gd name="T7" fmla="*/ 3 h 300"/>
                              <a:gd name="T8" fmla="+- 0 11319 10891"/>
                              <a:gd name="T9" fmla="*/ T8 w 428"/>
                              <a:gd name="T10" fmla="+- 0 -297 -297"/>
                              <a:gd name="T11" fmla="*/ -297 h 300"/>
                              <a:gd name="T12" fmla="+- 0 10891 10891"/>
                              <a:gd name="T13" fmla="*/ T12 w 428"/>
                              <a:gd name="T14" fmla="+- 0 -297 -297"/>
                              <a:gd name="T15" fmla="*/ -297 h 300"/>
                              <a:gd name="T16" fmla="+- 0 10891 10891"/>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581"/>
                        <wps:cNvSpPr>
                          <a:spLocks/>
                        </wps:cNvSpPr>
                        <wps:spPr bwMode="auto">
                          <a:xfrm>
                            <a:off x="10999" y="-297"/>
                            <a:ext cx="212" cy="170"/>
                          </a:xfrm>
                          <a:custGeom>
                            <a:avLst/>
                            <a:gdLst>
                              <a:gd name="T0" fmla="+- 0 10999 10999"/>
                              <a:gd name="T1" fmla="*/ T0 w 212"/>
                              <a:gd name="T2" fmla="+- 0 -127 -297"/>
                              <a:gd name="T3" fmla="*/ -127 h 170"/>
                              <a:gd name="T4" fmla="+- 0 11211 10999"/>
                              <a:gd name="T5" fmla="*/ T4 w 212"/>
                              <a:gd name="T6" fmla="+- 0 -127 -297"/>
                              <a:gd name="T7" fmla="*/ -127 h 170"/>
                              <a:gd name="T8" fmla="+- 0 11211 10999"/>
                              <a:gd name="T9" fmla="*/ T8 w 212"/>
                              <a:gd name="T10" fmla="+- 0 -297 -297"/>
                              <a:gd name="T11" fmla="*/ -297 h 170"/>
                              <a:gd name="T12" fmla="+- 0 10999 10999"/>
                              <a:gd name="T13" fmla="*/ T12 w 212"/>
                              <a:gd name="T14" fmla="+- 0 -297 -297"/>
                              <a:gd name="T15" fmla="*/ -297 h 170"/>
                              <a:gd name="T16" fmla="+- 0 10999 10999"/>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580"/>
                        <wps:cNvSpPr>
                          <a:spLocks/>
                        </wps:cNvSpPr>
                        <wps:spPr bwMode="auto">
                          <a:xfrm>
                            <a:off x="11319" y="-297"/>
                            <a:ext cx="430" cy="300"/>
                          </a:xfrm>
                          <a:custGeom>
                            <a:avLst/>
                            <a:gdLst>
                              <a:gd name="T0" fmla="+- 0 11319 11319"/>
                              <a:gd name="T1" fmla="*/ T0 w 430"/>
                              <a:gd name="T2" fmla="+- 0 3 -297"/>
                              <a:gd name="T3" fmla="*/ 3 h 300"/>
                              <a:gd name="T4" fmla="+- 0 11749 11319"/>
                              <a:gd name="T5" fmla="*/ T4 w 430"/>
                              <a:gd name="T6" fmla="+- 0 3 -297"/>
                              <a:gd name="T7" fmla="*/ 3 h 300"/>
                              <a:gd name="T8" fmla="+- 0 11749 11319"/>
                              <a:gd name="T9" fmla="*/ T8 w 430"/>
                              <a:gd name="T10" fmla="+- 0 -297 -297"/>
                              <a:gd name="T11" fmla="*/ -297 h 300"/>
                              <a:gd name="T12" fmla="+- 0 11319 11319"/>
                              <a:gd name="T13" fmla="*/ T12 w 430"/>
                              <a:gd name="T14" fmla="+- 0 -297 -297"/>
                              <a:gd name="T15" fmla="*/ -297 h 300"/>
                              <a:gd name="T16" fmla="+- 0 11319 11319"/>
                              <a:gd name="T17" fmla="*/ T16 w 430"/>
                              <a:gd name="T18" fmla="+- 0 3 -297"/>
                              <a:gd name="T19" fmla="*/ 3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579"/>
                        <wps:cNvSpPr>
                          <a:spLocks/>
                        </wps:cNvSpPr>
                        <wps:spPr bwMode="auto">
                          <a:xfrm>
                            <a:off x="11427" y="-297"/>
                            <a:ext cx="214" cy="170"/>
                          </a:xfrm>
                          <a:custGeom>
                            <a:avLst/>
                            <a:gdLst>
                              <a:gd name="T0" fmla="+- 0 11427 11427"/>
                              <a:gd name="T1" fmla="*/ T0 w 214"/>
                              <a:gd name="T2" fmla="+- 0 -127 -297"/>
                              <a:gd name="T3" fmla="*/ -127 h 170"/>
                              <a:gd name="T4" fmla="+- 0 11641 11427"/>
                              <a:gd name="T5" fmla="*/ T4 w 214"/>
                              <a:gd name="T6" fmla="+- 0 -127 -297"/>
                              <a:gd name="T7" fmla="*/ -127 h 170"/>
                              <a:gd name="T8" fmla="+- 0 11641 11427"/>
                              <a:gd name="T9" fmla="*/ T8 w 214"/>
                              <a:gd name="T10" fmla="+- 0 -297 -297"/>
                              <a:gd name="T11" fmla="*/ -297 h 170"/>
                              <a:gd name="T12" fmla="+- 0 11427 11427"/>
                              <a:gd name="T13" fmla="*/ T12 w 214"/>
                              <a:gd name="T14" fmla="+- 0 -297 -297"/>
                              <a:gd name="T15" fmla="*/ -297 h 170"/>
                              <a:gd name="T16" fmla="+- 0 11427 11427"/>
                              <a:gd name="T17" fmla="*/ T16 w 214"/>
                              <a:gd name="T18" fmla="+- 0 -127 -297"/>
                              <a:gd name="T19" fmla="*/ -127 h 170"/>
                            </a:gdLst>
                            <a:ahLst/>
                            <a:cxnLst>
                              <a:cxn ang="0">
                                <a:pos x="T1" y="T3"/>
                              </a:cxn>
                              <a:cxn ang="0">
                                <a:pos x="T5" y="T7"/>
                              </a:cxn>
                              <a:cxn ang="0">
                                <a:pos x="T9" y="T11"/>
                              </a:cxn>
                              <a:cxn ang="0">
                                <a:pos x="T13" y="T15"/>
                              </a:cxn>
                              <a:cxn ang="0">
                                <a:pos x="T17" y="T19"/>
                              </a:cxn>
                            </a:cxnLst>
                            <a:rect l="0" t="0" r="r" b="b"/>
                            <a:pathLst>
                              <a:path w="214" h="170">
                                <a:moveTo>
                                  <a:pt x="0" y="170"/>
                                </a:moveTo>
                                <a:lnTo>
                                  <a:pt x="214" y="170"/>
                                </a:lnTo>
                                <a:lnTo>
                                  <a:pt x="2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578"/>
                        <wps:cNvSpPr>
                          <a:spLocks/>
                        </wps:cNvSpPr>
                        <wps:spPr bwMode="auto">
                          <a:xfrm>
                            <a:off x="11749" y="-297"/>
                            <a:ext cx="428" cy="300"/>
                          </a:xfrm>
                          <a:custGeom>
                            <a:avLst/>
                            <a:gdLst>
                              <a:gd name="T0" fmla="+- 0 11749 11749"/>
                              <a:gd name="T1" fmla="*/ T0 w 428"/>
                              <a:gd name="T2" fmla="+- 0 3 -297"/>
                              <a:gd name="T3" fmla="*/ 3 h 300"/>
                              <a:gd name="T4" fmla="+- 0 12178 11749"/>
                              <a:gd name="T5" fmla="*/ T4 w 428"/>
                              <a:gd name="T6" fmla="+- 0 3 -297"/>
                              <a:gd name="T7" fmla="*/ 3 h 300"/>
                              <a:gd name="T8" fmla="+- 0 12178 11749"/>
                              <a:gd name="T9" fmla="*/ T8 w 428"/>
                              <a:gd name="T10" fmla="+- 0 -297 -297"/>
                              <a:gd name="T11" fmla="*/ -297 h 300"/>
                              <a:gd name="T12" fmla="+- 0 11749 11749"/>
                              <a:gd name="T13" fmla="*/ T12 w 428"/>
                              <a:gd name="T14" fmla="+- 0 -297 -297"/>
                              <a:gd name="T15" fmla="*/ -297 h 300"/>
                              <a:gd name="T16" fmla="+- 0 11749 11749"/>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577"/>
                        <wps:cNvSpPr>
                          <a:spLocks/>
                        </wps:cNvSpPr>
                        <wps:spPr bwMode="auto">
                          <a:xfrm>
                            <a:off x="11857" y="-297"/>
                            <a:ext cx="212" cy="170"/>
                          </a:xfrm>
                          <a:custGeom>
                            <a:avLst/>
                            <a:gdLst>
                              <a:gd name="T0" fmla="+- 0 11857 11857"/>
                              <a:gd name="T1" fmla="*/ T0 w 212"/>
                              <a:gd name="T2" fmla="+- 0 -127 -297"/>
                              <a:gd name="T3" fmla="*/ -127 h 170"/>
                              <a:gd name="T4" fmla="+- 0 12070 11857"/>
                              <a:gd name="T5" fmla="*/ T4 w 212"/>
                              <a:gd name="T6" fmla="+- 0 -127 -297"/>
                              <a:gd name="T7" fmla="*/ -127 h 170"/>
                              <a:gd name="T8" fmla="+- 0 12070 11857"/>
                              <a:gd name="T9" fmla="*/ T8 w 212"/>
                              <a:gd name="T10" fmla="+- 0 -297 -297"/>
                              <a:gd name="T11" fmla="*/ -297 h 170"/>
                              <a:gd name="T12" fmla="+- 0 11857 11857"/>
                              <a:gd name="T13" fmla="*/ T12 w 212"/>
                              <a:gd name="T14" fmla="+- 0 -297 -297"/>
                              <a:gd name="T15" fmla="*/ -297 h 170"/>
                              <a:gd name="T16" fmla="+- 0 11857 11857"/>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576"/>
                        <wps:cNvSpPr>
                          <a:spLocks/>
                        </wps:cNvSpPr>
                        <wps:spPr bwMode="auto">
                          <a:xfrm>
                            <a:off x="12179" y="-297"/>
                            <a:ext cx="428" cy="300"/>
                          </a:xfrm>
                          <a:custGeom>
                            <a:avLst/>
                            <a:gdLst>
                              <a:gd name="T0" fmla="+- 0 12179 12179"/>
                              <a:gd name="T1" fmla="*/ T0 w 428"/>
                              <a:gd name="T2" fmla="+- 0 3 -297"/>
                              <a:gd name="T3" fmla="*/ 3 h 300"/>
                              <a:gd name="T4" fmla="+- 0 12607 12179"/>
                              <a:gd name="T5" fmla="*/ T4 w 428"/>
                              <a:gd name="T6" fmla="+- 0 3 -297"/>
                              <a:gd name="T7" fmla="*/ 3 h 300"/>
                              <a:gd name="T8" fmla="+- 0 12607 12179"/>
                              <a:gd name="T9" fmla="*/ T8 w 428"/>
                              <a:gd name="T10" fmla="+- 0 -297 -297"/>
                              <a:gd name="T11" fmla="*/ -297 h 300"/>
                              <a:gd name="T12" fmla="+- 0 12179 12179"/>
                              <a:gd name="T13" fmla="*/ T12 w 428"/>
                              <a:gd name="T14" fmla="+- 0 -297 -297"/>
                              <a:gd name="T15" fmla="*/ -297 h 300"/>
                              <a:gd name="T16" fmla="+- 0 12179 12179"/>
                              <a:gd name="T17" fmla="*/ T16 w 428"/>
                              <a:gd name="T18" fmla="+- 0 3 -297"/>
                              <a:gd name="T19" fmla="*/ 3 h 300"/>
                            </a:gdLst>
                            <a:ahLst/>
                            <a:cxnLst>
                              <a:cxn ang="0">
                                <a:pos x="T1" y="T3"/>
                              </a:cxn>
                              <a:cxn ang="0">
                                <a:pos x="T5" y="T7"/>
                              </a:cxn>
                              <a:cxn ang="0">
                                <a:pos x="T9" y="T11"/>
                              </a:cxn>
                              <a:cxn ang="0">
                                <a:pos x="T13" y="T15"/>
                              </a:cxn>
                              <a:cxn ang="0">
                                <a:pos x="T17" y="T19"/>
                              </a:cxn>
                            </a:cxnLst>
                            <a:rect l="0" t="0" r="r" b="b"/>
                            <a:pathLst>
                              <a:path w="428" h="300">
                                <a:moveTo>
                                  <a:pt x="0" y="300"/>
                                </a:moveTo>
                                <a:lnTo>
                                  <a:pt x="428" y="300"/>
                                </a:lnTo>
                                <a:lnTo>
                                  <a:pt x="42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575"/>
                        <wps:cNvSpPr>
                          <a:spLocks/>
                        </wps:cNvSpPr>
                        <wps:spPr bwMode="auto">
                          <a:xfrm>
                            <a:off x="12287" y="-297"/>
                            <a:ext cx="212" cy="170"/>
                          </a:xfrm>
                          <a:custGeom>
                            <a:avLst/>
                            <a:gdLst>
                              <a:gd name="T0" fmla="+- 0 12287 12287"/>
                              <a:gd name="T1" fmla="*/ T0 w 212"/>
                              <a:gd name="T2" fmla="+- 0 -127 -297"/>
                              <a:gd name="T3" fmla="*/ -127 h 170"/>
                              <a:gd name="T4" fmla="+- 0 12499 12287"/>
                              <a:gd name="T5" fmla="*/ T4 w 212"/>
                              <a:gd name="T6" fmla="+- 0 -127 -297"/>
                              <a:gd name="T7" fmla="*/ -127 h 170"/>
                              <a:gd name="T8" fmla="+- 0 12499 12287"/>
                              <a:gd name="T9" fmla="*/ T8 w 212"/>
                              <a:gd name="T10" fmla="+- 0 -297 -297"/>
                              <a:gd name="T11" fmla="*/ -297 h 170"/>
                              <a:gd name="T12" fmla="+- 0 12287 12287"/>
                              <a:gd name="T13" fmla="*/ T12 w 212"/>
                              <a:gd name="T14" fmla="+- 0 -297 -297"/>
                              <a:gd name="T15" fmla="*/ -297 h 170"/>
                              <a:gd name="T16" fmla="+- 0 12287 12287"/>
                              <a:gd name="T17" fmla="*/ T16 w 212"/>
                              <a:gd name="T18" fmla="+- 0 -127 -297"/>
                              <a:gd name="T19" fmla="*/ -127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574"/>
                        <wps:cNvSpPr>
                          <a:spLocks/>
                        </wps:cNvSpPr>
                        <wps:spPr bwMode="auto">
                          <a:xfrm>
                            <a:off x="12607" y="-297"/>
                            <a:ext cx="301" cy="300"/>
                          </a:xfrm>
                          <a:custGeom>
                            <a:avLst/>
                            <a:gdLst>
                              <a:gd name="T0" fmla="+- 0 12607 12607"/>
                              <a:gd name="T1" fmla="*/ T0 w 301"/>
                              <a:gd name="T2" fmla="+- 0 3 -297"/>
                              <a:gd name="T3" fmla="*/ 3 h 300"/>
                              <a:gd name="T4" fmla="+- 0 12908 12607"/>
                              <a:gd name="T5" fmla="*/ T4 w 301"/>
                              <a:gd name="T6" fmla="+- 0 3 -297"/>
                              <a:gd name="T7" fmla="*/ 3 h 300"/>
                              <a:gd name="T8" fmla="+- 0 12908 12607"/>
                              <a:gd name="T9" fmla="*/ T8 w 301"/>
                              <a:gd name="T10" fmla="+- 0 -297 -297"/>
                              <a:gd name="T11" fmla="*/ -297 h 300"/>
                              <a:gd name="T12" fmla="+- 0 12607 12607"/>
                              <a:gd name="T13" fmla="*/ T12 w 301"/>
                              <a:gd name="T14" fmla="+- 0 -297 -297"/>
                              <a:gd name="T15" fmla="*/ -297 h 300"/>
                              <a:gd name="T16" fmla="+- 0 12607 12607"/>
                              <a:gd name="T17" fmla="*/ T16 w 301"/>
                              <a:gd name="T18" fmla="+- 0 3 -297"/>
                              <a:gd name="T19" fmla="*/ 3 h 300"/>
                            </a:gdLst>
                            <a:ahLst/>
                            <a:cxnLst>
                              <a:cxn ang="0">
                                <a:pos x="T1" y="T3"/>
                              </a:cxn>
                              <a:cxn ang="0">
                                <a:pos x="T5" y="T7"/>
                              </a:cxn>
                              <a:cxn ang="0">
                                <a:pos x="T9" y="T11"/>
                              </a:cxn>
                              <a:cxn ang="0">
                                <a:pos x="T13" y="T15"/>
                              </a:cxn>
                              <a:cxn ang="0">
                                <a:pos x="T17" y="T19"/>
                              </a:cxn>
                            </a:cxnLst>
                            <a:rect l="0" t="0" r="r" b="b"/>
                            <a:pathLst>
                              <a:path w="301" h="300">
                                <a:moveTo>
                                  <a:pt x="0" y="300"/>
                                </a:moveTo>
                                <a:lnTo>
                                  <a:pt x="301" y="300"/>
                                </a:lnTo>
                                <a:lnTo>
                                  <a:pt x="30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573"/>
                        <wps:cNvSpPr>
                          <a:spLocks/>
                        </wps:cNvSpPr>
                        <wps:spPr bwMode="auto">
                          <a:xfrm>
                            <a:off x="12715" y="-297"/>
                            <a:ext cx="85" cy="170"/>
                          </a:xfrm>
                          <a:custGeom>
                            <a:avLst/>
                            <a:gdLst>
                              <a:gd name="T0" fmla="+- 0 12715 12715"/>
                              <a:gd name="T1" fmla="*/ T0 w 85"/>
                              <a:gd name="T2" fmla="+- 0 -127 -297"/>
                              <a:gd name="T3" fmla="*/ -127 h 170"/>
                              <a:gd name="T4" fmla="+- 0 12800 12715"/>
                              <a:gd name="T5" fmla="*/ T4 w 85"/>
                              <a:gd name="T6" fmla="+- 0 -127 -297"/>
                              <a:gd name="T7" fmla="*/ -127 h 170"/>
                              <a:gd name="T8" fmla="+- 0 12800 12715"/>
                              <a:gd name="T9" fmla="*/ T8 w 85"/>
                              <a:gd name="T10" fmla="+- 0 -297 -297"/>
                              <a:gd name="T11" fmla="*/ -297 h 170"/>
                              <a:gd name="T12" fmla="+- 0 12715 12715"/>
                              <a:gd name="T13" fmla="*/ T12 w 85"/>
                              <a:gd name="T14" fmla="+- 0 -297 -297"/>
                              <a:gd name="T15" fmla="*/ -297 h 170"/>
                              <a:gd name="T16" fmla="+- 0 12715 12715"/>
                              <a:gd name="T17" fmla="*/ T16 w 85"/>
                              <a:gd name="T18" fmla="+- 0 -127 -297"/>
                              <a:gd name="T19" fmla="*/ -127 h 170"/>
                            </a:gdLst>
                            <a:ahLst/>
                            <a:cxnLst>
                              <a:cxn ang="0">
                                <a:pos x="T1" y="T3"/>
                              </a:cxn>
                              <a:cxn ang="0">
                                <a:pos x="T5" y="T7"/>
                              </a:cxn>
                              <a:cxn ang="0">
                                <a:pos x="T9" y="T11"/>
                              </a:cxn>
                              <a:cxn ang="0">
                                <a:pos x="T13" y="T15"/>
                              </a:cxn>
                              <a:cxn ang="0">
                                <a:pos x="T17" y="T19"/>
                              </a:cxn>
                            </a:cxnLst>
                            <a:rect l="0" t="0" r="r" b="b"/>
                            <a:pathLst>
                              <a:path w="85" h="170">
                                <a:moveTo>
                                  <a:pt x="0" y="170"/>
                                </a:moveTo>
                                <a:lnTo>
                                  <a:pt x="85" y="170"/>
                                </a:lnTo>
                                <a:lnTo>
                                  <a:pt x="85"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A3A711" id="Group 572" o:spid="_x0000_s1026" style="position:absolute;margin-left:71.5pt;margin-top:-15.35pt;width:574.4pt;height:16pt;z-index:-3187;mso-position-horizontal-relative:page" coordorigin="1430,-307" coordsize="1148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">
                <v:shape id="Freeform 608" o:spid="_x0000_s1027" style="position:absolute;left:1440;top:-297;width:1530;height:300;visibility:visible;mso-wrap-style:square;v-text-anchor:top" coordsize="15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" path="m,300r1530,l1530,,,,,300xe" fillcolor="#c6e9f1" stroked="f">
                  <v:path arrowok="t" o:connecttype="custom" o:connectlocs="0,3;1530,3;1530,-297;0,-297;0,3" o:connectangles="0,0,0,0,0"/>
                </v:shape>
                <v:shape id="Freeform 607" o:spid="_x0000_s1028" style="position:absolute;left:1548;top:-297;width:1314;height:170;visibility:visible;mso-wrap-style:square;v-text-anchor:top" coordsize="13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" path="m,170r1314,l1314,,,,,170xe" fillcolor="#c6e9f1" stroked="f">
                  <v:path arrowok="t" o:connecttype="custom" o:connectlocs="0,-127;1314,-127;1314,-297;0,-297;0,-127" o:connectangles="0,0,0,0,0"/>
                </v:shape>
                <v:shape id="Freeform 606" o:spid="_x0000_s1029" style="position:absolute;left:2970;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" path="m,300r429,l429,,,,,300xe" fillcolor="#c6e9f1" stroked="f">
                  <v:path arrowok="t" o:connecttype="custom" o:connectlocs="0,3;429,3;429,-297;0,-297;0,3" o:connectangles="0,0,0,0,0"/>
                </v:shape>
                <v:shape id="Freeform 605" o:spid="_x0000_s1030" style="position:absolute;left:3078;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" path="m,170r213,l213,,,,,170xe" fillcolor="#c6e9f1" stroked="f">
                  <v:path arrowok="t" o:connecttype="custom" o:connectlocs="0,-127;213,-127;213,-297;0,-297;0,-127" o:connectangles="0,0,0,0,0"/>
                </v:shape>
                <v:shape id="Freeform 604" o:spid="_x0000_s1031" style="position:absolute;left:3399;top:-297;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" path="m,300r429,l429,,,,,300xe" fillcolor="#c6e9f1" stroked="f">
                  <v:path arrowok="t" o:connecttype="custom" o:connectlocs="0,3;429,3;429,-297;0,-297;0,3" o:connectangles="0,0,0,0,0"/>
                </v:shape>
                <v:shape id="Freeform 603" o:spid="_x0000_s1032" style="position:absolute;left:3507;top:-297;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" path="m,170r213,l213,,,,,170xe" fillcolor="#c6e9f1" stroked="f">
                  <v:path arrowok="t" o:connecttype="custom" o:connectlocs="0,-127;213,-127;213,-297;0,-297;0,-127" o:connectangles="0,0,0,0,0"/>
                </v:shape>
                <v:shape id="Freeform 602" o:spid="_x0000_s1033" style="position:absolute;left:3828;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" path="m,300r429,l429,,,,,300xe" fillcolor="#c6e9f1" stroked="f">
                  <v:path arrowok="t" o:connecttype="custom" o:connectlocs="0,3;429,3;429,-297;0,-297;0,3" o:connectangles="0,0,0,0,0"/>
                </v:shape>
                <v:shape id="Freeform 601" o:spid="_x0000_s1034" style="position:absolute;left:3936;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" path="m,170r213,l213,,,,,170xe" fillcolor="#c6e9f1" stroked="f">
                  <v:path arrowok="t" o:connecttype="custom" o:connectlocs="0,-127;213,-127;213,-297;0,-297;0,-127" o:connectangles="0,0,0,0,0"/>
                </v:shape>
                <v:shape id="Freeform 600" o:spid="_x0000_s1035" style="position:absolute;left:4258;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" path="m,300r428,l428,,,,,300xe" fillcolor="#c6e9f1" stroked="f">
                  <v:path arrowok="t" o:connecttype="custom" o:connectlocs="0,3;428,3;428,-297;0,-297;0,3" o:connectangles="0,0,0,0,0"/>
                </v:shape>
                <v:shape id="Freeform 599" o:spid="_x0000_s1036" style="position:absolute;left:4366;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" path="m,170r212,l212,,,,,170xe" fillcolor="#c6e9f1" stroked="f">
                  <v:path arrowok="t" o:connecttype="custom" o:connectlocs="0,-127;212,-127;212,-297;0,-297;0,-127" o:connectangles="0,0,0,0,0"/>
                </v:shape>
                <v:shape id="Freeform 598" o:spid="_x0000_s1037" style="position:absolute;left:4686;top:-297;width:300;height:300;visibility:visible;mso-wrap-style:square;v-text-anchor:top" coordsize="3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" path="m,300r300,l300,,,,,300xe" fillcolor="#c6e9f1" stroked="f">
                  <v:path arrowok="t" o:connecttype="custom" o:connectlocs="0,3;300,3;300,-297;0,-297;0,3" o:connectangles="0,0,0,0,0"/>
                </v:shape>
                <v:shape id="Freeform 597" o:spid="_x0000_s1038" style="position:absolute;left:4794;top:-297;width:84;height:170;visibility:visible;mso-wrap-style:square;v-text-anchor:top" coordsize="8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" path="m,170r84,l84,,,,,170xe" fillcolor="#c6e9f1" stroked="f">
                  <v:path arrowok="t" o:connecttype="custom" o:connectlocs="0,-127;84,-127;84,-297;0,-297;0,-127" o:connectangles="0,0,0,0,0"/>
                </v:shape>
                <v:shape id="Freeform 596" o:spid="_x0000_s1039" style="position:absolute;left:4986;top:-297;width:1764;height:300;visibility:visible;mso-wrap-style:square;v-text-anchor:top" coordsize="176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" path="m,300r1764,l1764,,,,,300xe" fillcolor="#c6e9f1" stroked="f">
                  <v:path arrowok="t" o:connecttype="custom" o:connectlocs="0,3;1764,3;1764,-297;0,-297;0,3" o:connectangles="0,0,0,0,0"/>
                </v:shape>
                <v:shape id="Freeform 595" o:spid="_x0000_s1040" style="position:absolute;left:5094;top:-297;width:1548;height:170;visibility:visible;mso-wrap-style:square;v-text-anchor:top" coordsize="154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" path="m,170r1548,l1548,,,,,170xe" fillcolor="#c6e9f1" stroked="f">
                  <v:path arrowok="t" o:connecttype="custom" o:connectlocs="0,-127;1548,-127;1548,-297;0,-297;0,-127" o:connectangles="0,0,0,0,0"/>
                </v:shape>
                <v:shape id="Freeform 594" o:spid="_x0000_s1041" style="position:absolute;left:6750;top:-297;width:429;height:300;visibility:visible;mso-wrap-style:square;v-text-anchor:top" coordsize="4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" path="m,300r429,l429,,,,,300xe" fillcolor="#c6e9f1" stroked="f">
                  <v:path arrowok="t" o:connecttype="custom" o:connectlocs="0,3;429,3;429,-297;0,-297;0,3" o:connectangles="0,0,0,0,0"/>
                </v:shape>
                <v:shape id="Freeform 593" o:spid="_x0000_s1042" style="position:absolute;left:6858;top:-297;width:213;height:170;visibility:visible;mso-wrap-style:square;v-text-anchor:top" coordsize="2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" path="m,170r213,l213,,,,,170xe" fillcolor="#c6e9f1" stroked="f">
                  <v:path arrowok="t" o:connecttype="custom" o:connectlocs="0,-127;213,-127;213,-297;0,-297;0,-127" o:connectangles="0,0,0,0,0"/>
                </v:shape>
                <v:shape id="Freeform 592" o:spid="_x0000_s1043" style="position:absolute;left:7179;top:-297;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" path="m,300r430,l430,,,,,300xe" fillcolor="#c6e9f1" stroked="f">
                  <v:path arrowok="t" o:connecttype="custom" o:connectlocs="0,3;430,3;430,-297;0,-297;0,3" o:connectangles="0,0,0,0,0"/>
                </v:shape>
                <v:shape id="Freeform 591" o:spid="_x0000_s1044" style="position:absolute;left:7287;top:-297;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" path="m,170r214,l214,,,,,170xe" fillcolor="#c6e9f1" stroked="f">
                  <v:path arrowok="t" o:connecttype="custom" o:connectlocs="0,-127;214,-127;214,-297;0,-297;0,-127" o:connectangles="0,0,0,0,0"/>
                </v:shape>
                <v:shape id="Freeform 590" o:spid="_x0000_s1045" style="position:absolute;left:7609;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" path="m,300r428,l428,,,,,300xe" fillcolor="#c6e9f1" stroked="f">
                  <v:path arrowok="t" o:connecttype="custom" o:connectlocs="0,3;428,3;428,-297;0,-297;0,3" o:connectangles="0,0,0,0,0"/>
                </v:shape>
                <v:shape id="Freeform 589" o:spid="_x0000_s1046" style="position:absolute;left:7717;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" path="m,170r212,l212,,,,,170xe" fillcolor="#c6e9f1" stroked="f">
                  <v:path arrowok="t" o:connecttype="custom" o:connectlocs="0,-127;212,-127;212,-297;0,-297;0,-127" o:connectangles="0,0,0,0,0"/>
                </v:shape>
                <v:shape id="Freeform 588" o:spid="_x0000_s1047" style="position:absolute;left:8038;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" path="m,300r429,l429,,,,,300xe" fillcolor="#c6e9f1" stroked="f">
                  <v:path arrowok="t" o:connecttype="custom" o:connectlocs="0,3;429,3;429,-297;0,-297;0,3" o:connectangles="0,0,0,0,0"/>
                </v:shape>
                <v:shape id="Freeform 587" o:spid="_x0000_s1048" style="position:absolute;left:8146;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" path="m,170r213,l213,,,,,170xe" fillcolor="#c6e9f1" stroked="f">
                  <v:path arrowok="t" o:connecttype="custom" o:connectlocs="0,-127;213,-127;213,-297;0,-297;0,-127" o:connectangles="0,0,0,0,0"/>
                </v:shape>
                <v:shape id="Freeform 586" o:spid="_x0000_s1049" style="position:absolute;left:8467;top:-297;width:301;height:300;visibility:visible;mso-wrap-style:square;v-text-anchor:top" coordsize="3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" path="m,300r301,l301,,,,,300xe" fillcolor="#c6e9f1" stroked="f">
                  <v:path arrowok="t" o:connecttype="custom" o:connectlocs="0,3;301,3;301,-297;0,-297;0,3" o:connectangles="0,0,0,0,0"/>
                </v:shape>
                <v:shape id="Freeform 585" o:spid="_x0000_s1050" style="position:absolute;left:8575;top:-297;width:85;height:170;visibility:visible;mso-wrap-style:square;v-text-anchor:top"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" path="m,170r85,l85,,,,,170xe" fillcolor="#c6e9f1" stroked="f">
                  <v:path arrowok="t" o:connecttype="custom" o:connectlocs="0,-127;85,-127;85,-297;0,-297;0,-127" o:connectangles="0,0,0,0,0"/>
                </v:shape>
                <v:shape id="Freeform 584" o:spid="_x0000_s1051" style="position:absolute;left:8768;top:-297;width:2123;height:300;visibility:visible;mso-wrap-style:square;v-text-anchor:top" coordsize="212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" path="m,300r2123,l2123,,,,,300xe" fillcolor="#c6e9f1" stroked="f">
                  <v:path arrowok="t" o:connecttype="custom" o:connectlocs="0,3;2123,3;2123,-297;0,-297;0,3" o:connectangles="0,0,0,0,0"/>
                </v:shape>
                <v:shape id="Freeform 583" o:spid="_x0000_s1052" style="position:absolute;left:8876;top:-297;width:1907;height:170;visibility:visible;mso-wrap-style:square;v-text-anchor:top" coordsize="190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" path="m,170r1907,l1907,,,,,170xe" fillcolor="#c6e9f1" stroked="f">
                  <v:path arrowok="t" o:connecttype="custom" o:connectlocs="0,-127;1907,-127;1907,-297;0,-297;0,-127" o:connectangles="0,0,0,0,0"/>
                </v:shape>
                <v:shape id="Freeform 582" o:spid="_x0000_s1053" style="position:absolute;left:10891;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" path="m,300r428,l428,,,,,300xe" fillcolor="#c6e9f1" stroked="f">
                  <v:path arrowok="t" o:connecttype="custom" o:connectlocs="0,3;428,3;428,-297;0,-297;0,3" o:connectangles="0,0,0,0,0"/>
                </v:shape>
                <v:shape id="Freeform 581" o:spid="_x0000_s1054" style="position:absolute;left:10999;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" path="m,170r212,l212,,,,,170xe" fillcolor="#c6e9f1" stroked="f">
                  <v:path arrowok="t" o:connecttype="custom" o:connectlocs="0,-127;212,-127;212,-297;0,-297;0,-127" o:connectangles="0,0,0,0,0"/>
                </v:shape>
                <v:shape id="Freeform 580" o:spid="_x0000_s1055" style="position:absolute;left:11319;top:-297;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" path="m,300r430,l430,,,,,300xe" fillcolor="#c6e9f1" stroked="f">
                  <v:path arrowok="t" o:connecttype="custom" o:connectlocs="0,3;430,3;430,-297;0,-297;0,3" o:connectangles="0,0,0,0,0"/>
                </v:shape>
                <v:shape id="Freeform 579" o:spid="_x0000_s1056" style="position:absolute;left:11427;top:-297;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" path="m,170r214,l214,,,,,170xe" fillcolor="#c6e9f1" stroked="f">
                  <v:path arrowok="t" o:connecttype="custom" o:connectlocs="0,-127;214,-127;214,-297;0,-297;0,-127" o:connectangles="0,0,0,0,0"/>
                </v:shape>
                <v:shape id="Freeform 578" o:spid="_x0000_s1057" style="position:absolute;left:11749;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" path="m,300r429,l429,,,,,300xe" fillcolor="#c6e9f1" stroked="f">
                  <v:path arrowok="t" o:connecttype="custom" o:connectlocs="0,3;429,3;429,-297;0,-297;0,3" o:connectangles="0,0,0,0,0"/>
                </v:shape>
                <v:shape id="Freeform 577" o:spid="_x0000_s1058" style="position:absolute;left:11857;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" path="m,170r213,l213,,,,,170xe" fillcolor="#c6e9f1" stroked="f">
                  <v:path arrowok="t" o:connecttype="custom" o:connectlocs="0,-127;213,-127;213,-297;0,-297;0,-127" o:connectangles="0,0,0,0,0"/>
                </v:shape>
                <v:shape id="Freeform 576" o:spid="_x0000_s1059" style="position:absolute;left:12179;top:-297;width:428;height:300;visibility:visible;mso-wrap-style:square;v-text-anchor:top" coordsize="42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" path="m,300r428,l428,,,,,300xe" fillcolor="#c6e9f1" stroked="f">
                  <v:path arrowok="t" o:connecttype="custom" o:connectlocs="0,3;428,3;428,-297;0,-297;0,3" o:connectangles="0,0,0,0,0"/>
                </v:shape>
                <v:shape id="Freeform 575" o:spid="_x0000_s1060" style="position:absolute;left:12287;top:-297;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" path="m,170r212,l212,,,,,170xe" fillcolor="#c6e9f1" stroked="f">
                  <v:path arrowok="t" o:connecttype="custom" o:connectlocs="0,-127;212,-127;212,-297;0,-297;0,-127" o:connectangles="0,0,0,0,0"/>
                </v:shape>
                <v:shape id="Freeform 574" o:spid="_x0000_s1061" style="position:absolute;left:12607;top:-297;width:301;height:300;visibility:visible;mso-wrap-style:square;v-text-anchor:top" coordsize="3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" path="m,300r301,l301,,,,,300xe" fillcolor="#c6e9f1" stroked="f">
                  <v:path arrowok="t" o:connecttype="custom" o:connectlocs="0,3;301,3;301,-297;0,-297;0,3" o:connectangles="0,0,0,0,0"/>
                </v:shape>
                <v:shape id="Freeform 573" o:spid="_x0000_s1062" style="position:absolute;left:12715;top:-297;width:85;height:170;visibility:visible;mso-wrap-style:square;v-text-anchor:top"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" path="m,170r85,l85,,,,,170xe" fillcolor="#c6e9f1" stroked="f">
                  <v:path arrowok="t" o:connecttype="custom" o:connectlocs="0,-127;85,-127;85,-297;0,-297;0,-127" o:connectangles="0,0,0,0,0"/>
                </v:shape>
                <w10:wrap anchorx="page"/>
              </v:group>
            </w:pict>
          </mc:Fallback>
        </mc:AlternateContent>
      </w:r>
      <w:r w:rsidR="00121462">
        <w:rPr>
          <w:rFonts w:ascii="Calibri" w:eastAsia="Calibri" w:hAnsi="Calibri" w:cs="Calibri"/>
          <w:b/>
          <w:sz w:val="14"/>
          <w:szCs w:val="14"/>
        </w:rPr>
        <w:t>Macedonia / MK                  907       907                                  2       Northern Ireland (UK) / GB</w:t>
      </w:r>
    </w:p>
    <w:p w14:paraId="1B50224D" w14:textId="77777777" w:rsidR="00FC7916" w:rsidRDefault="00121462">
      <w:pPr>
        <w:spacing w:before="1"/>
        <w:ind w:left="208" w:right="-41"/>
        <w:rPr>
          <w:rFonts w:ascii="Calibri" w:eastAsia="Calibri" w:hAnsi="Calibri" w:cs="Calibri"/>
          <w:sz w:val="14"/>
          <w:szCs w:val="14"/>
        </w:rPr>
      </w:pPr>
      <w:r>
        <w:rPr>
          <w:rFonts w:ascii="Calibri" w:eastAsia="Calibri" w:hAnsi="Calibri" w:cs="Calibri"/>
          <w:b/>
          <w:sz w:val="14"/>
          <w:szCs w:val="14"/>
        </w:rPr>
        <w:t>Madagascar / MG                908       908                                  2       Northern Mariana Islands</w:t>
      </w:r>
    </w:p>
    <w:p w14:paraId="6C40B50B" w14:textId="77777777" w:rsidR="00FC7916" w:rsidRDefault="00121462">
      <w:pPr>
        <w:spacing w:line="160" w:lineRule="exact"/>
        <w:ind w:right="1202"/>
        <w:jc w:val="right"/>
        <w:rPr>
          <w:rFonts w:ascii="Calibri" w:eastAsia="Calibri" w:hAnsi="Calibri" w:cs="Calibri"/>
          <w:sz w:val="14"/>
          <w:szCs w:val="14"/>
        </w:rPr>
      </w:pPr>
      <w:r>
        <w:rPr>
          <w:rFonts w:ascii="Calibri" w:eastAsia="Calibri" w:hAnsi="Calibri" w:cs="Calibri"/>
          <w:b/>
          <w:sz w:val="14"/>
          <w:szCs w:val="14"/>
        </w:rPr>
        <w:t>/ MP</w:t>
      </w:r>
    </w:p>
    <w:p w14:paraId="096E555E" w14:textId="77777777" w:rsidR="00FC7916" w:rsidRDefault="00121462">
      <w:pPr>
        <w:spacing w:before="9" w:line="120" w:lineRule="exact"/>
        <w:rPr>
          <w:sz w:val="12"/>
          <w:szCs w:val="12"/>
        </w:rPr>
      </w:pPr>
      <w:r>
        <w:br w:type="column"/>
      </w:r>
    </w:p>
    <w:p w14:paraId="68CDC00D" w14:textId="77777777" w:rsidR="00FC7916" w:rsidRDefault="00121462">
      <w:pPr>
        <w:rPr>
          <w:rFonts w:ascii="Calibri" w:eastAsia="Calibri" w:hAnsi="Calibri" w:cs="Calibri"/>
          <w:sz w:val="14"/>
          <w:szCs w:val="14"/>
        </w:rPr>
      </w:pPr>
      <w:r>
        <w:rPr>
          <w:rFonts w:ascii="Calibri" w:eastAsia="Calibri" w:hAnsi="Calibri" w:cs="Calibri"/>
          <w:b/>
          <w:sz w:val="14"/>
          <w:szCs w:val="14"/>
        </w:rPr>
        <w:t>901       901       605       601       1       Solomon Islands / SB                             907       907                                  3</w:t>
      </w:r>
    </w:p>
    <w:p w14:paraId="384DA8CF" w14:textId="77777777" w:rsidR="00FC7916" w:rsidRDefault="00FC7916">
      <w:pPr>
        <w:spacing w:before="1" w:line="160" w:lineRule="exact"/>
        <w:rPr>
          <w:sz w:val="17"/>
          <w:szCs w:val="17"/>
        </w:rPr>
      </w:pPr>
    </w:p>
    <w:p w14:paraId="1651F13B" w14:textId="63D86F78" w:rsidR="00FC7916" w:rsidRDefault="00E679F6">
      <w:pPr>
        <w:rPr>
          <w:rFonts w:ascii="Calibri" w:eastAsia="Calibri" w:hAnsi="Calibri" w:cs="Calibri"/>
          <w:sz w:val="14"/>
          <w:szCs w:val="14"/>
        </w:rPr>
        <w:sectPr w:rsidR="00FC7916">
          <w:type w:val="continuous"/>
          <w:pgSz w:w="14580" w:h="20640"/>
          <w:pgMar w:top="2300" w:right="1360" w:bottom="280" w:left="1340" w:header="720" w:footer="720" w:gutter="0"/>
          <w:cols w:num="2" w:space="720" w:equalWidth="0">
            <w:col w:w="5245" w:space="273"/>
            <w:col w:w="6362"/>
          </w:cols>
        </w:sectPr>
      </w:pPr>
      <w:r>
        <w:rPr>
          <w:noProof/>
        </w:rPr>
        <mc:AlternateContent>
          <mc:Choice Requires="wpg">
            <w:drawing>
              <wp:anchor distT="0" distB="0" distL="114300" distR="114300" simplePos="0" relativeHeight="503313294" behindDoc="1" locked="0" layoutInCell="1" allowOverlap="1" wp14:anchorId="08FDCAE9" wp14:editId="3296F241">
                <wp:simplePos x="0" y="0"/>
                <wp:positionH relativeFrom="page">
                  <wp:posOffset>898525</wp:posOffset>
                </wp:positionH>
                <wp:positionV relativeFrom="paragraph">
                  <wp:posOffset>-4445</wp:posOffset>
                </wp:positionV>
                <wp:extent cx="7305040" cy="236220"/>
                <wp:effectExtent l="3175" t="0" r="6985" b="3810"/>
                <wp:wrapNone/>
                <wp:docPr id="500"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5040" cy="236220"/>
                          <a:chOff x="1415" y="-7"/>
                          <a:chExt cx="11504" cy="372"/>
                        </a:xfrm>
                      </wpg:grpSpPr>
                      <wps:wsp>
                        <wps:cNvPr id="501" name="Freeform 571"/>
                        <wps:cNvSpPr>
                          <a:spLocks/>
                        </wps:cNvSpPr>
                        <wps:spPr bwMode="auto">
                          <a:xfrm>
                            <a:off x="1440" y="3"/>
                            <a:ext cx="1530" cy="341"/>
                          </a:xfrm>
                          <a:custGeom>
                            <a:avLst/>
                            <a:gdLst>
                              <a:gd name="T0" fmla="+- 0 1440 1440"/>
                              <a:gd name="T1" fmla="*/ T0 w 1530"/>
                              <a:gd name="T2" fmla="+- 0 343 3"/>
                              <a:gd name="T3" fmla="*/ 343 h 341"/>
                              <a:gd name="T4" fmla="+- 0 2970 1440"/>
                              <a:gd name="T5" fmla="*/ T4 w 1530"/>
                              <a:gd name="T6" fmla="+- 0 343 3"/>
                              <a:gd name="T7" fmla="*/ 343 h 341"/>
                              <a:gd name="T8" fmla="+- 0 2970 1440"/>
                              <a:gd name="T9" fmla="*/ T8 w 1530"/>
                              <a:gd name="T10" fmla="+- 0 3 3"/>
                              <a:gd name="T11" fmla="*/ 3 h 341"/>
                              <a:gd name="T12" fmla="+- 0 1440 1440"/>
                              <a:gd name="T13" fmla="*/ T12 w 1530"/>
                              <a:gd name="T14" fmla="+- 0 3 3"/>
                              <a:gd name="T15" fmla="*/ 3 h 341"/>
                              <a:gd name="T16" fmla="+- 0 1440 1440"/>
                              <a:gd name="T17" fmla="*/ T16 w 1530"/>
                              <a:gd name="T18" fmla="+- 0 343 3"/>
                              <a:gd name="T19" fmla="*/ 343 h 341"/>
                            </a:gdLst>
                            <a:ahLst/>
                            <a:cxnLst>
                              <a:cxn ang="0">
                                <a:pos x="T1" y="T3"/>
                              </a:cxn>
                              <a:cxn ang="0">
                                <a:pos x="T5" y="T7"/>
                              </a:cxn>
                              <a:cxn ang="0">
                                <a:pos x="T9" y="T11"/>
                              </a:cxn>
                              <a:cxn ang="0">
                                <a:pos x="T13" y="T15"/>
                              </a:cxn>
                              <a:cxn ang="0">
                                <a:pos x="T17" y="T19"/>
                              </a:cxn>
                            </a:cxnLst>
                            <a:rect l="0" t="0" r="r" b="b"/>
                            <a:pathLst>
                              <a:path w="1530" h="341">
                                <a:moveTo>
                                  <a:pt x="0" y="340"/>
                                </a:moveTo>
                                <a:lnTo>
                                  <a:pt x="1530" y="340"/>
                                </a:lnTo>
                                <a:lnTo>
                                  <a:pt x="1530" y="0"/>
                                </a:lnTo>
                                <a:lnTo>
                                  <a:pt x="0" y="0"/>
                                </a:lnTo>
                                <a:lnTo>
                                  <a:pt x="0" y="3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570"/>
                        <wps:cNvSpPr>
                          <a:spLocks/>
                        </wps:cNvSpPr>
                        <wps:spPr bwMode="auto">
                          <a:xfrm>
                            <a:off x="1548" y="3"/>
                            <a:ext cx="1314" cy="170"/>
                          </a:xfrm>
                          <a:custGeom>
                            <a:avLst/>
                            <a:gdLst>
                              <a:gd name="T0" fmla="+- 0 1548 1548"/>
                              <a:gd name="T1" fmla="*/ T0 w 1314"/>
                              <a:gd name="T2" fmla="+- 0 173 3"/>
                              <a:gd name="T3" fmla="*/ 173 h 170"/>
                              <a:gd name="T4" fmla="+- 0 2862 1548"/>
                              <a:gd name="T5" fmla="*/ T4 w 1314"/>
                              <a:gd name="T6" fmla="+- 0 173 3"/>
                              <a:gd name="T7" fmla="*/ 173 h 170"/>
                              <a:gd name="T8" fmla="+- 0 2862 1548"/>
                              <a:gd name="T9" fmla="*/ T8 w 1314"/>
                              <a:gd name="T10" fmla="+- 0 3 3"/>
                              <a:gd name="T11" fmla="*/ 3 h 170"/>
                              <a:gd name="T12" fmla="+- 0 1548 1548"/>
                              <a:gd name="T13" fmla="*/ T12 w 1314"/>
                              <a:gd name="T14" fmla="+- 0 3 3"/>
                              <a:gd name="T15" fmla="*/ 3 h 170"/>
                              <a:gd name="T16" fmla="+- 0 1548 1548"/>
                              <a:gd name="T17" fmla="*/ T16 w 1314"/>
                              <a:gd name="T18" fmla="+- 0 173 3"/>
                              <a:gd name="T19" fmla="*/ 173 h 170"/>
                            </a:gdLst>
                            <a:ahLst/>
                            <a:cxnLst>
                              <a:cxn ang="0">
                                <a:pos x="T1" y="T3"/>
                              </a:cxn>
                              <a:cxn ang="0">
                                <a:pos x="T5" y="T7"/>
                              </a:cxn>
                              <a:cxn ang="0">
                                <a:pos x="T9" y="T11"/>
                              </a:cxn>
                              <a:cxn ang="0">
                                <a:pos x="T13" y="T15"/>
                              </a:cxn>
                              <a:cxn ang="0">
                                <a:pos x="T17" y="T19"/>
                              </a:cxn>
                            </a:cxnLst>
                            <a:rect l="0" t="0" r="r" b="b"/>
                            <a:pathLst>
                              <a:path w="1314" h="170">
                                <a:moveTo>
                                  <a:pt x="0" y="170"/>
                                </a:moveTo>
                                <a:lnTo>
                                  <a:pt x="1314" y="170"/>
                                </a:lnTo>
                                <a:lnTo>
                                  <a:pt x="13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569"/>
                        <wps:cNvSpPr>
                          <a:spLocks/>
                        </wps:cNvSpPr>
                        <wps:spPr bwMode="auto">
                          <a:xfrm>
                            <a:off x="2970" y="3"/>
                            <a:ext cx="428" cy="341"/>
                          </a:xfrm>
                          <a:custGeom>
                            <a:avLst/>
                            <a:gdLst>
                              <a:gd name="T0" fmla="+- 0 2970 2970"/>
                              <a:gd name="T1" fmla="*/ T0 w 428"/>
                              <a:gd name="T2" fmla="+- 0 343 3"/>
                              <a:gd name="T3" fmla="*/ 343 h 341"/>
                              <a:gd name="T4" fmla="+- 0 3399 2970"/>
                              <a:gd name="T5" fmla="*/ T4 w 428"/>
                              <a:gd name="T6" fmla="+- 0 343 3"/>
                              <a:gd name="T7" fmla="*/ 343 h 341"/>
                              <a:gd name="T8" fmla="+- 0 3399 2970"/>
                              <a:gd name="T9" fmla="*/ T8 w 428"/>
                              <a:gd name="T10" fmla="+- 0 3 3"/>
                              <a:gd name="T11" fmla="*/ 3 h 341"/>
                              <a:gd name="T12" fmla="+- 0 2970 2970"/>
                              <a:gd name="T13" fmla="*/ T12 w 428"/>
                              <a:gd name="T14" fmla="+- 0 3 3"/>
                              <a:gd name="T15" fmla="*/ 3 h 341"/>
                              <a:gd name="T16" fmla="+- 0 2970 2970"/>
                              <a:gd name="T17" fmla="*/ T16 w 428"/>
                              <a:gd name="T18" fmla="+- 0 343 3"/>
                              <a:gd name="T19" fmla="*/ 343 h 341"/>
                            </a:gdLst>
                            <a:ahLst/>
                            <a:cxnLst>
                              <a:cxn ang="0">
                                <a:pos x="T1" y="T3"/>
                              </a:cxn>
                              <a:cxn ang="0">
                                <a:pos x="T5" y="T7"/>
                              </a:cxn>
                              <a:cxn ang="0">
                                <a:pos x="T9" y="T11"/>
                              </a:cxn>
                              <a:cxn ang="0">
                                <a:pos x="T13" y="T15"/>
                              </a:cxn>
                              <a:cxn ang="0">
                                <a:pos x="T17" y="T19"/>
                              </a:cxn>
                            </a:cxnLst>
                            <a:rect l="0" t="0" r="r" b="b"/>
                            <a:pathLst>
                              <a:path w="428" h="341">
                                <a:moveTo>
                                  <a:pt x="0" y="340"/>
                                </a:moveTo>
                                <a:lnTo>
                                  <a:pt x="429" y="340"/>
                                </a:lnTo>
                                <a:lnTo>
                                  <a:pt x="429" y="0"/>
                                </a:lnTo>
                                <a:lnTo>
                                  <a:pt x="0" y="0"/>
                                </a:lnTo>
                                <a:lnTo>
                                  <a:pt x="0" y="3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568"/>
                        <wps:cNvSpPr>
                          <a:spLocks/>
                        </wps:cNvSpPr>
                        <wps:spPr bwMode="auto">
                          <a:xfrm>
                            <a:off x="3078" y="3"/>
                            <a:ext cx="212" cy="170"/>
                          </a:xfrm>
                          <a:custGeom>
                            <a:avLst/>
                            <a:gdLst>
                              <a:gd name="T0" fmla="+- 0 3078 3078"/>
                              <a:gd name="T1" fmla="*/ T0 w 212"/>
                              <a:gd name="T2" fmla="+- 0 173 3"/>
                              <a:gd name="T3" fmla="*/ 173 h 170"/>
                              <a:gd name="T4" fmla="+- 0 3291 3078"/>
                              <a:gd name="T5" fmla="*/ T4 w 212"/>
                              <a:gd name="T6" fmla="+- 0 173 3"/>
                              <a:gd name="T7" fmla="*/ 173 h 170"/>
                              <a:gd name="T8" fmla="+- 0 3291 3078"/>
                              <a:gd name="T9" fmla="*/ T8 w 212"/>
                              <a:gd name="T10" fmla="+- 0 3 3"/>
                              <a:gd name="T11" fmla="*/ 3 h 170"/>
                              <a:gd name="T12" fmla="+- 0 3078 3078"/>
                              <a:gd name="T13" fmla="*/ T12 w 212"/>
                              <a:gd name="T14" fmla="+- 0 3 3"/>
                              <a:gd name="T15" fmla="*/ 3 h 170"/>
                              <a:gd name="T16" fmla="+- 0 3078 3078"/>
                              <a:gd name="T17" fmla="*/ T16 w 212"/>
                              <a:gd name="T18" fmla="+- 0 173 3"/>
                              <a:gd name="T19" fmla="*/ 173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567"/>
                        <wps:cNvSpPr>
                          <a:spLocks/>
                        </wps:cNvSpPr>
                        <wps:spPr bwMode="auto">
                          <a:xfrm>
                            <a:off x="3399" y="3"/>
                            <a:ext cx="430" cy="341"/>
                          </a:xfrm>
                          <a:custGeom>
                            <a:avLst/>
                            <a:gdLst>
                              <a:gd name="T0" fmla="+- 0 3399 3399"/>
                              <a:gd name="T1" fmla="*/ T0 w 430"/>
                              <a:gd name="T2" fmla="+- 0 343 3"/>
                              <a:gd name="T3" fmla="*/ 343 h 341"/>
                              <a:gd name="T4" fmla="+- 0 3828 3399"/>
                              <a:gd name="T5" fmla="*/ T4 w 430"/>
                              <a:gd name="T6" fmla="+- 0 343 3"/>
                              <a:gd name="T7" fmla="*/ 343 h 341"/>
                              <a:gd name="T8" fmla="+- 0 3828 3399"/>
                              <a:gd name="T9" fmla="*/ T8 w 430"/>
                              <a:gd name="T10" fmla="+- 0 3 3"/>
                              <a:gd name="T11" fmla="*/ 3 h 341"/>
                              <a:gd name="T12" fmla="+- 0 3399 3399"/>
                              <a:gd name="T13" fmla="*/ T12 w 430"/>
                              <a:gd name="T14" fmla="+- 0 3 3"/>
                              <a:gd name="T15" fmla="*/ 3 h 341"/>
                              <a:gd name="T16" fmla="+- 0 3399 3399"/>
                              <a:gd name="T17" fmla="*/ T16 w 430"/>
                              <a:gd name="T18" fmla="+- 0 343 3"/>
                              <a:gd name="T19" fmla="*/ 343 h 341"/>
                            </a:gdLst>
                            <a:ahLst/>
                            <a:cxnLst>
                              <a:cxn ang="0">
                                <a:pos x="T1" y="T3"/>
                              </a:cxn>
                              <a:cxn ang="0">
                                <a:pos x="T5" y="T7"/>
                              </a:cxn>
                              <a:cxn ang="0">
                                <a:pos x="T9" y="T11"/>
                              </a:cxn>
                              <a:cxn ang="0">
                                <a:pos x="T13" y="T15"/>
                              </a:cxn>
                              <a:cxn ang="0">
                                <a:pos x="T17" y="T19"/>
                              </a:cxn>
                            </a:cxnLst>
                            <a:rect l="0" t="0" r="r" b="b"/>
                            <a:pathLst>
                              <a:path w="430" h="341">
                                <a:moveTo>
                                  <a:pt x="0" y="340"/>
                                </a:moveTo>
                                <a:lnTo>
                                  <a:pt x="429" y="340"/>
                                </a:lnTo>
                                <a:lnTo>
                                  <a:pt x="429" y="0"/>
                                </a:lnTo>
                                <a:lnTo>
                                  <a:pt x="0" y="0"/>
                                </a:lnTo>
                                <a:lnTo>
                                  <a:pt x="0" y="3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566"/>
                        <wps:cNvSpPr>
                          <a:spLocks/>
                        </wps:cNvSpPr>
                        <wps:spPr bwMode="auto">
                          <a:xfrm>
                            <a:off x="3507" y="3"/>
                            <a:ext cx="214" cy="170"/>
                          </a:xfrm>
                          <a:custGeom>
                            <a:avLst/>
                            <a:gdLst>
                              <a:gd name="T0" fmla="+- 0 3507 3507"/>
                              <a:gd name="T1" fmla="*/ T0 w 214"/>
                              <a:gd name="T2" fmla="+- 0 173 3"/>
                              <a:gd name="T3" fmla="*/ 173 h 170"/>
                              <a:gd name="T4" fmla="+- 0 3720 3507"/>
                              <a:gd name="T5" fmla="*/ T4 w 214"/>
                              <a:gd name="T6" fmla="+- 0 173 3"/>
                              <a:gd name="T7" fmla="*/ 173 h 170"/>
                              <a:gd name="T8" fmla="+- 0 3720 3507"/>
                              <a:gd name="T9" fmla="*/ T8 w 214"/>
                              <a:gd name="T10" fmla="+- 0 3 3"/>
                              <a:gd name="T11" fmla="*/ 3 h 170"/>
                              <a:gd name="T12" fmla="+- 0 3507 3507"/>
                              <a:gd name="T13" fmla="*/ T12 w 214"/>
                              <a:gd name="T14" fmla="+- 0 3 3"/>
                              <a:gd name="T15" fmla="*/ 3 h 170"/>
                              <a:gd name="T16" fmla="+- 0 3507 3507"/>
                              <a:gd name="T17" fmla="*/ T16 w 214"/>
                              <a:gd name="T18" fmla="+- 0 173 3"/>
                              <a:gd name="T19" fmla="*/ 173 h 170"/>
                            </a:gdLst>
                            <a:ahLst/>
                            <a:cxnLst>
                              <a:cxn ang="0">
                                <a:pos x="T1" y="T3"/>
                              </a:cxn>
                              <a:cxn ang="0">
                                <a:pos x="T5" y="T7"/>
                              </a:cxn>
                              <a:cxn ang="0">
                                <a:pos x="T9" y="T11"/>
                              </a:cxn>
                              <a:cxn ang="0">
                                <a:pos x="T13" y="T15"/>
                              </a:cxn>
                              <a:cxn ang="0">
                                <a:pos x="T17" y="T19"/>
                              </a:cxn>
                            </a:cxnLst>
                            <a:rect l="0" t="0" r="r" b="b"/>
                            <a:pathLst>
                              <a:path w="214"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565"/>
                        <wps:cNvSpPr>
                          <a:spLocks/>
                        </wps:cNvSpPr>
                        <wps:spPr bwMode="auto">
                          <a:xfrm>
                            <a:off x="3828" y="3"/>
                            <a:ext cx="428" cy="341"/>
                          </a:xfrm>
                          <a:custGeom>
                            <a:avLst/>
                            <a:gdLst>
                              <a:gd name="T0" fmla="+- 0 3828 3828"/>
                              <a:gd name="T1" fmla="*/ T0 w 428"/>
                              <a:gd name="T2" fmla="+- 0 343 3"/>
                              <a:gd name="T3" fmla="*/ 343 h 341"/>
                              <a:gd name="T4" fmla="+- 0 4257 3828"/>
                              <a:gd name="T5" fmla="*/ T4 w 428"/>
                              <a:gd name="T6" fmla="+- 0 343 3"/>
                              <a:gd name="T7" fmla="*/ 343 h 341"/>
                              <a:gd name="T8" fmla="+- 0 4257 3828"/>
                              <a:gd name="T9" fmla="*/ T8 w 428"/>
                              <a:gd name="T10" fmla="+- 0 3 3"/>
                              <a:gd name="T11" fmla="*/ 3 h 341"/>
                              <a:gd name="T12" fmla="+- 0 3828 3828"/>
                              <a:gd name="T13" fmla="*/ T12 w 428"/>
                              <a:gd name="T14" fmla="+- 0 3 3"/>
                              <a:gd name="T15" fmla="*/ 3 h 341"/>
                              <a:gd name="T16" fmla="+- 0 3828 3828"/>
                              <a:gd name="T17" fmla="*/ T16 w 428"/>
                              <a:gd name="T18" fmla="+- 0 343 3"/>
                              <a:gd name="T19" fmla="*/ 343 h 341"/>
                            </a:gdLst>
                            <a:ahLst/>
                            <a:cxnLst>
                              <a:cxn ang="0">
                                <a:pos x="T1" y="T3"/>
                              </a:cxn>
                              <a:cxn ang="0">
                                <a:pos x="T5" y="T7"/>
                              </a:cxn>
                              <a:cxn ang="0">
                                <a:pos x="T9" y="T11"/>
                              </a:cxn>
                              <a:cxn ang="0">
                                <a:pos x="T13" y="T15"/>
                              </a:cxn>
                              <a:cxn ang="0">
                                <a:pos x="T17" y="T19"/>
                              </a:cxn>
                            </a:cxnLst>
                            <a:rect l="0" t="0" r="r" b="b"/>
                            <a:pathLst>
                              <a:path w="428" h="341">
                                <a:moveTo>
                                  <a:pt x="0" y="340"/>
                                </a:moveTo>
                                <a:lnTo>
                                  <a:pt x="429" y="340"/>
                                </a:lnTo>
                                <a:lnTo>
                                  <a:pt x="429" y="0"/>
                                </a:lnTo>
                                <a:lnTo>
                                  <a:pt x="0" y="0"/>
                                </a:lnTo>
                                <a:lnTo>
                                  <a:pt x="0" y="3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564"/>
                        <wps:cNvSpPr>
                          <a:spLocks/>
                        </wps:cNvSpPr>
                        <wps:spPr bwMode="auto">
                          <a:xfrm>
                            <a:off x="3936" y="3"/>
                            <a:ext cx="212" cy="170"/>
                          </a:xfrm>
                          <a:custGeom>
                            <a:avLst/>
                            <a:gdLst>
                              <a:gd name="T0" fmla="+- 0 3936 3936"/>
                              <a:gd name="T1" fmla="*/ T0 w 212"/>
                              <a:gd name="T2" fmla="+- 0 173 3"/>
                              <a:gd name="T3" fmla="*/ 173 h 170"/>
                              <a:gd name="T4" fmla="+- 0 4149 3936"/>
                              <a:gd name="T5" fmla="*/ T4 w 212"/>
                              <a:gd name="T6" fmla="+- 0 173 3"/>
                              <a:gd name="T7" fmla="*/ 173 h 170"/>
                              <a:gd name="T8" fmla="+- 0 4149 3936"/>
                              <a:gd name="T9" fmla="*/ T8 w 212"/>
                              <a:gd name="T10" fmla="+- 0 3 3"/>
                              <a:gd name="T11" fmla="*/ 3 h 170"/>
                              <a:gd name="T12" fmla="+- 0 3936 3936"/>
                              <a:gd name="T13" fmla="*/ T12 w 212"/>
                              <a:gd name="T14" fmla="+- 0 3 3"/>
                              <a:gd name="T15" fmla="*/ 3 h 170"/>
                              <a:gd name="T16" fmla="+- 0 3936 3936"/>
                              <a:gd name="T17" fmla="*/ T16 w 212"/>
                              <a:gd name="T18" fmla="+- 0 173 3"/>
                              <a:gd name="T19" fmla="*/ 173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563"/>
                        <wps:cNvSpPr>
                          <a:spLocks/>
                        </wps:cNvSpPr>
                        <wps:spPr bwMode="auto">
                          <a:xfrm>
                            <a:off x="4258" y="3"/>
                            <a:ext cx="428" cy="341"/>
                          </a:xfrm>
                          <a:custGeom>
                            <a:avLst/>
                            <a:gdLst>
                              <a:gd name="T0" fmla="+- 0 4258 4258"/>
                              <a:gd name="T1" fmla="*/ T0 w 428"/>
                              <a:gd name="T2" fmla="+- 0 343 3"/>
                              <a:gd name="T3" fmla="*/ 343 h 341"/>
                              <a:gd name="T4" fmla="+- 0 4686 4258"/>
                              <a:gd name="T5" fmla="*/ T4 w 428"/>
                              <a:gd name="T6" fmla="+- 0 343 3"/>
                              <a:gd name="T7" fmla="*/ 343 h 341"/>
                              <a:gd name="T8" fmla="+- 0 4686 4258"/>
                              <a:gd name="T9" fmla="*/ T8 w 428"/>
                              <a:gd name="T10" fmla="+- 0 3 3"/>
                              <a:gd name="T11" fmla="*/ 3 h 341"/>
                              <a:gd name="T12" fmla="+- 0 4258 4258"/>
                              <a:gd name="T13" fmla="*/ T12 w 428"/>
                              <a:gd name="T14" fmla="+- 0 3 3"/>
                              <a:gd name="T15" fmla="*/ 3 h 341"/>
                              <a:gd name="T16" fmla="+- 0 4258 4258"/>
                              <a:gd name="T17" fmla="*/ T16 w 428"/>
                              <a:gd name="T18" fmla="+- 0 343 3"/>
                              <a:gd name="T19" fmla="*/ 343 h 341"/>
                            </a:gdLst>
                            <a:ahLst/>
                            <a:cxnLst>
                              <a:cxn ang="0">
                                <a:pos x="T1" y="T3"/>
                              </a:cxn>
                              <a:cxn ang="0">
                                <a:pos x="T5" y="T7"/>
                              </a:cxn>
                              <a:cxn ang="0">
                                <a:pos x="T9" y="T11"/>
                              </a:cxn>
                              <a:cxn ang="0">
                                <a:pos x="T13" y="T15"/>
                              </a:cxn>
                              <a:cxn ang="0">
                                <a:pos x="T17" y="T19"/>
                              </a:cxn>
                            </a:cxnLst>
                            <a:rect l="0" t="0" r="r" b="b"/>
                            <a:pathLst>
                              <a:path w="428" h="341">
                                <a:moveTo>
                                  <a:pt x="0" y="340"/>
                                </a:moveTo>
                                <a:lnTo>
                                  <a:pt x="428" y="340"/>
                                </a:lnTo>
                                <a:lnTo>
                                  <a:pt x="428" y="0"/>
                                </a:lnTo>
                                <a:lnTo>
                                  <a:pt x="0" y="0"/>
                                </a:lnTo>
                                <a:lnTo>
                                  <a:pt x="0" y="3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562"/>
                        <wps:cNvSpPr>
                          <a:spLocks/>
                        </wps:cNvSpPr>
                        <wps:spPr bwMode="auto">
                          <a:xfrm>
                            <a:off x="4366" y="3"/>
                            <a:ext cx="212" cy="170"/>
                          </a:xfrm>
                          <a:custGeom>
                            <a:avLst/>
                            <a:gdLst>
                              <a:gd name="T0" fmla="+- 0 4366 4366"/>
                              <a:gd name="T1" fmla="*/ T0 w 212"/>
                              <a:gd name="T2" fmla="+- 0 173 3"/>
                              <a:gd name="T3" fmla="*/ 173 h 170"/>
                              <a:gd name="T4" fmla="+- 0 4578 4366"/>
                              <a:gd name="T5" fmla="*/ T4 w 212"/>
                              <a:gd name="T6" fmla="+- 0 173 3"/>
                              <a:gd name="T7" fmla="*/ 173 h 170"/>
                              <a:gd name="T8" fmla="+- 0 4578 4366"/>
                              <a:gd name="T9" fmla="*/ T8 w 212"/>
                              <a:gd name="T10" fmla="+- 0 3 3"/>
                              <a:gd name="T11" fmla="*/ 3 h 170"/>
                              <a:gd name="T12" fmla="+- 0 4366 4366"/>
                              <a:gd name="T13" fmla="*/ T12 w 212"/>
                              <a:gd name="T14" fmla="+- 0 3 3"/>
                              <a:gd name="T15" fmla="*/ 3 h 170"/>
                              <a:gd name="T16" fmla="+- 0 4366 4366"/>
                              <a:gd name="T17" fmla="*/ T16 w 212"/>
                              <a:gd name="T18" fmla="+- 0 173 3"/>
                              <a:gd name="T19" fmla="*/ 173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561"/>
                        <wps:cNvSpPr>
                          <a:spLocks/>
                        </wps:cNvSpPr>
                        <wps:spPr bwMode="auto">
                          <a:xfrm>
                            <a:off x="4686" y="3"/>
                            <a:ext cx="300" cy="341"/>
                          </a:xfrm>
                          <a:custGeom>
                            <a:avLst/>
                            <a:gdLst>
                              <a:gd name="T0" fmla="+- 0 4686 4686"/>
                              <a:gd name="T1" fmla="*/ T0 w 300"/>
                              <a:gd name="T2" fmla="+- 0 343 3"/>
                              <a:gd name="T3" fmla="*/ 343 h 341"/>
                              <a:gd name="T4" fmla="+- 0 4986 4686"/>
                              <a:gd name="T5" fmla="*/ T4 w 300"/>
                              <a:gd name="T6" fmla="+- 0 343 3"/>
                              <a:gd name="T7" fmla="*/ 343 h 341"/>
                              <a:gd name="T8" fmla="+- 0 4986 4686"/>
                              <a:gd name="T9" fmla="*/ T8 w 300"/>
                              <a:gd name="T10" fmla="+- 0 3 3"/>
                              <a:gd name="T11" fmla="*/ 3 h 341"/>
                              <a:gd name="T12" fmla="+- 0 4686 4686"/>
                              <a:gd name="T13" fmla="*/ T12 w 300"/>
                              <a:gd name="T14" fmla="+- 0 3 3"/>
                              <a:gd name="T15" fmla="*/ 3 h 341"/>
                              <a:gd name="T16" fmla="+- 0 4686 4686"/>
                              <a:gd name="T17" fmla="*/ T16 w 300"/>
                              <a:gd name="T18" fmla="+- 0 343 3"/>
                              <a:gd name="T19" fmla="*/ 343 h 341"/>
                            </a:gdLst>
                            <a:ahLst/>
                            <a:cxnLst>
                              <a:cxn ang="0">
                                <a:pos x="T1" y="T3"/>
                              </a:cxn>
                              <a:cxn ang="0">
                                <a:pos x="T5" y="T7"/>
                              </a:cxn>
                              <a:cxn ang="0">
                                <a:pos x="T9" y="T11"/>
                              </a:cxn>
                              <a:cxn ang="0">
                                <a:pos x="T13" y="T15"/>
                              </a:cxn>
                              <a:cxn ang="0">
                                <a:pos x="T17" y="T19"/>
                              </a:cxn>
                            </a:cxnLst>
                            <a:rect l="0" t="0" r="r" b="b"/>
                            <a:pathLst>
                              <a:path w="300" h="341">
                                <a:moveTo>
                                  <a:pt x="0" y="340"/>
                                </a:moveTo>
                                <a:lnTo>
                                  <a:pt x="300" y="340"/>
                                </a:lnTo>
                                <a:lnTo>
                                  <a:pt x="300" y="0"/>
                                </a:lnTo>
                                <a:lnTo>
                                  <a:pt x="0" y="0"/>
                                </a:lnTo>
                                <a:lnTo>
                                  <a:pt x="0" y="3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560"/>
                        <wps:cNvSpPr>
                          <a:spLocks/>
                        </wps:cNvSpPr>
                        <wps:spPr bwMode="auto">
                          <a:xfrm>
                            <a:off x="4794" y="3"/>
                            <a:ext cx="84" cy="170"/>
                          </a:xfrm>
                          <a:custGeom>
                            <a:avLst/>
                            <a:gdLst>
                              <a:gd name="T0" fmla="+- 0 4794 4794"/>
                              <a:gd name="T1" fmla="*/ T0 w 84"/>
                              <a:gd name="T2" fmla="+- 0 173 3"/>
                              <a:gd name="T3" fmla="*/ 173 h 170"/>
                              <a:gd name="T4" fmla="+- 0 4878 4794"/>
                              <a:gd name="T5" fmla="*/ T4 w 84"/>
                              <a:gd name="T6" fmla="+- 0 173 3"/>
                              <a:gd name="T7" fmla="*/ 173 h 170"/>
                              <a:gd name="T8" fmla="+- 0 4878 4794"/>
                              <a:gd name="T9" fmla="*/ T8 w 84"/>
                              <a:gd name="T10" fmla="+- 0 3 3"/>
                              <a:gd name="T11" fmla="*/ 3 h 170"/>
                              <a:gd name="T12" fmla="+- 0 4794 4794"/>
                              <a:gd name="T13" fmla="*/ T12 w 84"/>
                              <a:gd name="T14" fmla="+- 0 3 3"/>
                              <a:gd name="T15" fmla="*/ 3 h 170"/>
                              <a:gd name="T16" fmla="+- 0 4794 4794"/>
                              <a:gd name="T17" fmla="*/ T16 w 84"/>
                              <a:gd name="T18" fmla="+- 0 173 3"/>
                              <a:gd name="T19" fmla="*/ 173 h 170"/>
                            </a:gdLst>
                            <a:ahLst/>
                            <a:cxnLst>
                              <a:cxn ang="0">
                                <a:pos x="T1" y="T3"/>
                              </a:cxn>
                              <a:cxn ang="0">
                                <a:pos x="T5" y="T7"/>
                              </a:cxn>
                              <a:cxn ang="0">
                                <a:pos x="T9" y="T11"/>
                              </a:cxn>
                              <a:cxn ang="0">
                                <a:pos x="T13" y="T15"/>
                              </a:cxn>
                              <a:cxn ang="0">
                                <a:pos x="T17" y="T19"/>
                              </a:cxn>
                            </a:cxnLst>
                            <a:rect l="0" t="0" r="r" b="b"/>
                            <a:pathLst>
                              <a:path w="84" h="170">
                                <a:moveTo>
                                  <a:pt x="0" y="170"/>
                                </a:moveTo>
                                <a:lnTo>
                                  <a:pt x="84" y="170"/>
                                </a:lnTo>
                                <a:lnTo>
                                  <a:pt x="8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559"/>
                        <wps:cNvSpPr>
                          <a:spLocks/>
                        </wps:cNvSpPr>
                        <wps:spPr bwMode="auto">
                          <a:xfrm>
                            <a:off x="4986" y="3"/>
                            <a:ext cx="1764" cy="341"/>
                          </a:xfrm>
                          <a:custGeom>
                            <a:avLst/>
                            <a:gdLst>
                              <a:gd name="T0" fmla="+- 0 4986 4986"/>
                              <a:gd name="T1" fmla="*/ T0 w 1764"/>
                              <a:gd name="T2" fmla="+- 0 343 3"/>
                              <a:gd name="T3" fmla="*/ 343 h 341"/>
                              <a:gd name="T4" fmla="+- 0 6750 4986"/>
                              <a:gd name="T5" fmla="*/ T4 w 1764"/>
                              <a:gd name="T6" fmla="+- 0 343 3"/>
                              <a:gd name="T7" fmla="*/ 343 h 341"/>
                              <a:gd name="T8" fmla="+- 0 6750 4986"/>
                              <a:gd name="T9" fmla="*/ T8 w 1764"/>
                              <a:gd name="T10" fmla="+- 0 3 3"/>
                              <a:gd name="T11" fmla="*/ 3 h 341"/>
                              <a:gd name="T12" fmla="+- 0 4986 4986"/>
                              <a:gd name="T13" fmla="*/ T12 w 1764"/>
                              <a:gd name="T14" fmla="+- 0 3 3"/>
                              <a:gd name="T15" fmla="*/ 3 h 341"/>
                              <a:gd name="T16" fmla="+- 0 4986 4986"/>
                              <a:gd name="T17" fmla="*/ T16 w 1764"/>
                              <a:gd name="T18" fmla="+- 0 343 3"/>
                              <a:gd name="T19" fmla="*/ 343 h 341"/>
                            </a:gdLst>
                            <a:ahLst/>
                            <a:cxnLst>
                              <a:cxn ang="0">
                                <a:pos x="T1" y="T3"/>
                              </a:cxn>
                              <a:cxn ang="0">
                                <a:pos x="T5" y="T7"/>
                              </a:cxn>
                              <a:cxn ang="0">
                                <a:pos x="T9" y="T11"/>
                              </a:cxn>
                              <a:cxn ang="0">
                                <a:pos x="T13" y="T15"/>
                              </a:cxn>
                              <a:cxn ang="0">
                                <a:pos x="T17" y="T19"/>
                              </a:cxn>
                            </a:cxnLst>
                            <a:rect l="0" t="0" r="r" b="b"/>
                            <a:pathLst>
                              <a:path w="1764" h="341">
                                <a:moveTo>
                                  <a:pt x="0" y="340"/>
                                </a:moveTo>
                                <a:lnTo>
                                  <a:pt x="1764" y="340"/>
                                </a:lnTo>
                                <a:lnTo>
                                  <a:pt x="1764" y="0"/>
                                </a:lnTo>
                                <a:lnTo>
                                  <a:pt x="0" y="0"/>
                                </a:lnTo>
                                <a:lnTo>
                                  <a:pt x="0" y="3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558"/>
                        <wps:cNvSpPr>
                          <a:spLocks/>
                        </wps:cNvSpPr>
                        <wps:spPr bwMode="auto">
                          <a:xfrm>
                            <a:off x="5094" y="3"/>
                            <a:ext cx="1548" cy="170"/>
                          </a:xfrm>
                          <a:custGeom>
                            <a:avLst/>
                            <a:gdLst>
                              <a:gd name="T0" fmla="+- 0 5094 5094"/>
                              <a:gd name="T1" fmla="*/ T0 w 1548"/>
                              <a:gd name="T2" fmla="+- 0 173 3"/>
                              <a:gd name="T3" fmla="*/ 173 h 170"/>
                              <a:gd name="T4" fmla="+- 0 6642 5094"/>
                              <a:gd name="T5" fmla="*/ T4 w 1548"/>
                              <a:gd name="T6" fmla="+- 0 173 3"/>
                              <a:gd name="T7" fmla="*/ 173 h 170"/>
                              <a:gd name="T8" fmla="+- 0 6642 5094"/>
                              <a:gd name="T9" fmla="*/ T8 w 1548"/>
                              <a:gd name="T10" fmla="+- 0 3 3"/>
                              <a:gd name="T11" fmla="*/ 3 h 170"/>
                              <a:gd name="T12" fmla="+- 0 5094 5094"/>
                              <a:gd name="T13" fmla="*/ T12 w 1548"/>
                              <a:gd name="T14" fmla="+- 0 3 3"/>
                              <a:gd name="T15" fmla="*/ 3 h 170"/>
                              <a:gd name="T16" fmla="+- 0 5094 5094"/>
                              <a:gd name="T17" fmla="*/ T16 w 1548"/>
                              <a:gd name="T18" fmla="+- 0 173 3"/>
                              <a:gd name="T19" fmla="*/ 173 h 170"/>
                            </a:gdLst>
                            <a:ahLst/>
                            <a:cxnLst>
                              <a:cxn ang="0">
                                <a:pos x="T1" y="T3"/>
                              </a:cxn>
                              <a:cxn ang="0">
                                <a:pos x="T5" y="T7"/>
                              </a:cxn>
                              <a:cxn ang="0">
                                <a:pos x="T9" y="T11"/>
                              </a:cxn>
                              <a:cxn ang="0">
                                <a:pos x="T13" y="T15"/>
                              </a:cxn>
                              <a:cxn ang="0">
                                <a:pos x="T17" y="T19"/>
                              </a:cxn>
                            </a:cxnLst>
                            <a:rect l="0" t="0" r="r" b="b"/>
                            <a:pathLst>
                              <a:path w="1548" h="170">
                                <a:moveTo>
                                  <a:pt x="0" y="170"/>
                                </a:moveTo>
                                <a:lnTo>
                                  <a:pt x="1548" y="170"/>
                                </a:lnTo>
                                <a:lnTo>
                                  <a:pt x="1548"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557"/>
                        <wps:cNvSpPr>
                          <a:spLocks/>
                        </wps:cNvSpPr>
                        <wps:spPr bwMode="auto">
                          <a:xfrm>
                            <a:off x="5094" y="173"/>
                            <a:ext cx="1548" cy="170"/>
                          </a:xfrm>
                          <a:custGeom>
                            <a:avLst/>
                            <a:gdLst>
                              <a:gd name="T0" fmla="+- 0 5094 5094"/>
                              <a:gd name="T1" fmla="*/ T0 w 1548"/>
                              <a:gd name="T2" fmla="+- 0 343 173"/>
                              <a:gd name="T3" fmla="*/ 343 h 170"/>
                              <a:gd name="T4" fmla="+- 0 6642 5094"/>
                              <a:gd name="T5" fmla="*/ T4 w 1548"/>
                              <a:gd name="T6" fmla="+- 0 343 173"/>
                              <a:gd name="T7" fmla="*/ 343 h 170"/>
                              <a:gd name="T8" fmla="+- 0 6642 5094"/>
                              <a:gd name="T9" fmla="*/ T8 w 1548"/>
                              <a:gd name="T10" fmla="+- 0 173 173"/>
                              <a:gd name="T11" fmla="*/ 173 h 170"/>
                              <a:gd name="T12" fmla="+- 0 5094 5094"/>
                              <a:gd name="T13" fmla="*/ T12 w 1548"/>
                              <a:gd name="T14" fmla="+- 0 173 173"/>
                              <a:gd name="T15" fmla="*/ 173 h 170"/>
                              <a:gd name="T16" fmla="+- 0 5094 5094"/>
                              <a:gd name="T17" fmla="*/ T16 w 1548"/>
                              <a:gd name="T18" fmla="+- 0 343 173"/>
                              <a:gd name="T19" fmla="*/ 343 h 170"/>
                            </a:gdLst>
                            <a:ahLst/>
                            <a:cxnLst>
                              <a:cxn ang="0">
                                <a:pos x="T1" y="T3"/>
                              </a:cxn>
                              <a:cxn ang="0">
                                <a:pos x="T5" y="T7"/>
                              </a:cxn>
                              <a:cxn ang="0">
                                <a:pos x="T9" y="T11"/>
                              </a:cxn>
                              <a:cxn ang="0">
                                <a:pos x="T13" y="T15"/>
                              </a:cxn>
                              <a:cxn ang="0">
                                <a:pos x="T17" y="T19"/>
                              </a:cxn>
                            </a:cxnLst>
                            <a:rect l="0" t="0" r="r" b="b"/>
                            <a:pathLst>
                              <a:path w="1548" h="170">
                                <a:moveTo>
                                  <a:pt x="0" y="170"/>
                                </a:moveTo>
                                <a:lnTo>
                                  <a:pt x="1548" y="170"/>
                                </a:lnTo>
                                <a:lnTo>
                                  <a:pt x="1548"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556"/>
                        <wps:cNvSpPr>
                          <a:spLocks/>
                        </wps:cNvSpPr>
                        <wps:spPr bwMode="auto">
                          <a:xfrm>
                            <a:off x="6750" y="3"/>
                            <a:ext cx="429" cy="341"/>
                          </a:xfrm>
                          <a:custGeom>
                            <a:avLst/>
                            <a:gdLst>
                              <a:gd name="T0" fmla="+- 0 6750 6750"/>
                              <a:gd name="T1" fmla="*/ T0 w 429"/>
                              <a:gd name="T2" fmla="+- 0 343 3"/>
                              <a:gd name="T3" fmla="*/ 343 h 341"/>
                              <a:gd name="T4" fmla="+- 0 7179 6750"/>
                              <a:gd name="T5" fmla="*/ T4 w 429"/>
                              <a:gd name="T6" fmla="+- 0 343 3"/>
                              <a:gd name="T7" fmla="*/ 343 h 341"/>
                              <a:gd name="T8" fmla="+- 0 7179 6750"/>
                              <a:gd name="T9" fmla="*/ T8 w 429"/>
                              <a:gd name="T10" fmla="+- 0 3 3"/>
                              <a:gd name="T11" fmla="*/ 3 h 341"/>
                              <a:gd name="T12" fmla="+- 0 6750 6750"/>
                              <a:gd name="T13" fmla="*/ T12 w 429"/>
                              <a:gd name="T14" fmla="+- 0 3 3"/>
                              <a:gd name="T15" fmla="*/ 3 h 341"/>
                              <a:gd name="T16" fmla="+- 0 6750 6750"/>
                              <a:gd name="T17" fmla="*/ T16 w 429"/>
                              <a:gd name="T18" fmla="+- 0 343 3"/>
                              <a:gd name="T19" fmla="*/ 343 h 341"/>
                            </a:gdLst>
                            <a:ahLst/>
                            <a:cxnLst>
                              <a:cxn ang="0">
                                <a:pos x="T1" y="T3"/>
                              </a:cxn>
                              <a:cxn ang="0">
                                <a:pos x="T5" y="T7"/>
                              </a:cxn>
                              <a:cxn ang="0">
                                <a:pos x="T9" y="T11"/>
                              </a:cxn>
                              <a:cxn ang="0">
                                <a:pos x="T13" y="T15"/>
                              </a:cxn>
                              <a:cxn ang="0">
                                <a:pos x="T17" y="T19"/>
                              </a:cxn>
                            </a:cxnLst>
                            <a:rect l="0" t="0" r="r" b="b"/>
                            <a:pathLst>
                              <a:path w="429" h="341">
                                <a:moveTo>
                                  <a:pt x="0" y="340"/>
                                </a:moveTo>
                                <a:lnTo>
                                  <a:pt x="429" y="340"/>
                                </a:lnTo>
                                <a:lnTo>
                                  <a:pt x="429" y="0"/>
                                </a:lnTo>
                                <a:lnTo>
                                  <a:pt x="0" y="0"/>
                                </a:lnTo>
                                <a:lnTo>
                                  <a:pt x="0" y="3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555"/>
                        <wps:cNvSpPr>
                          <a:spLocks/>
                        </wps:cNvSpPr>
                        <wps:spPr bwMode="auto">
                          <a:xfrm>
                            <a:off x="6858" y="3"/>
                            <a:ext cx="213" cy="170"/>
                          </a:xfrm>
                          <a:custGeom>
                            <a:avLst/>
                            <a:gdLst>
                              <a:gd name="T0" fmla="+- 0 6858 6858"/>
                              <a:gd name="T1" fmla="*/ T0 w 213"/>
                              <a:gd name="T2" fmla="+- 0 173 3"/>
                              <a:gd name="T3" fmla="*/ 173 h 170"/>
                              <a:gd name="T4" fmla="+- 0 7071 6858"/>
                              <a:gd name="T5" fmla="*/ T4 w 213"/>
                              <a:gd name="T6" fmla="+- 0 173 3"/>
                              <a:gd name="T7" fmla="*/ 173 h 170"/>
                              <a:gd name="T8" fmla="+- 0 7071 6858"/>
                              <a:gd name="T9" fmla="*/ T8 w 213"/>
                              <a:gd name="T10" fmla="+- 0 3 3"/>
                              <a:gd name="T11" fmla="*/ 3 h 170"/>
                              <a:gd name="T12" fmla="+- 0 6858 6858"/>
                              <a:gd name="T13" fmla="*/ T12 w 213"/>
                              <a:gd name="T14" fmla="+- 0 3 3"/>
                              <a:gd name="T15" fmla="*/ 3 h 170"/>
                              <a:gd name="T16" fmla="+- 0 6858 6858"/>
                              <a:gd name="T17" fmla="*/ T16 w 213"/>
                              <a:gd name="T18" fmla="+- 0 173 3"/>
                              <a:gd name="T19" fmla="*/ 173 h 170"/>
                            </a:gdLst>
                            <a:ahLst/>
                            <a:cxnLst>
                              <a:cxn ang="0">
                                <a:pos x="T1" y="T3"/>
                              </a:cxn>
                              <a:cxn ang="0">
                                <a:pos x="T5" y="T7"/>
                              </a:cxn>
                              <a:cxn ang="0">
                                <a:pos x="T9" y="T11"/>
                              </a:cxn>
                              <a:cxn ang="0">
                                <a:pos x="T13" y="T15"/>
                              </a:cxn>
                              <a:cxn ang="0">
                                <a:pos x="T17" y="T19"/>
                              </a:cxn>
                            </a:cxnLst>
                            <a:rect l="0" t="0" r="r" b="b"/>
                            <a:pathLst>
                              <a:path w="213"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554"/>
                        <wps:cNvSpPr>
                          <a:spLocks/>
                        </wps:cNvSpPr>
                        <wps:spPr bwMode="auto">
                          <a:xfrm>
                            <a:off x="7179" y="3"/>
                            <a:ext cx="430" cy="341"/>
                          </a:xfrm>
                          <a:custGeom>
                            <a:avLst/>
                            <a:gdLst>
                              <a:gd name="T0" fmla="+- 0 7179 7179"/>
                              <a:gd name="T1" fmla="*/ T0 w 430"/>
                              <a:gd name="T2" fmla="+- 0 343 3"/>
                              <a:gd name="T3" fmla="*/ 343 h 341"/>
                              <a:gd name="T4" fmla="+- 0 7609 7179"/>
                              <a:gd name="T5" fmla="*/ T4 w 430"/>
                              <a:gd name="T6" fmla="+- 0 343 3"/>
                              <a:gd name="T7" fmla="*/ 343 h 341"/>
                              <a:gd name="T8" fmla="+- 0 7609 7179"/>
                              <a:gd name="T9" fmla="*/ T8 w 430"/>
                              <a:gd name="T10" fmla="+- 0 3 3"/>
                              <a:gd name="T11" fmla="*/ 3 h 341"/>
                              <a:gd name="T12" fmla="+- 0 7179 7179"/>
                              <a:gd name="T13" fmla="*/ T12 w 430"/>
                              <a:gd name="T14" fmla="+- 0 3 3"/>
                              <a:gd name="T15" fmla="*/ 3 h 341"/>
                              <a:gd name="T16" fmla="+- 0 7179 7179"/>
                              <a:gd name="T17" fmla="*/ T16 w 430"/>
                              <a:gd name="T18" fmla="+- 0 343 3"/>
                              <a:gd name="T19" fmla="*/ 343 h 341"/>
                            </a:gdLst>
                            <a:ahLst/>
                            <a:cxnLst>
                              <a:cxn ang="0">
                                <a:pos x="T1" y="T3"/>
                              </a:cxn>
                              <a:cxn ang="0">
                                <a:pos x="T5" y="T7"/>
                              </a:cxn>
                              <a:cxn ang="0">
                                <a:pos x="T9" y="T11"/>
                              </a:cxn>
                              <a:cxn ang="0">
                                <a:pos x="T13" y="T15"/>
                              </a:cxn>
                              <a:cxn ang="0">
                                <a:pos x="T17" y="T19"/>
                              </a:cxn>
                            </a:cxnLst>
                            <a:rect l="0" t="0" r="r" b="b"/>
                            <a:pathLst>
                              <a:path w="430" h="341">
                                <a:moveTo>
                                  <a:pt x="0" y="340"/>
                                </a:moveTo>
                                <a:lnTo>
                                  <a:pt x="430" y="340"/>
                                </a:lnTo>
                                <a:lnTo>
                                  <a:pt x="430" y="0"/>
                                </a:lnTo>
                                <a:lnTo>
                                  <a:pt x="0" y="0"/>
                                </a:lnTo>
                                <a:lnTo>
                                  <a:pt x="0" y="3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553"/>
                        <wps:cNvSpPr>
                          <a:spLocks/>
                        </wps:cNvSpPr>
                        <wps:spPr bwMode="auto">
                          <a:xfrm>
                            <a:off x="7287" y="3"/>
                            <a:ext cx="214" cy="170"/>
                          </a:xfrm>
                          <a:custGeom>
                            <a:avLst/>
                            <a:gdLst>
                              <a:gd name="T0" fmla="+- 0 7287 7287"/>
                              <a:gd name="T1" fmla="*/ T0 w 214"/>
                              <a:gd name="T2" fmla="+- 0 173 3"/>
                              <a:gd name="T3" fmla="*/ 173 h 170"/>
                              <a:gd name="T4" fmla="+- 0 7501 7287"/>
                              <a:gd name="T5" fmla="*/ T4 w 214"/>
                              <a:gd name="T6" fmla="+- 0 173 3"/>
                              <a:gd name="T7" fmla="*/ 173 h 170"/>
                              <a:gd name="T8" fmla="+- 0 7501 7287"/>
                              <a:gd name="T9" fmla="*/ T8 w 214"/>
                              <a:gd name="T10" fmla="+- 0 3 3"/>
                              <a:gd name="T11" fmla="*/ 3 h 170"/>
                              <a:gd name="T12" fmla="+- 0 7287 7287"/>
                              <a:gd name="T13" fmla="*/ T12 w 214"/>
                              <a:gd name="T14" fmla="+- 0 3 3"/>
                              <a:gd name="T15" fmla="*/ 3 h 170"/>
                              <a:gd name="T16" fmla="+- 0 7287 7287"/>
                              <a:gd name="T17" fmla="*/ T16 w 214"/>
                              <a:gd name="T18" fmla="+- 0 173 3"/>
                              <a:gd name="T19" fmla="*/ 173 h 170"/>
                            </a:gdLst>
                            <a:ahLst/>
                            <a:cxnLst>
                              <a:cxn ang="0">
                                <a:pos x="T1" y="T3"/>
                              </a:cxn>
                              <a:cxn ang="0">
                                <a:pos x="T5" y="T7"/>
                              </a:cxn>
                              <a:cxn ang="0">
                                <a:pos x="T9" y="T11"/>
                              </a:cxn>
                              <a:cxn ang="0">
                                <a:pos x="T13" y="T15"/>
                              </a:cxn>
                              <a:cxn ang="0">
                                <a:pos x="T17" y="T19"/>
                              </a:cxn>
                            </a:cxnLst>
                            <a:rect l="0" t="0" r="r" b="b"/>
                            <a:pathLst>
                              <a:path w="214" h="170">
                                <a:moveTo>
                                  <a:pt x="0" y="170"/>
                                </a:moveTo>
                                <a:lnTo>
                                  <a:pt x="214" y="170"/>
                                </a:lnTo>
                                <a:lnTo>
                                  <a:pt x="2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552"/>
                        <wps:cNvSpPr>
                          <a:spLocks/>
                        </wps:cNvSpPr>
                        <wps:spPr bwMode="auto">
                          <a:xfrm>
                            <a:off x="7609" y="3"/>
                            <a:ext cx="428" cy="341"/>
                          </a:xfrm>
                          <a:custGeom>
                            <a:avLst/>
                            <a:gdLst>
                              <a:gd name="T0" fmla="+- 0 7609 7609"/>
                              <a:gd name="T1" fmla="*/ T0 w 428"/>
                              <a:gd name="T2" fmla="+- 0 343 3"/>
                              <a:gd name="T3" fmla="*/ 343 h 341"/>
                              <a:gd name="T4" fmla="+- 0 8037 7609"/>
                              <a:gd name="T5" fmla="*/ T4 w 428"/>
                              <a:gd name="T6" fmla="+- 0 343 3"/>
                              <a:gd name="T7" fmla="*/ 343 h 341"/>
                              <a:gd name="T8" fmla="+- 0 8037 7609"/>
                              <a:gd name="T9" fmla="*/ T8 w 428"/>
                              <a:gd name="T10" fmla="+- 0 3 3"/>
                              <a:gd name="T11" fmla="*/ 3 h 341"/>
                              <a:gd name="T12" fmla="+- 0 7609 7609"/>
                              <a:gd name="T13" fmla="*/ T12 w 428"/>
                              <a:gd name="T14" fmla="+- 0 3 3"/>
                              <a:gd name="T15" fmla="*/ 3 h 341"/>
                              <a:gd name="T16" fmla="+- 0 7609 7609"/>
                              <a:gd name="T17" fmla="*/ T16 w 428"/>
                              <a:gd name="T18" fmla="+- 0 343 3"/>
                              <a:gd name="T19" fmla="*/ 343 h 341"/>
                            </a:gdLst>
                            <a:ahLst/>
                            <a:cxnLst>
                              <a:cxn ang="0">
                                <a:pos x="T1" y="T3"/>
                              </a:cxn>
                              <a:cxn ang="0">
                                <a:pos x="T5" y="T7"/>
                              </a:cxn>
                              <a:cxn ang="0">
                                <a:pos x="T9" y="T11"/>
                              </a:cxn>
                              <a:cxn ang="0">
                                <a:pos x="T13" y="T15"/>
                              </a:cxn>
                              <a:cxn ang="0">
                                <a:pos x="T17" y="T19"/>
                              </a:cxn>
                            </a:cxnLst>
                            <a:rect l="0" t="0" r="r" b="b"/>
                            <a:pathLst>
                              <a:path w="428" h="341">
                                <a:moveTo>
                                  <a:pt x="0" y="340"/>
                                </a:moveTo>
                                <a:lnTo>
                                  <a:pt x="428" y="340"/>
                                </a:lnTo>
                                <a:lnTo>
                                  <a:pt x="428" y="0"/>
                                </a:lnTo>
                                <a:lnTo>
                                  <a:pt x="0" y="0"/>
                                </a:lnTo>
                                <a:lnTo>
                                  <a:pt x="0" y="3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551"/>
                        <wps:cNvSpPr>
                          <a:spLocks/>
                        </wps:cNvSpPr>
                        <wps:spPr bwMode="auto">
                          <a:xfrm>
                            <a:off x="7717" y="3"/>
                            <a:ext cx="212" cy="170"/>
                          </a:xfrm>
                          <a:custGeom>
                            <a:avLst/>
                            <a:gdLst>
                              <a:gd name="T0" fmla="+- 0 7717 7717"/>
                              <a:gd name="T1" fmla="*/ T0 w 212"/>
                              <a:gd name="T2" fmla="+- 0 173 3"/>
                              <a:gd name="T3" fmla="*/ 173 h 170"/>
                              <a:gd name="T4" fmla="+- 0 7929 7717"/>
                              <a:gd name="T5" fmla="*/ T4 w 212"/>
                              <a:gd name="T6" fmla="+- 0 173 3"/>
                              <a:gd name="T7" fmla="*/ 173 h 170"/>
                              <a:gd name="T8" fmla="+- 0 7929 7717"/>
                              <a:gd name="T9" fmla="*/ T8 w 212"/>
                              <a:gd name="T10" fmla="+- 0 3 3"/>
                              <a:gd name="T11" fmla="*/ 3 h 170"/>
                              <a:gd name="T12" fmla="+- 0 7717 7717"/>
                              <a:gd name="T13" fmla="*/ T12 w 212"/>
                              <a:gd name="T14" fmla="+- 0 3 3"/>
                              <a:gd name="T15" fmla="*/ 3 h 170"/>
                              <a:gd name="T16" fmla="+- 0 7717 7717"/>
                              <a:gd name="T17" fmla="*/ T16 w 212"/>
                              <a:gd name="T18" fmla="+- 0 173 3"/>
                              <a:gd name="T19" fmla="*/ 173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550"/>
                        <wps:cNvSpPr>
                          <a:spLocks/>
                        </wps:cNvSpPr>
                        <wps:spPr bwMode="auto">
                          <a:xfrm>
                            <a:off x="8038" y="3"/>
                            <a:ext cx="428" cy="341"/>
                          </a:xfrm>
                          <a:custGeom>
                            <a:avLst/>
                            <a:gdLst>
                              <a:gd name="T0" fmla="+- 0 8038 8038"/>
                              <a:gd name="T1" fmla="*/ T0 w 428"/>
                              <a:gd name="T2" fmla="+- 0 343 3"/>
                              <a:gd name="T3" fmla="*/ 343 h 341"/>
                              <a:gd name="T4" fmla="+- 0 8467 8038"/>
                              <a:gd name="T5" fmla="*/ T4 w 428"/>
                              <a:gd name="T6" fmla="+- 0 343 3"/>
                              <a:gd name="T7" fmla="*/ 343 h 341"/>
                              <a:gd name="T8" fmla="+- 0 8467 8038"/>
                              <a:gd name="T9" fmla="*/ T8 w 428"/>
                              <a:gd name="T10" fmla="+- 0 3 3"/>
                              <a:gd name="T11" fmla="*/ 3 h 341"/>
                              <a:gd name="T12" fmla="+- 0 8038 8038"/>
                              <a:gd name="T13" fmla="*/ T12 w 428"/>
                              <a:gd name="T14" fmla="+- 0 3 3"/>
                              <a:gd name="T15" fmla="*/ 3 h 341"/>
                              <a:gd name="T16" fmla="+- 0 8038 8038"/>
                              <a:gd name="T17" fmla="*/ T16 w 428"/>
                              <a:gd name="T18" fmla="+- 0 343 3"/>
                              <a:gd name="T19" fmla="*/ 343 h 341"/>
                            </a:gdLst>
                            <a:ahLst/>
                            <a:cxnLst>
                              <a:cxn ang="0">
                                <a:pos x="T1" y="T3"/>
                              </a:cxn>
                              <a:cxn ang="0">
                                <a:pos x="T5" y="T7"/>
                              </a:cxn>
                              <a:cxn ang="0">
                                <a:pos x="T9" y="T11"/>
                              </a:cxn>
                              <a:cxn ang="0">
                                <a:pos x="T13" y="T15"/>
                              </a:cxn>
                              <a:cxn ang="0">
                                <a:pos x="T17" y="T19"/>
                              </a:cxn>
                            </a:cxnLst>
                            <a:rect l="0" t="0" r="r" b="b"/>
                            <a:pathLst>
                              <a:path w="428" h="341">
                                <a:moveTo>
                                  <a:pt x="0" y="340"/>
                                </a:moveTo>
                                <a:lnTo>
                                  <a:pt x="429" y="340"/>
                                </a:lnTo>
                                <a:lnTo>
                                  <a:pt x="429" y="0"/>
                                </a:lnTo>
                                <a:lnTo>
                                  <a:pt x="0" y="0"/>
                                </a:lnTo>
                                <a:lnTo>
                                  <a:pt x="0" y="3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549"/>
                        <wps:cNvSpPr>
                          <a:spLocks/>
                        </wps:cNvSpPr>
                        <wps:spPr bwMode="auto">
                          <a:xfrm>
                            <a:off x="8146" y="3"/>
                            <a:ext cx="212" cy="170"/>
                          </a:xfrm>
                          <a:custGeom>
                            <a:avLst/>
                            <a:gdLst>
                              <a:gd name="T0" fmla="+- 0 8146 8146"/>
                              <a:gd name="T1" fmla="*/ T0 w 212"/>
                              <a:gd name="T2" fmla="+- 0 173 3"/>
                              <a:gd name="T3" fmla="*/ 173 h 170"/>
                              <a:gd name="T4" fmla="+- 0 8359 8146"/>
                              <a:gd name="T5" fmla="*/ T4 w 212"/>
                              <a:gd name="T6" fmla="+- 0 173 3"/>
                              <a:gd name="T7" fmla="*/ 173 h 170"/>
                              <a:gd name="T8" fmla="+- 0 8359 8146"/>
                              <a:gd name="T9" fmla="*/ T8 w 212"/>
                              <a:gd name="T10" fmla="+- 0 3 3"/>
                              <a:gd name="T11" fmla="*/ 3 h 170"/>
                              <a:gd name="T12" fmla="+- 0 8146 8146"/>
                              <a:gd name="T13" fmla="*/ T12 w 212"/>
                              <a:gd name="T14" fmla="+- 0 3 3"/>
                              <a:gd name="T15" fmla="*/ 3 h 170"/>
                              <a:gd name="T16" fmla="+- 0 8146 8146"/>
                              <a:gd name="T17" fmla="*/ T16 w 212"/>
                              <a:gd name="T18" fmla="+- 0 173 3"/>
                              <a:gd name="T19" fmla="*/ 173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548"/>
                        <wps:cNvSpPr>
                          <a:spLocks/>
                        </wps:cNvSpPr>
                        <wps:spPr bwMode="auto">
                          <a:xfrm>
                            <a:off x="8467" y="3"/>
                            <a:ext cx="301" cy="341"/>
                          </a:xfrm>
                          <a:custGeom>
                            <a:avLst/>
                            <a:gdLst>
                              <a:gd name="T0" fmla="+- 0 8467 8467"/>
                              <a:gd name="T1" fmla="*/ T0 w 301"/>
                              <a:gd name="T2" fmla="+- 0 343 3"/>
                              <a:gd name="T3" fmla="*/ 343 h 341"/>
                              <a:gd name="T4" fmla="+- 0 8768 8467"/>
                              <a:gd name="T5" fmla="*/ T4 w 301"/>
                              <a:gd name="T6" fmla="+- 0 343 3"/>
                              <a:gd name="T7" fmla="*/ 343 h 341"/>
                              <a:gd name="T8" fmla="+- 0 8768 8467"/>
                              <a:gd name="T9" fmla="*/ T8 w 301"/>
                              <a:gd name="T10" fmla="+- 0 3 3"/>
                              <a:gd name="T11" fmla="*/ 3 h 341"/>
                              <a:gd name="T12" fmla="+- 0 8467 8467"/>
                              <a:gd name="T13" fmla="*/ T12 w 301"/>
                              <a:gd name="T14" fmla="+- 0 3 3"/>
                              <a:gd name="T15" fmla="*/ 3 h 341"/>
                              <a:gd name="T16" fmla="+- 0 8467 8467"/>
                              <a:gd name="T17" fmla="*/ T16 w 301"/>
                              <a:gd name="T18" fmla="+- 0 343 3"/>
                              <a:gd name="T19" fmla="*/ 343 h 341"/>
                            </a:gdLst>
                            <a:ahLst/>
                            <a:cxnLst>
                              <a:cxn ang="0">
                                <a:pos x="T1" y="T3"/>
                              </a:cxn>
                              <a:cxn ang="0">
                                <a:pos x="T5" y="T7"/>
                              </a:cxn>
                              <a:cxn ang="0">
                                <a:pos x="T9" y="T11"/>
                              </a:cxn>
                              <a:cxn ang="0">
                                <a:pos x="T13" y="T15"/>
                              </a:cxn>
                              <a:cxn ang="0">
                                <a:pos x="T17" y="T19"/>
                              </a:cxn>
                            </a:cxnLst>
                            <a:rect l="0" t="0" r="r" b="b"/>
                            <a:pathLst>
                              <a:path w="301" h="341">
                                <a:moveTo>
                                  <a:pt x="0" y="340"/>
                                </a:moveTo>
                                <a:lnTo>
                                  <a:pt x="301" y="340"/>
                                </a:lnTo>
                                <a:lnTo>
                                  <a:pt x="301" y="0"/>
                                </a:lnTo>
                                <a:lnTo>
                                  <a:pt x="0" y="0"/>
                                </a:lnTo>
                                <a:lnTo>
                                  <a:pt x="0" y="3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547"/>
                        <wps:cNvSpPr>
                          <a:spLocks/>
                        </wps:cNvSpPr>
                        <wps:spPr bwMode="auto">
                          <a:xfrm>
                            <a:off x="8575" y="3"/>
                            <a:ext cx="85" cy="170"/>
                          </a:xfrm>
                          <a:custGeom>
                            <a:avLst/>
                            <a:gdLst>
                              <a:gd name="T0" fmla="+- 0 8575 8575"/>
                              <a:gd name="T1" fmla="*/ T0 w 85"/>
                              <a:gd name="T2" fmla="+- 0 173 3"/>
                              <a:gd name="T3" fmla="*/ 173 h 170"/>
                              <a:gd name="T4" fmla="+- 0 8660 8575"/>
                              <a:gd name="T5" fmla="*/ T4 w 85"/>
                              <a:gd name="T6" fmla="+- 0 173 3"/>
                              <a:gd name="T7" fmla="*/ 173 h 170"/>
                              <a:gd name="T8" fmla="+- 0 8660 8575"/>
                              <a:gd name="T9" fmla="*/ T8 w 85"/>
                              <a:gd name="T10" fmla="+- 0 3 3"/>
                              <a:gd name="T11" fmla="*/ 3 h 170"/>
                              <a:gd name="T12" fmla="+- 0 8575 8575"/>
                              <a:gd name="T13" fmla="*/ T12 w 85"/>
                              <a:gd name="T14" fmla="+- 0 3 3"/>
                              <a:gd name="T15" fmla="*/ 3 h 170"/>
                              <a:gd name="T16" fmla="+- 0 8575 8575"/>
                              <a:gd name="T17" fmla="*/ T16 w 85"/>
                              <a:gd name="T18" fmla="+- 0 173 3"/>
                              <a:gd name="T19" fmla="*/ 173 h 170"/>
                            </a:gdLst>
                            <a:ahLst/>
                            <a:cxnLst>
                              <a:cxn ang="0">
                                <a:pos x="T1" y="T3"/>
                              </a:cxn>
                              <a:cxn ang="0">
                                <a:pos x="T5" y="T7"/>
                              </a:cxn>
                              <a:cxn ang="0">
                                <a:pos x="T9" y="T11"/>
                              </a:cxn>
                              <a:cxn ang="0">
                                <a:pos x="T13" y="T15"/>
                              </a:cxn>
                              <a:cxn ang="0">
                                <a:pos x="T17" y="T19"/>
                              </a:cxn>
                            </a:cxnLst>
                            <a:rect l="0" t="0" r="r" b="b"/>
                            <a:pathLst>
                              <a:path w="85" h="170">
                                <a:moveTo>
                                  <a:pt x="0" y="170"/>
                                </a:moveTo>
                                <a:lnTo>
                                  <a:pt x="85" y="170"/>
                                </a:lnTo>
                                <a:lnTo>
                                  <a:pt x="85"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546"/>
                        <wps:cNvSpPr>
                          <a:spLocks/>
                        </wps:cNvSpPr>
                        <wps:spPr bwMode="auto">
                          <a:xfrm>
                            <a:off x="8768" y="3"/>
                            <a:ext cx="2123" cy="341"/>
                          </a:xfrm>
                          <a:custGeom>
                            <a:avLst/>
                            <a:gdLst>
                              <a:gd name="T0" fmla="+- 0 8768 8768"/>
                              <a:gd name="T1" fmla="*/ T0 w 2123"/>
                              <a:gd name="T2" fmla="+- 0 343 3"/>
                              <a:gd name="T3" fmla="*/ 343 h 341"/>
                              <a:gd name="T4" fmla="+- 0 10891 8768"/>
                              <a:gd name="T5" fmla="*/ T4 w 2123"/>
                              <a:gd name="T6" fmla="+- 0 343 3"/>
                              <a:gd name="T7" fmla="*/ 343 h 341"/>
                              <a:gd name="T8" fmla="+- 0 10891 8768"/>
                              <a:gd name="T9" fmla="*/ T8 w 2123"/>
                              <a:gd name="T10" fmla="+- 0 3 3"/>
                              <a:gd name="T11" fmla="*/ 3 h 341"/>
                              <a:gd name="T12" fmla="+- 0 8768 8768"/>
                              <a:gd name="T13" fmla="*/ T12 w 2123"/>
                              <a:gd name="T14" fmla="+- 0 3 3"/>
                              <a:gd name="T15" fmla="*/ 3 h 341"/>
                              <a:gd name="T16" fmla="+- 0 8768 8768"/>
                              <a:gd name="T17" fmla="*/ T16 w 2123"/>
                              <a:gd name="T18" fmla="+- 0 343 3"/>
                              <a:gd name="T19" fmla="*/ 343 h 341"/>
                            </a:gdLst>
                            <a:ahLst/>
                            <a:cxnLst>
                              <a:cxn ang="0">
                                <a:pos x="T1" y="T3"/>
                              </a:cxn>
                              <a:cxn ang="0">
                                <a:pos x="T5" y="T7"/>
                              </a:cxn>
                              <a:cxn ang="0">
                                <a:pos x="T9" y="T11"/>
                              </a:cxn>
                              <a:cxn ang="0">
                                <a:pos x="T13" y="T15"/>
                              </a:cxn>
                              <a:cxn ang="0">
                                <a:pos x="T17" y="T19"/>
                              </a:cxn>
                            </a:cxnLst>
                            <a:rect l="0" t="0" r="r" b="b"/>
                            <a:pathLst>
                              <a:path w="2123" h="341">
                                <a:moveTo>
                                  <a:pt x="0" y="340"/>
                                </a:moveTo>
                                <a:lnTo>
                                  <a:pt x="2123" y="340"/>
                                </a:lnTo>
                                <a:lnTo>
                                  <a:pt x="2123" y="0"/>
                                </a:lnTo>
                                <a:lnTo>
                                  <a:pt x="0" y="0"/>
                                </a:lnTo>
                                <a:lnTo>
                                  <a:pt x="0" y="3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545"/>
                        <wps:cNvSpPr>
                          <a:spLocks/>
                        </wps:cNvSpPr>
                        <wps:spPr bwMode="auto">
                          <a:xfrm>
                            <a:off x="8876" y="3"/>
                            <a:ext cx="1907" cy="170"/>
                          </a:xfrm>
                          <a:custGeom>
                            <a:avLst/>
                            <a:gdLst>
                              <a:gd name="T0" fmla="+- 0 8876 8876"/>
                              <a:gd name="T1" fmla="*/ T0 w 1907"/>
                              <a:gd name="T2" fmla="+- 0 173 3"/>
                              <a:gd name="T3" fmla="*/ 173 h 170"/>
                              <a:gd name="T4" fmla="+- 0 10783 8876"/>
                              <a:gd name="T5" fmla="*/ T4 w 1907"/>
                              <a:gd name="T6" fmla="+- 0 173 3"/>
                              <a:gd name="T7" fmla="*/ 173 h 170"/>
                              <a:gd name="T8" fmla="+- 0 10783 8876"/>
                              <a:gd name="T9" fmla="*/ T8 w 1907"/>
                              <a:gd name="T10" fmla="+- 0 3 3"/>
                              <a:gd name="T11" fmla="*/ 3 h 170"/>
                              <a:gd name="T12" fmla="+- 0 8876 8876"/>
                              <a:gd name="T13" fmla="*/ T12 w 1907"/>
                              <a:gd name="T14" fmla="+- 0 3 3"/>
                              <a:gd name="T15" fmla="*/ 3 h 170"/>
                              <a:gd name="T16" fmla="+- 0 8876 8876"/>
                              <a:gd name="T17" fmla="*/ T16 w 1907"/>
                              <a:gd name="T18" fmla="+- 0 173 3"/>
                              <a:gd name="T19" fmla="*/ 173 h 170"/>
                            </a:gdLst>
                            <a:ahLst/>
                            <a:cxnLst>
                              <a:cxn ang="0">
                                <a:pos x="T1" y="T3"/>
                              </a:cxn>
                              <a:cxn ang="0">
                                <a:pos x="T5" y="T7"/>
                              </a:cxn>
                              <a:cxn ang="0">
                                <a:pos x="T9" y="T11"/>
                              </a:cxn>
                              <a:cxn ang="0">
                                <a:pos x="T13" y="T15"/>
                              </a:cxn>
                              <a:cxn ang="0">
                                <a:pos x="T17" y="T19"/>
                              </a:cxn>
                            </a:cxnLst>
                            <a:rect l="0" t="0" r="r" b="b"/>
                            <a:pathLst>
                              <a:path w="1907" h="170">
                                <a:moveTo>
                                  <a:pt x="0" y="170"/>
                                </a:moveTo>
                                <a:lnTo>
                                  <a:pt x="1907" y="170"/>
                                </a:lnTo>
                                <a:lnTo>
                                  <a:pt x="1907"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544"/>
                        <wps:cNvSpPr>
                          <a:spLocks/>
                        </wps:cNvSpPr>
                        <wps:spPr bwMode="auto">
                          <a:xfrm>
                            <a:off x="10891" y="3"/>
                            <a:ext cx="428" cy="341"/>
                          </a:xfrm>
                          <a:custGeom>
                            <a:avLst/>
                            <a:gdLst>
                              <a:gd name="T0" fmla="+- 0 10891 10891"/>
                              <a:gd name="T1" fmla="*/ T0 w 428"/>
                              <a:gd name="T2" fmla="+- 0 343 3"/>
                              <a:gd name="T3" fmla="*/ 343 h 341"/>
                              <a:gd name="T4" fmla="+- 0 11319 10891"/>
                              <a:gd name="T5" fmla="*/ T4 w 428"/>
                              <a:gd name="T6" fmla="+- 0 343 3"/>
                              <a:gd name="T7" fmla="*/ 343 h 341"/>
                              <a:gd name="T8" fmla="+- 0 11319 10891"/>
                              <a:gd name="T9" fmla="*/ T8 w 428"/>
                              <a:gd name="T10" fmla="+- 0 3 3"/>
                              <a:gd name="T11" fmla="*/ 3 h 341"/>
                              <a:gd name="T12" fmla="+- 0 10891 10891"/>
                              <a:gd name="T13" fmla="*/ T12 w 428"/>
                              <a:gd name="T14" fmla="+- 0 3 3"/>
                              <a:gd name="T15" fmla="*/ 3 h 341"/>
                              <a:gd name="T16" fmla="+- 0 10891 10891"/>
                              <a:gd name="T17" fmla="*/ T16 w 428"/>
                              <a:gd name="T18" fmla="+- 0 343 3"/>
                              <a:gd name="T19" fmla="*/ 343 h 341"/>
                            </a:gdLst>
                            <a:ahLst/>
                            <a:cxnLst>
                              <a:cxn ang="0">
                                <a:pos x="T1" y="T3"/>
                              </a:cxn>
                              <a:cxn ang="0">
                                <a:pos x="T5" y="T7"/>
                              </a:cxn>
                              <a:cxn ang="0">
                                <a:pos x="T9" y="T11"/>
                              </a:cxn>
                              <a:cxn ang="0">
                                <a:pos x="T13" y="T15"/>
                              </a:cxn>
                              <a:cxn ang="0">
                                <a:pos x="T17" y="T19"/>
                              </a:cxn>
                            </a:cxnLst>
                            <a:rect l="0" t="0" r="r" b="b"/>
                            <a:pathLst>
                              <a:path w="428" h="341">
                                <a:moveTo>
                                  <a:pt x="0" y="340"/>
                                </a:moveTo>
                                <a:lnTo>
                                  <a:pt x="428" y="340"/>
                                </a:lnTo>
                                <a:lnTo>
                                  <a:pt x="428" y="0"/>
                                </a:lnTo>
                                <a:lnTo>
                                  <a:pt x="0" y="0"/>
                                </a:lnTo>
                                <a:lnTo>
                                  <a:pt x="0" y="3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543"/>
                        <wps:cNvSpPr>
                          <a:spLocks/>
                        </wps:cNvSpPr>
                        <wps:spPr bwMode="auto">
                          <a:xfrm>
                            <a:off x="10999" y="3"/>
                            <a:ext cx="212" cy="170"/>
                          </a:xfrm>
                          <a:custGeom>
                            <a:avLst/>
                            <a:gdLst>
                              <a:gd name="T0" fmla="+- 0 10999 10999"/>
                              <a:gd name="T1" fmla="*/ T0 w 212"/>
                              <a:gd name="T2" fmla="+- 0 173 3"/>
                              <a:gd name="T3" fmla="*/ 173 h 170"/>
                              <a:gd name="T4" fmla="+- 0 11211 10999"/>
                              <a:gd name="T5" fmla="*/ T4 w 212"/>
                              <a:gd name="T6" fmla="+- 0 173 3"/>
                              <a:gd name="T7" fmla="*/ 173 h 170"/>
                              <a:gd name="T8" fmla="+- 0 11211 10999"/>
                              <a:gd name="T9" fmla="*/ T8 w 212"/>
                              <a:gd name="T10" fmla="+- 0 3 3"/>
                              <a:gd name="T11" fmla="*/ 3 h 170"/>
                              <a:gd name="T12" fmla="+- 0 10999 10999"/>
                              <a:gd name="T13" fmla="*/ T12 w 212"/>
                              <a:gd name="T14" fmla="+- 0 3 3"/>
                              <a:gd name="T15" fmla="*/ 3 h 170"/>
                              <a:gd name="T16" fmla="+- 0 10999 10999"/>
                              <a:gd name="T17" fmla="*/ T16 w 212"/>
                              <a:gd name="T18" fmla="+- 0 173 3"/>
                              <a:gd name="T19" fmla="*/ 173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542"/>
                        <wps:cNvSpPr>
                          <a:spLocks/>
                        </wps:cNvSpPr>
                        <wps:spPr bwMode="auto">
                          <a:xfrm>
                            <a:off x="11319" y="3"/>
                            <a:ext cx="430" cy="341"/>
                          </a:xfrm>
                          <a:custGeom>
                            <a:avLst/>
                            <a:gdLst>
                              <a:gd name="T0" fmla="+- 0 11319 11319"/>
                              <a:gd name="T1" fmla="*/ T0 w 430"/>
                              <a:gd name="T2" fmla="+- 0 343 3"/>
                              <a:gd name="T3" fmla="*/ 343 h 341"/>
                              <a:gd name="T4" fmla="+- 0 11749 11319"/>
                              <a:gd name="T5" fmla="*/ T4 w 430"/>
                              <a:gd name="T6" fmla="+- 0 343 3"/>
                              <a:gd name="T7" fmla="*/ 343 h 341"/>
                              <a:gd name="T8" fmla="+- 0 11749 11319"/>
                              <a:gd name="T9" fmla="*/ T8 w 430"/>
                              <a:gd name="T10" fmla="+- 0 3 3"/>
                              <a:gd name="T11" fmla="*/ 3 h 341"/>
                              <a:gd name="T12" fmla="+- 0 11319 11319"/>
                              <a:gd name="T13" fmla="*/ T12 w 430"/>
                              <a:gd name="T14" fmla="+- 0 3 3"/>
                              <a:gd name="T15" fmla="*/ 3 h 341"/>
                              <a:gd name="T16" fmla="+- 0 11319 11319"/>
                              <a:gd name="T17" fmla="*/ T16 w 430"/>
                              <a:gd name="T18" fmla="+- 0 343 3"/>
                              <a:gd name="T19" fmla="*/ 343 h 341"/>
                            </a:gdLst>
                            <a:ahLst/>
                            <a:cxnLst>
                              <a:cxn ang="0">
                                <a:pos x="T1" y="T3"/>
                              </a:cxn>
                              <a:cxn ang="0">
                                <a:pos x="T5" y="T7"/>
                              </a:cxn>
                              <a:cxn ang="0">
                                <a:pos x="T9" y="T11"/>
                              </a:cxn>
                              <a:cxn ang="0">
                                <a:pos x="T13" y="T15"/>
                              </a:cxn>
                              <a:cxn ang="0">
                                <a:pos x="T17" y="T19"/>
                              </a:cxn>
                            </a:cxnLst>
                            <a:rect l="0" t="0" r="r" b="b"/>
                            <a:pathLst>
                              <a:path w="430" h="341">
                                <a:moveTo>
                                  <a:pt x="0" y="340"/>
                                </a:moveTo>
                                <a:lnTo>
                                  <a:pt x="430" y="340"/>
                                </a:lnTo>
                                <a:lnTo>
                                  <a:pt x="430" y="0"/>
                                </a:lnTo>
                                <a:lnTo>
                                  <a:pt x="0" y="0"/>
                                </a:lnTo>
                                <a:lnTo>
                                  <a:pt x="0" y="3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541"/>
                        <wps:cNvSpPr>
                          <a:spLocks/>
                        </wps:cNvSpPr>
                        <wps:spPr bwMode="auto">
                          <a:xfrm>
                            <a:off x="11427" y="3"/>
                            <a:ext cx="214" cy="170"/>
                          </a:xfrm>
                          <a:custGeom>
                            <a:avLst/>
                            <a:gdLst>
                              <a:gd name="T0" fmla="+- 0 11427 11427"/>
                              <a:gd name="T1" fmla="*/ T0 w 214"/>
                              <a:gd name="T2" fmla="+- 0 173 3"/>
                              <a:gd name="T3" fmla="*/ 173 h 170"/>
                              <a:gd name="T4" fmla="+- 0 11641 11427"/>
                              <a:gd name="T5" fmla="*/ T4 w 214"/>
                              <a:gd name="T6" fmla="+- 0 173 3"/>
                              <a:gd name="T7" fmla="*/ 173 h 170"/>
                              <a:gd name="T8" fmla="+- 0 11641 11427"/>
                              <a:gd name="T9" fmla="*/ T8 w 214"/>
                              <a:gd name="T10" fmla="+- 0 3 3"/>
                              <a:gd name="T11" fmla="*/ 3 h 170"/>
                              <a:gd name="T12" fmla="+- 0 11427 11427"/>
                              <a:gd name="T13" fmla="*/ T12 w 214"/>
                              <a:gd name="T14" fmla="+- 0 3 3"/>
                              <a:gd name="T15" fmla="*/ 3 h 170"/>
                              <a:gd name="T16" fmla="+- 0 11427 11427"/>
                              <a:gd name="T17" fmla="*/ T16 w 214"/>
                              <a:gd name="T18" fmla="+- 0 173 3"/>
                              <a:gd name="T19" fmla="*/ 173 h 170"/>
                            </a:gdLst>
                            <a:ahLst/>
                            <a:cxnLst>
                              <a:cxn ang="0">
                                <a:pos x="T1" y="T3"/>
                              </a:cxn>
                              <a:cxn ang="0">
                                <a:pos x="T5" y="T7"/>
                              </a:cxn>
                              <a:cxn ang="0">
                                <a:pos x="T9" y="T11"/>
                              </a:cxn>
                              <a:cxn ang="0">
                                <a:pos x="T13" y="T15"/>
                              </a:cxn>
                              <a:cxn ang="0">
                                <a:pos x="T17" y="T19"/>
                              </a:cxn>
                            </a:cxnLst>
                            <a:rect l="0" t="0" r="r" b="b"/>
                            <a:pathLst>
                              <a:path w="214" h="170">
                                <a:moveTo>
                                  <a:pt x="0" y="170"/>
                                </a:moveTo>
                                <a:lnTo>
                                  <a:pt x="214" y="170"/>
                                </a:lnTo>
                                <a:lnTo>
                                  <a:pt x="214"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540"/>
                        <wps:cNvSpPr>
                          <a:spLocks/>
                        </wps:cNvSpPr>
                        <wps:spPr bwMode="auto">
                          <a:xfrm>
                            <a:off x="11749" y="3"/>
                            <a:ext cx="428" cy="341"/>
                          </a:xfrm>
                          <a:custGeom>
                            <a:avLst/>
                            <a:gdLst>
                              <a:gd name="T0" fmla="+- 0 11749 11749"/>
                              <a:gd name="T1" fmla="*/ T0 w 428"/>
                              <a:gd name="T2" fmla="+- 0 343 3"/>
                              <a:gd name="T3" fmla="*/ 343 h 341"/>
                              <a:gd name="T4" fmla="+- 0 12178 11749"/>
                              <a:gd name="T5" fmla="*/ T4 w 428"/>
                              <a:gd name="T6" fmla="+- 0 343 3"/>
                              <a:gd name="T7" fmla="*/ 343 h 341"/>
                              <a:gd name="T8" fmla="+- 0 12178 11749"/>
                              <a:gd name="T9" fmla="*/ T8 w 428"/>
                              <a:gd name="T10" fmla="+- 0 3 3"/>
                              <a:gd name="T11" fmla="*/ 3 h 341"/>
                              <a:gd name="T12" fmla="+- 0 11749 11749"/>
                              <a:gd name="T13" fmla="*/ T12 w 428"/>
                              <a:gd name="T14" fmla="+- 0 3 3"/>
                              <a:gd name="T15" fmla="*/ 3 h 341"/>
                              <a:gd name="T16" fmla="+- 0 11749 11749"/>
                              <a:gd name="T17" fmla="*/ T16 w 428"/>
                              <a:gd name="T18" fmla="+- 0 343 3"/>
                              <a:gd name="T19" fmla="*/ 343 h 341"/>
                            </a:gdLst>
                            <a:ahLst/>
                            <a:cxnLst>
                              <a:cxn ang="0">
                                <a:pos x="T1" y="T3"/>
                              </a:cxn>
                              <a:cxn ang="0">
                                <a:pos x="T5" y="T7"/>
                              </a:cxn>
                              <a:cxn ang="0">
                                <a:pos x="T9" y="T11"/>
                              </a:cxn>
                              <a:cxn ang="0">
                                <a:pos x="T13" y="T15"/>
                              </a:cxn>
                              <a:cxn ang="0">
                                <a:pos x="T17" y="T19"/>
                              </a:cxn>
                            </a:cxnLst>
                            <a:rect l="0" t="0" r="r" b="b"/>
                            <a:pathLst>
                              <a:path w="428" h="341">
                                <a:moveTo>
                                  <a:pt x="0" y="340"/>
                                </a:moveTo>
                                <a:lnTo>
                                  <a:pt x="429" y="340"/>
                                </a:lnTo>
                                <a:lnTo>
                                  <a:pt x="429" y="0"/>
                                </a:lnTo>
                                <a:lnTo>
                                  <a:pt x="0" y="0"/>
                                </a:lnTo>
                                <a:lnTo>
                                  <a:pt x="0" y="3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539"/>
                        <wps:cNvSpPr>
                          <a:spLocks/>
                        </wps:cNvSpPr>
                        <wps:spPr bwMode="auto">
                          <a:xfrm>
                            <a:off x="11857" y="3"/>
                            <a:ext cx="212" cy="170"/>
                          </a:xfrm>
                          <a:custGeom>
                            <a:avLst/>
                            <a:gdLst>
                              <a:gd name="T0" fmla="+- 0 11857 11857"/>
                              <a:gd name="T1" fmla="*/ T0 w 212"/>
                              <a:gd name="T2" fmla="+- 0 173 3"/>
                              <a:gd name="T3" fmla="*/ 173 h 170"/>
                              <a:gd name="T4" fmla="+- 0 12070 11857"/>
                              <a:gd name="T5" fmla="*/ T4 w 212"/>
                              <a:gd name="T6" fmla="+- 0 173 3"/>
                              <a:gd name="T7" fmla="*/ 173 h 170"/>
                              <a:gd name="T8" fmla="+- 0 12070 11857"/>
                              <a:gd name="T9" fmla="*/ T8 w 212"/>
                              <a:gd name="T10" fmla="+- 0 3 3"/>
                              <a:gd name="T11" fmla="*/ 3 h 170"/>
                              <a:gd name="T12" fmla="+- 0 11857 11857"/>
                              <a:gd name="T13" fmla="*/ T12 w 212"/>
                              <a:gd name="T14" fmla="+- 0 3 3"/>
                              <a:gd name="T15" fmla="*/ 3 h 170"/>
                              <a:gd name="T16" fmla="+- 0 11857 11857"/>
                              <a:gd name="T17" fmla="*/ T16 w 212"/>
                              <a:gd name="T18" fmla="+- 0 173 3"/>
                              <a:gd name="T19" fmla="*/ 173 h 170"/>
                            </a:gdLst>
                            <a:ahLst/>
                            <a:cxnLst>
                              <a:cxn ang="0">
                                <a:pos x="T1" y="T3"/>
                              </a:cxn>
                              <a:cxn ang="0">
                                <a:pos x="T5" y="T7"/>
                              </a:cxn>
                              <a:cxn ang="0">
                                <a:pos x="T9" y="T11"/>
                              </a:cxn>
                              <a:cxn ang="0">
                                <a:pos x="T13" y="T15"/>
                              </a:cxn>
                              <a:cxn ang="0">
                                <a:pos x="T17" y="T19"/>
                              </a:cxn>
                            </a:cxnLst>
                            <a:rect l="0" t="0" r="r" b="b"/>
                            <a:pathLst>
                              <a:path w="212" h="170">
                                <a:moveTo>
                                  <a:pt x="0" y="170"/>
                                </a:moveTo>
                                <a:lnTo>
                                  <a:pt x="213" y="170"/>
                                </a:lnTo>
                                <a:lnTo>
                                  <a:pt x="213"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538"/>
                        <wps:cNvSpPr>
                          <a:spLocks/>
                        </wps:cNvSpPr>
                        <wps:spPr bwMode="auto">
                          <a:xfrm>
                            <a:off x="12179" y="3"/>
                            <a:ext cx="428" cy="341"/>
                          </a:xfrm>
                          <a:custGeom>
                            <a:avLst/>
                            <a:gdLst>
                              <a:gd name="T0" fmla="+- 0 12179 12179"/>
                              <a:gd name="T1" fmla="*/ T0 w 428"/>
                              <a:gd name="T2" fmla="+- 0 343 3"/>
                              <a:gd name="T3" fmla="*/ 343 h 341"/>
                              <a:gd name="T4" fmla="+- 0 12607 12179"/>
                              <a:gd name="T5" fmla="*/ T4 w 428"/>
                              <a:gd name="T6" fmla="+- 0 343 3"/>
                              <a:gd name="T7" fmla="*/ 343 h 341"/>
                              <a:gd name="T8" fmla="+- 0 12607 12179"/>
                              <a:gd name="T9" fmla="*/ T8 w 428"/>
                              <a:gd name="T10" fmla="+- 0 3 3"/>
                              <a:gd name="T11" fmla="*/ 3 h 341"/>
                              <a:gd name="T12" fmla="+- 0 12179 12179"/>
                              <a:gd name="T13" fmla="*/ T12 w 428"/>
                              <a:gd name="T14" fmla="+- 0 3 3"/>
                              <a:gd name="T15" fmla="*/ 3 h 341"/>
                              <a:gd name="T16" fmla="+- 0 12179 12179"/>
                              <a:gd name="T17" fmla="*/ T16 w 428"/>
                              <a:gd name="T18" fmla="+- 0 343 3"/>
                              <a:gd name="T19" fmla="*/ 343 h 341"/>
                            </a:gdLst>
                            <a:ahLst/>
                            <a:cxnLst>
                              <a:cxn ang="0">
                                <a:pos x="T1" y="T3"/>
                              </a:cxn>
                              <a:cxn ang="0">
                                <a:pos x="T5" y="T7"/>
                              </a:cxn>
                              <a:cxn ang="0">
                                <a:pos x="T9" y="T11"/>
                              </a:cxn>
                              <a:cxn ang="0">
                                <a:pos x="T13" y="T15"/>
                              </a:cxn>
                              <a:cxn ang="0">
                                <a:pos x="T17" y="T19"/>
                              </a:cxn>
                            </a:cxnLst>
                            <a:rect l="0" t="0" r="r" b="b"/>
                            <a:pathLst>
                              <a:path w="428" h="341">
                                <a:moveTo>
                                  <a:pt x="0" y="340"/>
                                </a:moveTo>
                                <a:lnTo>
                                  <a:pt x="428" y="340"/>
                                </a:lnTo>
                                <a:lnTo>
                                  <a:pt x="428" y="0"/>
                                </a:lnTo>
                                <a:lnTo>
                                  <a:pt x="0" y="0"/>
                                </a:lnTo>
                                <a:lnTo>
                                  <a:pt x="0" y="3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537"/>
                        <wps:cNvSpPr>
                          <a:spLocks/>
                        </wps:cNvSpPr>
                        <wps:spPr bwMode="auto">
                          <a:xfrm>
                            <a:off x="12287" y="3"/>
                            <a:ext cx="212" cy="170"/>
                          </a:xfrm>
                          <a:custGeom>
                            <a:avLst/>
                            <a:gdLst>
                              <a:gd name="T0" fmla="+- 0 12287 12287"/>
                              <a:gd name="T1" fmla="*/ T0 w 212"/>
                              <a:gd name="T2" fmla="+- 0 173 3"/>
                              <a:gd name="T3" fmla="*/ 173 h 170"/>
                              <a:gd name="T4" fmla="+- 0 12499 12287"/>
                              <a:gd name="T5" fmla="*/ T4 w 212"/>
                              <a:gd name="T6" fmla="+- 0 173 3"/>
                              <a:gd name="T7" fmla="*/ 173 h 170"/>
                              <a:gd name="T8" fmla="+- 0 12499 12287"/>
                              <a:gd name="T9" fmla="*/ T8 w 212"/>
                              <a:gd name="T10" fmla="+- 0 3 3"/>
                              <a:gd name="T11" fmla="*/ 3 h 170"/>
                              <a:gd name="T12" fmla="+- 0 12287 12287"/>
                              <a:gd name="T13" fmla="*/ T12 w 212"/>
                              <a:gd name="T14" fmla="+- 0 3 3"/>
                              <a:gd name="T15" fmla="*/ 3 h 170"/>
                              <a:gd name="T16" fmla="+- 0 12287 12287"/>
                              <a:gd name="T17" fmla="*/ T16 w 212"/>
                              <a:gd name="T18" fmla="+- 0 173 3"/>
                              <a:gd name="T19" fmla="*/ 173 h 170"/>
                            </a:gdLst>
                            <a:ahLst/>
                            <a:cxnLst>
                              <a:cxn ang="0">
                                <a:pos x="T1" y="T3"/>
                              </a:cxn>
                              <a:cxn ang="0">
                                <a:pos x="T5" y="T7"/>
                              </a:cxn>
                              <a:cxn ang="0">
                                <a:pos x="T9" y="T11"/>
                              </a:cxn>
                              <a:cxn ang="0">
                                <a:pos x="T13" y="T15"/>
                              </a:cxn>
                              <a:cxn ang="0">
                                <a:pos x="T17" y="T19"/>
                              </a:cxn>
                            </a:cxnLst>
                            <a:rect l="0" t="0" r="r" b="b"/>
                            <a:pathLst>
                              <a:path w="212" h="170">
                                <a:moveTo>
                                  <a:pt x="0" y="170"/>
                                </a:moveTo>
                                <a:lnTo>
                                  <a:pt x="212" y="170"/>
                                </a:lnTo>
                                <a:lnTo>
                                  <a:pt x="212"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536"/>
                        <wps:cNvSpPr>
                          <a:spLocks/>
                        </wps:cNvSpPr>
                        <wps:spPr bwMode="auto">
                          <a:xfrm>
                            <a:off x="12607" y="3"/>
                            <a:ext cx="301" cy="341"/>
                          </a:xfrm>
                          <a:custGeom>
                            <a:avLst/>
                            <a:gdLst>
                              <a:gd name="T0" fmla="+- 0 12607 12607"/>
                              <a:gd name="T1" fmla="*/ T0 w 301"/>
                              <a:gd name="T2" fmla="+- 0 343 3"/>
                              <a:gd name="T3" fmla="*/ 343 h 341"/>
                              <a:gd name="T4" fmla="+- 0 12908 12607"/>
                              <a:gd name="T5" fmla="*/ T4 w 301"/>
                              <a:gd name="T6" fmla="+- 0 343 3"/>
                              <a:gd name="T7" fmla="*/ 343 h 341"/>
                              <a:gd name="T8" fmla="+- 0 12908 12607"/>
                              <a:gd name="T9" fmla="*/ T8 w 301"/>
                              <a:gd name="T10" fmla="+- 0 3 3"/>
                              <a:gd name="T11" fmla="*/ 3 h 341"/>
                              <a:gd name="T12" fmla="+- 0 12607 12607"/>
                              <a:gd name="T13" fmla="*/ T12 w 301"/>
                              <a:gd name="T14" fmla="+- 0 3 3"/>
                              <a:gd name="T15" fmla="*/ 3 h 341"/>
                              <a:gd name="T16" fmla="+- 0 12607 12607"/>
                              <a:gd name="T17" fmla="*/ T16 w 301"/>
                              <a:gd name="T18" fmla="+- 0 343 3"/>
                              <a:gd name="T19" fmla="*/ 343 h 341"/>
                            </a:gdLst>
                            <a:ahLst/>
                            <a:cxnLst>
                              <a:cxn ang="0">
                                <a:pos x="T1" y="T3"/>
                              </a:cxn>
                              <a:cxn ang="0">
                                <a:pos x="T5" y="T7"/>
                              </a:cxn>
                              <a:cxn ang="0">
                                <a:pos x="T9" y="T11"/>
                              </a:cxn>
                              <a:cxn ang="0">
                                <a:pos x="T13" y="T15"/>
                              </a:cxn>
                              <a:cxn ang="0">
                                <a:pos x="T17" y="T19"/>
                              </a:cxn>
                            </a:cxnLst>
                            <a:rect l="0" t="0" r="r" b="b"/>
                            <a:pathLst>
                              <a:path w="301" h="341">
                                <a:moveTo>
                                  <a:pt x="0" y="340"/>
                                </a:moveTo>
                                <a:lnTo>
                                  <a:pt x="301" y="340"/>
                                </a:lnTo>
                                <a:lnTo>
                                  <a:pt x="301" y="0"/>
                                </a:lnTo>
                                <a:lnTo>
                                  <a:pt x="0" y="0"/>
                                </a:lnTo>
                                <a:lnTo>
                                  <a:pt x="0" y="3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535"/>
                        <wps:cNvSpPr>
                          <a:spLocks/>
                        </wps:cNvSpPr>
                        <wps:spPr bwMode="auto">
                          <a:xfrm>
                            <a:off x="12715" y="3"/>
                            <a:ext cx="85" cy="170"/>
                          </a:xfrm>
                          <a:custGeom>
                            <a:avLst/>
                            <a:gdLst>
                              <a:gd name="T0" fmla="+- 0 12715 12715"/>
                              <a:gd name="T1" fmla="*/ T0 w 85"/>
                              <a:gd name="T2" fmla="+- 0 173 3"/>
                              <a:gd name="T3" fmla="*/ 173 h 170"/>
                              <a:gd name="T4" fmla="+- 0 12800 12715"/>
                              <a:gd name="T5" fmla="*/ T4 w 85"/>
                              <a:gd name="T6" fmla="+- 0 173 3"/>
                              <a:gd name="T7" fmla="*/ 173 h 170"/>
                              <a:gd name="T8" fmla="+- 0 12800 12715"/>
                              <a:gd name="T9" fmla="*/ T8 w 85"/>
                              <a:gd name="T10" fmla="+- 0 3 3"/>
                              <a:gd name="T11" fmla="*/ 3 h 170"/>
                              <a:gd name="T12" fmla="+- 0 12715 12715"/>
                              <a:gd name="T13" fmla="*/ T12 w 85"/>
                              <a:gd name="T14" fmla="+- 0 3 3"/>
                              <a:gd name="T15" fmla="*/ 3 h 170"/>
                              <a:gd name="T16" fmla="+- 0 12715 12715"/>
                              <a:gd name="T17" fmla="*/ T16 w 85"/>
                              <a:gd name="T18" fmla="+- 0 173 3"/>
                              <a:gd name="T19" fmla="*/ 173 h 170"/>
                            </a:gdLst>
                            <a:ahLst/>
                            <a:cxnLst>
                              <a:cxn ang="0">
                                <a:pos x="T1" y="T3"/>
                              </a:cxn>
                              <a:cxn ang="0">
                                <a:pos x="T5" y="T7"/>
                              </a:cxn>
                              <a:cxn ang="0">
                                <a:pos x="T9" y="T11"/>
                              </a:cxn>
                              <a:cxn ang="0">
                                <a:pos x="T13" y="T15"/>
                              </a:cxn>
                              <a:cxn ang="0">
                                <a:pos x="T17" y="T19"/>
                              </a:cxn>
                            </a:cxnLst>
                            <a:rect l="0" t="0" r="r" b="b"/>
                            <a:pathLst>
                              <a:path w="85" h="170">
                                <a:moveTo>
                                  <a:pt x="0" y="170"/>
                                </a:moveTo>
                                <a:lnTo>
                                  <a:pt x="85" y="170"/>
                                </a:lnTo>
                                <a:lnTo>
                                  <a:pt x="85" y="0"/>
                                </a:lnTo>
                                <a:lnTo>
                                  <a:pt x="0" y="0"/>
                                </a:lnTo>
                                <a:lnTo>
                                  <a:pt x="0" y="17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534"/>
                        <wps:cNvSpPr>
                          <a:spLocks/>
                        </wps:cNvSpPr>
                        <wps:spPr bwMode="auto">
                          <a:xfrm>
                            <a:off x="1426" y="354"/>
                            <a:ext cx="1545" cy="0"/>
                          </a:xfrm>
                          <a:custGeom>
                            <a:avLst/>
                            <a:gdLst>
                              <a:gd name="T0" fmla="+- 0 1426 1426"/>
                              <a:gd name="T1" fmla="*/ T0 w 1545"/>
                              <a:gd name="T2" fmla="+- 0 2970 1426"/>
                              <a:gd name="T3" fmla="*/ T2 w 1545"/>
                            </a:gdLst>
                            <a:ahLst/>
                            <a:cxnLst>
                              <a:cxn ang="0">
                                <a:pos x="T1" y="0"/>
                              </a:cxn>
                              <a:cxn ang="0">
                                <a:pos x="T3" y="0"/>
                              </a:cxn>
                            </a:cxnLst>
                            <a:rect l="0" t="0" r="r" b="b"/>
                            <a:pathLst>
                              <a:path w="1545">
                                <a:moveTo>
                                  <a:pt x="0" y="0"/>
                                </a:moveTo>
                                <a:lnTo>
                                  <a:pt x="1544" y="0"/>
                                </a:lnTo>
                              </a:path>
                            </a:pathLst>
                          </a:custGeom>
                          <a:noFill/>
                          <a:ln w="13461">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533"/>
                        <wps:cNvSpPr>
                          <a:spLocks/>
                        </wps:cNvSpPr>
                        <wps:spPr bwMode="auto">
                          <a:xfrm>
                            <a:off x="2956" y="354"/>
                            <a:ext cx="19" cy="0"/>
                          </a:xfrm>
                          <a:custGeom>
                            <a:avLst/>
                            <a:gdLst>
                              <a:gd name="T0" fmla="+- 0 2956 2956"/>
                              <a:gd name="T1" fmla="*/ T0 w 19"/>
                              <a:gd name="T2" fmla="+- 0 2975 2956"/>
                              <a:gd name="T3" fmla="*/ T2 w 19"/>
                            </a:gdLst>
                            <a:ahLst/>
                            <a:cxnLst>
                              <a:cxn ang="0">
                                <a:pos x="T1" y="0"/>
                              </a:cxn>
                              <a:cxn ang="0">
                                <a:pos x="T3" y="0"/>
                              </a:cxn>
                            </a:cxnLst>
                            <a:rect l="0" t="0" r="r" b="b"/>
                            <a:pathLst>
                              <a:path w="19">
                                <a:moveTo>
                                  <a:pt x="0" y="0"/>
                                </a:moveTo>
                                <a:lnTo>
                                  <a:pt x="19" y="0"/>
                                </a:lnTo>
                              </a:path>
                            </a:pathLst>
                          </a:custGeom>
                          <a:noFill/>
                          <a:ln w="13461">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Freeform 532"/>
                        <wps:cNvSpPr>
                          <a:spLocks/>
                        </wps:cNvSpPr>
                        <wps:spPr bwMode="auto">
                          <a:xfrm>
                            <a:off x="2975" y="354"/>
                            <a:ext cx="425" cy="0"/>
                          </a:xfrm>
                          <a:custGeom>
                            <a:avLst/>
                            <a:gdLst>
                              <a:gd name="T0" fmla="+- 0 2975 2975"/>
                              <a:gd name="T1" fmla="*/ T0 w 425"/>
                              <a:gd name="T2" fmla="+- 0 3400 2975"/>
                              <a:gd name="T3" fmla="*/ T2 w 425"/>
                            </a:gdLst>
                            <a:ahLst/>
                            <a:cxnLst>
                              <a:cxn ang="0">
                                <a:pos x="T1" y="0"/>
                              </a:cxn>
                              <a:cxn ang="0">
                                <a:pos x="T3" y="0"/>
                              </a:cxn>
                            </a:cxnLst>
                            <a:rect l="0" t="0" r="r" b="b"/>
                            <a:pathLst>
                              <a:path w="425">
                                <a:moveTo>
                                  <a:pt x="0" y="0"/>
                                </a:moveTo>
                                <a:lnTo>
                                  <a:pt x="425" y="0"/>
                                </a:lnTo>
                              </a:path>
                            </a:pathLst>
                          </a:custGeom>
                          <a:noFill/>
                          <a:ln w="13461">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531"/>
                        <wps:cNvSpPr>
                          <a:spLocks/>
                        </wps:cNvSpPr>
                        <wps:spPr bwMode="auto">
                          <a:xfrm>
                            <a:off x="3386" y="354"/>
                            <a:ext cx="19" cy="0"/>
                          </a:xfrm>
                          <a:custGeom>
                            <a:avLst/>
                            <a:gdLst>
                              <a:gd name="T0" fmla="+- 0 3386 3386"/>
                              <a:gd name="T1" fmla="*/ T0 w 19"/>
                              <a:gd name="T2" fmla="+- 0 3405 3386"/>
                              <a:gd name="T3" fmla="*/ T2 w 19"/>
                            </a:gdLst>
                            <a:ahLst/>
                            <a:cxnLst>
                              <a:cxn ang="0">
                                <a:pos x="T1" y="0"/>
                              </a:cxn>
                              <a:cxn ang="0">
                                <a:pos x="T3" y="0"/>
                              </a:cxn>
                            </a:cxnLst>
                            <a:rect l="0" t="0" r="r" b="b"/>
                            <a:pathLst>
                              <a:path w="19">
                                <a:moveTo>
                                  <a:pt x="0" y="0"/>
                                </a:moveTo>
                                <a:lnTo>
                                  <a:pt x="19" y="0"/>
                                </a:lnTo>
                              </a:path>
                            </a:pathLst>
                          </a:custGeom>
                          <a:noFill/>
                          <a:ln w="13461">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Freeform 530"/>
                        <wps:cNvSpPr>
                          <a:spLocks/>
                        </wps:cNvSpPr>
                        <wps:spPr bwMode="auto">
                          <a:xfrm>
                            <a:off x="3405" y="354"/>
                            <a:ext cx="424" cy="0"/>
                          </a:xfrm>
                          <a:custGeom>
                            <a:avLst/>
                            <a:gdLst>
                              <a:gd name="T0" fmla="+- 0 3405 3405"/>
                              <a:gd name="T1" fmla="*/ T0 w 424"/>
                              <a:gd name="T2" fmla="+- 0 3828 3405"/>
                              <a:gd name="T3" fmla="*/ T2 w 424"/>
                            </a:gdLst>
                            <a:ahLst/>
                            <a:cxnLst>
                              <a:cxn ang="0">
                                <a:pos x="T1" y="0"/>
                              </a:cxn>
                              <a:cxn ang="0">
                                <a:pos x="T3" y="0"/>
                              </a:cxn>
                            </a:cxnLst>
                            <a:rect l="0" t="0" r="r" b="b"/>
                            <a:pathLst>
                              <a:path w="424">
                                <a:moveTo>
                                  <a:pt x="0" y="0"/>
                                </a:moveTo>
                                <a:lnTo>
                                  <a:pt x="423" y="0"/>
                                </a:lnTo>
                              </a:path>
                            </a:pathLst>
                          </a:custGeom>
                          <a:noFill/>
                          <a:ln w="13461">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529"/>
                        <wps:cNvSpPr>
                          <a:spLocks/>
                        </wps:cNvSpPr>
                        <wps:spPr bwMode="auto">
                          <a:xfrm>
                            <a:off x="3814" y="354"/>
                            <a:ext cx="19" cy="0"/>
                          </a:xfrm>
                          <a:custGeom>
                            <a:avLst/>
                            <a:gdLst>
                              <a:gd name="T0" fmla="+- 0 3814 3814"/>
                              <a:gd name="T1" fmla="*/ T0 w 19"/>
                              <a:gd name="T2" fmla="+- 0 3833 3814"/>
                              <a:gd name="T3" fmla="*/ T2 w 19"/>
                            </a:gdLst>
                            <a:ahLst/>
                            <a:cxnLst>
                              <a:cxn ang="0">
                                <a:pos x="T1" y="0"/>
                              </a:cxn>
                              <a:cxn ang="0">
                                <a:pos x="T3" y="0"/>
                              </a:cxn>
                            </a:cxnLst>
                            <a:rect l="0" t="0" r="r" b="b"/>
                            <a:pathLst>
                              <a:path w="19">
                                <a:moveTo>
                                  <a:pt x="0" y="0"/>
                                </a:moveTo>
                                <a:lnTo>
                                  <a:pt x="19" y="0"/>
                                </a:lnTo>
                              </a:path>
                            </a:pathLst>
                          </a:custGeom>
                          <a:noFill/>
                          <a:ln w="13461">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Freeform 528"/>
                        <wps:cNvSpPr>
                          <a:spLocks/>
                        </wps:cNvSpPr>
                        <wps:spPr bwMode="auto">
                          <a:xfrm>
                            <a:off x="3833" y="354"/>
                            <a:ext cx="425" cy="0"/>
                          </a:xfrm>
                          <a:custGeom>
                            <a:avLst/>
                            <a:gdLst>
                              <a:gd name="T0" fmla="+- 0 3833 3833"/>
                              <a:gd name="T1" fmla="*/ T0 w 425"/>
                              <a:gd name="T2" fmla="+- 0 4258 3833"/>
                              <a:gd name="T3" fmla="*/ T2 w 425"/>
                            </a:gdLst>
                            <a:ahLst/>
                            <a:cxnLst>
                              <a:cxn ang="0">
                                <a:pos x="T1" y="0"/>
                              </a:cxn>
                              <a:cxn ang="0">
                                <a:pos x="T3" y="0"/>
                              </a:cxn>
                            </a:cxnLst>
                            <a:rect l="0" t="0" r="r" b="b"/>
                            <a:pathLst>
                              <a:path w="425">
                                <a:moveTo>
                                  <a:pt x="0" y="0"/>
                                </a:moveTo>
                                <a:lnTo>
                                  <a:pt x="425" y="0"/>
                                </a:lnTo>
                              </a:path>
                            </a:pathLst>
                          </a:custGeom>
                          <a:noFill/>
                          <a:ln w="13461">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527"/>
                        <wps:cNvSpPr>
                          <a:spLocks/>
                        </wps:cNvSpPr>
                        <wps:spPr bwMode="auto">
                          <a:xfrm>
                            <a:off x="4244" y="354"/>
                            <a:ext cx="19" cy="0"/>
                          </a:xfrm>
                          <a:custGeom>
                            <a:avLst/>
                            <a:gdLst>
                              <a:gd name="T0" fmla="+- 0 4244 4244"/>
                              <a:gd name="T1" fmla="*/ T0 w 19"/>
                              <a:gd name="T2" fmla="+- 0 4263 4244"/>
                              <a:gd name="T3" fmla="*/ T2 w 19"/>
                            </a:gdLst>
                            <a:ahLst/>
                            <a:cxnLst>
                              <a:cxn ang="0">
                                <a:pos x="T1" y="0"/>
                              </a:cxn>
                              <a:cxn ang="0">
                                <a:pos x="T3" y="0"/>
                              </a:cxn>
                            </a:cxnLst>
                            <a:rect l="0" t="0" r="r" b="b"/>
                            <a:pathLst>
                              <a:path w="19">
                                <a:moveTo>
                                  <a:pt x="0" y="0"/>
                                </a:moveTo>
                                <a:lnTo>
                                  <a:pt x="19" y="0"/>
                                </a:lnTo>
                              </a:path>
                            </a:pathLst>
                          </a:custGeom>
                          <a:noFill/>
                          <a:ln w="13461">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526"/>
                        <wps:cNvSpPr>
                          <a:spLocks/>
                        </wps:cNvSpPr>
                        <wps:spPr bwMode="auto">
                          <a:xfrm>
                            <a:off x="4263" y="354"/>
                            <a:ext cx="424" cy="0"/>
                          </a:xfrm>
                          <a:custGeom>
                            <a:avLst/>
                            <a:gdLst>
                              <a:gd name="T0" fmla="+- 0 4263 4263"/>
                              <a:gd name="T1" fmla="*/ T0 w 424"/>
                              <a:gd name="T2" fmla="+- 0 4686 4263"/>
                              <a:gd name="T3" fmla="*/ T2 w 424"/>
                            </a:gdLst>
                            <a:ahLst/>
                            <a:cxnLst>
                              <a:cxn ang="0">
                                <a:pos x="T1" y="0"/>
                              </a:cxn>
                              <a:cxn ang="0">
                                <a:pos x="T3" y="0"/>
                              </a:cxn>
                            </a:cxnLst>
                            <a:rect l="0" t="0" r="r" b="b"/>
                            <a:pathLst>
                              <a:path w="424">
                                <a:moveTo>
                                  <a:pt x="0" y="0"/>
                                </a:moveTo>
                                <a:lnTo>
                                  <a:pt x="423" y="0"/>
                                </a:lnTo>
                              </a:path>
                            </a:pathLst>
                          </a:custGeom>
                          <a:noFill/>
                          <a:ln w="13461">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525"/>
                        <wps:cNvSpPr>
                          <a:spLocks/>
                        </wps:cNvSpPr>
                        <wps:spPr bwMode="auto">
                          <a:xfrm>
                            <a:off x="4672" y="354"/>
                            <a:ext cx="19" cy="0"/>
                          </a:xfrm>
                          <a:custGeom>
                            <a:avLst/>
                            <a:gdLst>
                              <a:gd name="T0" fmla="+- 0 4672 4672"/>
                              <a:gd name="T1" fmla="*/ T0 w 19"/>
                              <a:gd name="T2" fmla="+- 0 4691 4672"/>
                              <a:gd name="T3" fmla="*/ T2 w 19"/>
                            </a:gdLst>
                            <a:ahLst/>
                            <a:cxnLst>
                              <a:cxn ang="0">
                                <a:pos x="T1" y="0"/>
                              </a:cxn>
                              <a:cxn ang="0">
                                <a:pos x="T3" y="0"/>
                              </a:cxn>
                            </a:cxnLst>
                            <a:rect l="0" t="0" r="r" b="b"/>
                            <a:pathLst>
                              <a:path w="19">
                                <a:moveTo>
                                  <a:pt x="0" y="0"/>
                                </a:moveTo>
                                <a:lnTo>
                                  <a:pt x="19" y="0"/>
                                </a:lnTo>
                              </a:path>
                            </a:pathLst>
                          </a:custGeom>
                          <a:noFill/>
                          <a:ln w="13461">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524"/>
                        <wps:cNvSpPr>
                          <a:spLocks/>
                        </wps:cNvSpPr>
                        <wps:spPr bwMode="auto">
                          <a:xfrm>
                            <a:off x="4691" y="354"/>
                            <a:ext cx="295" cy="0"/>
                          </a:xfrm>
                          <a:custGeom>
                            <a:avLst/>
                            <a:gdLst>
                              <a:gd name="T0" fmla="+- 0 4691 4691"/>
                              <a:gd name="T1" fmla="*/ T0 w 295"/>
                              <a:gd name="T2" fmla="+- 0 4986 4691"/>
                              <a:gd name="T3" fmla="*/ T2 w 295"/>
                            </a:gdLst>
                            <a:ahLst/>
                            <a:cxnLst>
                              <a:cxn ang="0">
                                <a:pos x="T1" y="0"/>
                              </a:cxn>
                              <a:cxn ang="0">
                                <a:pos x="T3" y="0"/>
                              </a:cxn>
                            </a:cxnLst>
                            <a:rect l="0" t="0" r="r" b="b"/>
                            <a:pathLst>
                              <a:path w="295">
                                <a:moveTo>
                                  <a:pt x="0" y="0"/>
                                </a:moveTo>
                                <a:lnTo>
                                  <a:pt x="295" y="0"/>
                                </a:lnTo>
                              </a:path>
                            </a:pathLst>
                          </a:custGeom>
                          <a:noFill/>
                          <a:ln w="13461">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523"/>
                        <wps:cNvSpPr>
                          <a:spLocks/>
                        </wps:cNvSpPr>
                        <wps:spPr bwMode="auto">
                          <a:xfrm>
                            <a:off x="4972" y="354"/>
                            <a:ext cx="19" cy="0"/>
                          </a:xfrm>
                          <a:custGeom>
                            <a:avLst/>
                            <a:gdLst>
                              <a:gd name="T0" fmla="+- 0 4972 4972"/>
                              <a:gd name="T1" fmla="*/ T0 w 19"/>
                              <a:gd name="T2" fmla="+- 0 4991 4972"/>
                              <a:gd name="T3" fmla="*/ T2 w 19"/>
                            </a:gdLst>
                            <a:ahLst/>
                            <a:cxnLst>
                              <a:cxn ang="0">
                                <a:pos x="T1" y="0"/>
                              </a:cxn>
                              <a:cxn ang="0">
                                <a:pos x="T3" y="0"/>
                              </a:cxn>
                            </a:cxnLst>
                            <a:rect l="0" t="0" r="r" b="b"/>
                            <a:pathLst>
                              <a:path w="19">
                                <a:moveTo>
                                  <a:pt x="0" y="0"/>
                                </a:moveTo>
                                <a:lnTo>
                                  <a:pt x="19" y="0"/>
                                </a:lnTo>
                              </a:path>
                            </a:pathLst>
                          </a:custGeom>
                          <a:noFill/>
                          <a:ln w="13461">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522"/>
                        <wps:cNvSpPr>
                          <a:spLocks/>
                        </wps:cNvSpPr>
                        <wps:spPr bwMode="auto">
                          <a:xfrm>
                            <a:off x="4991" y="354"/>
                            <a:ext cx="1759" cy="0"/>
                          </a:xfrm>
                          <a:custGeom>
                            <a:avLst/>
                            <a:gdLst>
                              <a:gd name="T0" fmla="+- 0 4991 4991"/>
                              <a:gd name="T1" fmla="*/ T0 w 1759"/>
                              <a:gd name="T2" fmla="+- 0 6750 4991"/>
                              <a:gd name="T3" fmla="*/ T2 w 1759"/>
                            </a:gdLst>
                            <a:ahLst/>
                            <a:cxnLst>
                              <a:cxn ang="0">
                                <a:pos x="T1" y="0"/>
                              </a:cxn>
                              <a:cxn ang="0">
                                <a:pos x="T3" y="0"/>
                              </a:cxn>
                            </a:cxnLst>
                            <a:rect l="0" t="0" r="r" b="b"/>
                            <a:pathLst>
                              <a:path w="1759">
                                <a:moveTo>
                                  <a:pt x="0" y="0"/>
                                </a:moveTo>
                                <a:lnTo>
                                  <a:pt x="1759" y="0"/>
                                </a:lnTo>
                              </a:path>
                            </a:pathLst>
                          </a:custGeom>
                          <a:noFill/>
                          <a:ln w="13461">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521"/>
                        <wps:cNvSpPr>
                          <a:spLocks/>
                        </wps:cNvSpPr>
                        <wps:spPr bwMode="auto">
                          <a:xfrm>
                            <a:off x="6736" y="354"/>
                            <a:ext cx="19" cy="0"/>
                          </a:xfrm>
                          <a:custGeom>
                            <a:avLst/>
                            <a:gdLst>
                              <a:gd name="T0" fmla="+- 0 6736 6736"/>
                              <a:gd name="T1" fmla="*/ T0 w 19"/>
                              <a:gd name="T2" fmla="+- 0 6755 6736"/>
                              <a:gd name="T3" fmla="*/ T2 w 19"/>
                            </a:gdLst>
                            <a:ahLst/>
                            <a:cxnLst>
                              <a:cxn ang="0">
                                <a:pos x="T1" y="0"/>
                              </a:cxn>
                              <a:cxn ang="0">
                                <a:pos x="T3" y="0"/>
                              </a:cxn>
                            </a:cxnLst>
                            <a:rect l="0" t="0" r="r" b="b"/>
                            <a:pathLst>
                              <a:path w="19">
                                <a:moveTo>
                                  <a:pt x="0" y="0"/>
                                </a:moveTo>
                                <a:lnTo>
                                  <a:pt x="19" y="0"/>
                                </a:lnTo>
                              </a:path>
                            </a:pathLst>
                          </a:custGeom>
                          <a:noFill/>
                          <a:ln w="13461">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520"/>
                        <wps:cNvSpPr>
                          <a:spLocks/>
                        </wps:cNvSpPr>
                        <wps:spPr bwMode="auto">
                          <a:xfrm>
                            <a:off x="6755" y="354"/>
                            <a:ext cx="425" cy="0"/>
                          </a:xfrm>
                          <a:custGeom>
                            <a:avLst/>
                            <a:gdLst>
                              <a:gd name="T0" fmla="+- 0 6755 6755"/>
                              <a:gd name="T1" fmla="*/ T0 w 425"/>
                              <a:gd name="T2" fmla="+- 0 7180 6755"/>
                              <a:gd name="T3" fmla="*/ T2 w 425"/>
                            </a:gdLst>
                            <a:ahLst/>
                            <a:cxnLst>
                              <a:cxn ang="0">
                                <a:pos x="T1" y="0"/>
                              </a:cxn>
                              <a:cxn ang="0">
                                <a:pos x="T3" y="0"/>
                              </a:cxn>
                            </a:cxnLst>
                            <a:rect l="0" t="0" r="r" b="b"/>
                            <a:pathLst>
                              <a:path w="425">
                                <a:moveTo>
                                  <a:pt x="0" y="0"/>
                                </a:moveTo>
                                <a:lnTo>
                                  <a:pt x="425" y="0"/>
                                </a:lnTo>
                              </a:path>
                            </a:pathLst>
                          </a:custGeom>
                          <a:noFill/>
                          <a:ln w="13461">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519"/>
                        <wps:cNvSpPr>
                          <a:spLocks/>
                        </wps:cNvSpPr>
                        <wps:spPr bwMode="auto">
                          <a:xfrm>
                            <a:off x="7166" y="354"/>
                            <a:ext cx="19" cy="0"/>
                          </a:xfrm>
                          <a:custGeom>
                            <a:avLst/>
                            <a:gdLst>
                              <a:gd name="T0" fmla="+- 0 7166 7166"/>
                              <a:gd name="T1" fmla="*/ T0 w 19"/>
                              <a:gd name="T2" fmla="+- 0 7185 7166"/>
                              <a:gd name="T3" fmla="*/ T2 w 19"/>
                            </a:gdLst>
                            <a:ahLst/>
                            <a:cxnLst>
                              <a:cxn ang="0">
                                <a:pos x="T1" y="0"/>
                              </a:cxn>
                              <a:cxn ang="0">
                                <a:pos x="T3" y="0"/>
                              </a:cxn>
                            </a:cxnLst>
                            <a:rect l="0" t="0" r="r" b="b"/>
                            <a:pathLst>
                              <a:path w="19">
                                <a:moveTo>
                                  <a:pt x="0" y="0"/>
                                </a:moveTo>
                                <a:lnTo>
                                  <a:pt x="19" y="0"/>
                                </a:lnTo>
                              </a:path>
                            </a:pathLst>
                          </a:custGeom>
                          <a:noFill/>
                          <a:ln w="13461">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Freeform 518"/>
                        <wps:cNvSpPr>
                          <a:spLocks/>
                        </wps:cNvSpPr>
                        <wps:spPr bwMode="auto">
                          <a:xfrm>
                            <a:off x="7185" y="354"/>
                            <a:ext cx="424" cy="0"/>
                          </a:xfrm>
                          <a:custGeom>
                            <a:avLst/>
                            <a:gdLst>
                              <a:gd name="T0" fmla="+- 0 7185 7185"/>
                              <a:gd name="T1" fmla="*/ T0 w 424"/>
                              <a:gd name="T2" fmla="+- 0 7609 7185"/>
                              <a:gd name="T3" fmla="*/ T2 w 424"/>
                            </a:gdLst>
                            <a:ahLst/>
                            <a:cxnLst>
                              <a:cxn ang="0">
                                <a:pos x="T1" y="0"/>
                              </a:cxn>
                              <a:cxn ang="0">
                                <a:pos x="T3" y="0"/>
                              </a:cxn>
                            </a:cxnLst>
                            <a:rect l="0" t="0" r="r" b="b"/>
                            <a:pathLst>
                              <a:path w="424">
                                <a:moveTo>
                                  <a:pt x="0" y="0"/>
                                </a:moveTo>
                                <a:lnTo>
                                  <a:pt x="424" y="0"/>
                                </a:lnTo>
                              </a:path>
                            </a:pathLst>
                          </a:custGeom>
                          <a:noFill/>
                          <a:ln w="13461">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517"/>
                        <wps:cNvSpPr>
                          <a:spLocks/>
                        </wps:cNvSpPr>
                        <wps:spPr bwMode="auto">
                          <a:xfrm>
                            <a:off x="7594" y="354"/>
                            <a:ext cx="19" cy="0"/>
                          </a:xfrm>
                          <a:custGeom>
                            <a:avLst/>
                            <a:gdLst>
                              <a:gd name="T0" fmla="+- 0 7594 7594"/>
                              <a:gd name="T1" fmla="*/ T0 w 19"/>
                              <a:gd name="T2" fmla="+- 0 7614 7594"/>
                              <a:gd name="T3" fmla="*/ T2 w 19"/>
                            </a:gdLst>
                            <a:ahLst/>
                            <a:cxnLst>
                              <a:cxn ang="0">
                                <a:pos x="T1" y="0"/>
                              </a:cxn>
                              <a:cxn ang="0">
                                <a:pos x="T3" y="0"/>
                              </a:cxn>
                            </a:cxnLst>
                            <a:rect l="0" t="0" r="r" b="b"/>
                            <a:pathLst>
                              <a:path w="19">
                                <a:moveTo>
                                  <a:pt x="0" y="0"/>
                                </a:moveTo>
                                <a:lnTo>
                                  <a:pt x="20" y="0"/>
                                </a:lnTo>
                              </a:path>
                            </a:pathLst>
                          </a:custGeom>
                          <a:noFill/>
                          <a:ln w="13461">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Freeform 516"/>
                        <wps:cNvSpPr>
                          <a:spLocks/>
                        </wps:cNvSpPr>
                        <wps:spPr bwMode="auto">
                          <a:xfrm>
                            <a:off x="7614" y="354"/>
                            <a:ext cx="425" cy="0"/>
                          </a:xfrm>
                          <a:custGeom>
                            <a:avLst/>
                            <a:gdLst>
                              <a:gd name="T0" fmla="+- 0 7614 7614"/>
                              <a:gd name="T1" fmla="*/ T0 w 425"/>
                              <a:gd name="T2" fmla="+- 0 8038 7614"/>
                              <a:gd name="T3" fmla="*/ T2 w 425"/>
                            </a:gdLst>
                            <a:ahLst/>
                            <a:cxnLst>
                              <a:cxn ang="0">
                                <a:pos x="T1" y="0"/>
                              </a:cxn>
                              <a:cxn ang="0">
                                <a:pos x="T3" y="0"/>
                              </a:cxn>
                            </a:cxnLst>
                            <a:rect l="0" t="0" r="r" b="b"/>
                            <a:pathLst>
                              <a:path w="425">
                                <a:moveTo>
                                  <a:pt x="0" y="0"/>
                                </a:moveTo>
                                <a:lnTo>
                                  <a:pt x="424" y="0"/>
                                </a:lnTo>
                              </a:path>
                            </a:pathLst>
                          </a:custGeom>
                          <a:noFill/>
                          <a:ln w="13461">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515"/>
                        <wps:cNvSpPr>
                          <a:spLocks/>
                        </wps:cNvSpPr>
                        <wps:spPr bwMode="auto">
                          <a:xfrm>
                            <a:off x="8024" y="354"/>
                            <a:ext cx="19" cy="0"/>
                          </a:xfrm>
                          <a:custGeom>
                            <a:avLst/>
                            <a:gdLst>
                              <a:gd name="T0" fmla="+- 0 8024 8024"/>
                              <a:gd name="T1" fmla="*/ T0 w 19"/>
                              <a:gd name="T2" fmla="+- 0 8043 8024"/>
                              <a:gd name="T3" fmla="*/ T2 w 19"/>
                            </a:gdLst>
                            <a:ahLst/>
                            <a:cxnLst>
                              <a:cxn ang="0">
                                <a:pos x="T1" y="0"/>
                              </a:cxn>
                              <a:cxn ang="0">
                                <a:pos x="T3" y="0"/>
                              </a:cxn>
                            </a:cxnLst>
                            <a:rect l="0" t="0" r="r" b="b"/>
                            <a:pathLst>
                              <a:path w="19">
                                <a:moveTo>
                                  <a:pt x="0" y="0"/>
                                </a:moveTo>
                                <a:lnTo>
                                  <a:pt x="19" y="0"/>
                                </a:lnTo>
                              </a:path>
                            </a:pathLst>
                          </a:custGeom>
                          <a:noFill/>
                          <a:ln w="13461">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Freeform 514"/>
                        <wps:cNvSpPr>
                          <a:spLocks/>
                        </wps:cNvSpPr>
                        <wps:spPr bwMode="auto">
                          <a:xfrm>
                            <a:off x="8043" y="354"/>
                            <a:ext cx="424" cy="0"/>
                          </a:xfrm>
                          <a:custGeom>
                            <a:avLst/>
                            <a:gdLst>
                              <a:gd name="T0" fmla="+- 0 8043 8043"/>
                              <a:gd name="T1" fmla="*/ T0 w 424"/>
                              <a:gd name="T2" fmla="+- 0 8467 8043"/>
                              <a:gd name="T3" fmla="*/ T2 w 424"/>
                            </a:gdLst>
                            <a:ahLst/>
                            <a:cxnLst>
                              <a:cxn ang="0">
                                <a:pos x="T1" y="0"/>
                              </a:cxn>
                              <a:cxn ang="0">
                                <a:pos x="T3" y="0"/>
                              </a:cxn>
                            </a:cxnLst>
                            <a:rect l="0" t="0" r="r" b="b"/>
                            <a:pathLst>
                              <a:path w="424">
                                <a:moveTo>
                                  <a:pt x="0" y="0"/>
                                </a:moveTo>
                                <a:lnTo>
                                  <a:pt x="424" y="0"/>
                                </a:lnTo>
                              </a:path>
                            </a:pathLst>
                          </a:custGeom>
                          <a:noFill/>
                          <a:ln w="13461">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513"/>
                        <wps:cNvSpPr>
                          <a:spLocks/>
                        </wps:cNvSpPr>
                        <wps:spPr bwMode="auto">
                          <a:xfrm>
                            <a:off x="8452" y="354"/>
                            <a:ext cx="19" cy="0"/>
                          </a:xfrm>
                          <a:custGeom>
                            <a:avLst/>
                            <a:gdLst>
                              <a:gd name="T0" fmla="+- 0 8452 8452"/>
                              <a:gd name="T1" fmla="*/ T0 w 19"/>
                              <a:gd name="T2" fmla="+- 0 8472 8452"/>
                              <a:gd name="T3" fmla="*/ T2 w 19"/>
                            </a:gdLst>
                            <a:ahLst/>
                            <a:cxnLst>
                              <a:cxn ang="0">
                                <a:pos x="T1" y="0"/>
                              </a:cxn>
                              <a:cxn ang="0">
                                <a:pos x="T3" y="0"/>
                              </a:cxn>
                            </a:cxnLst>
                            <a:rect l="0" t="0" r="r" b="b"/>
                            <a:pathLst>
                              <a:path w="19">
                                <a:moveTo>
                                  <a:pt x="0" y="0"/>
                                </a:moveTo>
                                <a:lnTo>
                                  <a:pt x="20" y="0"/>
                                </a:lnTo>
                              </a:path>
                            </a:pathLst>
                          </a:custGeom>
                          <a:noFill/>
                          <a:ln w="13461">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Freeform 512"/>
                        <wps:cNvSpPr>
                          <a:spLocks/>
                        </wps:cNvSpPr>
                        <wps:spPr bwMode="auto">
                          <a:xfrm>
                            <a:off x="8472" y="354"/>
                            <a:ext cx="296" cy="0"/>
                          </a:xfrm>
                          <a:custGeom>
                            <a:avLst/>
                            <a:gdLst>
                              <a:gd name="T0" fmla="+- 0 8472 8472"/>
                              <a:gd name="T1" fmla="*/ T0 w 296"/>
                              <a:gd name="T2" fmla="+- 0 8768 8472"/>
                              <a:gd name="T3" fmla="*/ T2 w 296"/>
                            </a:gdLst>
                            <a:ahLst/>
                            <a:cxnLst>
                              <a:cxn ang="0">
                                <a:pos x="T1" y="0"/>
                              </a:cxn>
                              <a:cxn ang="0">
                                <a:pos x="T3" y="0"/>
                              </a:cxn>
                            </a:cxnLst>
                            <a:rect l="0" t="0" r="r" b="b"/>
                            <a:pathLst>
                              <a:path w="296">
                                <a:moveTo>
                                  <a:pt x="0" y="0"/>
                                </a:moveTo>
                                <a:lnTo>
                                  <a:pt x="296" y="0"/>
                                </a:lnTo>
                              </a:path>
                            </a:pathLst>
                          </a:custGeom>
                          <a:noFill/>
                          <a:ln w="13461">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511"/>
                        <wps:cNvSpPr>
                          <a:spLocks/>
                        </wps:cNvSpPr>
                        <wps:spPr bwMode="auto">
                          <a:xfrm>
                            <a:off x="8754" y="354"/>
                            <a:ext cx="19" cy="0"/>
                          </a:xfrm>
                          <a:custGeom>
                            <a:avLst/>
                            <a:gdLst>
                              <a:gd name="T0" fmla="+- 0 8754 8754"/>
                              <a:gd name="T1" fmla="*/ T0 w 19"/>
                              <a:gd name="T2" fmla="+- 0 8773 8754"/>
                              <a:gd name="T3" fmla="*/ T2 w 19"/>
                            </a:gdLst>
                            <a:ahLst/>
                            <a:cxnLst>
                              <a:cxn ang="0">
                                <a:pos x="T1" y="0"/>
                              </a:cxn>
                              <a:cxn ang="0">
                                <a:pos x="T3" y="0"/>
                              </a:cxn>
                            </a:cxnLst>
                            <a:rect l="0" t="0" r="r" b="b"/>
                            <a:pathLst>
                              <a:path w="19">
                                <a:moveTo>
                                  <a:pt x="0" y="0"/>
                                </a:moveTo>
                                <a:lnTo>
                                  <a:pt x="19" y="0"/>
                                </a:lnTo>
                              </a:path>
                            </a:pathLst>
                          </a:custGeom>
                          <a:noFill/>
                          <a:ln w="13461">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Freeform 510"/>
                        <wps:cNvSpPr>
                          <a:spLocks/>
                        </wps:cNvSpPr>
                        <wps:spPr bwMode="auto">
                          <a:xfrm>
                            <a:off x="8773" y="354"/>
                            <a:ext cx="2118" cy="0"/>
                          </a:xfrm>
                          <a:custGeom>
                            <a:avLst/>
                            <a:gdLst>
                              <a:gd name="T0" fmla="+- 0 8773 8773"/>
                              <a:gd name="T1" fmla="*/ T0 w 2118"/>
                              <a:gd name="T2" fmla="+- 0 10891 8773"/>
                              <a:gd name="T3" fmla="*/ T2 w 2118"/>
                            </a:gdLst>
                            <a:ahLst/>
                            <a:cxnLst>
                              <a:cxn ang="0">
                                <a:pos x="T1" y="0"/>
                              </a:cxn>
                              <a:cxn ang="0">
                                <a:pos x="T3" y="0"/>
                              </a:cxn>
                            </a:cxnLst>
                            <a:rect l="0" t="0" r="r" b="b"/>
                            <a:pathLst>
                              <a:path w="2118">
                                <a:moveTo>
                                  <a:pt x="0" y="0"/>
                                </a:moveTo>
                                <a:lnTo>
                                  <a:pt x="2118" y="0"/>
                                </a:lnTo>
                              </a:path>
                            </a:pathLst>
                          </a:custGeom>
                          <a:noFill/>
                          <a:ln w="13461">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509"/>
                        <wps:cNvSpPr>
                          <a:spLocks/>
                        </wps:cNvSpPr>
                        <wps:spPr bwMode="auto">
                          <a:xfrm>
                            <a:off x="10876" y="354"/>
                            <a:ext cx="19" cy="0"/>
                          </a:xfrm>
                          <a:custGeom>
                            <a:avLst/>
                            <a:gdLst>
                              <a:gd name="T0" fmla="+- 0 10876 10876"/>
                              <a:gd name="T1" fmla="*/ T0 w 19"/>
                              <a:gd name="T2" fmla="+- 0 10896 10876"/>
                              <a:gd name="T3" fmla="*/ T2 w 19"/>
                            </a:gdLst>
                            <a:ahLst/>
                            <a:cxnLst>
                              <a:cxn ang="0">
                                <a:pos x="T1" y="0"/>
                              </a:cxn>
                              <a:cxn ang="0">
                                <a:pos x="T3" y="0"/>
                              </a:cxn>
                            </a:cxnLst>
                            <a:rect l="0" t="0" r="r" b="b"/>
                            <a:pathLst>
                              <a:path w="19">
                                <a:moveTo>
                                  <a:pt x="0" y="0"/>
                                </a:moveTo>
                                <a:lnTo>
                                  <a:pt x="20" y="0"/>
                                </a:lnTo>
                              </a:path>
                            </a:pathLst>
                          </a:custGeom>
                          <a:noFill/>
                          <a:ln w="13461">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Freeform 508"/>
                        <wps:cNvSpPr>
                          <a:spLocks/>
                        </wps:cNvSpPr>
                        <wps:spPr bwMode="auto">
                          <a:xfrm>
                            <a:off x="10896" y="354"/>
                            <a:ext cx="425" cy="0"/>
                          </a:xfrm>
                          <a:custGeom>
                            <a:avLst/>
                            <a:gdLst>
                              <a:gd name="T0" fmla="+- 0 10896 10896"/>
                              <a:gd name="T1" fmla="*/ T0 w 425"/>
                              <a:gd name="T2" fmla="+- 0 11320 10896"/>
                              <a:gd name="T3" fmla="*/ T2 w 425"/>
                            </a:gdLst>
                            <a:ahLst/>
                            <a:cxnLst>
                              <a:cxn ang="0">
                                <a:pos x="T1" y="0"/>
                              </a:cxn>
                              <a:cxn ang="0">
                                <a:pos x="T3" y="0"/>
                              </a:cxn>
                            </a:cxnLst>
                            <a:rect l="0" t="0" r="r" b="b"/>
                            <a:pathLst>
                              <a:path w="425">
                                <a:moveTo>
                                  <a:pt x="0" y="0"/>
                                </a:moveTo>
                                <a:lnTo>
                                  <a:pt x="424" y="0"/>
                                </a:lnTo>
                              </a:path>
                            </a:pathLst>
                          </a:custGeom>
                          <a:noFill/>
                          <a:ln w="13461">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507"/>
                        <wps:cNvSpPr>
                          <a:spLocks/>
                        </wps:cNvSpPr>
                        <wps:spPr bwMode="auto">
                          <a:xfrm>
                            <a:off x="11306" y="354"/>
                            <a:ext cx="19" cy="0"/>
                          </a:xfrm>
                          <a:custGeom>
                            <a:avLst/>
                            <a:gdLst>
                              <a:gd name="T0" fmla="+- 0 11306 11306"/>
                              <a:gd name="T1" fmla="*/ T0 w 19"/>
                              <a:gd name="T2" fmla="+- 0 11325 11306"/>
                              <a:gd name="T3" fmla="*/ T2 w 19"/>
                            </a:gdLst>
                            <a:ahLst/>
                            <a:cxnLst>
                              <a:cxn ang="0">
                                <a:pos x="T1" y="0"/>
                              </a:cxn>
                              <a:cxn ang="0">
                                <a:pos x="T3" y="0"/>
                              </a:cxn>
                            </a:cxnLst>
                            <a:rect l="0" t="0" r="r" b="b"/>
                            <a:pathLst>
                              <a:path w="19">
                                <a:moveTo>
                                  <a:pt x="0" y="0"/>
                                </a:moveTo>
                                <a:lnTo>
                                  <a:pt x="19" y="0"/>
                                </a:lnTo>
                              </a:path>
                            </a:pathLst>
                          </a:custGeom>
                          <a:noFill/>
                          <a:ln w="13461">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Freeform 506"/>
                        <wps:cNvSpPr>
                          <a:spLocks/>
                        </wps:cNvSpPr>
                        <wps:spPr bwMode="auto">
                          <a:xfrm>
                            <a:off x="11325" y="354"/>
                            <a:ext cx="424" cy="0"/>
                          </a:xfrm>
                          <a:custGeom>
                            <a:avLst/>
                            <a:gdLst>
                              <a:gd name="T0" fmla="+- 0 11325 11325"/>
                              <a:gd name="T1" fmla="*/ T0 w 424"/>
                              <a:gd name="T2" fmla="+- 0 11749 11325"/>
                              <a:gd name="T3" fmla="*/ T2 w 424"/>
                            </a:gdLst>
                            <a:ahLst/>
                            <a:cxnLst>
                              <a:cxn ang="0">
                                <a:pos x="T1" y="0"/>
                              </a:cxn>
                              <a:cxn ang="0">
                                <a:pos x="T3" y="0"/>
                              </a:cxn>
                            </a:cxnLst>
                            <a:rect l="0" t="0" r="r" b="b"/>
                            <a:pathLst>
                              <a:path w="424">
                                <a:moveTo>
                                  <a:pt x="0" y="0"/>
                                </a:moveTo>
                                <a:lnTo>
                                  <a:pt x="424" y="0"/>
                                </a:lnTo>
                              </a:path>
                            </a:pathLst>
                          </a:custGeom>
                          <a:noFill/>
                          <a:ln w="13461">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505"/>
                        <wps:cNvSpPr>
                          <a:spLocks/>
                        </wps:cNvSpPr>
                        <wps:spPr bwMode="auto">
                          <a:xfrm>
                            <a:off x="11735" y="354"/>
                            <a:ext cx="19" cy="0"/>
                          </a:xfrm>
                          <a:custGeom>
                            <a:avLst/>
                            <a:gdLst>
                              <a:gd name="T0" fmla="+- 0 11735 11735"/>
                              <a:gd name="T1" fmla="*/ T0 w 19"/>
                              <a:gd name="T2" fmla="+- 0 11754 11735"/>
                              <a:gd name="T3" fmla="*/ T2 w 19"/>
                            </a:gdLst>
                            <a:ahLst/>
                            <a:cxnLst>
                              <a:cxn ang="0">
                                <a:pos x="T1" y="0"/>
                              </a:cxn>
                              <a:cxn ang="0">
                                <a:pos x="T3" y="0"/>
                              </a:cxn>
                            </a:cxnLst>
                            <a:rect l="0" t="0" r="r" b="b"/>
                            <a:pathLst>
                              <a:path w="19">
                                <a:moveTo>
                                  <a:pt x="0" y="0"/>
                                </a:moveTo>
                                <a:lnTo>
                                  <a:pt x="19" y="0"/>
                                </a:lnTo>
                              </a:path>
                            </a:pathLst>
                          </a:custGeom>
                          <a:noFill/>
                          <a:ln w="13461">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Freeform 504"/>
                        <wps:cNvSpPr>
                          <a:spLocks/>
                        </wps:cNvSpPr>
                        <wps:spPr bwMode="auto">
                          <a:xfrm>
                            <a:off x="11754" y="354"/>
                            <a:ext cx="425" cy="0"/>
                          </a:xfrm>
                          <a:custGeom>
                            <a:avLst/>
                            <a:gdLst>
                              <a:gd name="T0" fmla="+- 0 11754 11754"/>
                              <a:gd name="T1" fmla="*/ T0 w 425"/>
                              <a:gd name="T2" fmla="+- 0 12179 11754"/>
                              <a:gd name="T3" fmla="*/ T2 w 425"/>
                            </a:gdLst>
                            <a:ahLst/>
                            <a:cxnLst>
                              <a:cxn ang="0">
                                <a:pos x="T1" y="0"/>
                              </a:cxn>
                              <a:cxn ang="0">
                                <a:pos x="T3" y="0"/>
                              </a:cxn>
                            </a:cxnLst>
                            <a:rect l="0" t="0" r="r" b="b"/>
                            <a:pathLst>
                              <a:path w="425">
                                <a:moveTo>
                                  <a:pt x="0" y="0"/>
                                </a:moveTo>
                                <a:lnTo>
                                  <a:pt x="425" y="0"/>
                                </a:lnTo>
                              </a:path>
                            </a:pathLst>
                          </a:custGeom>
                          <a:noFill/>
                          <a:ln w="13461">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503"/>
                        <wps:cNvSpPr>
                          <a:spLocks/>
                        </wps:cNvSpPr>
                        <wps:spPr bwMode="auto">
                          <a:xfrm>
                            <a:off x="12164" y="354"/>
                            <a:ext cx="19" cy="0"/>
                          </a:xfrm>
                          <a:custGeom>
                            <a:avLst/>
                            <a:gdLst>
                              <a:gd name="T0" fmla="+- 0 12164 12164"/>
                              <a:gd name="T1" fmla="*/ T0 w 19"/>
                              <a:gd name="T2" fmla="+- 0 12184 12164"/>
                              <a:gd name="T3" fmla="*/ T2 w 19"/>
                            </a:gdLst>
                            <a:ahLst/>
                            <a:cxnLst>
                              <a:cxn ang="0">
                                <a:pos x="T1" y="0"/>
                              </a:cxn>
                              <a:cxn ang="0">
                                <a:pos x="T3" y="0"/>
                              </a:cxn>
                            </a:cxnLst>
                            <a:rect l="0" t="0" r="r" b="b"/>
                            <a:pathLst>
                              <a:path w="19">
                                <a:moveTo>
                                  <a:pt x="0" y="0"/>
                                </a:moveTo>
                                <a:lnTo>
                                  <a:pt x="20" y="0"/>
                                </a:lnTo>
                              </a:path>
                            </a:pathLst>
                          </a:custGeom>
                          <a:noFill/>
                          <a:ln w="13461">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Freeform 502"/>
                        <wps:cNvSpPr>
                          <a:spLocks/>
                        </wps:cNvSpPr>
                        <wps:spPr bwMode="auto">
                          <a:xfrm>
                            <a:off x="12184" y="354"/>
                            <a:ext cx="424" cy="0"/>
                          </a:xfrm>
                          <a:custGeom>
                            <a:avLst/>
                            <a:gdLst>
                              <a:gd name="T0" fmla="+- 0 12184 12184"/>
                              <a:gd name="T1" fmla="*/ T0 w 424"/>
                              <a:gd name="T2" fmla="+- 0 12607 12184"/>
                              <a:gd name="T3" fmla="*/ T2 w 424"/>
                            </a:gdLst>
                            <a:ahLst/>
                            <a:cxnLst>
                              <a:cxn ang="0">
                                <a:pos x="T1" y="0"/>
                              </a:cxn>
                              <a:cxn ang="0">
                                <a:pos x="T3" y="0"/>
                              </a:cxn>
                            </a:cxnLst>
                            <a:rect l="0" t="0" r="r" b="b"/>
                            <a:pathLst>
                              <a:path w="424">
                                <a:moveTo>
                                  <a:pt x="0" y="0"/>
                                </a:moveTo>
                                <a:lnTo>
                                  <a:pt x="423" y="0"/>
                                </a:lnTo>
                              </a:path>
                            </a:pathLst>
                          </a:custGeom>
                          <a:noFill/>
                          <a:ln w="13461">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501"/>
                        <wps:cNvSpPr>
                          <a:spLocks/>
                        </wps:cNvSpPr>
                        <wps:spPr bwMode="auto">
                          <a:xfrm>
                            <a:off x="12593" y="354"/>
                            <a:ext cx="19" cy="0"/>
                          </a:xfrm>
                          <a:custGeom>
                            <a:avLst/>
                            <a:gdLst>
                              <a:gd name="T0" fmla="+- 0 12593 12593"/>
                              <a:gd name="T1" fmla="*/ T0 w 19"/>
                              <a:gd name="T2" fmla="+- 0 12612 12593"/>
                              <a:gd name="T3" fmla="*/ T2 w 19"/>
                            </a:gdLst>
                            <a:ahLst/>
                            <a:cxnLst>
                              <a:cxn ang="0">
                                <a:pos x="T1" y="0"/>
                              </a:cxn>
                              <a:cxn ang="0">
                                <a:pos x="T3" y="0"/>
                              </a:cxn>
                            </a:cxnLst>
                            <a:rect l="0" t="0" r="r" b="b"/>
                            <a:pathLst>
                              <a:path w="19">
                                <a:moveTo>
                                  <a:pt x="0" y="0"/>
                                </a:moveTo>
                                <a:lnTo>
                                  <a:pt x="19" y="0"/>
                                </a:lnTo>
                              </a:path>
                            </a:pathLst>
                          </a:custGeom>
                          <a:noFill/>
                          <a:ln w="13461">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Freeform 500"/>
                        <wps:cNvSpPr>
                          <a:spLocks/>
                        </wps:cNvSpPr>
                        <wps:spPr bwMode="auto">
                          <a:xfrm>
                            <a:off x="12612" y="354"/>
                            <a:ext cx="296" cy="0"/>
                          </a:xfrm>
                          <a:custGeom>
                            <a:avLst/>
                            <a:gdLst>
                              <a:gd name="T0" fmla="+- 0 12612 12612"/>
                              <a:gd name="T1" fmla="*/ T0 w 296"/>
                              <a:gd name="T2" fmla="+- 0 12908 12612"/>
                              <a:gd name="T3" fmla="*/ T2 w 296"/>
                            </a:gdLst>
                            <a:ahLst/>
                            <a:cxnLst>
                              <a:cxn ang="0">
                                <a:pos x="T1" y="0"/>
                              </a:cxn>
                              <a:cxn ang="0">
                                <a:pos x="T3" y="0"/>
                              </a:cxn>
                            </a:cxnLst>
                            <a:rect l="0" t="0" r="r" b="b"/>
                            <a:pathLst>
                              <a:path w="296">
                                <a:moveTo>
                                  <a:pt x="0" y="0"/>
                                </a:moveTo>
                                <a:lnTo>
                                  <a:pt x="296" y="0"/>
                                </a:lnTo>
                              </a:path>
                            </a:pathLst>
                          </a:custGeom>
                          <a:noFill/>
                          <a:ln w="13461">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4F572" id="Group 499" o:spid="_x0000_s1026" style="position:absolute;margin-left:70.75pt;margin-top:-.35pt;width:575.2pt;height:18.6pt;z-index:-3186;mso-position-horizontal-relative:page" coordorigin="1415,-7" coordsize="11504,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">
                <v:shape id="Freeform 571" o:spid="_x0000_s1027" style="position:absolute;left:1440;top:3;width:1530;height:341;visibility:visible;mso-wrap-style:square;v-text-anchor:top" coordsize="153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" path="m,340r1530,l1530,,,,,340xe" fillcolor="#c6e9f1" stroked="f">
                  <v:path arrowok="t" o:connecttype="custom" o:connectlocs="0,343;1530,343;1530,3;0,3;0,343" o:connectangles="0,0,0,0,0"/>
                </v:shape>
                <v:shape id="Freeform 570" o:spid="_x0000_s1028" style="position:absolute;left:1548;top:3;width:1314;height:170;visibility:visible;mso-wrap-style:square;v-text-anchor:top" coordsize="13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" path="m,170r1314,l1314,,,,,170xe" fillcolor="#c6e9f1" stroked="f">
                  <v:path arrowok="t" o:connecttype="custom" o:connectlocs="0,173;1314,173;1314,3;0,3;0,173" o:connectangles="0,0,0,0,0"/>
                </v:shape>
                <v:shape id="Freeform 569" o:spid="_x0000_s1029" style="position:absolute;left:2970;top:3;width:428;height:341;visibility:visible;mso-wrap-style:square;v-text-anchor:top" coordsize="42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" path="m,340r429,l429,,,,,340xe" fillcolor="#c6e9f1" stroked="f">
                  <v:path arrowok="t" o:connecttype="custom" o:connectlocs="0,343;429,343;429,3;0,3;0,343" o:connectangles="0,0,0,0,0"/>
                </v:shape>
                <v:shape id="Freeform 568" o:spid="_x0000_s1030" style="position:absolute;left:3078;top:3;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" path="m,170r213,l213,,,,,170xe" fillcolor="#c6e9f1" stroked="f">
                  <v:path arrowok="t" o:connecttype="custom" o:connectlocs="0,173;213,173;213,3;0,3;0,173" o:connectangles="0,0,0,0,0"/>
                </v:shape>
                <v:shape id="Freeform 567" o:spid="_x0000_s1031" style="position:absolute;left:3399;top:3;width:430;height:341;visibility:visible;mso-wrap-style:square;v-text-anchor:top" coordsize="43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" path="m,340r429,l429,,,,,340xe" fillcolor="#c6e9f1" stroked="f">
                  <v:path arrowok="t" o:connecttype="custom" o:connectlocs="0,343;429,343;429,3;0,3;0,343" o:connectangles="0,0,0,0,0"/>
                </v:shape>
                <v:shape id="Freeform 566" o:spid="_x0000_s1032" style="position:absolute;left:3507;top:3;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" path="m,170r213,l213,,,,,170xe" fillcolor="#c6e9f1" stroked="f">
                  <v:path arrowok="t" o:connecttype="custom" o:connectlocs="0,173;213,173;213,3;0,3;0,173" o:connectangles="0,0,0,0,0"/>
                </v:shape>
                <v:shape id="Freeform 565" o:spid="_x0000_s1033" style="position:absolute;left:3828;top:3;width:428;height:341;visibility:visible;mso-wrap-style:square;v-text-anchor:top" coordsize="42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" path="m,340r429,l429,,,,,340xe" fillcolor="#c6e9f1" stroked="f">
                  <v:path arrowok="t" o:connecttype="custom" o:connectlocs="0,343;429,343;429,3;0,3;0,343" o:connectangles="0,0,0,0,0"/>
                </v:shape>
                <v:shape id="Freeform 564" o:spid="_x0000_s1034" style="position:absolute;left:3936;top:3;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" path="m,170r213,l213,,,,,170xe" fillcolor="#c6e9f1" stroked="f">
                  <v:path arrowok="t" o:connecttype="custom" o:connectlocs="0,173;213,173;213,3;0,3;0,173" o:connectangles="0,0,0,0,0"/>
                </v:shape>
                <v:shape id="Freeform 563" o:spid="_x0000_s1035" style="position:absolute;left:4258;top:3;width:428;height:341;visibility:visible;mso-wrap-style:square;v-text-anchor:top" coordsize="42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" path="m,340r428,l428,,,,,340xe" fillcolor="#c6e9f1" stroked="f">
                  <v:path arrowok="t" o:connecttype="custom" o:connectlocs="0,343;428,343;428,3;0,3;0,343" o:connectangles="0,0,0,0,0"/>
                </v:shape>
                <v:shape id="Freeform 562" o:spid="_x0000_s1036" style="position:absolute;left:4366;top:3;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" path="m,170r212,l212,,,,,170xe" fillcolor="#c6e9f1" stroked="f">
                  <v:path arrowok="t" o:connecttype="custom" o:connectlocs="0,173;212,173;212,3;0,3;0,173" o:connectangles="0,0,0,0,0"/>
                </v:shape>
                <v:shape id="Freeform 561" o:spid="_x0000_s1037" style="position:absolute;left:4686;top:3;width:300;height:341;visibility:visible;mso-wrap-style:square;v-text-anchor:top" coordsize="30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" path="m,340r300,l300,,,,,340xe" fillcolor="#c6e9f1" stroked="f">
                  <v:path arrowok="t" o:connecttype="custom" o:connectlocs="0,343;300,343;300,3;0,3;0,343" o:connectangles="0,0,0,0,0"/>
                </v:shape>
                <v:shape id="Freeform 560" o:spid="_x0000_s1038" style="position:absolute;left:4794;top:3;width:84;height:170;visibility:visible;mso-wrap-style:square;v-text-anchor:top" coordsize="8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" path="m,170r84,l84,,,,,170xe" fillcolor="#c6e9f1" stroked="f">
                  <v:path arrowok="t" o:connecttype="custom" o:connectlocs="0,173;84,173;84,3;0,3;0,173" o:connectangles="0,0,0,0,0"/>
                </v:shape>
                <v:shape id="Freeform 559" o:spid="_x0000_s1039" style="position:absolute;left:4986;top:3;width:1764;height:341;visibility:visible;mso-wrap-style:square;v-text-anchor:top" coordsize="1764,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" path="m,340r1764,l1764,,,,,340xe" fillcolor="#c6e9f1" stroked="f">
                  <v:path arrowok="t" o:connecttype="custom" o:connectlocs="0,343;1764,343;1764,3;0,3;0,343" o:connectangles="0,0,0,0,0"/>
                </v:shape>
                <v:shape id="Freeform 558" o:spid="_x0000_s1040" style="position:absolute;left:5094;top:3;width:1548;height:170;visibility:visible;mso-wrap-style:square;v-text-anchor:top" coordsize="154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" path="m,170r1548,l1548,,,,,170xe" fillcolor="#c6e9f1" stroked="f">
                  <v:path arrowok="t" o:connecttype="custom" o:connectlocs="0,173;1548,173;1548,3;0,3;0,173" o:connectangles="0,0,0,0,0"/>
                </v:shape>
                <v:shape id="Freeform 557" o:spid="_x0000_s1041" style="position:absolute;left:5094;top:173;width:1548;height:170;visibility:visible;mso-wrap-style:square;v-text-anchor:top" coordsize="154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" path="m,170r1548,l1548,,,,,170xe" fillcolor="#c6e9f1" stroked="f">
                  <v:path arrowok="t" o:connecttype="custom" o:connectlocs="0,343;1548,343;1548,173;0,173;0,343" o:connectangles="0,0,0,0,0"/>
                </v:shape>
                <v:shape id="Freeform 556" o:spid="_x0000_s1042" style="position:absolute;left:6750;top:3;width:429;height:341;visibility:visible;mso-wrap-style:square;v-text-anchor:top" coordsize="429,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" path="m,340r429,l429,,,,,340xe" fillcolor="#c6e9f1" stroked="f">
                  <v:path arrowok="t" o:connecttype="custom" o:connectlocs="0,343;429,343;429,3;0,3;0,343" o:connectangles="0,0,0,0,0"/>
                </v:shape>
                <v:shape id="Freeform 555" o:spid="_x0000_s1043" style="position:absolute;left:6858;top:3;width:213;height:170;visibility:visible;mso-wrap-style:square;v-text-anchor:top" coordsize="21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" path="m,170r213,l213,,,,,170xe" fillcolor="#c6e9f1" stroked="f">
                  <v:path arrowok="t" o:connecttype="custom" o:connectlocs="0,173;213,173;213,3;0,3;0,173" o:connectangles="0,0,0,0,0"/>
                </v:shape>
                <v:shape id="Freeform 554" o:spid="_x0000_s1044" style="position:absolute;left:7179;top:3;width:430;height:341;visibility:visible;mso-wrap-style:square;v-text-anchor:top" coordsize="43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" path="m,340r430,l430,,,,,340xe" fillcolor="#c6e9f1" stroked="f">
                  <v:path arrowok="t" o:connecttype="custom" o:connectlocs="0,343;430,343;430,3;0,3;0,343" o:connectangles="0,0,0,0,0"/>
                </v:shape>
                <v:shape id="Freeform 553" o:spid="_x0000_s1045" style="position:absolute;left:7287;top:3;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" path="m,170r214,l214,,,,,170xe" fillcolor="#c6e9f1" stroked="f">
                  <v:path arrowok="t" o:connecttype="custom" o:connectlocs="0,173;214,173;214,3;0,3;0,173" o:connectangles="0,0,0,0,0"/>
                </v:shape>
                <v:shape id="Freeform 552" o:spid="_x0000_s1046" style="position:absolute;left:7609;top:3;width:428;height:341;visibility:visible;mso-wrap-style:square;v-text-anchor:top" coordsize="42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" path="m,340r428,l428,,,,,340xe" fillcolor="#c6e9f1" stroked="f">
                  <v:path arrowok="t" o:connecttype="custom" o:connectlocs="0,343;428,343;428,3;0,3;0,343" o:connectangles="0,0,0,0,0"/>
                </v:shape>
                <v:shape id="Freeform 551" o:spid="_x0000_s1047" style="position:absolute;left:7717;top:3;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" path="m,170r212,l212,,,,,170xe" fillcolor="#c6e9f1" stroked="f">
                  <v:path arrowok="t" o:connecttype="custom" o:connectlocs="0,173;212,173;212,3;0,3;0,173" o:connectangles="0,0,0,0,0"/>
                </v:shape>
                <v:shape id="Freeform 550" o:spid="_x0000_s1048" style="position:absolute;left:8038;top:3;width:428;height:341;visibility:visible;mso-wrap-style:square;v-text-anchor:top" coordsize="42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" path="m,340r429,l429,,,,,340xe" fillcolor="#c6e9f1" stroked="f">
                  <v:path arrowok="t" o:connecttype="custom" o:connectlocs="0,343;429,343;429,3;0,3;0,343" o:connectangles="0,0,0,0,0"/>
                </v:shape>
                <v:shape id="Freeform 549" o:spid="_x0000_s1049" style="position:absolute;left:8146;top:3;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" path="m,170r213,l213,,,,,170xe" fillcolor="#c6e9f1" stroked="f">
                  <v:path arrowok="t" o:connecttype="custom" o:connectlocs="0,173;213,173;213,3;0,3;0,173" o:connectangles="0,0,0,0,0"/>
                </v:shape>
                <v:shape id="Freeform 548" o:spid="_x0000_s1050" style="position:absolute;left:8467;top:3;width:301;height:341;visibility:visible;mso-wrap-style:square;v-text-anchor:top" coordsize="30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" path="m,340r301,l301,,,,,340xe" fillcolor="#c6e9f1" stroked="f">
                  <v:path arrowok="t" o:connecttype="custom" o:connectlocs="0,343;301,343;301,3;0,3;0,343" o:connectangles="0,0,0,0,0"/>
                </v:shape>
                <v:shape id="Freeform 547" o:spid="_x0000_s1051" style="position:absolute;left:8575;top:3;width:85;height:170;visibility:visible;mso-wrap-style:square;v-text-anchor:top"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" path="m,170r85,l85,,,,,170xe" fillcolor="#c6e9f1" stroked="f">
                  <v:path arrowok="t" o:connecttype="custom" o:connectlocs="0,173;85,173;85,3;0,3;0,173" o:connectangles="0,0,0,0,0"/>
                </v:shape>
                <v:shape id="Freeform 546" o:spid="_x0000_s1052" style="position:absolute;left:8768;top:3;width:2123;height:341;visibility:visible;mso-wrap-style:square;v-text-anchor:top" coordsize="212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" path="m,340r2123,l2123,,,,,340xe" fillcolor="#c6e9f1" stroked="f">
                  <v:path arrowok="t" o:connecttype="custom" o:connectlocs="0,343;2123,343;2123,3;0,3;0,343" o:connectangles="0,0,0,0,0"/>
                </v:shape>
                <v:shape id="Freeform 545" o:spid="_x0000_s1053" style="position:absolute;left:8876;top:3;width:1907;height:170;visibility:visible;mso-wrap-style:square;v-text-anchor:top" coordsize="190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" path="m,170r1907,l1907,,,,,170xe" fillcolor="#c6e9f1" stroked="f">
                  <v:path arrowok="t" o:connecttype="custom" o:connectlocs="0,173;1907,173;1907,3;0,3;0,173" o:connectangles="0,0,0,0,0"/>
                </v:shape>
                <v:shape id="Freeform 544" o:spid="_x0000_s1054" style="position:absolute;left:10891;top:3;width:428;height:341;visibility:visible;mso-wrap-style:square;v-text-anchor:top" coordsize="42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" path="m,340r428,l428,,,,,340xe" fillcolor="#c6e9f1" stroked="f">
                  <v:path arrowok="t" o:connecttype="custom" o:connectlocs="0,343;428,343;428,3;0,3;0,343" o:connectangles="0,0,0,0,0"/>
                </v:shape>
                <v:shape id="Freeform 543" o:spid="_x0000_s1055" style="position:absolute;left:10999;top:3;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" path="m,170r212,l212,,,,,170xe" fillcolor="#c6e9f1" stroked="f">
                  <v:path arrowok="t" o:connecttype="custom" o:connectlocs="0,173;212,173;212,3;0,3;0,173" o:connectangles="0,0,0,0,0"/>
                </v:shape>
                <v:shape id="Freeform 542" o:spid="_x0000_s1056" style="position:absolute;left:11319;top:3;width:430;height:341;visibility:visible;mso-wrap-style:square;v-text-anchor:top" coordsize="43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" path="m,340r430,l430,,,,,340xe" fillcolor="#c6e9f1" stroked="f">
                  <v:path arrowok="t" o:connecttype="custom" o:connectlocs="0,343;430,343;430,3;0,3;0,343" o:connectangles="0,0,0,0,0"/>
                </v:shape>
                <v:shape id="Freeform 541" o:spid="_x0000_s1057" style="position:absolute;left:11427;top:3;width:214;height:170;visibility:visible;mso-wrap-style:square;v-text-anchor:top" coordsize="2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" path="m,170r214,l214,,,,,170xe" fillcolor="#c6e9f1" stroked="f">
                  <v:path arrowok="t" o:connecttype="custom" o:connectlocs="0,173;214,173;214,3;0,3;0,173" o:connectangles="0,0,0,0,0"/>
                </v:shape>
                <v:shape id="Freeform 540" o:spid="_x0000_s1058" style="position:absolute;left:11749;top:3;width:428;height:341;visibility:visible;mso-wrap-style:square;v-text-anchor:top" coordsize="42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" path="m,340r429,l429,,,,,340xe" fillcolor="#c6e9f1" stroked="f">
                  <v:path arrowok="t" o:connecttype="custom" o:connectlocs="0,343;429,343;429,3;0,3;0,343" o:connectangles="0,0,0,0,0"/>
                </v:shape>
                <v:shape id="Freeform 539" o:spid="_x0000_s1059" style="position:absolute;left:11857;top:3;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" path="m,170r213,l213,,,,,170xe" fillcolor="#c6e9f1" stroked="f">
                  <v:path arrowok="t" o:connecttype="custom" o:connectlocs="0,173;213,173;213,3;0,3;0,173" o:connectangles="0,0,0,0,0"/>
                </v:shape>
                <v:shape id="Freeform 538" o:spid="_x0000_s1060" style="position:absolute;left:12179;top:3;width:428;height:341;visibility:visible;mso-wrap-style:square;v-text-anchor:top" coordsize="42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" path="m,340r428,l428,,,,,340xe" fillcolor="#c6e9f1" stroked="f">
                  <v:path arrowok="t" o:connecttype="custom" o:connectlocs="0,343;428,343;428,3;0,3;0,343" o:connectangles="0,0,0,0,0"/>
                </v:shape>
                <v:shape id="Freeform 537" o:spid="_x0000_s1061" style="position:absolute;left:12287;top:3;width:212;height:170;visibility:visible;mso-wrap-style:square;v-text-anchor:top" coordsize="21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" path="m,170r212,l212,,,,,170xe" fillcolor="#c6e9f1" stroked="f">
                  <v:path arrowok="t" o:connecttype="custom" o:connectlocs="0,173;212,173;212,3;0,3;0,173" o:connectangles="0,0,0,0,0"/>
                </v:shape>
                <v:shape id="Freeform 536" o:spid="_x0000_s1062" style="position:absolute;left:12607;top:3;width:301;height:341;visibility:visible;mso-wrap-style:square;v-text-anchor:top" coordsize="30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" path="m,340r301,l301,,,,,340xe" fillcolor="#c6e9f1" stroked="f">
                  <v:path arrowok="t" o:connecttype="custom" o:connectlocs="0,343;301,343;301,3;0,3;0,343" o:connectangles="0,0,0,0,0"/>
                </v:shape>
                <v:shape id="Freeform 535" o:spid="_x0000_s1063" style="position:absolute;left:12715;top:3;width:85;height:170;visibility:visible;mso-wrap-style:square;v-text-anchor:top" coordsize="8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" path="m,170r85,l85,,,,,170xe" fillcolor="#c6e9f1" stroked="f">
                  <v:path arrowok="t" o:connecttype="custom" o:connectlocs="0,173;85,173;85,3;0,3;0,173" o:connectangles="0,0,0,0,0"/>
                </v:shape>
                <v:shape id="Freeform 534" o:spid="_x0000_s1064" style="position:absolute;left:1426;top:354;width:1545;height:0;visibility:visible;mso-wrap-style:square;v-text-anchor:top" coordsize="1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" path="m,l1544,e" filled="f" strokecolor="#2ca1be" strokeweight=".37392mm">
                  <v:path arrowok="t" o:connecttype="custom" o:connectlocs="0,0;1544,0" o:connectangles="0,0"/>
                </v:shape>
                <v:shape id="Freeform 533" o:spid="_x0000_s1065" style="position:absolute;left:2956;top:354;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" path="m,l19,e" filled="f" strokecolor="#2ca1be" strokeweight=".37392mm">
                  <v:path arrowok="t" o:connecttype="custom" o:connectlocs="0,0;19,0" o:connectangles="0,0"/>
                </v:shape>
                <v:shape id="Freeform 532" o:spid="_x0000_s1066" style="position:absolute;left:2975;top:354;width:425;height:0;visibility:visible;mso-wrap-style:square;v-text-anchor:top" coordsize="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" path="m,l425,e" filled="f" strokecolor="#2ca1be" strokeweight=".37392mm">
                  <v:path arrowok="t" o:connecttype="custom" o:connectlocs="0,0;425,0" o:connectangles="0,0"/>
                </v:shape>
                <v:shape id="Freeform 531" o:spid="_x0000_s1067" style="position:absolute;left:3386;top:354;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" path="m,l19,e" filled="f" strokecolor="#2ca1be" strokeweight=".37392mm">
                  <v:path arrowok="t" o:connecttype="custom" o:connectlocs="0,0;19,0" o:connectangles="0,0"/>
                </v:shape>
                <v:shape id="Freeform 530" o:spid="_x0000_s1068" style="position:absolute;left:3405;top:354;width:424;height:0;visibility:visible;mso-wrap-style:square;v-text-anchor:top" coordsize="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" path="m,l423,e" filled="f" strokecolor="#2ca1be" strokeweight=".37392mm">
                  <v:path arrowok="t" o:connecttype="custom" o:connectlocs="0,0;423,0" o:connectangles="0,0"/>
                </v:shape>
                <v:shape id="Freeform 529" o:spid="_x0000_s1069" style="position:absolute;left:3814;top:354;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" path="m,l19,e" filled="f" strokecolor="#2ca1be" strokeweight=".37392mm">
                  <v:path arrowok="t" o:connecttype="custom" o:connectlocs="0,0;19,0" o:connectangles="0,0"/>
                </v:shape>
                <v:shape id="Freeform 528" o:spid="_x0000_s1070" style="position:absolute;left:3833;top:354;width:425;height:0;visibility:visible;mso-wrap-style:square;v-text-anchor:top" coordsize="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" path="m,l425,e" filled="f" strokecolor="#2ca1be" strokeweight=".37392mm">
                  <v:path arrowok="t" o:connecttype="custom" o:connectlocs="0,0;425,0" o:connectangles="0,0"/>
                </v:shape>
                <v:shape id="Freeform 527" o:spid="_x0000_s1071" style="position:absolute;left:4244;top:354;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" path="m,l19,e" filled="f" strokecolor="#2ca1be" strokeweight=".37392mm">
                  <v:path arrowok="t" o:connecttype="custom" o:connectlocs="0,0;19,0" o:connectangles="0,0"/>
                </v:shape>
                <v:shape id="Freeform 526" o:spid="_x0000_s1072" style="position:absolute;left:4263;top:354;width:424;height:0;visibility:visible;mso-wrap-style:square;v-text-anchor:top" coordsize="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" path="m,l423,e" filled="f" strokecolor="#2ca1be" strokeweight=".37392mm">
                  <v:path arrowok="t" o:connecttype="custom" o:connectlocs="0,0;423,0" o:connectangles="0,0"/>
                </v:shape>
                <v:shape id="Freeform 525" o:spid="_x0000_s1073" style="position:absolute;left:4672;top:354;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" path="m,l19,e" filled="f" strokecolor="#2ca1be" strokeweight=".37392mm">
                  <v:path arrowok="t" o:connecttype="custom" o:connectlocs="0,0;19,0" o:connectangles="0,0"/>
                </v:shape>
                <v:shape id="Freeform 524" o:spid="_x0000_s1074" style="position:absolute;left:4691;top:354;width:295;height:0;visibility:visible;mso-wrap-style:square;v-text-anchor:top" coordsize="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" path="m,l295,e" filled="f" strokecolor="#2ca1be" strokeweight=".37392mm">
                  <v:path arrowok="t" o:connecttype="custom" o:connectlocs="0,0;295,0" o:connectangles="0,0"/>
                </v:shape>
                <v:shape id="Freeform 523" o:spid="_x0000_s1075" style="position:absolute;left:4972;top:354;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" path="m,l19,e" filled="f" strokecolor="#2ca1be" strokeweight=".37392mm">
                  <v:path arrowok="t" o:connecttype="custom" o:connectlocs="0,0;19,0" o:connectangles="0,0"/>
                </v:shape>
                <v:shape id="Freeform 522" o:spid="_x0000_s1076" style="position:absolute;left:4991;top:354;width:1759;height:0;visibility:visible;mso-wrap-style:square;v-text-anchor:top" coordsize="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" path="m,l1759,e" filled="f" strokecolor="#2ca1be" strokeweight=".37392mm">
                  <v:path arrowok="t" o:connecttype="custom" o:connectlocs="0,0;1759,0" o:connectangles="0,0"/>
                </v:shape>
                <v:shape id="Freeform 521" o:spid="_x0000_s1077" style="position:absolute;left:6736;top:354;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" path="m,l19,e" filled="f" strokecolor="#2ca1be" strokeweight=".37392mm">
                  <v:path arrowok="t" o:connecttype="custom" o:connectlocs="0,0;19,0" o:connectangles="0,0"/>
                </v:shape>
                <v:shape id="Freeform 520" o:spid="_x0000_s1078" style="position:absolute;left:6755;top:354;width:425;height:0;visibility:visible;mso-wrap-style:square;v-text-anchor:top" coordsize="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" path="m,l425,e" filled="f" strokecolor="#2ca1be" strokeweight=".37392mm">
                  <v:path arrowok="t" o:connecttype="custom" o:connectlocs="0,0;425,0" o:connectangles="0,0"/>
                </v:shape>
                <v:shape id="Freeform 519" o:spid="_x0000_s1079" style="position:absolute;left:7166;top:354;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" path="m,l19,e" filled="f" strokecolor="#2ca1be" strokeweight=".37392mm">
                  <v:path arrowok="t" o:connecttype="custom" o:connectlocs="0,0;19,0" o:connectangles="0,0"/>
                </v:shape>
                <v:shape id="Freeform 518" o:spid="_x0000_s1080" style="position:absolute;left:7185;top:354;width:424;height:0;visibility:visible;mso-wrap-style:square;v-text-anchor:top" coordsize="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" path="m,l424,e" filled="f" strokecolor="#2ca1be" strokeweight=".37392mm">
                  <v:path arrowok="t" o:connecttype="custom" o:connectlocs="0,0;424,0" o:connectangles="0,0"/>
                </v:shape>
                <v:shape id="Freeform 517" o:spid="_x0000_s1081" style="position:absolute;left:7594;top:354;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" path="m,l20,e" filled="f" strokecolor="#2ca1be" strokeweight=".37392mm">
                  <v:path arrowok="t" o:connecttype="custom" o:connectlocs="0,0;20,0" o:connectangles="0,0"/>
                </v:shape>
                <v:shape id="Freeform 516" o:spid="_x0000_s1082" style="position:absolute;left:7614;top:354;width:425;height:0;visibility:visible;mso-wrap-style:square;v-text-anchor:top" coordsize="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" path="m,l424,e" filled="f" strokecolor="#2ca1be" strokeweight=".37392mm">
                  <v:path arrowok="t" o:connecttype="custom" o:connectlocs="0,0;424,0" o:connectangles="0,0"/>
                </v:shape>
                <v:shape id="Freeform 515" o:spid="_x0000_s1083" style="position:absolute;left:8024;top:354;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" path="m,l19,e" filled="f" strokecolor="#2ca1be" strokeweight=".37392mm">
                  <v:path arrowok="t" o:connecttype="custom" o:connectlocs="0,0;19,0" o:connectangles="0,0"/>
                </v:shape>
                <v:shape id="Freeform 514" o:spid="_x0000_s1084" style="position:absolute;left:8043;top:354;width:424;height:0;visibility:visible;mso-wrap-style:square;v-text-anchor:top" coordsize="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" path="m,l424,e" filled="f" strokecolor="#2ca1be" strokeweight=".37392mm">
                  <v:path arrowok="t" o:connecttype="custom" o:connectlocs="0,0;424,0" o:connectangles="0,0"/>
                </v:shape>
                <v:shape id="Freeform 513" o:spid="_x0000_s1085" style="position:absolute;left:8452;top:354;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" path="m,l20,e" filled="f" strokecolor="#2ca1be" strokeweight=".37392mm">
                  <v:path arrowok="t" o:connecttype="custom" o:connectlocs="0,0;20,0" o:connectangles="0,0"/>
                </v:shape>
                <v:shape id="Freeform 512" o:spid="_x0000_s1086" style="position:absolute;left:8472;top:354;width:296;height:0;visibility:visible;mso-wrap-style:square;v-text-anchor:top" coordsize="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" path="m,l296,e" filled="f" strokecolor="#2ca1be" strokeweight=".37392mm">
                  <v:path arrowok="t" o:connecttype="custom" o:connectlocs="0,0;296,0" o:connectangles="0,0"/>
                </v:shape>
                <v:shape id="Freeform 511" o:spid="_x0000_s1087" style="position:absolute;left:8754;top:354;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" path="m,l19,e" filled="f" strokecolor="#2ca1be" strokeweight=".37392mm">
                  <v:path arrowok="t" o:connecttype="custom" o:connectlocs="0,0;19,0" o:connectangles="0,0"/>
                </v:shape>
                <v:shape id="Freeform 510" o:spid="_x0000_s1088" style="position:absolute;left:8773;top:354;width:2118;height:0;visibility:visible;mso-wrap-style:square;v-text-anchor:top" coordsize="2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" path="m,l2118,e" filled="f" strokecolor="#2ca1be" strokeweight=".37392mm">
                  <v:path arrowok="t" o:connecttype="custom" o:connectlocs="0,0;2118,0" o:connectangles="0,0"/>
                </v:shape>
                <v:shape id="Freeform 509" o:spid="_x0000_s1089" style="position:absolute;left:10876;top:354;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" path="m,l20,e" filled="f" strokecolor="#2ca1be" strokeweight=".37392mm">
                  <v:path arrowok="t" o:connecttype="custom" o:connectlocs="0,0;20,0" o:connectangles="0,0"/>
                </v:shape>
                <v:shape id="Freeform 508" o:spid="_x0000_s1090" style="position:absolute;left:10896;top:354;width:425;height:0;visibility:visible;mso-wrap-style:square;v-text-anchor:top" coordsize="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" path="m,l424,e" filled="f" strokecolor="#2ca1be" strokeweight=".37392mm">
                  <v:path arrowok="t" o:connecttype="custom" o:connectlocs="0,0;424,0" o:connectangles="0,0"/>
                </v:shape>
                <v:shape id="Freeform 507" o:spid="_x0000_s1091" style="position:absolute;left:11306;top:354;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" path="m,l19,e" filled="f" strokecolor="#2ca1be" strokeweight=".37392mm">
                  <v:path arrowok="t" o:connecttype="custom" o:connectlocs="0,0;19,0" o:connectangles="0,0"/>
                </v:shape>
                <v:shape id="Freeform 506" o:spid="_x0000_s1092" style="position:absolute;left:11325;top:354;width:424;height:0;visibility:visible;mso-wrap-style:square;v-text-anchor:top" coordsize="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" path="m,l424,e" filled="f" strokecolor="#2ca1be" strokeweight=".37392mm">
                  <v:path arrowok="t" o:connecttype="custom" o:connectlocs="0,0;424,0" o:connectangles="0,0"/>
                </v:shape>
                <v:shape id="Freeform 505" o:spid="_x0000_s1093" style="position:absolute;left:11735;top:354;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" path="m,l19,e" filled="f" strokecolor="#2ca1be" strokeweight=".37392mm">
                  <v:path arrowok="t" o:connecttype="custom" o:connectlocs="0,0;19,0" o:connectangles="0,0"/>
                </v:shape>
                <v:shape id="Freeform 504" o:spid="_x0000_s1094" style="position:absolute;left:11754;top:354;width:425;height:0;visibility:visible;mso-wrap-style:square;v-text-anchor:top" coordsize="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" path="m,l425,e" filled="f" strokecolor="#2ca1be" strokeweight=".37392mm">
                  <v:path arrowok="t" o:connecttype="custom" o:connectlocs="0,0;425,0" o:connectangles="0,0"/>
                </v:shape>
                <v:shape id="Freeform 503" o:spid="_x0000_s1095" style="position:absolute;left:12164;top:354;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" path="m,l20,e" filled="f" strokecolor="#2ca1be" strokeweight=".37392mm">
                  <v:path arrowok="t" o:connecttype="custom" o:connectlocs="0,0;20,0" o:connectangles="0,0"/>
                </v:shape>
                <v:shape id="Freeform 502" o:spid="_x0000_s1096" style="position:absolute;left:12184;top:354;width:424;height:0;visibility:visible;mso-wrap-style:square;v-text-anchor:top" coordsize="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" path="m,l423,e" filled="f" strokecolor="#2ca1be" strokeweight=".37392mm">
                  <v:path arrowok="t" o:connecttype="custom" o:connectlocs="0,0;423,0" o:connectangles="0,0"/>
                </v:shape>
                <v:shape id="Freeform 501" o:spid="_x0000_s1097" style="position:absolute;left:12593;top:354;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" path="m,l19,e" filled="f" strokecolor="#2ca1be" strokeweight=".37392mm">
                  <v:path arrowok="t" o:connecttype="custom" o:connectlocs="0,0;19,0" o:connectangles="0,0"/>
                </v:shape>
                <v:shape id="Freeform 500" o:spid="_x0000_s1098" style="position:absolute;left:12612;top:354;width:296;height:0;visibility:visible;mso-wrap-style:square;v-text-anchor:top" coordsize="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" path="m,l296,e" filled="f" strokecolor="#2ca1be" strokeweight=".37392mm">
                  <v:path arrowok="t" o:connecttype="custom" o:connectlocs="0,0;296,0" o:connectangles="0,0"/>
                </v:shape>
                <w10:wrap anchorx="page"/>
              </v:group>
            </w:pict>
          </mc:Fallback>
        </mc:AlternateContent>
      </w:r>
      <w:r w:rsidR="00121462">
        <w:rPr>
          <w:rFonts w:ascii="Calibri" w:eastAsia="Calibri" w:hAnsi="Calibri" w:cs="Calibri"/>
          <w:b/>
          <w:sz w:val="14"/>
          <w:szCs w:val="14"/>
        </w:rPr>
        <w:t>907       907                                  3</w:t>
      </w:r>
    </w:p>
    <w:p w14:paraId="60A02AB7" w14:textId="77777777" w:rsidR="00FC7916" w:rsidRDefault="00FC7916">
      <w:pPr>
        <w:spacing w:line="200" w:lineRule="exact"/>
      </w:pPr>
    </w:p>
    <w:p w14:paraId="7B9396DA" w14:textId="77777777" w:rsidR="00FC7916" w:rsidRDefault="00FC7916">
      <w:pPr>
        <w:spacing w:line="200" w:lineRule="exact"/>
      </w:pPr>
    </w:p>
    <w:p w14:paraId="680F2A5F" w14:textId="77777777" w:rsidR="00FC7916" w:rsidRDefault="00FC7916">
      <w:pPr>
        <w:spacing w:line="200" w:lineRule="exact"/>
      </w:pPr>
    </w:p>
    <w:p w14:paraId="28D95E0C" w14:textId="77777777" w:rsidR="00FC7916" w:rsidRDefault="00FC7916">
      <w:pPr>
        <w:spacing w:line="200" w:lineRule="exact"/>
      </w:pPr>
    </w:p>
    <w:p w14:paraId="35F9BC8A" w14:textId="77777777" w:rsidR="00FC7916" w:rsidRDefault="00FC7916">
      <w:pPr>
        <w:spacing w:line="200" w:lineRule="exact"/>
      </w:pPr>
    </w:p>
    <w:p w14:paraId="48C2CD3A" w14:textId="77777777" w:rsidR="00FC7916" w:rsidRDefault="00FC7916">
      <w:pPr>
        <w:spacing w:line="200" w:lineRule="exact"/>
      </w:pPr>
    </w:p>
    <w:p w14:paraId="744814C4" w14:textId="77777777" w:rsidR="00FC7916" w:rsidRDefault="00FC7916">
      <w:pPr>
        <w:spacing w:line="200" w:lineRule="exact"/>
      </w:pPr>
    </w:p>
    <w:p w14:paraId="0C519639" w14:textId="77777777" w:rsidR="00FC7916" w:rsidRDefault="00FC7916">
      <w:pPr>
        <w:spacing w:line="200" w:lineRule="exact"/>
      </w:pPr>
    </w:p>
    <w:p w14:paraId="30FCB54A" w14:textId="77777777" w:rsidR="00FC7916" w:rsidRDefault="00FC7916">
      <w:pPr>
        <w:spacing w:line="200" w:lineRule="exact"/>
      </w:pPr>
    </w:p>
    <w:p w14:paraId="69C3B4A4" w14:textId="77777777" w:rsidR="00FC7916" w:rsidRDefault="00FC7916">
      <w:pPr>
        <w:spacing w:line="200" w:lineRule="exact"/>
      </w:pPr>
    </w:p>
    <w:p w14:paraId="13F5F2D7" w14:textId="77777777" w:rsidR="00FC7916" w:rsidRDefault="00FC7916">
      <w:pPr>
        <w:spacing w:before="18" w:line="200" w:lineRule="exact"/>
      </w:pPr>
    </w:p>
    <w:p w14:paraId="5D71CDDD" w14:textId="77777777" w:rsidR="00FC7916" w:rsidRDefault="00121462">
      <w:pPr>
        <w:spacing w:before="11"/>
        <w:ind w:left="306" w:right="1183"/>
        <w:jc w:val="both"/>
        <w:rPr>
          <w:rFonts w:ascii="Calibri" w:eastAsia="Calibri" w:hAnsi="Calibri" w:cs="Calibri"/>
          <w:sz w:val="22"/>
          <w:szCs w:val="22"/>
        </w:rPr>
      </w:pPr>
      <w:r>
        <w:rPr>
          <w:rFonts w:ascii="Calibri" w:eastAsia="Calibri" w:hAnsi="Calibri" w:cs="Calibri"/>
          <w:b/>
          <w:w w:val="99"/>
          <w:sz w:val="22"/>
          <w:szCs w:val="22"/>
        </w:rPr>
        <w:t>A</w:t>
      </w:r>
      <w:r>
        <w:rPr>
          <w:rFonts w:ascii="Calibri" w:eastAsia="Calibri" w:hAnsi="Calibri" w:cs="Calibri"/>
          <w:b/>
          <w:sz w:val="22"/>
          <w:szCs w:val="22"/>
        </w:rPr>
        <w:t xml:space="preserve"> </w:t>
      </w:r>
      <w:r>
        <w:rPr>
          <w:rFonts w:ascii="Calibri" w:eastAsia="Calibri" w:hAnsi="Calibri" w:cs="Calibri"/>
          <w:w w:val="99"/>
          <w:sz w:val="22"/>
          <w:szCs w:val="22"/>
        </w:rPr>
        <w:t>=</w:t>
      </w:r>
      <w:r>
        <w:rPr>
          <w:rFonts w:ascii="Calibri" w:eastAsia="Calibri" w:hAnsi="Calibri" w:cs="Calibri"/>
          <w:sz w:val="22"/>
          <w:szCs w:val="22"/>
        </w:rPr>
        <w:t xml:space="preserve"> </w:t>
      </w:r>
      <w:r>
        <w:rPr>
          <w:rFonts w:ascii="Calibri" w:eastAsia="Calibri" w:hAnsi="Calibri" w:cs="Calibri"/>
          <w:w w:val="99"/>
          <w:sz w:val="22"/>
          <w:szCs w:val="22"/>
        </w:rPr>
        <w:t>UPS</w:t>
      </w:r>
      <w:r>
        <w:rPr>
          <w:rFonts w:ascii="Calibri" w:eastAsia="Calibri" w:hAnsi="Calibri" w:cs="Calibri"/>
          <w:sz w:val="22"/>
          <w:szCs w:val="22"/>
        </w:rPr>
        <w:t xml:space="preserve"> </w:t>
      </w:r>
      <w:r>
        <w:rPr>
          <w:rFonts w:ascii="Calibri" w:eastAsia="Calibri" w:hAnsi="Calibri" w:cs="Calibri"/>
          <w:w w:val="99"/>
          <w:sz w:val="22"/>
          <w:szCs w:val="22"/>
        </w:rPr>
        <w:t>Worldwide</w:t>
      </w:r>
      <w:r>
        <w:rPr>
          <w:rFonts w:ascii="Calibri" w:eastAsia="Calibri" w:hAnsi="Calibri" w:cs="Calibri"/>
          <w:sz w:val="22"/>
          <w:szCs w:val="22"/>
        </w:rPr>
        <w:t xml:space="preserve"> </w:t>
      </w:r>
      <w:r>
        <w:rPr>
          <w:rFonts w:ascii="Calibri" w:eastAsia="Calibri" w:hAnsi="Calibri" w:cs="Calibri"/>
          <w:w w:val="99"/>
          <w:sz w:val="22"/>
          <w:szCs w:val="22"/>
        </w:rPr>
        <w:t>Express</w:t>
      </w:r>
      <w:r>
        <w:rPr>
          <w:rFonts w:ascii="Calibri" w:eastAsia="Calibri" w:hAnsi="Calibri" w:cs="Calibri"/>
          <w:sz w:val="22"/>
          <w:szCs w:val="22"/>
        </w:rPr>
        <w:t xml:space="preserve">                                                                                               </w:t>
      </w:r>
      <w:r>
        <w:rPr>
          <w:rFonts w:ascii="Calibri" w:eastAsia="Calibri" w:hAnsi="Calibri" w:cs="Calibri"/>
          <w:b/>
          <w:w w:val="99"/>
          <w:sz w:val="22"/>
          <w:szCs w:val="22"/>
        </w:rPr>
        <w:t>X</w:t>
      </w:r>
      <w:r>
        <w:rPr>
          <w:rFonts w:ascii="Calibri" w:eastAsia="Calibri" w:hAnsi="Calibri" w:cs="Calibri"/>
          <w:b/>
          <w:sz w:val="22"/>
          <w:szCs w:val="22"/>
        </w:rPr>
        <w:t xml:space="preserve"> </w:t>
      </w:r>
      <w:r>
        <w:rPr>
          <w:rFonts w:ascii="Calibri" w:eastAsia="Calibri" w:hAnsi="Calibri" w:cs="Calibri"/>
          <w:w w:val="99"/>
          <w:sz w:val="22"/>
          <w:szCs w:val="22"/>
        </w:rPr>
        <w:t>=</w:t>
      </w:r>
      <w:r>
        <w:rPr>
          <w:rFonts w:ascii="Calibri" w:eastAsia="Calibri" w:hAnsi="Calibri" w:cs="Calibri"/>
          <w:sz w:val="22"/>
          <w:szCs w:val="22"/>
        </w:rPr>
        <w:t xml:space="preserve"> </w:t>
      </w:r>
      <w:r>
        <w:rPr>
          <w:rFonts w:ascii="Calibri" w:eastAsia="Calibri" w:hAnsi="Calibri" w:cs="Calibri"/>
          <w:w w:val="99"/>
          <w:sz w:val="22"/>
          <w:szCs w:val="22"/>
        </w:rPr>
        <w:t>Declared</w:t>
      </w:r>
      <w:r>
        <w:rPr>
          <w:rFonts w:ascii="Calibri" w:eastAsia="Calibri" w:hAnsi="Calibri" w:cs="Calibri"/>
          <w:sz w:val="22"/>
          <w:szCs w:val="22"/>
        </w:rPr>
        <w:t xml:space="preserve"> </w:t>
      </w:r>
      <w:r>
        <w:rPr>
          <w:rFonts w:ascii="Calibri" w:eastAsia="Calibri" w:hAnsi="Calibri" w:cs="Calibri"/>
          <w:w w:val="99"/>
          <w:sz w:val="22"/>
          <w:szCs w:val="22"/>
        </w:rPr>
        <w:t>Value</w:t>
      </w:r>
      <w:r>
        <w:rPr>
          <w:rFonts w:ascii="Calibri" w:eastAsia="Calibri" w:hAnsi="Calibri" w:cs="Calibri"/>
          <w:sz w:val="22"/>
          <w:szCs w:val="22"/>
        </w:rPr>
        <w:t xml:space="preserve"> </w:t>
      </w:r>
      <w:r>
        <w:rPr>
          <w:rFonts w:ascii="Calibri" w:eastAsia="Calibri" w:hAnsi="Calibri" w:cs="Calibri"/>
          <w:w w:val="99"/>
          <w:sz w:val="22"/>
          <w:szCs w:val="22"/>
        </w:rPr>
        <w:t>Limitation</w:t>
      </w:r>
      <w:r>
        <w:rPr>
          <w:rFonts w:ascii="Calibri" w:eastAsia="Calibri" w:hAnsi="Calibri" w:cs="Calibri"/>
          <w:sz w:val="22"/>
          <w:szCs w:val="22"/>
        </w:rPr>
        <w:t xml:space="preserve"> </w:t>
      </w:r>
      <w:r>
        <w:rPr>
          <w:rFonts w:ascii="Calibri" w:eastAsia="Calibri" w:hAnsi="Calibri" w:cs="Calibri"/>
          <w:w w:val="99"/>
          <w:sz w:val="22"/>
          <w:szCs w:val="22"/>
        </w:rPr>
        <w:t>Code</w:t>
      </w:r>
    </w:p>
    <w:p w14:paraId="71F3741E" w14:textId="77777777" w:rsidR="00FC7916" w:rsidRDefault="00FC7916">
      <w:pPr>
        <w:spacing w:line="240" w:lineRule="exact"/>
        <w:rPr>
          <w:sz w:val="24"/>
          <w:szCs w:val="24"/>
        </w:rPr>
      </w:pPr>
    </w:p>
    <w:p w14:paraId="23BAA520" w14:textId="77777777" w:rsidR="00FC7916" w:rsidRDefault="00121462">
      <w:pPr>
        <w:ind w:left="306" w:right="1542"/>
        <w:jc w:val="both"/>
        <w:rPr>
          <w:rFonts w:ascii="Calibri" w:eastAsia="Calibri" w:hAnsi="Calibri" w:cs="Calibri"/>
          <w:sz w:val="22"/>
          <w:szCs w:val="22"/>
        </w:rPr>
      </w:pPr>
      <w:r>
        <w:rPr>
          <w:rFonts w:ascii="Calibri" w:eastAsia="Calibri" w:hAnsi="Calibri" w:cs="Calibri"/>
          <w:b/>
          <w:w w:val="99"/>
          <w:sz w:val="22"/>
          <w:szCs w:val="22"/>
        </w:rPr>
        <w:t>B</w:t>
      </w:r>
      <w:r>
        <w:rPr>
          <w:rFonts w:ascii="Calibri" w:eastAsia="Calibri" w:hAnsi="Calibri" w:cs="Calibri"/>
          <w:b/>
          <w:sz w:val="22"/>
          <w:szCs w:val="22"/>
        </w:rPr>
        <w:t xml:space="preserve"> </w:t>
      </w:r>
      <w:r>
        <w:rPr>
          <w:rFonts w:ascii="Calibri" w:eastAsia="Calibri" w:hAnsi="Calibri" w:cs="Calibri"/>
          <w:w w:val="99"/>
          <w:sz w:val="22"/>
          <w:szCs w:val="22"/>
        </w:rPr>
        <w:t>=</w:t>
      </w:r>
      <w:r>
        <w:rPr>
          <w:rFonts w:ascii="Calibri" w:eastAsia="Calibri" w:hAnsi="Calibri" w:cs="Calibri"/>
          <w:sz w:val="22"/>
          <w:szCs w:val="22"/>
        </w:rPr>
        <w:t xml:space="preserve"> </w:t>
      </w:r>
      <w:r>
        <w:rPr>
          <w:rFonts w:ascii="Calibri" w:eastAsia="Calibri" w:hAnsi="Calibri" w:cs="Calibri"/>
          <w:w w:val="99"/>
          <w:sz w:val="22"/>
          <w:szCs w:val="22"/>
        </w:rPr>
        <w:t>UPS</w:t>
      </w:r>
      <w:r>
        <w:rPr>
          <w:rFonts w:ascii="Calibri" w:eastAsia="Calibri" w:hAnsi="Calibri" w:cs="Calibri"/>
          <w:sz w:val="22"/>
          <w:szCs w:val="22"/>
        </w:rPr>
        <w:t xml:space="preserve"> </w:t>
      </w:r>
      <w:r>
        <w:rPr>
          <w:rFonts w:ascii="Calibri" w:eastAsia="Calibri" w:hAnsi="Calibri" w:cs="Calibri"/>
          <w:w w:val="99"/>
          <w:sz w:val="22"/>
          <w:szCs w:val="22"/>
        </w:rPr>
        <w:t>Worldwide</w:t>
      </w:r>
      <w:r>
        <w:rPr>
          <w:rFonts w:ascii="Calibri" w:eastAsia="Calibri" w:hAnsi="Calibri" w:cs="Calibri"/>
          <w:sz w:val="22"/>
          <w:szCs w:val="22"/>
        </w:rPr>
        <w:t xml:space="preserve"> </w:t>
      </w:r>
      <w:r>
        <w:rPr>
          <w:rFonts w:ascii="Calibri" w:eastAsia="Calibri" w:hAnsi="Calibri" w:cs="Calibri"/>
          <w:w w:val="99"/>
          <w:sz w:val="22"/>
          <w:szCs w:val="22"/>
        </w:rPr>
        <w:t>Express</w:t>
      </w:r>
      <w:r>
        <w:rPr>
          <w:rFonts w:ascii="Calibri" w:eastAsia="Calibri" w:hAnsi="Calibri" w:cs="Calibri"/>
          <w:sz w:val="22"/>
          <w:szCs w:val="22"/>
        </w:rPr>
        <w:t xml:space="preserve"> </w:t>
      </w:r>
      <w:r>
        <w:rPr>
          <w:rFonts w:ascii="Calibri" w:eastAsia="Calibri" w:hAnsi="Calibri" w:cs="Calibri"/>
          <w:w w:val="99"/>
          <w:sz w:val="22"/>
          <w:szCs w:val="22"/>
        </w:rPr>
        <w:t>–</w:t>
      </w:r>
      <w:r>
        <w:rPr>
          <w:rFonts w:ascii="Calibri" w:eastAsia="Calibri" w:hAnsi="Calibri" w:cs="Calibri"/>
          <w:sz w:val="22"/>
          <w:szCs w:val="22"/>
        </w:rPr>
        <w:t xml:space="preserve"> </w:t>
      </w:r>
      <w:r>
        <w:rPr>
          <w:rFonts w:ascii="Calibri" w:eastAsia="Calibri" w:hAnsi="Calibri" w:cs="Calibri"/>
          <w:w w:val="99"/>
          <w:sz w:val="22"/>
          <w:szCs w:val="22"/>
        </w:rPr>
        <w:t>origination</w:t>
      </w:r>
      <w:r>
        <w:rPr>
          <w:rFonts w:ascii="Calibri" w:eastAsia="Calibri" w:hAnsi="Calibri" w:cs="Calibri"/>
          <w:sz w:val="22"/>
          <w:szCs w:val="22"/>
        </w:rPr>
        <w:t xml:space="preserve"> </w:t>
      </w:r>
      <w:r>
        <w:rPr>
          <w:rFonts w:ascii="Calibri" w:eastAsia="Calibri" w:hAnsi="Calibri" w:cs="Calibri"/>
          <w:w w:val="99"/>
          <w:sz w:val="22"/>
          <w:szCs w:val="22"/>
        </w:rPr>
        <w:t>from</w:t>
      </w:r>
      <w:r>
        <w:rPr>
          <w:rFonts w:ascii="Calibri" w:eastAsia="Calibri" w:hAnsi="Calibri" w:cs="Calibri"/>
          <w:sz w:val="22"/>
          <w:szCs w:val="22"/>
        </w:rPr>
        <w:t xml:space="preserve"> </w:t>
      </w:r>
      <w:r>
        <w:rPr>
          <w:rFonts w:ascii="Calibri" w:eastAsia="Calibri" w:hAnsi="Calibri" w:cs="Calibri"/>
          <w:w w:val="99"/>
          <w:sz w:val="22"/>
          <w:szCs w:val="22"/>
        </w:rPr>
        <w:t>Dade</w:t>
      </w:r>
      <w:r>
        <w:rPr>
          <w:rFonts w:ascii="Calibri" w:eastAsia="Calibri" w:hAnsi="Calibri" w:cs="Calibri"/>
          <w:sz w:val="22"/>
          <w:szCs w:val="22"/>
        </w:rPr>
        <w:t xml:space="preserve"> </w:t>
      </w:r>
      <w:r>
        <w:rPr>
          <w:rFonts w:ascii="Calibri" w:eastAsia="Calibri" w:hAnsi="Calibri" w:cs="Calibri"/>
          <w:w w:val="99"/>
          <w:sz w:val="22"/>
          <w:szCs w:val="22"/>
        </w:rPr>
        <w:t>&amp;</w:t>
      </w:r>
      <w:r>
        <w:rPr>
          <w:rFonts w:ascii="Calibri" w:eastAsia="Calibri" w:hAnsi="Calibri" w:cs="Calibri"/>
          <w:sz w:val="22"/>
          <w:szCs w:val="22"/>
        </w:rPr>
        <w:t xml:space="preserve"> </w:t>
      </w:r>
      <w:r>
        <w:rPr>
          <w:rFonts w:ascii="Calibri" w:eastAsia="Calibri" w:hAnsi="Calibri" w:cs="Calibri"/>
          <w:w w:val="99"/>
          <w:sz w:val="22"/>
          <w:szCs w:val="22"/>
        </w:rPr>
        <w:t>Broward</w:t>
      </w:r>
      <w:r>
        <w:rPr>
          <w:rFonts w:ascii="Calibri" w:eastAsia="Calibri" w:hAnsi="Calibri" w:cs="Calibri"/>
          <w:sz w:val="22"/>
          <w:szCs w:val="22"/>
        </w:rPr>
        <w:t xml:space="preserve"> </w:t>
      </w:r>
      <w:r>
        <w:rPr>
          <w:rFonts w:ascii="Calibri" w:eastAsia="Calibri" w:hAnsi="Calibri" w:cs="Calibri"/>
          <w:w w:val="99"/>
          <w:sz w:val="22"/>
          <w:szCs w:val="22"/>
        </w:rPr>
        <w:t>counties</w:t>
      </w:r>
      <w:r>
        <w:rPr>
          <w:rFonts w:ascii="Calibri" w:eastAsia="Calibri" w:hAnsi="Calibri" w:cs="Calibri"/>
          <w:sz w:val="22"/>
          <w:szCs w:val="22"/>
        </w:rPr>
        <w:t xml:space="preserve"> </w:t>
      </w:r>
      <w:r>
        <w:rPr>
          <w:rFonts w:ascii="Calibri" w:eastAsia="Calibri" w:hAnsi="Calibri" w:cs="Calibri"/>
          <w:w w:val="99"/>
          <w:sz w:val="22"/>
          <w:szCs w:val="22"/>
        </w:rPr>
        <w:t>FL</w:t>
      </w:r>
      <w:r>
        <w:rPr>
          <w:rFonts w:ascii="Calibri" w:eastAsia="Calibri" w:hAnsi="Calibri" w:cs="Calibri"/>
          <w:sz w:val="22"/>
          <w:szCs w:val="22"/>
        </w:rPr>
        <w:t xml:space="preserve">          </w:t>
      </w:r>
      <w:r>
        <w:rPr>
          <w:rFonts w:ascii="Calibri" w:eastAsia="Calibri" w:hAnsi="Calibri" w:cs="Calibri"/>
          <w:b/>
          <w:w w:val="99"/>
          <w:sz w:val="22"/>
          <w:szCs w:val="22"/>
        </w:rPr>
        <w:t>1</w:t>
      </w:r>
      <w:r>
        <w:rPr>
          <w:rFonts w:ascii="Calibri" w:eastAsia="Calibri" w:hAnsi="Calibri" w:cs="Calibri"/>
          <w:b/>
          <w:sz w:val="22"/>
          <w:szCs w:val="22"/>
        </w:rPr>
        <w:t xml:space="preserve"> </w:t>
      </w:r>
      <w:r>
        <w:rPr>
          <w:rFonts w:ascii="Calibri" w:eastAsia="Calibri" w:hAnsi="Calibri" w:cs="Calibri"/>
          <w:w w:val="99"/>
          <w:sz w:val="22"/>
          <w:szCs w:val="22"/>
        </w:rPr>
        <w:t>=</w:t>
      </w:r>
      <w:r>
        <w:rPr>
          <w:rFonts w:ascii="Calibri" w:eastAsia="Calibri" w:hAnsi="Calibri" w:cs="Calibri"/>
          <w:sz w:val="22"/>
          <w:szCs w:val="22"/>
        </w:rPr>
        <w:t xml:space="preserve"> </w:t>
      </w:r>
      <w:r>
        <w:rPr>
          <w:rFonts w:ascii="Calibri" w:eastAsia="Calibri" w:hAnsi="Calibri" w:cs="Calibri"/>
          <w:w w:val="99"/>
          <w:sz w:val="22"/>
          <w:szCs w:val="22"/>
        </w:rPr>
        <w:t>$30,000</w:t>
      </w:r>
      <w:r>
        <w:rPr>
          <w:rFonts w:ascii="Calibri" w:eastAsia="Calibri" w:hAnsi="Calibri" w:cs="Calibri"/>
          <w:sz w:val="22"/>
          <w:szCs w:val="22"/>
        </w:rPr>
        <w:t xml:space="preserve"> </w:t>
      </w:r>
      <w:r>
        <w:rPr>
          <w:rFonts w:ascii="Calibri" w:eastAsia="Calibri" w:hAnsi="Calibri" w:cs="Calibri"/>
          <w:w w:val="99"/>
          <w:sz w:val="22"/>
          <w:szCs w:val="22"/>
        </w:rPr>
        <w:t>to</w:t>
      </w:r>
      <w:r>
        <w:rPr>
          <w:rFonts w:ascii="Calibri" w:eastAsia="Calibri" w:hAnsi="Calibri" w:cs="Calibri"/>
          <w:sz w:val="22"/>
          <w:szCs w:val="22"/>
        </w:rPr>
        <w:t xml:space="preserve"> </w:t>
      </w:r>
      <w:proofErr w:type="gramStart"/>
      <w:r>
        <w:rPr>
          <w:rFonts w:ascii="Calibri" w:eastAsia="Calibri" w:hAnsi="Calibri" w:cs="Calibri"/>
          <w:w w:val="99"/>
          <w:sz w:val="22"/>
          <w:szCs w:val="22"/>
        </w:rPr>
        <w:t>final</w:t>
      </w:r>
      <w:r>
        <w:rPr>
          <w:rFonts w:ascii="Calibri" w:eastAsia="Calibri" w:hAnsi="Calibri" w:cs="Calibri"/>
          <w:sz w:val="22"/>
          <w:szCs w:val="22"/>
        </w:rPr>
        <w:t xml:space="preserve"> </w:t>
      </w:r>
      <w:r>
        <w:rPr>
          <w:rFonts w:ascii="Calibri" w:eastAsia="Calibri" w:hAnsi="Calibri" w:cs="Calibri"/>
          <w:w w:val="99"/>
          <w:sz w:val="22"/>
          <w:szCs w:val="22"/>
        </w:rPr>
        <w:t>destination</w:t>
      </w:r>
      <w:proofErr w:type="gramEnd"/>
    </w:p>
    <w:p w14:paraId="4A5D8AC6" w14:textId="77777777" w:rsidR="00FC7916" w:rsidRDefault="00FC7916">
      <w:pPr>
        <w:spacing w:line="240" w:lineRule="exact"/>
        <w:rPr>
          <w:sz w:val="24"/>
          <w:szCs w:val="24"/>
        </w:rPr>
      </w:pPr>
    </w:p>
    <w:p w14:paraId="01A1B915" w14:textId="77777777" w:rsidR="00FC7916" w:rsidRDefault="00121462">
      <w:pPr>
        <w:ind w:left="306" w:right="1548"/>
        <w:jc w:val="both"/>
        <w:rPr>
          <w:rFonts w:ascii="Calibri" w:eastAsia="Calibri" w:hAnsi="Calibri" w:cs="Calibri"/>
          <w:sz w:val="22"/>
          <w:szCs w:val="22"/>
        </w:rPr>
      </w:pPr>
      <w:r>
        <w:rPr>
          <w:rFonts w:ascii="Calibri" w:eastAsia="Calibri" w:hAnsi="Calibri" w:cs="Calibri"/>
          <w:b/>
          <w:w w:val="99"/>
          <w:sz w:val="22"/>
          <w:szCs w:val="22"/>
        </w:rPr>
        <w:t>C</w:t>
      </w:r>
      <w:r>
        <w:rPr>
          <w:rFonts w:ascii="Calibri" w:eastAsia="Calibri" w:hAnsi="Calibri" w:cs="Calibri"/>
          <w:b/>
          <w:sz w:val="22"/>
          <w:szCs w:val="22"/>
        </w:rPr>
        <w:t xml:space="preserve"> </w:t>
      </w:r>
      <w:r>
        <w:rPr>
          <w:rFonts w:ascii="Calibri" w:eastAsia="Calibri" w:hAnsi="Calibri" w:cs="Calibri"/>
          <w:w w:val="99"/>
          <w:sz w:val="22"/>
          <w:szCs w:val="22"/>
        </w:rPr>
        <w:t>=</w:t>
      </w:r>
      <w:r>
        <w:rPr>
          <w:rFonts w:ascii="Calibri" w:eastAsia="Calibri" w:hAnsi="Calibri" w:cs="Calibri"/>
          <w:sz w:val="22"/>
          <w:szCs w:val="22"/>
        </w:rPr>
        <w:t xml:space="preserve"> </w:t>
      </w:r>
      <w:r>
        <w:rPr>
          <w:rFonts w:ascii="Calibri" w:eastAsia="Calibri" w:hAnsi="Calibri" w:cs="Calibri"/>
          <w:w w:val="99"/>
          <w:sz w:val="22"/>
          <w:szCs w:val="22"/>
        </w:rPr>
        <w:t>UPS</w:t>
      </w:r>
      <w:r>
        <w:rPr>
          <w:rFonts w:ascii="Calibri" w:eastAsia="Calibri" w:hAnsi="Calibri" w:cs="Calibri"/>
          <w:sz w:val="22"/>
          <w:szCs w:val="22"/>
        </w:rPr>
        <w:t xml:space="preserve"> </w:t>
      </w:r>
      <w:r>
        <w:rPr>
          <w:rFonts w:ascii="Calibri" w:eastAsia="Calibri" w:hAnsi="Calibri" w:cs="Calibri"/>
          <w:w w:val="99"/>
          <w:sz w:val="22"/>
          <w:szCs w:val="22"/>
        </w:rPr>
        <w:t>Worldwide</w:t>
      </w:r>
      <w:r>
        <w:rPr>
          <w:rFonts w:ascii="Calibri" w:eastAsia="Calibri" w:hAnsi="Calibri" w:cs="Calibri"/>
          <w:sz w:val="22"/>
          <w:szCs w:val="22"/>
        </w:rPr>
        <w:t xml:space="preserve"> </w:t>
      </w:r>
      <w:r>
        <w:rPr>
          <w:rFonts w:ascii="Calibri" w:eastAsia="Calibri" w:hAnsi="Calibri" w:cs="Calibri"/>
          <w:w w:val="99"/>
          <w:sz w:val="22"/>
          <w:szCs w:val="22"/>
        </w:rPr>
        <w:t>Expedited</w:t>
      </w:r>
      <w:r>
        <w:rPr>
          <w:rFonts w:ascii="Calibri" w:eastAsia="Calibri" w:hAnsi="Calibri" w:cs="Calibri"/>
          <w:sz w:val="22"/>
          <w:szCs w:val="22"/>
        </w:rPr>
        <w:t xml:space="preserve"> </w:t>
      </w:r>
      <w:r>
        <w:rPr>
          <w:rFonts w:ascii="Calibri" w:eastAsia="Calibri" w:hAnsi="Calibri" w:cs="Calibri"/>
          <w:w w:val="99"/>
          <w:sz w:val="22"/>
          <w:szCs w:val="22"/>
        </w:rPr>
        <w:t>–</w:t>
      </w:r>
      <w:r>
        <w:rPr>
          <w:rFonts w:ascii="Calibri" w:eastAsia="Calibri" w:hAnsi="Calibri" w:cs="Calibri"/>
          <w:sz w:val="22"/>
          <w:szCs w:val="22"/>
        </w:rPr>
        <w:t xml:space="preserve"> </w:t>
      </w:r>
      <w:r>
        <w:rPr>
          <w:rFonts w:ascii="Calibri" w:eastAsia="Calibri" w:hAnsi="Calibri" w:cs="Calibri"/>
          <w:w w:val="99"/>
          <w:sz w:val="22"/>
          <w:szCs w:val="22"/>
        </w:rPr>
        <w:t>Originating</w:t>
      </w:r>
      <w:r>
        <w:rPr>
          <w:rFonts w:ascii="Calibri" w:eastAsia="Calibri" w:hAnsi="Calibri" w:cs="Calibri"/>
          <w:sz w:val="22"/>
          <w:szCs w:val="22"/>
        </w:rPr>
        <w:t xml:space="preserve"> </w:t>
      </w:r>
      <w:r>
        <w:rPr>
          <w:rFonts w:ascii="Calibri" w:eastAsia="Calibri" w:hAnsi="Calibri" w:cs="Calibri"/>
          <w:w w:val="99"/>
          <w:sz w:val="22"/>
          <w:szCs w:val="22"/>
        </w:rPr>
        <w:t>from</w:t>
      </w:r>
      <w:r>
        <w:rPr>
          <w:rFonts w:ascii="Calibri" w:eastAsia="Calibri" w:hAnsi="Calibri" w:cs="Calibri"/>
          <w:sz w:val="22"/>
          <w:szCs w:val="22"/>
        </w:rPr>
        <w:t xml:space="preserve"> </w:t>
      </w:r>
      <w:r>
        <w:rPr>
          <w:rFonts w:ascii="Calibri" w:eastAsia="Calibri" w:hAnsi="Calibri" w:cs="Calibri"/>
          <w:w w:val="99"/>
          <w:sz w:val="22"/>
          <w:szCs w:val="22"/>
        </w:rPr>
        <w:t>Western</w:t>
      </w:r>
      <w:r>
        <w:rPr>
          <w:rFonts w:ascii="Calibri" w:eastAsia="Calibri" w:hAnsi="Calibri" w:cs="Calibri"/>
          <w:sz w:val="22"/>
          <w:szCs w:val="22"/>
        </w:rPr>
        <w:t xml:space="preserve"> </w:t>
      </w:r>
      <w:r>
        <w:rPr>
          <w:rFonts w:ascii="Calibri" w:eastAsia="Calibri" w:hAnsi="Calibri" w:cs="Calibri"/>
          <w:w w:val="99"/>
          <w:sz w:val="22"/>
          <w:szCs w:val="22"/>
        </w:rPr>
        <w:t>U.S.</w:t>
      </w:r>
      <w:r>
        <w:rPr>
          <w:rFonts w:ascii="Calibri" w:eastAsia="Calibri" w:hAnsi="Calibri" w:cs="Calibri"/>
          <w:sz w:val="22"/>
          <w:szCs w:val="22"/>
        </w:rPr>
        <w:t xml:space="preserve">                                 </w:t>
      </w:r>
      <w:r>
        <w:rPr>
          <w:rFonts w:ascii="Calibri" w:eastAsia="Calibri" w:hAnsi="Calibri" w:cs="Calibri"/>
          <w:b/>
          <w:w w:val="99"/>
          <w:sz w:val="22"/>
          <w:szCs w:val="22"/>
        </w:rPr>
        <w:t>2</w:t>
      </w:r>
      <w:r>
        <w:rPr>
          <w:rFonts w:ascii="Calibri" w:eastAsia="Calibri" w:hAnsi="Calibri" w:cs="Calibri"/>
          <w:b/>
          <w:sz w:val="22"/>
          <w:szCs w:val="22"/>
        </w:rPr>
        <w:t xml:space="preserve"> </w:t>
      </w:r>
      <w:r>
        <w:rPr>
          <w:rFonts w:ascii="Calibri" w:eastAsia="Calibri" w:hAnsi="Calibri" w:cs="Calibri"/>
          <w:w w:val="99"/>
          <w:sz w:val="22"/>
          <w:szCs w:val="22"/>
        </w:rPr>
        <w:t>=</w:t>
      </w:r>
      <w:r>
        <w:rPr>
          <w:rFonts w:ascii="Calibri" w:eastAsia="Calibri" w:hAnsi="Calibri" w:cs="Calibri"/>
          <w:sz w:val="22"/>
          <w:szCs w:val="22"/>
        </w:rPr>
        <w:t xml:space="preserve"> </w:t>
      </w:r>
      <w:r>
        <w:rPr>
          <w:rFonts w:ascii="Calibri" w:eastAsia="Calibri" w:hAnsi="Calibri" w:cs="Calibri"/>
          <w:w w:val="99"/>
          <w:sz w:val="22"/>
          <w:szCs w:val="22"/>
        </w:rPr>
        <w:t>$10,000</w:t>
      </w:r>
      <w:r>
        <w:rPr>
          <w:rFonts w:ascii="Calibri" w:eastAsia="Calibri" w:hAnsi="Calibri" w:cs="Calibri"/>
          <w:sz w:val="22"/>
          <w:szCs w:val="22"/>
        </w:rPr>
        <w:t xml:space="preserve"> </w:t>
      </w:r>
      <w:r>
        <w:rPr>
          <w:rFonts w:ascii="Calibri" w:eastAsia="Calibri" w:hAnsi="Calibri" w:cs="Calibri"/>
          <w:w w:val="99"/>
          <w:sz w:val="22"/>
          <w:szCs w:val="22"/>
        </w:rPr>
        <w:t>to</w:t>
      </w:r>
      <w:r>
        <w:rPr>
          <w:rFonts w:ascii="Calibri" w:eastAsia="Calibri" w:hAnsi="Calibri" w:cs="Calibri"/>
          <w:sz w:val="22"/>
          <w:szCs w:val="22"/>
        </w:rPr>
        <w:t xml:space="preserve"> </w:t>
      </w:r>
      <w:proofErr w:type="gramStart"/>
      <w:r>
        <w:rPr>
          <w:rFonts w:ascii="Calibri" w:eastAsia="Calibri" w:hAnsi="Calibri" w:cs="Calibri"/>
          <w:w w:val="99"/>
          <w:sz w:val="22"/>
          <w:szCs w:val="22"/>
        </w:rPr>
        <w:t>final</w:t>
      </w:r>
      <w:r>
        <w:rPr>
          <w:rFonts w:ascii="Calibri" w:eastAsia="Calibri" w:hAnsi="Calibri" w:cs="Calibri"/>
          <w:sz w:val="22"/>
          <w:szCs w:val="22"/>
        </w:rPr>
        <w:t xml:space="preserve"> </w:t>
      </w:r>
      <w:r>
        <w:rPr>
          <w:rFonts w:ascii="Calibri" w:eastAsia="Calibri" w:hAnsi="Calibri" w:cs="Calibri"/>
          <w:w w:val="99"/>
          <w:sz w:val="22"/>
          <w:szCs w:val="22"/>
        </w:rPr>
        <w:t>destination</w:t>
      </w:r>
      <w:proofErr w:type="gramEnd"/>
    </w:p>
    <w:p w14:paraId="3446045D" w14:textId="77777777" w:rsidR="00FC7916" w:rsidRDefault="00FC7916">
      <w:pPr>
        <w:spacing w:line="240" w:lineRule="exact"/>
        <w:rPr>
          <w:sz w:val="24"/>
          <w:szCs w:val="24"/>
        </w:rPr>
      </w:pPr>
    </w:p>
    <w:p w14:paraId="7D22444A" w14:textId="5320BE6A" w:rsidR="00FC7916" w:rsidRDefault="00E679F6">
      <w:pPr>
        <w:ind w:left="306" w:right="1368"/>
        <w:jc w:val="both"/>
        <w:rPr>
          <w:rFonts w:ascii="Calibri" w:eastAsia="Calibri" w:hAnsi="Calibri" w:cs="Calibri"/>
          <w:sz w:val="22"/>
          <w:szCs w:val="22"/>
        </w:rPr>
      </w:pPr>
      <w:r>
        <w:rPr>
          <w:noProof/>
        </w:rPr>
        <mc:AlternateContent>
          <mc:Choice Requires="wpg">
            <w:drawing>
              <wp:anchor distT="0" distB="0" distL="114300" distR="114300" simplePos="0" relativeHeight="503313295" behindDoc="1" locked="0" layoutInCell="1" allowOverlap="1" wp14:anchorId="0B5DF6E8" wp14:editId="4AB66A81">
                <wp:simplePos x="0" y="0"/>
                <wp:positionH relativeFrom="page">
                  <wp:posOffset>950595</wp:posOffset>
                </wp:positionH>
                <wp:positionV relativeFrom="page">
                  <wp:posOffset>9282430</wp:posOffset>
                </wp:positionV>
                <wp:extent cx="7315200" cy="2794000"/>
                <wp:effectExtent l="7620" t="5080" r="11430" b="10795"/>
                <wp:wrapNone/>
                <wp:docPr id="498"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2794000"/>
                          <a:chOff x="1497" y="14618"/>
                          <a:chExt cx="11520" cy="4400"/>
                        </a:xfrm>
                      </wpg:grpSpPr>
                      <wps:wsp>
                        <wps:cNvPr id="499" name="Freeform 498"/>
                        <wps:cNvSpPr>
                          <a:spLocks/>
                        </wps:cNvSpPr>
                        <wps:spPr bwMode="auto">
                          <a:xfrm>
                            <a:off x="1497" y="14618"/>
                            <a:ext cx="11520" cy="4400"/>
                          </a:xfrm>
                          <a:custGeom>
                            <a:avLst/>
                            <a:gdLst>
                              <a:gd name="T0" fmla="+- 0 1497 1497"/>
                              <a:gd name="T1" fmla="*/ T0 w 11520"/>
                              <a:gd name="T2" fmla="+- 0 19018 14618"/>
                              <a:gd name="T3" fmla="*/ 19018 h 4400"/>
                              <a:gd name="T4" fmla="+- 0 13017 1497"/>
                              <a:gd name="T5" fmla="*/ T4 w 11520"/>
                              <a:gd name="T6" fmla="+- 0 19018 14618"/>
                              <a:gd name="T7" fmla="*/ 19018 h 4400"/>
                              <a:gd name="T8" fmla="+- 0 13017 1497"/>
                              <a:gd name="T9" fmla="*/ T8 w 11520"/>
                              <a:gd name="T10" fmla="+- 0 14618 14618"/>
                              <a:gd name="T11" fmla="*/ 14618 h 4400"/>
                              <a:gd name="T12" fmla="+- 0 1497 1497"/>
                              <a:gd name="T13" fmla="*/ T12 w 11520"/>
                              <a:gd name="T14" fmla="+- 0 14618 14618"/>
                              <a:gd name="T15" fmla="*/ 14618 h 4400"/>
                              <a:gd name="T16" fmla="+- 0 1497 1497"/>
                              <a:gd name="T17" fmla="*/ T16 w 11520"/>
                              <a:gd name="T18" fmla="+- 0 19018 14618"/>
                              <a:gd name="T19" fmla="*/ 19018 h 4400"/>
                            </a:gdLst>
                            <a:ahLst/>
                            <a:cxnLst>
                              <a:cxn ang="0">
                                <a:pos x="T1" y="T3"/>
                              </a:cxn>
                              <a:cxn ang="0">
                                <a:pos x="T5" y="T7"/>
                              </a:cxn>
                              <a:cxn ang="0">
                                <a:pos x="T9" y="T11"/>
                              </a:cxn>
                              <a:cxn ang="0">
                                <a:pos x="T13" y="T15"/>
                              </a:cxn>
                              <a:cxn ang="0">
                                <a:pos x="T17" y="T19"/>
                              </a:cxn>
                            </a:cxnLst>
                            <a:rect l="0" t="0" r="r" b="b"/>
                            <a:pathLst>
                              <a:path w="11520" h="4400">
                                <a:moveTo>
                                  <a:pt x="0" y="4400"/>
                                </a:moveTo>
                                <a:lnTo>
                                  <a:pt x="11520" y="4400"/>
                                </a:lnTo>
                                <a:lnTo>
                                  <a:pt x="11520" y="0"/>
                                </a:lnTo>
                                <a:lnTo>
                                  <a:pt x="0" y="0"/>
                                </a:lnTo>
                                <a:lnTo>
                                  <a:pt x="0" y="44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D9671E" id="Group 497" o:spid="_x0000_s1026" style="position:absolute;margin-left:74.85pt;margin-top:730.9pt;width:8in;height:220pt;z-index:-3185;mso-position-horizontal-relative:page;mso-position-vertical-relative:page" coordorigin="1497,14618" coordsize="11520,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">
                <v:shape id="Freeform 498" o:spid="_x0000_s1027" style="position:absolute;left:1497;top:14618;width:11520;height:4400;visibility:visible;mso-wrap-style:square;v-text-anchor:top" coordsize="11520,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" path="m,4400r11520,l11520,,,,,4400xe" filled="f" strokeweight=".5pt">
                  <v:path arrowok="t" o:connecttype="custom" o:connectlocs="0,19018;11520,19018;11520,14618;0,14618;0,19018" o:connectangles="0,0,0,0,0"/>
                </v:shape>
                <w10:wrap anchorx="page" anchory="page"/>
              </v:group>
            </w:pict>
          </mc:Fallback>
        </mc:AlternateContent>
      </w:r>
      <w:r w:rsidR="00121462">
        <w:rPr>
          <w:rFonts w:ascii="Calibri" w:eastAsia="Calibri" w:hAnsi="Calibri" w:cs="Calibri"/>
          <w:b/>
          <w:w w:val="99"/>
          <w:sz w:val="22"/>
          <w:szCs w:val="22"/>
        </w:rPr>
        <w:t>D</w:t>
      </w:r>
      <w:r w:rsidR="00121462">
        <w:rPr>
          <w:rFonts w:ascii="Calibri" w:eastAsia="Calibri" w:hAnsi="Calibri" w:cs="Calibri"/>
          <w:b/>
          <w:sz w:val="22"/>
          <w:szCs w:val="22"/>
        </w:rPr>
        <w:t xml:space="preserve"> </w:t>
      </w:r>
      <w:r w:rsidR="00121462">
        <w:rPr>
          <w:rFonts w:ascii="Calibri" w:eastAsia="Calibri" w:hAnsi="Calibri" w:cs="Calibri"/>
          <w:w w:val="99"/>
          <w:sz w:val="22"/>
          <w:szCs w:val="22"/>
        </w:rPr>
        <w:t>=</w:t>
      </w:r>
      <w:r w:rsidR="00121462">
        <w:rPr>
          <w:rFonts w:ascii="Calibri" w:eastAsia="Calibri" w:hAnsi="Calibri" w:cs="Calibri"/>
          <w:sz w:val="22"/>
          <w:szCs w:val="22"/>
        </w:rPr>
        <w:t xml:space="preserve"> </w:t>
      </w:r>
      <w:r w:rsidR="00121462">
        <w:rPr>
          <w:rFonts w:ascii="Calibri" w:eastAsia="Calibri" w:hAnsi="Calibri" w:cs="Calibri"/>
          <w:w w:val="99"/>
          <w:sz w:val="22"/>
          <w:szCs w:val="22"/>
        </w:rPr>
        <w:t>UPS</w:t>
      </w:r>
      <w:r w:rsidR="00121462">
        <w:rPr>
          <w:rFonts w:ascii="Calibri" w:eastAsia="Calibri" w:hAnsi="Calibri" w:cs="Calibri"/>
          <w:sz w:val="22"/>
          <w:szCs w:val="22"/>
        </w:rPr>
        <w:t xml:space="preserve"> </w:t>
      </w:r>
      <w:r w:rsidR="00121462">
        <w:rPr>
          <w:rFonts w:ascii="Calibri" w:eastAsia="Calibri" w:hAnsi="Calibri" w:cs="Calibri"/>
          <w:w w:val="99"/>
          <w:sz w:val="22"/>
          <w:szCs w:val="22"/>
        </w:rPr>
        <w:t>Worldwide</w:t>
      </w:r>
      <w:r w:rsidR="00121462">
        <w:rPr>
          <w:rFonts w:ascii="Calibri" w:eastAsia="Calibri" w:hAnsi="Calibri" w:cs="Calibri"/>
          <w:sz w:val="22"/>
          <w:szCs w:val="22"/>
        </w:rPr>
        <w:t xml:space="preserve"> </w:t>
      </w:r>
      <w:r w:rsidR="00121462">
        <w:rPr>
          <w:rFonts w:ascii="Calibri" w:eastAsia="Calibri" w:hAnsi="Calibri" w:cs="Calibri"/>
          <w:w w:val="99"/>
          <w:sz w:val="22"/>
          <w:szCs w:val="22"/>
        </w:rPr>
        <w:t>Expedited</w:t>
      </w:r>
      <w:r w:rsidR="00121462">
        <w:rPr>
          <w:rFonts w:ascii="Calibri" w:eastAsia="Calibri" w:hAnsi="Calibri" w:cs="Calibri"/>
          <w:sz w:val="22"/>
          <w:szCs w:val="22"/>
        </w:rPr>
        <w:t xml:space="preserve"> </w:t>
      </w:r>
      <w:r w:rsidR="00121462">
        <w:rPr>
          <w:rFonts w:ascii="Calibri" w:eastAsia="Calibri" w:hAnsi="Calibri" w:cs="Calibri"/>
          <w:w w:val="99"/>
          <w:sz w:val="22"/>
          <w:szCs w:val="22"/>
        </w:rPr>
        <w:t>–</w:t>
      </w:r>
      <w:r w:rsidR="00121462">
        <w:rPr>
          <w:rFonts w:ascii="Calibri" w:eastAsia="Calibri" w:hAnsi="Calibri" w:cs="Calibri"/>
          <w:sz w:val="22"/>
          <w:szCs w:val="22"/>
        </w:rPr>
        <w:t xml:space="preserve"> </w:t>
      </w:r>
      <w:r w:rsidR="00121462">
        <w:rPr>
          <w:rFonts w:ascii="Calibri" w:eastAsia="Calibri" w:hAnsi="Calibri" w:cs="Calibri"/>
          <w:w w:val="99"/>
          <w:sz w:val="22"/>
          <w:szCs w:val="22"/>
        </w:rPr>
        <w:t>Originating</w:t>
      </w:r>
      <w:r w:rsidR="00121462">
        <w:rPr>
          <w:rFonts w:ascii="Calibri" w:eastAsia="Calibri" w:hAnsi="Calibri" w:cs="Calibri"/>
          <w:sz w:val="22"/>
          <w:szCs w:val="22"/>
        </w:rPr>
        <w:t xml:space="preserve"> </w:t>
      </w:r>
      <w:r w:rsidR="00121462">
        <w:rPr>
          <w:rFonts w:ascii="Calibri" w:eastAsia="Calibri" w:hAnsi="Calibri" w:cs="Calibri"/>
          <w:w w:val="99"/>
          <w:sz w:val="22"/>
          <w:szCs w:val="22"/>
        </w:rPr>
        <w:t>from</w:t>
      </w:r>
      <w:r w:rsidR="00121462">
        <w:rPr>
          <w:rFonts w:ascii="Calibri" w:eastAsia="Calibri" w:hAnsi="Calibri" w:cs="Calibri"/>
          <w:sz w:val="22"/>
          <w:szCs w:val="22"/>
        </w:rPr>
        <w:t xml:space="preserve"> </w:t>
      </w:r>
      <w:r w:rsidR="00121462">
        <w:rPr>
          <w:rFonts w:ascii="Calibri" w:eastAsia="Calibri" w:hAnsi="Calibri" w:cs="Calibri"/>
          <w:w w:val="99"/>
          <w:sz w:val="22"/>
          <w:szCs w:val="22"/>
        </w:rPr>
        <w:t>Eastern</w:t>
      </w:r>
      <w:r w:rsidR="00121462">
        <w:rPr>
          <w:rFonts w:ascii="Calibri" w:eastAsia="Calibri" w:hAnsi="Calibri" w:cs="Calibri"/>
          <w:sz w:val="22"/>
          <w:szCs w:val="22"/>
        </w:rPr>
        <w:t xml:space="preserve"> </w:t>
      </w:r>
      <w:r w:rsidR="00121462">
        <w:rPr>
          <w:rFonts w:ascii="Calibri" w:eastAsia="Calibri" w:hAnsi="Calibri" w:cs="Calibri"/>
          <w:w w:val="99"/>
          <w:sz w:val="22"/>
          <w:szCs w:val="22"/>
        </w:rPr>
        <w:t>U.S.</w:t>
      </w:r>
      <w:r w:rsidR="00121462">
        <w:rPr>
          <w:rFonts w:ascii="Calibri" w:eastAsia="Calibri" w:hAnsi="Calibri" w:cs="Calibri"/>
          <w:sz w:val="22"/>
          <w:szCs w:val="22"/>
        </w:rPr>
        <w:t xml:space="preserve">                                  </w:t>
      </w:r>
      <w:r w:rsidR="00121462">
        <w:rPr>
          <w:rFonts w:ascii="Calibri" w:eastAsia="Calibri" w:hAnsi="Calibri" w:cs="Calibri"/>
          <w:b/>
          <w:w w:val="99"/>
          <w:sz w:val="22"/>
          <w:szCs w:val="22"/>
        </w:rPr>
        <w:t>3</w:t>
      </w:r>
      <w:r w:rsidR="00121462">
        <w:rPr>
          <w:rFonts w:ascii="Calibri" w:eastAsia="Calibri" w:hAnsi="Calibri" w:cs="Calibri"/>
          <w:b/>
          <w:sz w:val="22"/>
          <w:szCs w:val="22"/>
        </w:rPr>
        <w:t xml:space="preserve"> </w:t>
      </w:r>
      <w:r w:rsidR="00121462">
        <w:rPr>
          <w:rFonts w:ascii="Calibri" w:eastAsia="Calibri" w:hAnsi="Calibri" w:cs="Calibri"/>
          <w:w w:val="99"/>
          <w:sz w:val="22"/>
          <w:szCs w:val="22"/>
        </w:rPr>
        <w:t>=</w:t>
      </w:r>
      <w:r w:rsidR="00121462">
        <w:rPr>
          <w:rFonts w:ascii="Calibri" w:eastAsia="Calibri" w:hAnsi="Calibri" w:cs="Calibri"/>
          <w:sz w:val="22"/>
          <w:szCs w:val="22"/>
        </w:rPr>
        <w:t xml:space="preserve"> </w:t>
      </w:r>
      <w:r w:rsidR="00121462">
        <w:rPr>
          <w:rFonts w:ascii="Calibri" w:eastAsia="Calibri" w:hAnsi="Calibri" w:cs="Calibri"/>
          <w:w w:val="99"/>
          <w:sz w:val="22"/>
          <w:szCs w:val="22"/>
        </w:rPr>
        <w:t>$10,000</w:t>
      </w:r>
      <w:r w:rsidR="00121462">
        <w:rPr>
          <w:rFonts w:ascii="Calibri" w:eastAsia="Calibri" w:hAnsi="Calibri" w:cs="Calibri"/>
          <w:sz w:val="22"/>
          <w:szCs w:val="22"/>
        </w:rPr>
        <w:t xml:space="preserve"> </w:t>
      </w:r>
      <w:r w:rsidR="00121462">
        <w:rPr>
          <w:rFonts w:ascii="Calibri" w:eastAsia="Calibri" w:hAnsi="Calibri" w:cs="Calibri"/>
          <w:w w:val="99"/>
          <w:sz w:val="22"/>
          <w:szCs w:val="22"/>
        </w:rPr>
        <w:t>to</w:t>
      </w:r>
      <w:r w:rsidR="00121462">
        <w:rPr>
          <w:rFonts w:ascii="Calibri" w:eastAsia="Calibri" w:hAnsi="Calibri" w:cs="Calibri"/>
          <w:sz w:val="22"/>
          <w:szCs w:val="22"/>
        </w:rPr>
        <w:t xml:space="preserve"> </w:t>
      </w:r>
      <w:r w:rsidR="00121462">
        <w:rPr>
          <w:rFonts w:ascii="Calibri" w:eastAsia="Calibri" w:hAnsi="Calibri" w:cs="Calibri"/>
          <w:w w:val="99"/>
          <w:sz w:val="22"/>
          <w:szCs w:val="22"/>
        </w:rPr>
        <w:t>first</w:t>
      </w:r>
      <w:r w:rsidR="00121462">
        <w:rPr>
          <w:rFonts w:ascii="Calibri" w:eastAsia="Calibri" w:hAnsi="Calibri" w:cs="Calibri"/>
          <w:sz w:val="22"/>
          <w:szCs w:val="22"/>
        </w:rPr>
        <w:t xml:space="preserve"> </w:t>
      </w:r>
      <w:r w:rsidR="00121462">
        <w:rPr>
          <w:rFonts w:ascii="Calibri" w:eastAsia="Calibri" w:hAnsi="Calibri" w:cs="Calibri"/>
          <w:w w:val="99"/>
          <w:sz w:val="22"/>
          <w:szCs w:val="22"/>
        </w:rPr>
        <w:t>point</w:t>
      </w:r>
      <w:r w:rsidR="00121462">
        <w:rPr>
          <w:rFonts w:ascii="Calibri" w:eastAsia="Calibri" w:hAnsi="Calibri" w:cs="Calibri"/>
          <w:sz w:val="22"/>
          <w:szCs w:val="22"/>
        </w:rPr>
        <w:t xml:space="preserve"> </w:t>
      </w:r>
      <w:r w:rsidR="00121462">
        <w:rPr>
          <w:rFonts w:ascii="Calibri" w:eastAsia="Calibri" w:hAnsi="Calibri" w:cs="Calibri"/>
          <w:w w:val="99"/>
          <w:sz w:val="22"/>
          <w:szCs w:val="22"/>
        </w:rPr>
        <w:t>of</w:t>
      </w:r>
      <w:r w:rsidR="00121462">
        <w:rPr>
          <w:rFonts w:ascii="Calibri" w:eastAsia="Calibri" w:hAnsi="Calibri" w:cs="Calibri"/>
          <w:sz w:val="22"/>
          <w:szCs w:val="22"/>
        </w:rPr>
        <w:t xml:space="preserve"> </w:t>
      </w:r>
      <w:r w:rsidR="00121462">
        <w:rPr>
          <w:rFonts w:ascii="Calibri" w:eastAsia="Calibri" w:hAnsi="Calibri" w:cs="Calibri"/>
          <w:w w:val="99"/>
          <w:sz w:val="22"/>
          <w:szCs w:val="22"/>
        </w:rPr>
        <w:t>entry</w:t>
      </w:r>
    </w:p>
    <w:p w14:paraId="26A2D4CA" w14:textId="77777777" w:rsidR="00FC7916" w:rsidRDefault="00FC7916">
      <w:pPr>
        <w:spacing w:line="240" w:lineRule="exact"/>
        <w:rPr>
          <w:sz w:val="24"/>
          <w:szCs w:val="24"/>
        </w:rPr>
      </w:pPr>
    </w:p>
    <w:p w14:paraId="4FCA1C07" w14:textId="77777777" w:rsidR="00FC7916" w:rsidRDefault="00121462">
      <w:pPr>
        <w:ind w:left="306" w:right="690"/>
        <w:rPr>
          <w:rFonts w:ascii="Calibri" w:eastAsia="Calibri" w:hAnsi="Calibri" w:cs="Calibri"/>
          <w:sz w:val="22"/>
          <w:szCs w:val="22"/>
        </w:rPr>
      </w:pPr>
      <w:r>
        <w:rPr>
          <w:rFonts w:ascii="Calibri" w:eastAsia="Calibri" w:hAnsi="Calibri" w:cs="Calibri"/>
          <w:color w:val="221F1F"/>
          <w:w w:val="99"/>
          <w:sz w:val="22"/>
          <w:szCs w:val="22"/>
        </w:rPr>
        <w:t>For</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shipments</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from</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Eastern</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U.S.</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in</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these</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states:</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Alabama,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Connecticut,</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Delaware,</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District</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of</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Columbia,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Florida,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Georgia, Illinois,</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Indiana,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Iowa,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Kentucky,</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Maine,</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Maryland,</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Massachusetts,</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Michigan,</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Missouri,</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New</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Hampshire,</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New</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Jersey,</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New York,</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N.</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Carolina,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Ohio,</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Pennsylvania,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Rhode</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Island,</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S.</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Carolina,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Tennessee,</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Vermont,</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Virginia,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W.</w:t>
      </w:r>
      <w:r>
        <w:rPr>
          <w:rFonts w:ascii="Calibri" w:eastAsia="Calibri" w:hAnsi="Calibri" w:cs="Calibri"/>
          <w:color w:val="221F1F"/>
          <w:sz w:val="22"/>
          <w:szCs w:val="22"/>
        </w:rPr>
        <w:t xml:space="preserve"> </w:t>
      </w:r>
      <w:proofErr w:type="gramStart"/>
      <w:r>
        <w:rPr>
          <w:rFonts w:ascii="Calibri" w:eastAsia="Calibri" w:hAnsi="Calibri" w:cs="Calibri"/>
          <w:color w:val="221F1F"/>
          <w:w w:val="99"/>
          <w:sz w:val="22"/>
          <w:szCs w:val="22"/>
        </w:rPr>
        <w:t>Virginia</w:t>
      </w:r>
      <w:proofErr w:type="gramEnd"/>
      <w:r>
        <w:rPr>
          <w:rFonts w:ascii="Calibri" w:eastAsia="Calibri" w:hAnsi="Calibri" w:cs="Calibri"/>
          <w:color w:val="221F1F"/>
          <w:sz w:val="22"/>
          <w:szCs w:val="22"/>
        </w:rPr>
        <w:t xml:space="preserve"> </w:t>
      </w:r>
      <w:r>
        <w:rPr>
          <w:rFonts w:ascii="Calibri" w:eastAsia="Calibri" w:hAnsi="Calibri" w:cs="Calibri"/>
          <w:color w:val="221F1F"/>
          <w:w w:val="99"/>
          <w:sz w:val="22"/>
          <w:szCs w:val="22"/>
        </w:rPr>
        <w:t>and</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Wisconsin.</w:t>
      </w:r>
    </w:p>
    <w:p w14:paraId="17A21FCC" w14:textId="77777777" w:rsidR="00FC7916" w:rsidRDefault="00FC7916">
      <w:pPr>
        <w:spacing w:before="9" w:line="260" w:lineRule="exact"/>
        <w:rPr>
          <w:sz w:val="26"/>
          <w:szCs w:val="26"/>
        </w:rPr>
      </w:pPr>
    </w:p>
    <w:p w14:paraId="41AA9420" w14:textId="77777777" w:rsidR="00FC7916" w:rsidRDefault="00121462">
      <w:pPr>
        <w:ind w:left="306" w:right="863"/>
        <w:jc w:val="both"/>
        <w:rPr>
          <w:rFonts w:ascii="Calibri" w:eastAsia="Calibri" w:hAnsi="Calibri" w:cs="Calibri"/>
          <w:sz w:val="22"/>
          <w:szCs w:val="22"/>
        </w:rPr>
        <w:sectPr w:rsidR="00FC7916">
          <w:type w:val="continuous"/>
          <w:pgSz w:w="14580" w:h="20640"/>
          <w:pgMar w:top="2300" w:right="1360" w:bottom="280" w:left="1340" w:header="720" w:footer="720" w:gutter="0"/>
          <w:cols w:space="720"/>
        </w:sectPr>
      </w:pPr>
      <w:r>
        <w:rPr>
          <w:rFonts w:ascii="Calibri" w:eastAsia="Calibri" w:hAnsi="Calibri" w:cs="Calibri"/>
          <w:color w:val="221F1F"/>
          <w:w w:val="99"/>
          <w:sz w:val="22"/>
          <w:szCs w:val="22"/>
        </w:rPr>
        <w:t>For</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shipments</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from</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Western</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U.S.</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in</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these</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states:</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Alaska,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Arizona,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Arkansas,</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California,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Colorado,</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Hawaii,</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Idaho,</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Kansas, Louisiana,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Minnesota,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Mississippi,</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Montana,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Nebraska,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Nevada,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New</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Mexico,</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N.</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Dakota,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Oklahoma,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Oregon,</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S.</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Dakota, Texas,</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Utah,</w:t>
      </w:r>
      <w:r>
        <w:rPr>
          <w:rFonts w:ascii="Calibri" w:eastAsia="Calibri" w:hAnsi="Calibri" w:cs="Calibri"/>
          <w:color w:val="221F1F"/>
          <w:sz w:val="22"/>
          <w:szCs w:val="22"/>
        </w:rPr>
        <w:t xml:space="preserve"> </w:t>
      </w:r>
      <w:proofErr w:type="gramStart"/>
      <w:r>
        <w:rPr>
          <w:rFonts w:ascii="Calibri" w:eastAsia="Calibri" w:hAnsi="Calibri" w:cs="Calibri"/>
          <w:color w:val="221F1F"/>
          <w:w w:val="99"/>
          <w:sz w:val="22"/>
          <w:szCs w:val="22"/>
        </w:rPr>
        <w:t>Washington</w:t>
      </w:r>
      <w:proofErr w:type="gramEnd"/>
      <w:r>
        <w:rPr>
          <w:rFonts w:ascii="Calibri" w:eastAsia="Calibri" w:hAnsi="Calibri" w:cs="Calibri"/>
          <w:color w:val="221F1F"/>
          <w:sz w:val="22"/>
          <w:szCs w:val="22"/>
        </w:rPr>
        <w:t xml:space="preserve"> </w:t>
      </w:r>
      <w:r>
        <w:rPr>
          <w:rFonts w:ascii="Calibri" w:eastAsia="Calibri" w:hAnsi="Calibri" w:cs="Calibri"/>
          <w:color w:val="221F1F"/>
          <w:w w:val="99"/>
          <w:sz w:val="22"/>
          <w:szCs w:val="22"/>
        </w:rPr>
        <w:t>and</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Wyoming.</w:t>
      </w:r>
    </w:p>
    <w:p w14:paraId="4801603F" w14:textId="77777777" w:rsidR="00FC7916" w:rsidRDefault="00FC7916">
      <w:pPr>
        <w:spacing w:before="1" w:line="160" w:lineRule="exact"/>
        <w:rPr>
          <w:sz w:val="16"/>
          <w:szCs w:val="16"/>
        </w:rPr>
      </w:pPr>
    </w:p>
    <w:p w14:paraId="77D63BCE" w14:textId="77777777" w:rsidR="00FC7916" w:rsidRDefault="00FC7916">
      <w:pPr>
        <w:spacing w:line="200" w:lineRule="exact"/>
      </w:pPr>
    </w:p>
    <w:p w14:paraId="70C155C1" w14:textId="02553E00" w:rsidR="00FC7916" w:rsidRDefault="00E679F6">
      <w:pPr>
        <w:spacing w:before="43" w:line="120" w:lineRule="exact"/>
        <w:ind w:left="208"/>
        <w:rPr>
          <w:rFonts w:ascii="Cambria" w:eastAsia="Cambria" w:hAnsi="Cambria" w:cs="Cambria"/>
          <w:sz w:val="12"/>
          <w:szCs w:val="12"/>
        </w:rPr>
      </w:pPr>
      <w:r>
        <w:rPr>
          <w:noProof/>
        </w:rPr>
        <mc:AlternateContent>
          <mc:Choice Requires="wpg">
            <w:drawing>
              <wp:anchor distT="0" distB="0" distL="114300" distR="114300" simplePos="0" relativeHeight="503313296" behindDoc="1" locked="0" layoutInCell="1" allowOverlap="1" wp14:anchorId="2ED5E6D8" wp14:editId="58E272A6">
                <wp:simplePos x="0" y="0"/>
                <wp:positionH relativeFrom="page">
                  <wp:posOffset>907415</wp:posOffset>
                </wp:positionH>
                <wp:positionV relativeFrom="paragraph">
                  <wp:posOffset>14605</wp:posOffset>
                </wp:positionV>
                <wp:extent cx="7365365" cy="13335"/>
                <wp:effectExtent l="2540" t="8890" r="4445" b="6350"/>
                <wp:wrapNone/>
                <wp:docPr id="474"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5365" cy="13335"/>
                          <a:chOff x="1429" y="23"/>
                          <a:chExt cx="11599" cy="21"/>
                        </a:xfrm>
                      </wpg:grpSpPr>
                      <wps:wsp>
                        <wps:cNvPr id="475" name="Freeform 496"/>
                        <wps:cNvSpPr>
                          <a:spLocks/>
                        </wps:cNvSpPr>
                        <wps:spPr bwMode="auto">
                          <a:xfrm>
                            <a:off x="1440" y="33"/>
                            <a:ext cx="3387" cy="0"/>
                          </a:xfrm>
                          <a:custGeom>
                            <a:avLst/>
                            <a:gdLst>
                              <a:gd name="T0" fmla="+- 0 1440 1440"/>
                              <a:gd name="T1" fmla="*/ T0 w 3387"/>
                              <a:gd name="T2" fmla="+- 0 4827 1440"/>
                              <a:gd name="T3" fmla="*/ T2 w 3387"/>
                            </a:gdLst>
                            <a:ahLst/>
                            <a:cxnLst>
                              <a:cxn ang="0">
                                <a:pos x="T1" y="0"/>
                              </a:cxn>
                              <a:cxn ang="0">
                                <a:pos x="T3" y="0"/>
                              </a:cxn>
                            </a:cxnLst>
                            <a:rect l="0" t="0" r="r" b="b"/>
                            <a:pathLst>
                              <a:path w="3387">
                                <a:moveTo>
                                  <a:pt x="0" y="0"/>
                                </a:moveTo>
                                <a:lnTo>
                                  <a:pt x="3387"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495"/>
                        <wps:cNvSpPr>
                          <a:spLocks/>
                        </wps:cNvSpPr>
                        <wps:spPr bwMode="auto">
                          <a:xfrm>
                            <a:off x="4827" y="33"/>
                            <a:ext cx="19" cy="0"/>
                          </a:xfrm>
                          <a:custGeom>
                            <a:avLst/>
                            <a:gdLst>
                              <a:gd name="T0" fmla="+- 0 4827 4827"/>
                              <a:gd name="T1" fmla="*/ T0 w 19"/>
                              <a:gd name="T2" fmla="+- 0 4846 4827"/>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494"/>
                        <wps:cNvSpPr>
                          <a:spLocks/>
                        </wps:cNvSpPr>
                        <wps:spPr bwMode="auto">
                          <a:xfrm>
                            <a:off x="4846" y="33"/>
                            <a:ext cx="410" cy="0"/>
                          </a:xfrm>
                          <a:custGeom>
                            <a:avLst/>
                            <a:gdLst>
                              <a:gd name="T0" fmla="+- 0 4846 4846"/>
                              <a:gd name="T1" fmla="*/ T0 w 410"/>
                              <a:gd name="T2" fmla="+- 0 5256 4846"/>
                              <a:gd name="T3" fmla="*/ T2 w 410"/>
                            </a:gdLst>
                            <a:ahLst/>
                            <a:cxnLst>
                              <a:cxn ang="0">
                                <a:pos x="T1" y="0"/>
                              </a:cxn>
                              <a:cxn ang="0">
                                <a:pos x="T3" y="0"/>
                              </a:cxn>
                            </a:cxnLst>
                            <a:rect l="0" t="0" r="r" b="b"/>
                            <a:pathLst>
                              <a:path w="410">
                                <a:moveTo>
                                  <a:pt x="0" y="0"/>
                                </a:moveTo>
                                <a:lnTo>
                                  <a:pt x="41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493"/>
                        <wps:cNvSpPr>
                          <a:spLocks/>
                        </wps:cNvSpPr>
                        <wps:spPr bwMode="auto">
                          <a:xfrm>
                            <a:off x="5256" y="33"/>
                            <a:ext cx="19" cy="0"/>
                          </a:xfrm>
                          <a:custGeom>
                            <a:avLst/>
                            <a:gdLst>
                              <a:gd name="T0" fmla="+- 0 5256 5256"/>
                              <a:gd name="T1" fmla="*/ T0 w 19"/>
                              <a:gd name="T2" fmla="+- 0 5276 5256"/>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492"/>
                        <wps:cNvSpPr>
                          <a:spLocks/>
                        </wps:cNvSpPr>
                        <wps:spPr bwMode="auto">
                          <a:xfrm>
                            <a:off x="5276" y="33"/>
                            <a:ext cx="410" cy="0"/>
                          </a:xfrm>
                          <a:custGeom>
                            <a:avLst/>
                            <a:gdLst>
                              <a:gd name="T0" fmla="+- 0 5276 5276"/>
                              <a:gd name="T1" fmla="*/ T0 w 410"/>
                              <a:gd name="T2" fmla="+- 0 5686 5276"/>
                              <a:gd name="T3" fmla="*/ T2 w 410"/>
                            </a:gdLst>
                            <a:ahLst/>
                            <a:cxnLst>
                              <a:cxn ang="0">
                                <a:pos x="T1" y="0"/>
                              </a:cxn>
                              <a:cxn ang="0">
                                <a:pos x="T3" y="0"/>
                              </a:cxn>
                            </a:cxnLst>
                            <a:rect l="0" t="0" r="r" b="b"/>
                            <a:pathLst>
                              <a:path w="410">
                                <a:moveTo>
                                  <a:pt x="0" y="0"/>
                                </a:moveTo>
                                <a:lnTo>
                                  <a:pt x="41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491"/>
                        <wps:cNvSpPr>
                          <a:spLocks/>
                        </wps:cNvSpPr>
                        <wps:spPr bwMode="auto">
                          <a:xfrm>
                            <a:off x="5686" y="33"/>
                            <a:ext cx="19" cy="0"/>
                          </a:xfrm>
                          <a:custGeom>
                            <a:avLst/>
                            <a:gdLst>
                              <a:gd name="T0" fmla="+- 0 5686 5686"/>
                              <a:gd name="T1" fmla="*/ T0 w 19"/>
                              <a:gd name="T2" fmla="+- 0 5705 5686"/>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490"/>
                        <wps:cNvSpPr>
                          <a:spLocks/>
                        </wps:cNvSpPr>
                        <wps:spPr bwMode="auto">
                          <a:xfrm>
                            <a:off x="5705" y="33"/>
                            <a:ext cx="412" cy="0"/>
                          </a:xfrm>
                          <a:custGeom>
                            <a:avLst/>
                            <a:gdLst>
                              <a:gd name="T0" fmla="+- 0 5705 5705"/>
                              <a:gd name="T1" fmla="*/ T0 w 412"/>
                              <a:gd name="T2" fmla="+- 0 6117 5705"/>
                              <a:gd name="T3" fmla="*/ T2 w 412"/>
                            </a:gdLst>
                            <a:ahLst/>
                            <a:cxnLst>
                              <a:cxn ang="0">
                                <a:pos x="T1" y="0"/>
                              </a:cxn>
                              <a:cxn ang="0">
                                <a:pos x="T3" y="0"/>
                              </a:cxn>
                            </a:cxnLst>
                            <a:rect l="0" t="0" r="r" b="b"/>
                            <a:pathLst>
                              <a:path w="412">
                                <a:moveTo>
                                  <a:pt x="0" y="0"/>
                                </a:moveTo>
                                <a:lnTo>
                                  <a:pt x="412"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489"/>
                        <wps:cNvSpPr>
                          <a:spLocks/>
                        </wps:cNvSpPr>
                        <wps:spPr bwMode="auto">
                          <a:xfrm>
                            <a:off x="6117" y="33"/>
                            <a:ext cx="19" cy="0"/>
                          </a:xfrm>
                          <a:custGeom>
                            <a:avLst/>
                            <a:gdLst>
                              <a:gd name="T0" fmla="+- 0 6117 6117"/>
                              <a:gd name="T1" fmla="*/ T0 w 19"/>
                              <a:gd name="T2" fmla="+- 0 6136 6117"/>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488"/>
                        <wps:cNvSpPr>
                          <a:spLocks/>
                        </wps:cNvSpPr>
                        <wps:spPr bwMode="auto">
                          <a:xfrm>
                            <a:off x="6136" y="33"/>
                            <a:ext cx="410" cy="0"/>
                          </a:xfrm>
                          <a:custGeom>
                            <a:avLst/>
                            <a:gdLst>
                              <a:gd name="T0" fmla="+- 0 6136 6136"/>
                              <a:gd name="T1" fmla="*/ T0 w 410"/>
                              <a:gd name="T2" fmla="+- 0 6546 6136"/>
                              <a:gd name="T3" fmla="*/ T2 w 410"/>
                            </a:gdLst>
                            <a:ahLst/>
                            <a:cxnLst>
                              <a:cxn ang="0">
                                <a:pos x="T1" y="0"/>
                              </a:cxn>
                              <a:cxn ang="0">
                                <a:pos x="T3" y="0"/>
                              </a:cxn>
                            </a:cxnLst>
                            <a:rect l="0" t="0" r="r" b="b"/>
                            <a:pathLst>
                              <a:path w="410">
                                <a:moveTo>
                                  <a:pt x="0" y="0"/>
                                </a:moveTo>
                                <a:lnTo>
                                  <a:pt x="41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487"/>
                        <wps:cNvSpPr>
                          <a:spLocks/>
                        </wps:cNvSpPr>
                        <wps:spPr bwMode="auto">
                          <a:xfrm>
                            <a:off x="6546" y="33"/>
                            <a:ext cx="19" cy="0"/>
                          </a:xfrm>
                          <a:custGeom>
                            <a:avLst/>
                            <a:gdLst>
                              <a:gd name="T0" fmla="+- 0 6546 6546"/>
                              <a:gd name="T1" fmla="*/ T0 w 19"/>
                              <a:gd name="T2" fmla="+- 0 6566 6546"/>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486"/>
                        <wps:cNvSpPr>
                          <a:spLocks/>
                        </wps:cNvSpPr>
                        <wps:spPr bwMode="auto">
                          <a:xfrm>
                            <a:off x="6566" y="33"/>
                            <a:ext cx="422" cy="0"/>
                          </a:xfrm>
                          <a:custGeom>
                            <a:avLst/>
                            <a:gdLst>
                              <a:gd name="T0" fmla="+- 0 6566 6566"/>
                              <a:gd name="T1" fmla="*/ T0 w 422"/>
                              <a:gd name="T2" fmla="+- 0 6987 6566"/>
                              <a:gd name="T3" fmla="*/ T2 w 422"/>
                            </a:gdLst>
                            <a:ahLst/>
                            <a:cxnLst>
                              <a:cxn ang="0">
                                <a:pos x="T1" y="0"/>
                              </a:cxn>
                              <a:cxn ang="0">
                                <a:pos x="T3" y="0"/>
                              </a:cxn>
                            </a:cxnLst>
                            <a:rect l="0" t="0" r="r" b="b"/>
                            <a:pathLst>
                              <a:path w="422">
                                <a:moveTo>
                                  <a:pt x="0" y="0"/>
                                </a:moveTo>
                                <a:lnTo>
                                  <a:pt x="421"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485"/>
                        <wps:cNvSpPr>
                          <a:spLocks/>
                        </wps:cNvSpPr>
                        <wps:spPr bwMode="auto">
                          <a:xfrm>
                            <a:off x="6987" y="33"/>
                            <a:ext cx="19" cy="0"/>
                          </a:xfrm>
                          <a:custGeom>
                            <a:avLst/>
                            <a:gdLst>
                              <a:gd name="T0" fmla="+- 0 6987 6987"/>
                              <a:gd name="T1" fmla="*/ T0 w 19"/>
                              <a:gd name="T2" fmla="+- 0 7006 6987"/>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484"/>
                        <wps:cNvSpPr>
                          <a:spLocks/>
                        </wps:cNvSpPr>
                        <wps:spPr bwMode="auto">
                          <a:xfrm>
                            <a:off x="7006" y="33"/>
                            <a:ext cx="3954" cy="0"/>
                          </a:xfrm>
                          <a:custGeom>
                            <a:avLst/>
                            <a:gdLst>
                              <a:gd name="T0" fmla="+- 0 7006 7006"/>
                              <a:gd name="T1" fmla="*/ T0 w 3954"/>
                              <a:gd name="T2" fmla="+- 0 10960 7006"/>
                              <a:gd name="T3" fmla="*/ T2 w 3954"/>
                            </a:gdLst>
                            <a:ahLst/>
                            <a:cxnLst>
                              <a:cxn ang="0">
                                <a:pos x="T1" y="0"/>
                              </a:cxn>
                              <a:cxn ang="0">
                                <a:pos x="T3" y="0"/>
                              </a:cxn>
                            </a:cxnLst>
                            <a:rect l="0" t="0" r="r" b="b"/>
                            <a:pathLst>
                              <a:path w="3954">
                                <a:moveTo>
                                  <a:pt x="0" y="0"/>
                                </a:moveTo>
                                <a:lnTo>
                                  <a:pt x="3954"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483"/>
                        <wps:cNvSpPr>
                          <a:spLocks/>
                        </wps:cNvSpPr>
                        <wps:spPr bwMode="auto">
                          <a:xfrm>
                            <a:off x="10960" y="33"/>
                            <a:ext cx="19" cy="0"/>
                          </a:xfrm>
                          <a:custGeom>
                            <a:avLst/>
                            <a:gdLst>
                              <a:gd name="T0" fmla="+- 0 10960 10960"/>
                              <a:gd name="T1" fmla="*/ T0 w 19"/>
                              <a:gd name="T2" fmla="+- 0 10980 10960"/>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482"/>
                        <wps:cNvSpPr>
                          <a:spLocks/>
                        </wps:cNvSpPr>
                        <wps:spPr bwMode="auto">
                          <a:xfrm>
                            <a:off x="10980" y="33"/>
                            <a:ext cx="410" cy="0"/>
                          </a:xfrm>
                          <a:custGeom>
                            <a:avLst/>
                            <a:gdLst>
                              <a:gd name="T0" fmla="+- 0 10980 10980"/>
                              <a:gd name="T1" fmla="*/ T0 w 410"/>
                              <a:gd name="T2" fmla="+- 0 11390 10980"/>
                              <a:gd name="T3" fmla="*/ T2 w 410"/>
                            </a:gdLst>
                            <a:ahLst/>
                            <a:cxnLst>
                              <a:cxn ang="0">
                                <a:pos x="T1" y="0"/>
                              </a:cxn>
                              <a:cxn ang="0">
                                <a:pos x="T3" y="0"/>
                              </a:cxn>
                            </a:cxnLst>
                            <a:rect l="0" t="0" r="r" b="b"/>
                            <a:pathLst>
                              <a:path w="410">
                                <a:moveTo>
                                  <a:pt x="0" y="0"/>
                                </a:moveTo>
                                <a:lnTo>
                                  <a:pt x="41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Freeform 481"/>
                        <wps:cNvSpPr>
                          <a:spLocks/>
                        </wps:cNvSpPr>
                        <wps:spPr bwMode="auto">
                          <a:xfrm>
                            <a:off x="11390" y="33"/>
                            <a:ext cx="19" cy="0"/>
                          </a:xfrm>
                          <a:custGeom>
                            <a:avLst/>
                            <a:gdLst>
                              <a:gd name="T0" fmla="+- 0 11390 11390"/>
                              <a:gd name="T1" fmla="*/ T0 w 19"/>
                              <a:gd name="T2" fmla="+- 0 11409 11390"/>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480"/>
                        <wps:cNvSpPr>
                          <a:spLocks/>
                        </wps:cNvSpPr>
                        <wps:spPr bwMode="auto">
                          <a:xfrm>
                            <a:off x="11409" y="33"/>
                            <a:ext cx="411" cy="0"/>
                          </a:xfrm>
                          <a:custGeom>
                            <a:avLst/>
                            <a:gdLst>
                              <a:gd name="T0" fmla="+- 0 11409 11409"/>
                              <a:gd name="T1" fmla="*/ T0 w 411"/>
                              <a:gd name="T2" fmla="+- 0 11820 11409"/>
                              <a:gd name="T3" fmla="*/ T2 w 411"/>
                            </a:gdLst>
                            <a:ahLst/>
                            <a:cxnLst>
                              <a:cxn ang="0">
                                <a:pos x="T1" y="0"/>
                              </a:cxn>
                              <a:cxn ang="0">
                                <a:pos x="T3" y="0"/>
                              </a:cxn>
                            </a:cxnLst>
                            <a:rect l="0" t="0" r="r" b="b"/>
                            <a:pathLst>
                              <a:path w="411">
                                <a:moveTo>
                                  <a:pt x="0" y="0"/>
                                </a:moveTo>
                                <a:lnTo>
                                  <a:pt x="411"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479"/>
                        <wps:cNvSpPr>
                          <a:spLocks/>
                        </wps:cNvSpPr>
                        <wps:spPr bwMode="auto">
                          <a:xfrm>
                            <a:off x="11820" y="33"/>
                            <a:ext cx="19" cy="0"/>
                          </a:xfrm>
                          <a:custGeom>
                            <a:avLst/>
                            <a:gdLst>
                              <a:gd name="T0" fmla="+- 0 11820 11820"/>
                              <a:gd name="T1" fmla="*/ T0 w 19"/>
                              <a:gd name="T2" fmla="+- 0 11839 11820"/>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478"/>
                        <wps:cNvSpPr>
                          <a:spLocks/>
                        </wps:cNvSpPr>
                        <wps:spPr bwMode="auto">
                          <a:xfrm>
                            <a:off x="11839" y="33"/>
                            <a:ext cx="412" cy="0"/>
                          </a:xfrm>
                          <a:custGeom>
                            <a:avLst/>
                            <a:gdLst>
                              <a:gd name="T0" fmla="+- 0 11839 11839"/>
                              <a:gd name="T1" fmla="*/ T0 w 412"/>
                              <a:gd name="T2" fmla="+- 0 12251 11839"/>
                              <a:gd name="T3" fmla="*/ T2 w 412"/>
                            </a:gdLst>
                            <a:ahLst/>
                            <a:cxnLst>
                              <a:cxn ang="0">
                                <a:pos x="T1" y="0"/>
                              </a:cxn>
                              <a:cxn ang="0">
                                <a:pos x="T3" y="0"/>
                              </a:cxn>
                            </a:cxnLst>
                            <a:rect l="0" t="0" r="r" b="b"/>
                            <a:pathLst>
                              <a:path w="412">
                                <a:moveTo>
                                  <a:pt x="0" y="0"/>
                                </a:moveTo>
                                <a:lnTo>
                                  <a:pt x="412"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477"/>
                        <wps:cNvSpPr>
                          <a:spLocks/>
                        </wps:cNvSpPr>
                        <wps:spPr bwMode="auto">
                          <a:xfrm>
                            <a:off x="12251" y="33"/>
                            <a:ext cx="19" cy="0"/>
                          </a:xfrm>
                          <a:custGeom>
                            <a:avLst/>
                            <a:gdLst>
                              <a:gd name="T0" fmla="+- 0 12251 12251"/>
                              <a:gd name="T1" fmla="*/ T0 w 19"/>
                              <a:gd name="T2" fmla="+- 0 12270 12251"/>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476"/>
                        <wps:cNvSpPr>
                          <a:spLocks/>
                        </wps:cNvSpPr>
                        <wps:spPr bwMode="auto">
                          <a:xfrm>
                            <a:off x="12270" y="33"/>
                            <a:ext cx="410" cy="0"/>
                          </a:xfrm>
                          <a:custGeom>
                            <a:avLst/>
                            <a:gdLst>
                              <a:gd name="T0" fmla="+- 0 12270 12270"/>
                              <a:gd name="T1" fmla="*/ T0 w 410"/>
                              <a:gd name="T2" fmla="+- 0 12680 12270"/>
                              <a:gd name="T3" fmla="*/ T2 w 410"/>
                            </a:gdLst>
                            <a:ahLst/>
                            <a:cxnLst>
                              <a:cxn ang="0">
                                <a:pos x="T1" y="0"/>
                              </a:cxn>
                              <a:cxn ang="0">
                                <a:pos x="T3" y="0"/>
                              </a:cxn>
                            </a:cxnLst>
                            <a:rect l="0" t="0" r="r" b="b"/>
                            <a:pathLst>
                              <a:path w="410">
                                <a:moveTo>
                                  <a:pt x="0" y="0"/>
                                </a:moveTo>
                                <a:lnTo>
                                  <a:pt x="41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475"/>
                        <wps:cNvSpPr>
                          <a:spLocks/>
                        </wps:cNvSpPr>
                        <wps:spPr bwMode="auto">
                          <a:xfrm>
                            <a:off x="12680" y="33"/>
                            <a:ext cx="19" cy="0"/>
                          </a:xfrm>
                          <a:custGeom>
                            <a:avLst/>
                            <a:gdLst>
                              <a:gd name="T0" fmla="+- 0 12680 12680"/>
                              <a:gd name="T1" fmla="*/ T0 w 19"/>
                              <a:gd name="T2" fmla="+- 0 12700 12680"/>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474"/>
                        <wps:cNvSpPr>
                          <a:spLocks/>
                        </wps:cNvSpPr>
                        <wps:spPr bwMode="auto">
                          <a:xfrm>
                            <a:off x="12700" y="33"/>
                            <a:ext cx="318" cy="0"/>
                          </a:xfrm>
                          <a:custGeom>
                            <a:avLst/>
                            <a:gdLst>
                              <a:gd name="T0" fmla="+- 0 12700 12700"/>
                              <a:gd name="T1" fmla="*/ T0 w 318"/>
                              <a:gd name="T2" fmla="+- 0 13018 12700"/>
                              <a:gd name="T3" fmla="*/ T2 w 318"/>
                            </a:gdLst>
                            <a:ahLst/>
                            <a:cxnLst>
                              <a:cxn ang="0">
                                <a:pos x="T1" y="0"/>
                              </a:cxn>
                              <a:cxn ang="0">
                                <a:pos x="T3" y="0"/>
                              </a:cxn>
                            </a:cxnLst>
                            <a:rect l="0" t="0" r="r" b="b"/>
                            <a:pathLst>
                              <a:path w="318">
                                <a:moveTo>
                                  <a:pt x="0" y="0"/>
                                </a:moveTo>
                                <a:lnTo>
                                  <a:pt x="318"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F0F92E" id="Group 473" o:spid="_x0000_s1026" style="position:absolute;margin-left:71.45pt;margin-top:1.15pt;width:579.95pt;height:1.05pt;z-index:-3184;mso-position-horizontal-relative:page" coordorigin="1429,23" coordsize="1159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">
                <v:shape id="Freeform 496" o:spid="_x0000_s1027" style="position:absolute;left:1440;top:33;width:3387;height:0;visibility:visible;mso-wrap-style:square;v-text-anchor:top" coordsize="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" path="m,l3387,e" filled="f" strokecolor="#2ca1be" strokeweight="1.06pt">
                  <v:path arrowok="t" o:connecttype="custom" o:connectlocs="0,0;3387,0" o:connectangles="0,0"/>
                </v:shape>
                <v:shape id="Freeform 495" o:spid="_x0000_s1028" style="position:absolute;left:4827;top:33;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" path="m,l19,e" filled="f" strokecolor="#2ca1be" strokeweight="1.06pt">
                  <v:path arrowok="t" o:connecttype="custom" o:connectlocs="0,0;19,0" o:connectangles="0,0"/>
                </v:shape>
                <v:shape id="Freeform 494" o:spid="_x0000_s1029" style="position:absolute;left:4846;top:33;width:410;height:0;visibility:visible;mso-wrap-style:square;v-text-anchor:top" coordsize="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" path="m,l410,e" filled="f" strokecolor="#2ca1be" strokeweight="1.06pt">
                  <v:path arrowok="t" o:connecttype="custom" o:connectlocs="0,0;410,0" o:connectangles="0,0"/>
                </v:shape>
                <v:shape id="Freeform 493" o:spid="_x0000_s1030" style="position:absolute;left:5256;top:33;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" path="m,l20,e" filled="f" strokecolor="#2ca1be" strokeweight="1.06pt">
                  <v:path arrowok="t" o:connecttype="custom" o:connectlocs="0,0;20,0" o:connectangles="0,0"/>
                </v:shape>
                <v:shape id="Freeform 492" o:spid="_x0000_s1031" style="position:absolute;left:5276;top:33;width:410;height:0;visibility:visible;mso-wrap-style:square;v-text-anchor:top" coordsize="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" path="m,l410,e" filled="f" strokecolor="#2ca1be" strokeweight="1.06pt">
                  <v:path arrowok="t" o:connecttype="custom" o:connectlocs="0,0;410,0" o:connectangles="0,0"/>
                </v:shape>
                <v:shape id="Freeform 491" o:spid="_x0000_s1032" style="position:absolute;left:5686;top:33;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" path="m,l19,e" filled="f" strokecolor="#2ca1be" strokeweight="1.06pt">
                  <v:path arrowok="t" o:connecttype="custom" o:connectlocs="0,0;19,0" o:connectangles="0,0"/>
                </v:shape>
                <v:shape id="Freeform 490" o:spid="_x0000_s1033" style="position:absolute;left:5705;top:33;width:412;height:0;visibility:visible;mso-wrap-style:square;v-text-anchor:top" coordsize="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" path="m,l412,e" filled="f" strokecolor="#2ca1be" strokeweight="1.06pt">
                  <v:path arrowok="t" o:connecttype="custom" o:connectlocs="0,0;412,0" o:connectangles="0,0"/>
                </v:shape>
                <v:shape id="Freeform 489" o:spid="_x0000_s1034" style="position:absolute;left:6117;top:33;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" path="m,l19,e" filled="f" strokecolor="#2ca1be" strokeweight="1.06pt">
                  <v:path arrowok="t" o:connecttype="custom" o:connectlocs="0,0;19,0" o:connectangles="0,0"/>
                </v:shape>
                <v:shape id="Freeform 488" o:spid="_x0000_s1035" style="position:absolute;left:6136;top:33;width:410;height:0;visibility:visible;mso-wrap-style:square;v-text-anchor:top" coordsize="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" path="m,l410,e" filled="f" strokecolor="#2ca1be" strokeweight="1.06pt">
                  <v:path arrowok="t" o:connecttype="custom" o:connectlocs="0,0;410,0" o:connectangles="0,0"/>
                </v:shape>
                <v:shape id="Freeform 487" o:spid="_x0000_s1036" style="position:absolute;left:6546;top:33;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" path="m,l20,e" filled="f" strokecolor="#2ca1be" strokeweight="1.06pt">
                  <v:path arrowok="t" o:connecttype="custom" o:connectlocs="0,0;20,0" o:connectangles="0,0"/>
                </v:shape>
                <v:shape id="Freeform 486" o:spid="_x0000_s1037" style="position:absolute;left:6566;top:33;width:422;height:0;visibility:visible;mso-wrap-style:square;v-text-anchor:top" coordsize="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" path="m,l421,e" filled="f" strokecolor="#2ca1be" strokeweight="1.06pt">
                  <v:path arrowok="t" o:connecttype="custom" o:connectlocs="0,0;421,0" o:connectangles="0,0"/>
                </v:shape>
                <v:shape id="Freeform 485" o:spid="_x0000_s1038" style="position:absolute;left:6987;top:33;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" path="m,l19,e" filled="f" strokecolor="#2ca1be" strokeweight="1.06pt">
                  <v:path arrowok="t" o:connecttype="custom" o:connectlocs="0,0;19,0" o:connectangles="0,0"/>
                </v:shape>
                <v:shape id="Freeform 484" o:spid="_x0000_s1039" style="position:absolute;left:7006;top:33;width:3954;height:0;visibility:visible;mso-wrap-style:square;v-text-anchor:top" coordsize="3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" path="m,l3954,e" filled="f" strokecolor="#2ca1be" strokeweight="1.06pt">
                  <v:path arrowok="t" o:connecttype="custom" o:connectlocs="0,0;3954,0" o:connectangles="0,0"/>
                </v:shape>
                <v:shape id="Freeform 483" o:spid="_x0000_s1040" style="position:absolute;left:10960;top:33;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" path="m,l20,e" filled="f" strokecolor="#2ca1be" strokeweight="1.06pt">
                  <v:path arrowok="t" o:connecttype="custom" o:connectlocs="0,0;20,0" o:connectangles="0,0"/>
                </v:shape>
                <v:shape id="Freeform 482" o:spid="_x0000_s1041" style="position:absolute;left:10980;top:33;width:410;height:0;visibility:visible;mso-wrap-style:square;v-text-anchor:top" coordsize="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" path="m,l410,e" filled="f" strokecolor="#2ca1be" strokeweight="1.06pt">
                  <v:path arrowok="t" o:connecttype="custom" o:connectlocs="0,0;410,0" o:connectangles="0,0"/>
                </v:shape>
                <v:shape id="Freeform 481" o:spid="_x0000_s1042" style="position:absolute;left:11390;top:33;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" path="m,l19,e" filled="f" strokecolor="#2ca1be" strokeweight="1.06pt">
                  <v:path arrowok="t" o:connecttype="custom" o:connectlocs="0,0;19,0" o:connectangles="0,0"/>
                </v:shape>
                <v:shape id="Freeform 480" o:spid="_x0000_s1043" style="position:absolute;left:11409;top:33;width:411;height:0;visibility:visible;mso-wrap-style:square;v-text-anchor:top" coordsize="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" path="m,l411,e" filled="f" strokecolor="#2ca1be" strokeweight="1.06pt">
                  <v:path arrowok="t" o:connecttype="custom" o:connectlocs="0,0;411,0" o:connectangles="0,0"/>
                </v:shape>
                <v:shape id="Freeform 479" o:spid="_x0000_s1044" style="position:absolute;left:11820;top:33;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" path="m,l19,e" filled="f" strokecolor="#2ca1be" strokeweight="1.06pt">
                  <v:path arrowok="t" o:connecttype="custom" o:connectlocs="0,0;19,0" o:connectangles="0,0"/>
                </v:shape>
                <v:shape id="Freeform 478" o:spid="_x0000_s1045" style="position:absolute;left:11839;top:33;width:412;height:0;visibility:visible;mso-wrap-style:square;v-text-anchor:top" coordsize="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" path="m,l412,e" filled="f" strokecolor="#2ca1be" strokeweight="1.06pt">
                  <v:path arrowok="t" o:connecttype="custom" o:connectlocs="0,0;412,0" o:connectangles="0,0"/>
                </v:shape>
                <v:shape id="Freeform 477" o:spid="_x0000_s1046" style="position:absolute;left:12251;top:33;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" path="m,l19,e" filled="f" strokecolor="#2ca1be" strokeweight="1.06pt">
                  <v:path arrowok="t" o:connecttype="custom" o:connectlocs="0,0;19,0" o:connectangles="0,0"/>
                </v:shape>
                <v:shape id="Freeform 476" o:spid="_x0000_s1047" style="position:absolute;left:12270;top:33;width:410;height:0;visibility:visible;mso-wrap-style:square;v-text-anchor:top" coordsize="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" path="m,l410,e" filled="f" strokecolor="#2ca1be" strokeweight="1.06pt">
                  <v:path arrowok="t" o:connecttype="custom" o:connectlocs="0,0;410,0" o:connectangles="0,0"/>
                </v:shape>
                <v:shape id="Freeform 475" o:spid="_x0000_s1048" style="position:absolute;left:12680;top:33;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" path="m,l20,e" filled="f" strokecolor="#2ca1be" strokeweight="1.06pt">
                  <v:path arrowok="t" o:connecttype="custom" o:connectlocs="0,0;20,0" o:connectangles="0,0"/>
                </v:shape>
                <v:shape id="Freeform 474" o:spid="_x0000_s1049" style="position:absolute;left:12700;top:33;width:318;height:0;visibility:visible;mso-wrap-style:square;v-text-anchor:top" coordsize="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" path="m,l318,e" filled="f" strokecolor="#2ca1be" strokeweight="1.06pt">
                  <v:path arrowok="t" o:connecttype="custom" o:connectlocs="0,0;318,0" o:connectangles="0,0"/>
                </v:shape>
                <w10:wrap anchorx="page"/>
              </v:group>
            </w:pict>
          </mc:Fallback>
        </mc:AlternateContent>
      </w:r>
      <w:r w:rsidR="00121462">
        <w:rPr>
          <w:rFonts w:ascii="Cambria" w:eastAsia="Cambria" w:hAnsi="Cambria" w:cs="Cambria"/>
          <w:b/>
          <w:sz w:val="12"/>
          <w:szCs w:val="12"/>
        </w:rPr>
        <w:t>Country                                                                                                               A             B             C              D             X              Country                                                                                                                                      A             B             C              D             X</w:t>
      </w:r>
    </w:p>
    <w:p w14:paraId="4403BA22" w14:textId="77777777" w:rsidR="00FC7916" w:rsidRDefault="00FC7916">
      <w:pPr>
        <w:spacing w:line="140" w:lineRule="exact"/>
        <w:rPr>
          <w:sz w:val="14"/>
          <w:szCs w:val="14"/>
        </w:rPr>
      </w:pPr>
    </w:p>
    <w:p w14:paraId="5E088F47" w14:textId="4D7A338E" w:rsidR="00FC7916" w:rsidRDefault="00E679F6">
      <w:pPr>
        <w:spacing w:before="43" w:line="120" w:lineRule="exact"/>
        <w:ind w:left="208"/>
        <w:rPr>
          <w:rFonts w:ascii="Cambria" w:eastAsia="Cambria" w:hAnsi="Cambria" w:cs="Cambria"/>
          <w:sz w:val="12"/>
          <w:szCs w:val="12"/>
        </w:rPr>
      </w:pPr>
      <w:r>
        <w:rPr>
          <w:noProof/>
        </w:rPr>
        <mc:AlternateContent>
          <mc:Choice Requires="wpg">
            <w:drawing>
              <wp:anchor distT="0" distB="0" distL="114300" distR="114300" simplePos="0" relativeHeight="503313297" behindDoc="1" locked="0" layoutInCell="1" allowOverlap="1" wp14:anchorId="5F05A7A9" wp14:editId="2A8F1089">
                <wp:simplePos x="0" y="0"/>
                <wp:positionH relativeFrom="page">
                  <wp:posOffset>907415</wp:posOffset>
                </wp:positionH>
                <wp:positionV relativeFrom="paragraph">
                  <wp:posOffset>13970</wp:posOffset>
                </wp:positionV>
                <wp:extent cx="7365365" cy="210185"/>
                <wp:effectExtent l="2540" t="635" r="4445" b="0"/>
                <wp:wrapNone/>
                <wp:docPr id="403"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5365" cy="210185"/>
                          <a:chOff x="1429" y="22"/>
                          <a:chExt cx="11599" cy="331"/>
                        </a:xfrm>
                      </wpg:grpSpPr>
                      <wps:wsp>
                        <wps:cNvPr id="404" name="Freeform 472"/>
                        <wps:cNvSpPr>
                          <a:spLocks/>
                        </wps:cNvSpPr>
                        <wps:spPr bwMode="auto">
                          <a:xfrm>
                            <a:off x="1440" y="43"/>
                            <a:ext cx="3387" cy="300"/>
                          </a:xfrm>
                          <a:custGeom>
                            <a:avLst/>
                            <a:gdLst>
                              <a:gd name="T0" fmla="+- 0 1440 1440"/>
                              <a:gd name="T1" fmla="*/ T0 w 3387"/>
                              <a:gd name="T2" fmla="+- 0 343 43"/>
                              <a:gd name="T3" fmla="*/ 343 h 300"/>
                              <a:gd name="T4" fmla="+- 0 4827 1440"/>
                              <a:gd name="T5" fmla="*/ T4 w 3387"/>
                              <a:gd name="T6" fmla="+- 0 343 43"/>
                              <a:gd name="T7" fmla="*/ 343 h 300"/>
                              <a:gd name="T8" fmla="+- 0 4827 1440"/>
                              <a:gd name="T9" fmla="*/ T8 w 3387"/>
                              <a:gd name="T10" fmla="+- 0 43 43"/>
                              <a:gd name="T11" fmla="*/ 43 h 300"/>
                              <a:gd name="T12" fmla="+- 0 1440 1440"/>
                              <a:gd name="T13" fmla="*/ T12 w 3387"/>
                              <a:gd name="T14" fmla="+- 0 43 43"/>
                              <a:gd name="T15" fmla="*/ 43 h 300"/>
                              <a:gd name="T16" fmla="+- 0 1440 1440"/>
                              <a:gd name="T17" fmla="*/ T16 w 3387"/>
                              <a:gd name="T18" fmla="+- 0 343 43"/>
                              <a:gd name="T19" fmla="*/ 343 h 300"/>
                            </a:gdLst>
                            <a:ahLst/>
                            <a:cxnLst>
                              <a:cxn ang="0">
                                <a:pos x="T1" y="T3"/>
                              </a:cxn>
                              <a:cxn ang="0">
                                <a:pos x="T5" y="T7"/>
                              </a:cxn>
                              <a:cxn ang="0">
                                <a:pos x="T9" y="T11"/>
                              </a:cxn>
                              <a:cxn ang="0">
                                <a:pos x="T13" y="T15"/>
                              </a:cxn>
                              <a:cxn ang="0">
                                <a:pos x="T17" y="T19"/>
                              </a:cxn>
                            </a:cxnLst>
                            <a:rect l="0" t="0" r="r" b="b"/>
                            <a:pathLst>
                              <a:path w="3387" h="300">
                                <a:moveTo>
                                  <a:pt x="0" y="300"/>
                                </a:moveTo>
                                <a:lnTo>
                                  <a:pt x="3387" y="300"/>
                                </a:lnTo>
                                <a:lnTo>
                                  <a:pt x="338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471"/>
                        <wps:cNvSpPr>
                          <a:spLocks/>
                        </wps:cNvSpPr>
                        <wps:spPr bwMode="auto">
                          <a:xfrm>
                            <a:off x="1548" y="43"/>
                            <a:ext cx="3171" cy="140"/>
                          </a:xfrm>
                          <a:custGeom>
                            <a:avLst/>
                            <a:gdLst>
                              <a:gd name="T0" fmla="+- 0 1548 1548"/>
                              <a:gd name="T1" fmla="*/ T0 w 3171"/>
                              <a:gd name="T2" fmla="+- 0 183 43"/>
                              <a:gd name="T3" fmla="*/ 183 h 140"/>
                              <a:gd name="T4" fmla="+- 0 4719 1548"/>
                              <a:gd name="T5" fmla="*/ T4 w 3171"/>
                              <a:gd name="T6" fmla="+- 0 183 43"/>
                              <a:gd name="T7" fmla="*/ 183 h 140"/>
                              <a:gd name="T8" fmla="+- 0 4719 1548"/>
                              <a:gd name="T9" fmla="*/ T8 w 3171"/>
                              <a:gd name="T10" fmla="+- 0 43 43"/>
                              <a:gd name="T11" fmla="*/ 43 h 140"/>
                              <a:gd name="T12" fmla="+- 0 1548 1548"/>
                              <a:gd name="T13" fmla="*/ T12 w 3171"/>
                              <a:gd name="T14" fmla="+- 0 43 43"/>
                              <a:gd name="T15" fmla="*/ 43 h 140"/>
                              <a:gd name="T16" fmla="+- 0 1548 1548"/>
                              <a:gd name="T17" fmla="*/ T16 w 3171"/>
                              <a:gd name="T18" fmla="+- 0 183 43"/>
                              <a:gd name="T19" fmla="*/ 183 h 140"/>
                            </a:gdLst>
                            <a:ahLst/>
                            <a:cxnLst>
                              <a:cxn ang="0">
                                <a:pos x="T1" y="T3"/>
                              </a:cxn>
                              <a:cxn ang="0">
                                <a:pos x="T5" y="T7"/>
                              </a:cxn>
                              <a:cxn ang="0">
                                <a:pos x="T9" y="T11"/>
                              </a:cxn>
                              <a:cxn ang="0">
                                <a:pos x="T13" y="T15"/>
                              </a:cxn>
                              <a:cxn ang="0">
                                <a:pos x="T17" y="T19"/>
                              </a:cxn>
                            </a:cxnLst>
                            <a:rect l="0" t="0" r="r" b="b"/>
                            <a:pathLst>
                              <a:path w="3171" h="140">
                                <a:moveTo>
                                  <a:pt x="0" y="140"/>
                                </a:moveTo>
                                <a:lnTo>
                                  <a:pt x="3171" y="140"/>
                                </a:lnTo>
                                <a:lnTo>
                                  <a:pt x="3171"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470"/>
                        <wps:cNvSpPr>
                          <a:spLocks/>
                        </wps:cNvSpPr>
                        <wps:spPr bwMode="auto">
                          <a:xfrm>
                            <a:off x="4827" y="43"/>
                            <a:ext cx="430" cy="300"/>
                          </a:xfrm>
                          <a:custGeom>
                            <a:avLst/>
                            <a:gdLst>
                              <a:gd name="T0" fmla="+- 0 4827 4827"/>
                              <a:gd name="T1" fmla="*/ T0 w 430"/>
                              <a:gd name="T2" fmla="+- 0 343 43"/>
                              <a:gd name="T3" fmla="*/ 343 h 300"/>
                              <a:gd name="T4" fmla="+- 0 5256 4827"/>
                              <a:gd name="T5" fmla="*/ T4 w 430"/>
                              <a:gd name="T6" fmla="+- 0 343 43"/>
                              <a:gd name="T7" fmla="*/ 343 h 300"/>
                              <a:gd name="T8" fmla="+- 0 5256 4827"/>
                              <a:gd name="T9" fmla="*/ T8 w 430"/>
                              <a:gd name="T10" fmla="+- 0 43 43"/>
                              <a:gd name="T11" fmla="*/ 43 h 300"/>
                              <a:gd name="T12" fmla="+- 0 4827 4827"/>
                              <a:gd name="T13" fmla="*/ T12 w 430"/>
                              <a:gd name="T14" fmla="+- 0 43 43"/>
                              <a:gd name="T15" fmla="*/ 43 h 300"/>
                              <a:gd name="T16" fmla="+- 0 4827 4827"/>
                              <a:gd name="T17" fmla="*/ T16 w 430"/>
                              <a:gd name="T18" fmla="+- 0 343 43"/>
                              <a:gd name="T19" fmla="*/ 343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469"/>
                        <wps:cNvSpPr>
                          <a:spLocks/>
                        </wps:cNvSpPr>
                        <wps:spPr bwMode="auto">
                          <a:xfrm>
                            <a:off x="4935" y="43"/>
                            <a:ext cx="214" cy="140"/>
                          </a:xfrm>
                          <a:custGeom>
                            <a:avLst/>
                            <a:gdLst>
                              <a:gd name="T0" fmla="+- 0 4935 4935"/>
                              <a:gd name="T1" fmla="*/ T0 w 214"/>
                              <a:gd name="T2" fmla="+- 0 183 43"/>
                              <a:gd name="T3" fmla="*/ 183 h 140"/>
                              <a:gd name="T4" fmla="+- 0 5148 4935"/>
                              <a:gd name="T5" fmla="*/ T4 w 214"/>
                              <a:gd name="T6" fmla="+- 0 183 43"/>
                              <a:gd name="T7" fmla="*/ 183 h 140"/>
                              <a:gd name="T8" fmla="+- 0 5148 4935"/>
                              <a:gd name="T9" fmla="*/ T8 w 214"/>
                              <a:gd name="T10" fmla="+- 0 43 43"/>
                              <a:gd name="T11" fmla="*/ 43 h 140"/>
                              <a:gd name="T12" fmla="+- 0 4935 4935"/>
                              <a:gd name="T13" fmla="*/ T12 w 214"/>
                              <a:gd name="T14" fmla="+- 0 43 43"/>
                              <a:gd name="T15" fmla="*/ 43 h 140"/>
                              <a:gd name="T16" fmla="+- 0 4935 4935"/>
                              <a:gd name="T17" fmla="*/ T16 w 214"/>
                              <a:gd name="T18" fmla="+- 0 183 43"/>
                              <a:gd name="T19" fmla="*/ 183 h 140"/>
                            </a:gdLst>
                            <a:ahLst/>
                            <a:cxnLst>
                              <a:cxn ang="0">
                                <a:pos x="T1" y="T3"/>
                              </a:cxn>
                              <a:cxn ang="0">
                                <a:pos x="T5" y="T7"/>
                              </a:cxn>
                              <a:cxn ang="0">
                                <a:pos x="T9" y="T11"/>
                              </a:cxn>
                              <a:cxn ang="0">
                                <a:pos x="T13" y="T15"/>
                              </a:cxn>
                              <a:cxn ang="0">
                                <a:pos x="T17" y="T19"/>
                              </a:cxn>
                            </a:cxnLst>
                            <a:rect l="0" t="0" r="r" b="b"/>
                            <a:pathLst>
                              <a:path w="214" h="140">
                                <a:moveTo>
                                  <a:pt x="0" y="140"/>
                                </a:moveTo>
                                <a:lnTo>
                                  <a:pt x="213" y="140"/>
                                </a:lnTo>
                                <a:lnTo>
                                  <a:pt x="213"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468"/>
                        <wps:cNvSpPr>
                          <a:spLocks/>
                        </wps:cNvSpPr>
                        <wps:spPr bwMode="auto">
                          <a:xfrm>
                            <a:off x="5256" y="43"/>
                            <a:ext cx="430" cy="300"/>
                          </a:xfrm>
                          <a:custGeom>
                            <a:avLst/>
                            <a:gdLst>
                              <a:gd name="T0" fmla="+- 0 5256 5256"/>
                              <a:gd name="T1" fmla="*/ T0 w 430"/>
                              <a:gd name="T2" fmla="+- 0 343 43"/>
                              <a:gd name="T3" fmla="*/ 343 h 300"/>
                              <a:gd name="T4" fmla="+- 0 5686 5256"/>
                              <a:gd name="T5" fmla="*/ T4 w 430"/>
                              <a:gd name="T6" fmla="+- 0 343 43"/>
                              <a:gd name="T7" fmla="*/ 343 h 300"/>
                              <a:gd name="T8" fmla="+- 0 5686 5256"/>
                              <a:gd name="T9" fmla="*/ T8 w 430"/>
                              <a:gd name="T10" fmla="+- 0 43 43"/>
                              <a:gd name="T11" fmla="*/ 43 h 300"/>
                              <a:gd name="T12" fmla="+- 0 5256 5256"/>
                              <a:gd name="T13" fmla="*/ T12 w 430"/>
                              <a:gd name="T14" fmla="+- 0 43 43"/>
                              <a:gd name="T15" fmla="*/ 43 h 300"/>
                              <a:gd name="T16" fmla="+- 0 5256 5256"/>
                              <a:gd name="T17" fmla="*/ T16 w 430"/>
                              <a:gd name="T18" fmla="+- 0 343 43"/>
                              <a:gd name="T19" fmla="*/ 343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467"/>
                        <wps:cNvSpPr>
                          <a:spLocks/>
                        </wps:cNvSpPr>
                        <wps:spPr bwMode="auto">
                          <a:xfrm>
                            <a:off x="5364" y="43"/>
                            <a:ext cx="214" cy="140"/>
                          </a:xfrm>
                          <a:custGeom>
                            <a:avLst/>
                            <a:gdLst>
                              <a:gd name="T0" fmla="+- 0 5364 5364"/>
                              <a:gd name="T1" fmla="*/ T0 w 214"/>
                              <a:gd name="T2" fmla="+- 0 183 43"/>
                              <a:gd name="T3" fmla="*/ 183 h 140"/>
                              <a:gd name="T4" fmla="+- 0 5578 5364"/>
                              <a:gd name="T5" fmla="*/ T4 w 214"/>
                              <a:gd name="T6" fmla="+- 0 183 43"/>
                              <a:gd name="T7" fmla="*/ 183 h 140"/>
                              <a:gd name="T8" fmla="+- 0 5578 5364"/>
                              <a:gd name="T9" fmla="*/ T8 w 214"/>
                              <a:gd name="T10" fmla="+- 0 43 43"/>
                              <a:gd name="T11" fmla="*/ 43 h 140"/>
                              <a:gd name="T12" fmla="+- 0 5364 5364"/>
                              <a:gd name="T13" fmla="*/ T12 w 214"/>
                              <a:gd name="T14" fmla="+- 0 43 43"/>
                              <a:gd name="T15" fmla="*/ 43 h 140"/>
                              <a:gd name="T16" fmla="+- 0 5364 5364"/>
                              <a:gd name="T17" fmla="*/ T16 w 214"/>
                              <a:gd name="T18" fmla="+- 0 183 43"/>
                              <a:gd name="T19" fmla="*/ 183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466"/>
                        <wps:cNvSpPr>
                          <a:spLocks/>
                        </wps:cNvSpPr>
                        <wps:spPr bwMode="auto">
                          <a:xfrm>
                            <a:off x="5686" y="43"/>
                            <a:ext cx="431" cy="300"/>
                          </a:xfrm>
                          <a:custGeom>
                            <a:avLst/>
                            <a:gdLst>
                              <a:gd name="T0" fmla="+- 0 5686 5686"/>
                              <a:gd name="T1" fmla="*/ T0 w 431"/>
                              <a:gd name="T2" fmla="+- 0 343 43"/>
                              <a:gd name="T3" fmla="*/ 343 h 300"/>
                              <a:gd name="T4" fmla="+- 0 6117 5686"/>
                              <a:gd name="T5" fmla="*/ T4 w 431"/>
                              <a:gd name="T6" fmla="+- 0 343 43"/>
                              <a:gd name="T7" fmla="*/ 343 h 300"/>
                              <a:gd name="T8" fmla="+- 0 6117 5686"/>
                              <a:gd name="T9" fmla="*/ T8 w 431"/>
                              <a:gd name="T10" fmla="+- 0 43 43"/>
                              <a:gd name="T11" fmla="*/ 43 h 300"/>
                              <a:gd name="T12" fmla="+- 0 5686 5686"/>
                              <a:gd name="T13" fmla="*/ T12 w 431"/>
                              <a:gd name="T14" fmla="+- 0 43 43"/>
                              <a:gd name="T15" fmla="*/ 43 h 300"/>
                              <a:gd name="T16" fmla="+- 0 5686 5686"/>
                              <a:gd name="T17" fmla="*/ T16 w 431"/>
                              <a:gd name="T18" fmla="+- 0 343 43"/>
                              <a:gd name="T19" fmla="*/ 343 h 300"/>
                            </a:gdLst>
                            <a:ahLst/>
                            <a:cxnLst>
                              <a:cxn ang="0">
                                <a:pos x="T1" y="T3"/>
                              </a:cxn>
                              <a:cxn ang="0">
                                <a:pos x="T5" y="T7"/>
                              </a:cxn>
                              <a:cxn ang="0">
                                <a:pos x="T9" y="T11"/>
                              </a:cxn>
                              <a:cxn ang="0">
                                <a:pos x="T13" y="T15"/>
                              </a:cxn>
                              <a:cxn ang="0">
                                <a:pos x="T17" y="T19"/>
                              </a:cxn>
                            </a:cxnLst>
                            <a:rect l="0" t="0" r="r" b="b"/>
                            <a:pathLst>
                              <a:path w="431" h="300">
                                <a:moveTo>
                                  <a:pt x="0" y="300"/>
                                </a:moveTo>
                                <a:lnTo>
                                  <a:pt x="431" y="300"/>
                                </a:lnTo>
                                <a:lnTo>
                                  <a:pt x="4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465"/>
                        <wps:cNvSpPr>
                          <a:spLocks/>
                        </wps:cNvSpPr>
                        <wps:spPr bwMode="auto">
                          <a:xfrm>
                            <a:off x="5794" y="43"/>
                            <a:ext cx="215" cy="140"/>
                          </a:xfrm>
                          <a:custGeom>
                            <a:avLst/>
                            <a:gdLst>
                              <a:gd name="T0" fmla="+- 0 5794 5794"/>
                              <a:gd name="T1" fmla="*/ T0 w 215"/>
                              <a:gd name="T2" fmla="+- 0 183 43"/>
                              <a:gd name="T3" fmla="*/ 183 h 140"/>
                              <a:gd name="T4" fmla="+- 0 6009 5794"/>
                              <a:gd name="T5" fmla="*/ T4 w 215"/>
                              <a:gd name="T6" fmla="+- 0 183 43"/>
                              <a:gd name="T7" fmla="*/ 183 h 140"/>
                              <a:gd name="T8" fmla="+- 0 6009 5794"/>
                              <a:gd name="T9" fmla="*/ T8 w 215"/>
                              <a:gd name="T10" fmla="+- 0 43 43"/>
                              <a:gd name="T11" fmla="*/ 43 h 140"/>
                              <a:gd name="T12" fmla="+- 0 5794 5794"/>
                              <a:gd name="T13" fmla="*/ T12 w 215"/>
                              <a:gd name="T14" fmla="+- 0 43 43"/>
                              <a:gd name="T15" fmla="*/ 43 h 140"/>
                              <a:gd name="T16" fmla="+- 0 5794 5794"/>
                              <a:gd name="T17" fmla="*/ T16 w 215"/>
                              <a:gd name="T18" fmla="+- 0 183 43"/>
                              <a:gd name="T19" fmla="*/ 183 h 140"/>
                            </a:gdLst>
                            <a:ahLst/>
                            <a:cxnLst>
                              <a:cxn ang="0">
                                <a:pos x="T1" y="T3"/>
                              </a:cxn>
                              <a:cxn ang="0">
                                <a:pos x="T5" y="T7"/>
                              </a:cxn>
                              <a:cxn ang="0">
                                <a:pos x="T9" y="T11"/>
                              </a:cxn>
                              <a:cxn ang="0">
                                <a:pos x="T13" y="T15"/>
                              </a:cxn>
                              <a:cxn ang="0">
                                <a:pos x="T17" y="T19"/>
                              </a:cxn>
                            </a:cxnLst>
                            <a:rect l="0" t="0" r="r" b="b"/>
                            <a:pathLst>
                              <a:path w="215" h="140">
                                <a:moveTo>
                                  <a:pt x="0" y="140"/>
                                </a:moveTo>
                                <a:lnTo>
                                  <a:pt x="215" y="140"/>
                                </a:lnTo>
                                <a:lnTo>
                                  <a:pt x="21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464"/>
                        <wps:cNvSpPr>
                          <a:spLocks/>
                        </wps:cNvSpPr>
                        <wps:spPr bwMode="auto">
                          <a:xfrm>
                            <a:off x="6117" y="43"/>
                            <a:ext cx="430" cy="300"/>
                          </a:xfrm>
                          <a:custGeom>
                            <a:avLst/>
                            <a:gdLst>
                              <a:gd name="T0" fmla="+- 0 6117 6117"/>
                              <a:gd name="T1" fmla="*/ T0 w 430"/>
                              <a:gd name="T2" fmla="+- 0 343 43"/>
                              <a:gd name="T3" fmla="*/ 343 h 300"/>
                              <a:gd name="T4" fmla="+- 0 6546 6117"/>
                              <a:gd name="T5" fmla="*/ T4 w 430"/>
                              <a:gd name="T6" fmla="+- 0 343 43"/>
                              <a:gd name="T7" fmla="*/ 343 h 300"/>
                              <a:gd name="T8" fmla="+- 0 6546 6117"/>
                              <a:gd name="T9" fmla="*/ T8 w 430"/>
                              <a:gd name="T10" fmla="+- 0 43 43"/>
                              <a:gd name="T11" fmla="*/ 43 h 300"/>
                              <a:gd name="T12" fmla="+- 0 6117 6117"/>
                              <a:gd name="T13" fmla="*/ T12 w 430"/>
                              <a:gd name="T14" fmla="+- 0 43 43"/>
                              <a:gd name="T15" fmla="*/ 43 h 300"/>
                              <a:gd name="T16" fmla="+- 0 6117 6117"/>
                              <a:gd name="T17" fmla="*/ T16 w 430"/>
                              <a:gd name="T18" fmla="+- 0 343 43"/>
                              <a:gd name="T19" fmla="*/ 343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463"/>
                        <wps:cNvSpPr>
                          <a:spLocks/>
                        </wps:cNvSpPr>
                        <wps:spPr bwMode="auto">
                          <a:xfrm>
                            <a:off x="6225" y="43"/>
                            <a:ext cx="214" cy="140"/>
                          </a:xfrm>
                          <a:custGeom>
                            <a:avLst/>
                            <a:gdLst>
                              <a:gd name="T0" fmla="+- 0 6225 6225"/>
                              <a:gd name="T1" fmla="*/ T0 w 214"/>
                              <a:gd name="T2" fmla="+- 0 183 43"/>
                              <a:gd name="T3" fmla="*/ 183 h 140"/>
                              <a:gd name="T4" fmla="+- 0 6438 6225"/>
                              <a:gd name="T5" fmla="*/ T4 w 214"/>
                              <a:gd name="T6" fmla="+- 0 183 43"/>
                              <a:gd name="T7" fmla="*/ 183 h 140"/>
                              <a:gd name="T8" fmla="+- 0 6438 6225"/>
                              <a:gd name="T9" fmla="*/ T8 w 214"/>
                              <a:gd name="T10" fmla="+- 0 43 43"/>
                              <a:gd name="T11" fmla="*/ 43 h 140"/>
                              <a:gd name="T12" fmla="+- 0 6225 6225"/>
                              <a:gd name="T13" fmla="*/ T12 w 214"/>
                              <a:gd name="T14" fmla="+- 0 43 43"/>
                              <a:gd name="T15" fmla="*/ 43 h 140"/>
                              <a:gd name="T16" fmla="+- 0 6225 6225"/>
                              <a:gd name="T17" fmla="*/ T16 w 214"/>
                              <a:gd name="T18" fmla="+- 0 183 43"/>
                              <a:gd name="T19" fmla="*/ 183 h 140"/>
                            </a:gdLst>
                            <a:ahLst/>
                            <a:cxnLst>
                              <a:cxn ang="0">
                                <a:pos x="T1" y="T3"/>
                              </a:cxn>
                              <a:cxn ang="0">
                                <a:pos x="T5" y="T7"/>
                              </a:cxn>
                              <a:cxn ang="0">
                                <a:pos x="T9" y="T11"/>
                              </a:cxn>
                              <a:cxn ang="0">
                                <a:pos x="T13" y="T15"/>
                              </a:cxn>
                              <a:cxn ang="0">
                                <a:pos x="T17" y="T19"/>
                              </a:cxn>
                            </a:cxnLst>
                            <a:rect l="0" t="0" r="r" b="b"/>
                            <a:pathLst>
                              <a:path w="214" h="140">
                                <a:moveTo>
                                  <a:pt x="0" y="140"/>
                                </a:moveTo>
                                <a:lnTo>
                                  <a:pt x="213" y="140"/>
                                </a:lnTo>
                                <a:lnTo>
                                  <a:pt x="213"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462"/>
                        <wps:cNvSpPr>
                          <a:spLocks/>
                        </wps:cNvSpPr>
                        <wps:spPr bwMode="auto">
                          <a:xfrm>
                            <a:off x="6546" y="43"/>
                            <a:ext cx="441" cy="300"/>
                          </a:xfrm>
                          <a:custGeom>
                            <a:avLst/>
                            <a:gdLst>
                              <a:gd name="T0" fmla="+- 0 6546 6546"/>
                              <a:gd name="T1" fmla="*/ T0 w 441"/>
                              <a:gd name="T2" fmla="+- 0 343 43"/>
                              <a:gd name="T3" fmla="*/ 343 h 300"/>
                              <a:gd name="T4" fmla="+- 0 6987 6546"/>
                              <a:gd name="T5" fmla="*/ T4 w 441"/>
                              <a:gd name="T6" fmla="+- 0 343 43"/>
                              <a:gd name="T7" fmla="*/ 343 h 300"/>
                              <a:gd name="T8" fmla="+- 0 6987 6546"/>
                              <a:gd name="T9" fmla="*/ T8 w 441"/>
                              <a:gd name="T10" fmla="+- 0 43 43"/>
                              <a:gd name="T11" fmla="*/ 43 h 300"/>
                              <a:gd name="T12" fmla="+- 0 6546 6546"/>
                              <a:gd name="T13" fmla="*/ T12 w 441"/>
                              <a:gd name="T14" fmla="+- 0 43 43"/>
                              <a:gd name="T15" fmla="*/ 43 h 300"/>
                              <a:gd name="T16" fmla="+- 0 6546 6546"/>
                              <a:gd name="T17" fmla="*/ T16 w 441"/>
                              <a:gd name="T18" fmla="+- 0 343 43"/>
                              <a:gd name="T19" fmla="*/ 343 h 300"/>
                            </a:gdLst>
                            <a:ahLst/>
                            <a:cxnLst>
                              <a:cxn ang="0">
                                <a:pos x="T1" y="T3"/>
                              </a:cxn>
                              <a:cxn ang="0">
                                <a:pos x="T5" y="T7"/>
                              </a:cxn>
                              <a:cxn ang="0">
                                <a:pos x="T9" y="T11"/>
                              </a:cxn>
                              <a:cxn ang="0">
                                <a:pos x="T13" y="T15"/>
                              </a:cxn>
                              <a:cxn ang="0">
                                <a:pos x="T17" y="T19"/>
                              </a:cxn>
                            </a:cxnLst>
                            <a:rect l="0" t="0" r="r" b="b"/>
                            <a:pathLst>
                              <a:path w="441" h="300">
                                <a:moveTo>
                                  <a:pt x="0" y="300"/>
                                </a:moveTo>
                                <a:lnTo>
                                  <a:pt x="441" y="300"/>
                                </a:lnTo>
                                <a:lnTo>
                                  <a:pt x="44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461"/>
                        <wps:cNvSpPr>
                          <a:spLocks/>
                        </wps:cNvSpPr>
                        <wps:spPr bwMode="auto">
                          <a:xfrm>
                            <a:off x="6654" y="43"/>
                            <a:ext cx="225" cy="140"/>
                          </a:xfrm>
                          <a:custGeom>
                            <a:avLst/>
                            <a:gdLst>
                              <a:gd name="T0" fmla="+- 0 6654 6654"/>
                              <a:gd name="T1" fmla="*/ T0 w 225"/>
                              <a:gd name="T2" fmla="+- 0 183 43"/>
                              <a:gd name="T3" fmla="*/ 183 h 140"/>
                              <a:gd name="T4" fmla="+- 0 6879 6654"/>
                              <a:gd name="T5" fmla="*/ T4 w 225"/>
                              <a:gd name="T6" fmla="+- 0 183 43"/>
                              <a:gd name="T7" fmla="*/ 183 h 140"/>
                              <a:gd name="T8" fmla="+- 0 6879 6654"/>
                              <a:gd name="T9" fmla="*/ T8 w 225"/>
                              <a:gd name="T10" fmla="+- 0 43 43"/>
                              <a:gd name="T11" fmla="*/ 43 h 140"/>
                              <a:gd name="T12" fmla="+- 0 6654 6654"/>
                              <a:gd name="T13" fmla="*/ T12 w 225"/>
                              <a:gd name="T14" fmla="+- 0 43 43"/>
                              <a:gd name="T15" fmla="*/ 43 h 140"/>
                              <a:gd name="T16" fmla="+- 0 6654 6654"/>
                              <a:gd name="T17" fmla="*/ T16 w 225"/>
                              <a:gd name="T18" fmla="+- 0 183 43"/>
                              <a:gd name="T19" fmla="*/ 183 h 140"/>
                            </a:gdLst>
                            <a:ahLst/>
                            <a:cxnLst>
                              <a:cxn ang="0">
                                <a:pos x="T1" y="T3"/>
                              </a:cxn>
                              <a:cxn ang="0">
                                <a:pos x="T5" y="T7"/>
                              </a:cxn>
                              <a:cxn ang="0">
                                <a:pos x="T9" y="T11"/>
                              </a:cxn>
                              <a:cxn ang="0">
                                <a:pos x="T13" y="T15"/>
                              </a:cxn>
                              <a:cxn ang="0">
                                <a:pos x="T17" y="T19"/>
                              </a:cxn>
                            </a:cxnLst>
                            <a:rect l="0" t="0" r="r" b="b"/>
                            <a:pathLst>
                              <a:path w="225" h="140">
                                <a:moveTo>
                                  <a:pt x="0" y="140"/>
                                </a:moveTo>
                                <a:lnTo>
                                  <a:pt x="225" y="140"/>
                                </a:lnTo>
                                <a:lnTo>
                                  <a:pt x="22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460"/>
                        <wps:cNvSpPr>
                          <a:spLocks/>
                        </wps:cNvSpPr>
                        <wps:spPr bwMode="auto">
                          <a:xfrm>
                            <a:off x="6987" y="43"/>
                            <a:ext cx="3972" cy="300"/>
                          </a:xfrm>
                          <a:custGeom>
                            <a:avLst/>
                            <a:gdLst>
                              <a:gd name="T0" fmla="+- 0 6987 6987"/>
                              <a:gd name="T1" fmla="*/ T0 w 3972"/>
                              <a:gd name="T2" fmla="+- 0 343 43"/>
                              <a:gd name="T3" fmla="*/ 343 h 300"/>
                              <a:gd name="T4" fmla="+- 0 10959 6987"/>
                              <a:gd name="T5" fmla="*/ T4 w 3972"/>
                              <a:gd name="T6" fmla="+- 0 343 43"/>
                              <a:gd name="T7" fmla="*/ 343 h 300"/>
                              <a:gd name="T8" fmla="+- 0 10959 6987"/>
                              <a:gd name="T9" fmla="*/ T8 w 3972"/>
                              <a:gd name="T10" fmla="+- 0 43 43"/>
                              <a:gd name="T11" fmla="*/ 43 h 300"/>
                              <a:gd name="T12" fmla="+- 0 6987 6987"/>
                              <a:gd name="T13" fmla="*/ T12 w 3972"/>
                              <a:gd name="T14" fmla="+- 0 43 43"/>
                              <a:gd name="T15" fmla="*/ 43 h 300"/>
                              <a:gd name="T16" fmla="+- 0 6987 6987"/>
                              <a:gd name="T17" fmla="*/ T16 w 3972"/>
                              <a:gd name="T18" fmla="+- 0 343 43"/>
                              <a:gd name="T19" fmla="*/ 343 h 300"/>
                            </a:gdLst>
                            <a:ahLst/>
                            <a:cxnLst>
                              <a:cxn ang="0">
                                <a:pos x="T1" y="T3"/>
                              </a:cxn>
                              <a:cxn ang="0">
                                <a:pos x="T5" y="T7"/>
                              </a:cxn>
                              <a:cxn ang="0">
                                <a:pos x="T9" y="T11"/>
                              </a:cxn>
                              <a:cxn ang="0">
                                <a:pos x="T13" y="T15"/>
                              </a:cxn>
                              <a:cxn ang="0">
                                <a:pos x="T17" y="T19"/>
                              </a:cxn>
                            </a:cxnLst>
                            <a:rect l="0" t="0" r="r" b="b"/>
                            <a:pathLst>
                              <a:path w="3972" h="300">
                                <a:moveTo>
                                  <a:pt x="0" y="300"/>
                                </a:moveTo>
                                <a:lnTo>
                                  <a:pt x="3972" y="300"/>
                                </a:lnTo>
                                <a:lnTo>
                                  <a:pt x="3972"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459"/>
                        <wps:cNvSpPr>
                          <a:spLocks/>
                        </wps:cNvSpPr>
                        <wps:spPr bwMode="auto">
                          <a:xfrm>
                            <a:off x="7095" y="43"/>
                            <a:ext cx="3757" cy="140"/>
                          </a:xfrm>
                          <a:custGeom>
                            <a:avLst/>
                            <a:gdLst>
                              <a:gd name="T0" fmla="+- 0 7095 7095"/>
                              <a:gd name="T1" fmla="*/ T0 w 3757"/>
                              <a:gd name="T2" fmla="+- 0 183 43"/>
                              <a:gd name="T3" fmla="*/ 183 h 140"/>
                              <a:gd name="T4" fmla="+- 0 10852 7095"/>
                              <a:gd name="T5" fmla="*/ T4 w 3757"/>
                              <a:gd name="T6" fmla="+- 0 183 43"/>
                              <a:gd name="T7" fmla="*/ 183 h 140"/>
                              <a:gd name="T8" fmla="+- 0 10852 7095"/>
                              <a:gd name="T9" fmla="*/ T8 w 3757"/>
                              <a:gd name="T10" fmla="+- 0 43 43"/>
                              <a:gd name="T11" fmla="*/ 43 h 140"/>
                              <a:gd name="T12" fmla="+- 0 7095 7095"/>
                              <a:gd name="T13" fmla="*/ T12 w 3757"/>
                              <a:gd name="T14" fmla="+- 0 43 43"/>
                              <a:gd name="T15" fmla="*/ 43 h 140"/>
                              <a:gd name="T16" fmla="+- 0 7095 7095"/>
                              <a:gd name="T17" fmla="*/ T16 w 3757"/>
                              <a:gd name="T18" fmla="+- 0 183 43"/>
                              <a:gd name="T19" fmla="*/ 183 h 140"/>
                            </a:gdLst>
                            <a:ahLst/>
                            <a:cxnLst>
                              <a:cxn ang="0">
                                <a:pos x="T1" y="T3"/>
                              </a:cxn>
                              <a:cxn ang="0">
                                <a:pos x="T5" y="T7"/>
                              </a:cxn>
                              <a:cxn ang="0">
                                <a:pos x="T9" y="T11"/>
                              </a:cxn>
                              <a:cxn ang="0">
                                <a:pos x="T13" y="T15"/>
                              </a:cxn>
                              <a:cxn ang="0">
                                <a:pos x="T17" y="T19"/>
                              </a:cxn>
                            </a:cxnLst>
                            <a:rect l="0" t="0" r="r" b="b"/>
                            <a:pathLst>
                              <a:path w="3757" h="140">
                                <a:moveTo>
                                  <a:pt x="0" y="140"/>
                                </a:moveTo>
                                <a:lnTo>
                                  <a:pt x="3757" y="140"/>
                                </a:lnTo>
                                <a:lnTo>
                                  <a:pt x="3757"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458"/>
                        <wps:cNvSpPr>
                          <a:spLocks/>
                        </wps:cNvSpPr>
                        <wps:spPr bwMode="auto">
                          <a:xfrm>
                            <a:off x="10959" y="43"/>
                            <a:ext cx="431" cy="300"/>
                          </a:xfrm>
                          <a:custGeom>
                            <a:avLst/>
                            <a:gdLst>
                              <a:gd name="T0" fmla="+- 0 10959 10959"/>
                              <a:gd name="T1" fmla="*/ T0 w 431"/>
                              <a:gd name="T2" fmla="+- 0 343 43"/>
                              <a:gd name="T3" fmla="*/ 343 h 300"/>
                              <a:gd name="T4" fmla="+- 0 11390 10959"/>
                              <a:gd name="T5" fmla="*/ T4 w 431"/>
                              <a:gd name="T6" fmla="+- 0 343 43"/>
                              <a:gd name="T7" fmla="*/ 343 h 300"/>
                              <a:gd name="T8" fmla="+- 0 11390 10959"/>
                              <a:gd name="T9" fmla="*/ T8 w 431"/>
                              <a:gd name="T10" fmla="+- 0 43 43"/>
                              <a:gd name="T11" fmla="*/ 43 h 300"/>
                              <a:gd name="T12" fmla="+- 0 10959 10959"/>
                              <a:gd name="T13" fmla="*/ T12 w 431"/>
                              <a:gd name="T14" fmla="+- 0 43 43"/>
                              <a:gd name="T15" fmla="*/ 43 h 300"/>
                              <a:gd name="T16" fmla="+- 0 10959 10959"/>
                              <a:gd name="T17" fmla="*/ T16 w 431"/>
                              <a:gd name="T18" fmla="+- 0 343 43"/>
                              <a:gd name="T19" fmla="*/ 343 h 300"/>
                            </a:gdLst>
                            <a:ahLst/>
                            <a:cxnLst>
                              <a:cxn ang="0">
                                <a:pos x="T1" y="T3"/>
                              </a:cxn>
                              <a:cxn ang="0">
                                <a:pos x="T5" y="T7"/>
                              </a:cxn>
                              <a:cxn ang="0">
                                <a:pos x="T9" y="T11"/>
                              </a:cxn>
                              <a:cxn ang="0">
                                <a:pos x="T13" y="T15"/>
                              </a:cxn>
                              <a:cxn ang="0">
                                <a:pos x="T17" y="T19"/>
                              </a:cxn>
                            </a:cxnLst>
                            <a:rect l="0" t="0" r="r" b="b"/>
                            <a:pathLst>
                              <a:path w="431" h="300">
                                <a:moveTo>
                                  <a:pt x="0" y="300"/>
                                </a:moveTo>
                                <a:lnTo>
                                  <a:pt x="431" y="300"/>
                                </a:lnTo>
                                <a:lnTo>
                                  <a:pt x="4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457"/>
                        <wps:cNvSpPr>
                          <a:spLocks/>
                        </wps:cNvSpPr>
                        <wps:spPr bwMode="auto">
                          <a:xfrm>
                            <a:off x="11067" y="43"/>
                            <a:ext cx="215" cy="140"/>
                          </a:xfrm>
                          <a:custGeom>
                            <a:avLst/>
                            <a:gdLst>
                              <a:gd name="T0" fmla="+- 0 11067 11067"/>
                              <a:gd name="T1" fmla="*/ T0 w 215"/>
                              <a:gd name="T2" fmla="+- 0 183 43"/>
                              <a:gd name="T3" fmla="*/ 183 h 140"/>
                              <a:gd name="T4" fmla="+- 0 11282 11067"/>
                              <a:gd name="T5" fmla="*/ T4 w 215"/>
                              <a:gd name="T6" fmla="+- 0 183 43"/>
                              <a:gd name="T7" fmla="*/ 183 h 140"/>
                              <a:gd name="T8" fmla="+- 0 11282 11067"/>
                              <a:gd name="T9" fmla="*/ T8 w 215"/>
                              <a:gd name="T10" fmla="+- 0 43 43"/>
                              <a:gd name="T11" fmla="*/ 43 h 140"/>
                              <a:gd name="T12" fmla="+- 0 11067 11067"/>
                              <a:gd name="T13" fmla="*/ T12 w 215"/>
                              <a:gd name="T14" fmla="+- 0 43 43"/>
                              <a:gd name="T15" fmla="*/ 43 h 140"/>
                              <a:gd name="T16" fmla="+- 0 11067 11067"/>
                              <a:gd name="T17" fmla="*/ T16 w 215"/>
                              <a:gd name="T18" fmla="+- 0 183 43"/>
                              <a:gd name="T19" fmla="*/ 183 h 140"/>
                            </a:gdLst>
                            <a:ahLst/>
                            <a:cxnLst>
                              <a:cxn ang="0">
                                <a:pos x="T1" y="T3"/>
                              </a:cxn>
                              <a:cxn ang="0">
                                <a:pos x="T5" y="T7"/>
                              </a:cxn>
                              <a:cxn ang="0">
                                <a:pos x="T9" y="T11"/>
                              </a:cxn>
                              <a:cxn ang="0">
                                <a:pos x="T13" y="T15"/>
                              </a:cxn>
                              <a:cxn ang="0">
                                <a:pos x="T17" y="T19"/>
                              </a:cxn>
                            </a:cxnLst>
                            <a:rect l="0" t="0" r="r" b="b"/>
                            <a:pathLst>
                              <a:path w="215" h="140">
                                <a:moveTo>
                                  <a:pt x="0" y="140"/>
                                </a:moveTo>
                                <a:lnTo>
                                  <a:pt x="215" y="140"/>
                                </a:lnTo>
                                <a:lnTo>
                                  <a:pt x="21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56"/>
                        <wps:cNvSpPr>
                          <a:spLocks/>
                        </wps:cNvSpPr>
                        <wps:spPr bwMode="auto">
                          <a:xfrm>
                            <a:off x="11390" y="43"/>
                            <a:ext cx="430" cy="300"/>
                          </a:xfrm>
                          <a:custGeom>
                            <a:avLst/>
                            <a:gdLst>
                              <a:gd name="T0" fmla="+- 0 11390 11390"/>
                              <a:gd name="T1" fmla="*/ T0 w 430"/>
                              <a:gd name="T2" fmla="+- 0 343 43"/>
                              <a:gd name="T3" fmla="*/ 343 h 300"/>
                              <a:gd name="T4" fmla="+- 0 11820 11390"/>
                              <a:gd name="T5" fmla="*/ T4 w 430"/>
                              <a:gd name="T6" fmla="+- 0 343 43"/>
                              <a:gd name="T7" fmla="*/ 343 h 300"/>
                              <a:gd name="T8" fmla="+- 0 11820 11390"/>
                              <a:gd name="T9" fmla="*/ T8 w 430"/>
                              <a:gd name="T10" fmla="+- 0 43 43"/>
                              <a:gd name="T11" fmla="*/ 43 h 300"/>
                              <a:gd name="T12" fmla="+- 0 11390 11390"/>
                              <a:gd name="T13" fmla="*/ T12 w 430"/>
                              <a:gd name="T14" fmla="+- 0 43 43"/>
                              <a:gd name="T15" fmla="*/ 43 h 300"/>
                              <a:gd name="T16" fmla="+- 0 11390 11390"/>
                              <a:gd name="T17" fmla="*/ T16 w 430"/>
                              <a:gd name="T18" fmla="+- 0 343 43"/>
                              <a:gd name="T19" fmla="*/ 343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55"/>
                        <wps:cNvSpPr>
                          <a:spLocks/>
                        </wps:cNvSpPr>
                        <wps:spPr bwMode="auto">
                          <a:xfrm>
                            <a:off x="11498" y="43"/>
                            <a:ext cx="214" cy="140"/>
                          </a:xfrm>
                          <a:custGeom>
                            <a:avLst/>
                            <a:gdLst>
                              <a:gd name="T0" fmla="+- 0 11498 11498"/>
                              <a:gd name="T1" fmla="*/ T0 w 214"/>
                              <a:gd name="T2" fmla="+- 0 183 43"/>
                              <a:gd name="T3" fmla="*/ 183 h 140"/>
                              <a:gd name="T4" fmla="+- 0 11712 11498"/>
                              <a:gd name="T5" fmla="*/ T4 w 214"/>
                              <a:gd name="T6" fmla="+- 0 183 43"/>
                              <a:gd name="T7" fmla="*/ 183 h 140"/>
                              <a:gd name="T8" fmla="+- 0 11712 11498"/>
                              <a:gd name="T9" fmla="*/ T8 w 214"/>
                              <a:gd name="T10" fmla="+- 0 43 43"/>
                              <a:gd name="T11" fmla="*/ 43 h 140"/>
                              <a:gd name="T12" fmla="+- 0 11498 11498"/>
                              <a:gd name="T13" fmla="*/ T12 w 214"/>
                              <a:gd name="T14" fmla="+- 0 43 43"/>
                              <a:gd name="T15" fmla="*/ 43 h 140"/>
                              <a:gd name="T16" fmla="+- 0 11498 11498"/>
                              <a:gd name="T17" fmla="*/ T16 w 214"/>
                              <a:gd name="T18" fmla="+- 0 183 43"/>
                              <a:gd name="T19" fmla="*/ 183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54"/>
                        <wps:cNvSpPr>
                          <a:spLocks/>
                        </wps:cNvSpPr>
                        <wps:spPr bwMode="auto">
                          <a:xfrm>
                            <a:off x="11820" y="43"/>
                            <a:ext cx="430" cy="300"/>
                          </a:xfrm>
                          <a:custGeom>
                            <a:avLst/>
                            <a:gdLst>
                              <a:gd name="T0" fmla="+- 0 11820 11820"/>
                              <a:gd name="T1" fmla="*/ T0 w 430"/>
                              <a:gd name="T2" fmla="+- 0 343 43"/>
                              <a:gd name="T3" fmla="*/ 343 h 300"/>
                              <a:gd name="T4" fmla="+- 0 12250 11820"/>
                              <a:gd name="T5" fmla="*/ T4 w 430"/>
                              <a:gd name="T6" fmla="+- 0 343 43"/>
                              <a:gd name="T7" fmla="*/ 343 h 300"/>
                              <a:gd name="T8" fmla="+- 0 12250 11820"/>
                              <a:gd name="T9" fmla="*/ T8 w 430"/>
                              <a:gd name="T10" fmla="+- 0 43 43"/>
                              <a:gd name="T11" fmla="*/ 43 h 300"/>
                              <a:gd name="T12" fmla="+- 0 11820 11820"/>
                              <a:gd name="T13" fmla="*/ T12 w 430"/>
                              <a:gd name="T14" fmla="+- 0 43 43"/>
                              <a:gd name="T15" fmla="*/ 43 h 300"/>
                              <a:gd name="T16" fmla="+- 0 11820 11820"/>
                              <a:gd name="T17" fmla="*/ T16 w 430"/>
                              <a:gd name="T18" fmla="+- 0 343 43"/>
                              <a:gd name="T19" fmla="*/ 343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53"/>
                        <wps:cNvSpPr>
                          <a:spLocks/>
                        </wps:cNvSpPr>
                        <wps:spPr bwMode="auto">
                          <a:xfrm>
                            <a:off x="11928" y="43"/>
                            <a:ext cx="214" cy="140"/>
                          </a:xfrm>
                          <a:custGeom>
                            <a:avLst/>
                            <a:gdLst>
                              <a:gd name="T0" fmla="+- 0 11928 11928"/>
                              <a:gd name="T1" fmla="*/ T0 w 214"/>
                              <a:gd name="T2" fmla="+- 0 183 43"/>
                              <a:gd name="T3" fmla="*/ 183 h 140"/>
                              <a:gd name="T4" fmla="+- 0 12142 11928"/>
                              <a:gd name="T5" fmla="*/ T4 w 214"/>
                              <a:gd name="T6" fmla="+- 0 183 43"/>
                              <a:gd name="T7" fmla="*/ 183 h 140"/>
                              <a:gd name="T8" fmla="+- 0 12142 11928"/>
                              <a:gd name="T9" fmla="*/ T8 w 214"/>
                              <a:gd name="T10" fmla="+- 0 43 43"/>
                              <a:gd name="T11" fmla="*/ 43 h 140"/>
                              <a:gd name="T12" fmla="+- 0 11928 11928"/>
                              <a:gd name="T13" fmla="*/ T12 w 214"/>
                              <a:gd name="T14" fmla="+- 0 43 43"/>
                              <a:gd name="T15" fmla="*/ 43 h 140"/>
                              <a:gd name="T16" fmla="+- 0 11928 11928"/>
                              <a:gd name="T17" fmla="*/ T16 w 214"/>
                              <a:gd name="T18" fmla="+- 0 183 43"/>
                              <a:gd name="T19" fmla="*/ 183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52"/>
                        <wps:cNvSpPr>
                          <a:spLocks/>
                        </wps:cNvSpPr>
                        <wps:spPr bwMode="auto">
                          <a:xfrm>
                            <a:off x="12250" y="43"/>
                            <a:ext cx="431" cy="300"/>
                          </a:xfrm>
                          <a:custGeom>
                            <a:avLst/>
                            <a:gdLst>
                              <a:gd name="T0" fmla="+- 0 12250 12250"/>
                              <a:gd name="T1" fmla="*/ T0 w 431"/>
                              <a:gd name="T2" fmla="+- 0 343 43"/>
                              <a:gd name="T3" fmla="*/ 343 h 300"/>
                              <a:gd name="T4" fmla="+- 0 12680 12250"/>
                              <a:gd name="T5" fmla="*/ T4 w 431"/>
                              <a:gd name="T6" fmla="+- 0 343 43"/>
                              <a:gd name="T7" fmla="*/ 343 h 300"/>
                              <a:gd name="T8" fmla="+- 0 12680 12250"/>
                              <a:gd name="T9" fmla="*/ T8 w 431"/>
                              <a:gd name="T10" fmla="+- 0 43 43"/>
                              <a:gd name="T11" fmla="*/ 43 h 300"/>
                              <a:gd name="T12" fmla="+- 0 12250 12250"/>
                              <a:gd name="T13" fmla="*/ T12 w 431"/>
                              <a:gd name="T14" fmla="+- 0 43 43"/>
                              <a:gd name="T15" fmla="*/ 43 h 300"/>
                              <a:gd name="T16" fmla="+- 0 12250 12250"/>
                              <a:gd name="T17" fmla="*/ T16 w 431"/>
                              <a:gd name="T18" fmla="+- 0 343 43"/>
                              <a:gd name="T19" fmla="*/ 343 h 300"/>
                            </a:gdLst>
                            <a:ahLst/>
                            <a:cxnLst>
                              <a:cxn ang="0">
                                <a:pos x="T1" y="T3"/>
                              </a:cxn>
                              <a:cxn ang="0">
                                <a:pos x="T5" y="T7"/>
                              </a:cxn>
                              <a:cxn ang="0">
                                <a:pos x="T9" y="T11"/>
                              </a:cxn>
                              <a:cxn ang="0">
                                <a:pos x="T13" y="T15"/>
                              </a:cxn>
                              <a:cxn ang="0">
                                <a:pos x="T17" y="T19"/>
                              </a:cxn>
                            </a:cxnLst>
                            <a:rect l="0" t="0" r="r" b="b"/>
                            <a:pathLst>
                              <a:path w="431"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451"/>
                        <wps:cNvSpPr>
                          <a:spLocks/>
                        </wps:cNvSpPr>
                        <wps:spPr bwMode="auto">
                          <a:xfrm>
                            <a:off x="12358" y="43"/>
                            <a:ext cx="215" cy="140"/>
                          </a:xfrm>
                          <a:custGeom>
                            <a:avLst/>
                            <a:gdLst>
                              <a:gd name="T0" fmla="+- 0 12358 12358"/>
                              <a:gd name="T1" fmla="*/ T0 w 215"/>
                              <a:gd name="T2" fmla="+- 0 183 43"/>
                              <a:gd name="T3" fmla="*/ 183 h 140"/>
                              <a:gd name="T4" fmla="+- 0 12572 12358"/>
                              <a:gd name="T5" fmla="*/ T4 w 215"/>
                              <a:gd name="T6" fmla="+- 0 183 43"/>
                              <a:gd name="T7" fmla="*/ 183 h 140"/>
                              <a:gd name="T8" fmla="+- 0 12572 12358"/>
                              <a:gd name="T9" fmla="*/ T8 w 215"/>
                              <a:gd name="T10" fmla="+- 0 43 43"/>
                              <a:gd name="T11" fmla="*/ 43 h 140"/>
                              <a:gd name="T12" fmla="+- 0 12358 12358"/>
                              <a:gd name="T13" fmla="*/ T12 w 215"/>
                              <a:gd name="T14" fmla="+- 0 43 43"/>
                              <a:gd name="T15" fmla="*/ 43 h 140"/>
                              <a:gd name="T16" fmla="+- 0 12358 12358"/>
                              <a:gd name="T17" fmla="*/ T16 w 215"/>
                              <a:gd name="T18" fmla="+- 0 183 43"/>
                              <a:gd name="T19" fmla="*/ 183 h 140"/>
                            </a:gdLst>
                            <a:ahLst/>
                            <a:cxnLst>
                              <a:cxn ang="0">
                                <a:pos x="T1" y="T3"/>
                              </a:cxn>
                              <a:cxn ang="0">
                                <a:pos x="T5" y="T7"/>
                              </a:cxn>
                              <a:cxn ang="0">
                                <a:pos x="T9" y="T11"/>
                              </a:cxn>
                              <a:cxn ang="0">
                                <a:pos x="T13" y="T15"/>
                              </a:cxn>
                              <a:cxn ang="0">
                                <a:pos x="T17" y="T19"/>
                              </a:cxn>
                            </a:cxnLst>
                            <a:rect l="0" t="0" r="r" b="b"/>
                            <a:pathLst>
                              <a:path w="215"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450"/>
                        <wps:cNvSpPr>
                          <a:spLocks/>
                        </wps:cNvSpPr>
                        <wps:spPr bwMode="auto">
                          <a:xfrm>
                            <a:off x="12680" y="43"/>
                            <a:ext cx="337" cy="300"/>
                          </a:xfrm>
                          <a:custGeom>
                            <a:avLst/>
                            <a:gdLst>
                              <a:gd name="T0" fmla="+- 0 12680 12680"/>
                              <a:gd name="T1" fmla="*/ T0 w 337"/>
                              <a:gd name="T2" fmla="+- 0 343 43"/>
                              <a:gd name="T3" fmla="*/ 343 h 300"/>
                              <a:gd name="T4" fmla="+- 0 13018 12680"/>
                              <a:gd name="T5" fmla="*/ T4 w 337"/>
                              <a:gd name="T6" fmla="+- 0 343 43"/>
                              <a:gd name="T7" fmla="*/ 343 h 300"/>
                              <a:gd name="T8" fmla="+- 0 13018 12680"/>
                              <a:gd name="T9" fmla="*/ T8 w 337"/>
                              <a:gd name="T10" fmla="+- 0 43 43"/>
                              <a:gd name="T11" fmla="*/ 43 h 300"/>
                              <a:gd name="T12" fmla="+- 0 12680 12680"/>
                              <a:gd name="T13" fmla="*/ T12 w 337"/>
                              <a:gd name="T14" fmla="+- 0 43 43"/>
                              <a:gd name="T15" fmla="*/ 43 h 300"/>
                              <a:gd name="T16" fmla="+- 0 12680 12680"/>
                              <a:gd name="T17" fmla="*/ T16 w 337"/>
                              <a:gd name="T18" fmla="+- 0 343 43"/>
                              <a:gd name="T19" fmla="*/ 343 h 300"/>
                            </a:gdLst>
                            <a:ahLst/>
                            <a:cxnLst>
                              <a:cxn ang="0">
                                <a:pos x="T1" y="T3"/>
                              </a:cxn>
                              <a:cxn ang="0">
                                <a:pos x="T5" y="T7"/>
                              </a:cxn>
                              <a:cxn ang="0">
                                <a:pos x="T9" y="T11"/>
                              </a:cxn>
                              <a:cxn ang="0">
                                <a:pos x="T13" y="T15"/>
                              </a:cxn>
                              <a:cxn ang="0">
                                <a:pos x="T17" y="T19"/>
                              </a:cxn>
                            </a:cxnLst>
                            <a:rect l="0" t="0" r="r" b="b"/>
                            <a:pathLst>
                              <a:path w="337" h="300">
                                <a:moveTo>
                                  <a:pt x="0" y="300"/>
                                </a:moveTo>
                                <a:lnTo>
                                  <a:pt x="338" y="300"/>
                                </a:lnTo>
                                <a:lnTo>
                                  <a:pt x="33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449"/>
                        <wps:cNvSpPr>
                          <a:spLocks/>
                        </wps:cNvSpPr>
                        <wps:spPr bwMode="auto">
                          <a:xfrm>
                            <a:off x="12788" y="43"/>
                            <a:ext cx="121" cy="140"/>
                          </a:xfrm>
                          <a:custGeom>
                            <a:avLst/>
                            <a:gdLst>
                              <a:gd name="T0" fmla="+- 0 12788 12788"/>
                              <a:gd name="T1" fmla="*/ T0 w 121"/>
                              <a:gd name="T2" fmla="+- 0 183 43"/>
                              <a:gd name="T3" fmla="*/ 183 h 140"/>
                              <a:gd name="T4" fmla="+- 0 12910 12788"/>
                              <a:gd name="T5" fmla="*/ T4 w 121"/>
                              <a:gd name="T6" fmla="+- 0 183 43"/>
                              <a:gd name="T7" fmla="*/ 183 h 140"/>
                              <a:gd name="T8" fmla="+- 0 12910 12788"/>
                              <a:gd name="T9" fmla="*/ T8 w 121"/>
                              <a:gd name="T10" fmla="+- 0 43 43"/>
                              <a:gd name="T11" fmla="*/ 43 h 140"/>
                              <a:gd name="T12" fmla="+- 0 12788 12788"/>
                              <a:gd name="T13" fmla="*/ T12 w 121"/>
                              <a:gd name="T14" fmla="+- 0 43 43"/>
                              <a:gd name="T15" fmla="*/ 43 h 140"/>
                              <a:gd name="T16" fmla="+- 0 12788 12788"/>
                              <a:gd name="T17" fmla="*/ T16 w 121"/>
                              <a:gd name="T18" fmla="+- 0 183 43"/>
                              <a:gd name="T19" fmla="*/ 183 h 140"/>
                            </a:gdLst>
                            <a:ahLst/>
                            <a:cxnLst>
                              <a:cxn ang="0">
                                <a:pos x="T1" y="T3"/>
                              </a:cxn>
                              <a:cxn ang="0">
                                <a:pos x="T5" y="T7"/>
                              </a:cxn>
                              <a:cxn ang="0">
                                <a:pos x="T9" y="T11"/>
                              </a:cxn>
                              <a:cxn ang="0">
                                <a:pos x="T13" y="T15"/>
                              </a:cxn>
                              <a:cxn ang="0">
                                <a:pos x="T17" y="T19"/>
                              </a:cxn>
                            </a:cxnLst>
                            <a:rect l="0" t="0" r="r" b="b"/>
                            <a:pathLst>
                              <a:path w="121" h="140">
                                <a:moveTo>
                                  <a:pt x="0" y="140"/>
                                </a:moveTo>
                                <a:lnTo>
                                  <a:pt x="122" y="140"/>
                                </a:lnTo>
                                <a:lnTo>
                                  <a:pt x="122"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48"/>
                        <wps:cNvSpPr>
                          <a:spLocks/>
                        </wps:cNvSpPr>
                        <wps:spPr bwMode="auto">
                          <a:xfrm>
                            <a:off x="1440" y="32"/>
                            <a:ext cx="3387" cy="0"/>
                          </a:xfrm>
                          <a:custGeom>
                            <a:avLst/>
                            <a:gdLst>
                              <a:gd name="T0" fmla="+- 0 1440 1440"/>
                              <a:gd name="T1" fmla="*/ T0 w 3387"/>
                              <a:gd name="T2" fmla="+- 0 4827 1440"/>
                              <a:gd name="T3" fmla="*/ T2 w 3387"/>
                            </a:gdLst>
                            <a:ahLst/>
                            <a:cxnLst>
                              <a:cxn ang="0">
                                <a:pos x="T1" y="0"/>
                              </a:cxn>
                              <a:cxn ang="0">
                                <a:pos x="T3" y="0"/>
                              </a:cxn>
                            </a:cxnLst>
                            <a:rect l="0" t="0" r="r" b="b"/>
                            <a:pathLst>
                              <a:path w="3387">
                                <a:moveTo>
                                  <a:pt x="0" y="0"/>
                                </a:moveTo>
                                <a:lnTo>
                                  <a:pt x="3387"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447"/>
                        <wps:cNvSpPr>
                          <a:spLocks/>
                        </wps:cNvSpPr>
                        <wps:spPr bwMode="auto">
                          <a:xfrm>
                            <a:off x="1440" y="42"/>
                            <a:ext cx="3387" cy="0"/>
                          </a:xfrm>
                          <a:custGeom>
                            <a:avLst/>
                            <a:gdLst>
                              <a:gd name="T0" fmla="+- 0 1440 1440"/>
                              <a:gd name="T1" fmla="*/ T0 w 3387"/>
                              <a:gd name="T2" fmla="+- 0 4827 1440"/>
                              <a:gd name="T3" fmla="*/ T2 w 3387"/>
                            </a:gdLst>
                            <a:ahLst/>
                            <a:cxnLst>
                              <a:cxn ang="0">
                                <a:pos x="T1" y="0"/>
                              </a:cxn>
                              <a:cxn ang="0">
                                <a:pos x="T3" y="0"/>
                              </a:cxn>
                            </a:cxnLst>
                            <a:rect l="0" t="0" r="r" b="b"/>
                            <a:pathLst>
                              <a:path w="3387">
                                <a:moveTo>
                                  <a:pt x="0" y="0"/>
                                </a:moveTo>
                                <a:lnTo>
                                  <a:pt x="3387"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446"/>
                        <wps:cNvSpPr>
                          <a:spLocks/>
                        </wps:cNvSpPr>
                        <wps:spPr bwMode="auto">
                          <a:xfrm>
                            <a:off x="4827" y="42"/>
                            <a:ext cx="19" cy="0"/>
                          </a:xfrm>
                          <a:custGeom>
                            <a:avLst/>
                            <a:gdLst>
                              <a:gd name="T0" fmla="+- 0 4827 4827"/>
                              <a:gd name="T1" fmla="*/ T0 w 19"/>
                              <a:gd name="T2" fmla="+- 0 4846 4827"/>
                              <a:gd name="T3" fmla="*/ T2 w 19"/>
                            </a:gdLst>
                            <a:ahLst/>
                            <a:cxnLst>
                              <a:cxn ang="0">
                                <a:pos x="T1" y="0"/>
                              </a:cxn>
                              <a:cxn ang="0">
                                <a:pos x="T3" y="0"/>
                              </a:cxn>
                            </a:cxnLst>
                            <a:rect l="0" t="0" r="r" b="b"/>
                            <a:pathLst>
                              <a:path w="19">
                                <a:moveTo>
                                  <a:pt x="0" y="0"/>
                                </a:moveTo>
                                <a:lnTo>
                                  <a:pt x="1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445"/>
                        <wps:cNvSpPr>
                          <a:spLocks/>
                        </wps:cNvSpPr>
                        <wps:spPr bwMode="auto">
                          <a:xfrm>
                            <a:off x="4827" y="32"/>
                            <a:ext cx="19" cy="0"/>
                          </a:xfrm>
                          <a:custGeom>
                            <a:avLst/>
                            <a:gdLst>
                              <a:gd name="T0" fmla="+- 0 4827 4827"/>
                              <a:gd name="T1" fmla="*/ T0 w 19"/>
                              <a:gd name="T2" fmla="+- 0 4846 4827"/>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444"/>
                        <wps:cNvSpPr>
                          <a:spLocks/>
                        </wps:cNvSpPr>
                        <wps:spPr bwMode="auto">
                          <a:xfrm>
                            <a:off x="4846" y="32"/>
                            <a:ext cx="410" cy="0"/>
                          </a:xfrm>
                          <a:custGeom>
                            <a:avLst/>
                            <a:gdLst>
                              <a:gd name="T0" fmla="+- 0 4846 4846"/>
                              <a:gd name="T1" fmla="*/ T0 w 410"/>
                              <a:gd name="T2" fmla="+- 0 5256 4846"/>
                              <a:gd name="T3" fmla="*/ T2 w 410"/>
                            </a:gdLst>
                            <a:ahLst/>
                            <a:cxnLst>
                              <a:cxn ang="0">
                                <a:pos x="T1" y="0"/>
                              </a:cxn>
                              <a:cxn ang="0">
                                <a:pos x="T3" y="0"/>
                              </a:cxn>
                            </a:cxnLst>
                            <a:rect l="0" t="0" r="r" b="b"/>
                            <a:pathLst>
                              <a:path w="410">
                                <a:moveTo>
                                  <a:pt x="0" y="0"/>
                                </a:moveTo>
                                <a:lnTo>
                                  <a:pt x="41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443"/>
                        <wps:cNvSpPr>
                          <a:spLocks/>
                        </wps:cNvSpPr>
                        <wps:spPr bwMode="auto">
                          <a:xfrm>
                            <a:off x="4846" y="42"/>
                            <a:ext cx="410" cy="0"/>
                          </a:xfrm>
                          <a:custGeom>
                            <a:avLst/>
                            <a:gdLst>
                              <a:gd name="T0" fmla="+- 0 4846 4846"/>
                              <a:gd name="T1" fmla="*/ T0 w 410"/>
                              <a:gd name="T2" fmla="+- 0 5256 4846"/>
                              <a:gd name="T3" fmla="*/ T2 w 410"/>
                            </a:gdLst>
                            <a:ahLst/>
                            <a:cxnLst>
                              <a:cxn ang="0">
                                <a:pos x="T1" y="0"/>
                              </a:cxn>
                              <a:cxn ang="0">
                                <a:pos x="T3" y="0"/>
                              </a:cxn>
                            </a:cxnLst>
                            <a:rect l="0" t="0" r="r" b="b"/>
                            <a:pathLst>
                              <a:path w="410">
                                <a:moveTo>
                                  <a:pt x="0" y="0"/>
                                </a:moveTo>
                                <a:lnTo>
                                  <a:pt x="410"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442"/>
                        <wps:cNvSpPr>
                          <a:spLocks/>
                        </wps:cNvSpPr>
                        <wps:spPr bwMode="auto">
                          <a:xfrm>
                            <a:off x="5256" y="42"/>
                            <a:ext cx="19" cy="0"/>
                          </a:xfrm>
                          <a:custGeom>
                            <a:avLst/>
                            <a:gdLst>
                              <a:gd name="T0" fmla="+- 0 5256 5256"/>
                              <a:gd name="T1" fmla="*/ T0 w 19"/>
                              <a:gd name="T2" fmla="+- 0 5276 5256"/>
                              <a:gd name="T3" fmla="*/ T2 w 19"/>
                            </a:gdLst>
                            <a:ahLst/>
                            <a:cxnLst>
                              <a:cxn ang="0">
                                <a:pos x="T1" y="0"/>
                              </a:cxn>
                              <a:cxn ang="0">
                                <a:pos x="T3" y="0"/>
                              </a:cxn>
                            </a:cxnLst>
                            <a:rect l="0" t="0" r="r" b="b"/>
                            <a:pathLst>
                              <a:path w="19">
                                <a:moveTo>
                                  <a:pt x="0" y="0"/>
                                </a:moveTo>
                                <a:lnTo>
                                  <a:pt x="20"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441"/>
                        <wps:cNvSpPr>
                          <a:spLocks/>
                        </wps:cNvSpPr>
                        <wps:spPr bwMode="auto">
                          <a:xfrm>
                            <a:off x="5256" y="32"/>
                            <a:ext cx="19" cy="0"/>
                          </a:xfrm>
                          <a:custGeom>
                            <a:avLst/>
                            <a:gdLst>
                              <a:gd name="T0" fmla="+- 0 5256 5256"/>
                              <a:gd name="T1" fmla="*/ T0 w 19"/>
                              <a:gd name="T2" fmla="+- 0 5276 5256"/>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440"/>
                        <wps:cNvSpPr>
                          <a:spLocks/>
                        </wps:cNvSpPr>
                        <wps:spPr bwMode="auto">
                          <a:xfrm>
                            <a:off x="5276" y="32"/>
                            <a:ext cx="410" cy="0"/>
                          </a:xfrm>
                          <a:custGeom>
                            <a:avLst/>
                            <a:gdLst>
                              <a:gd name="T0" fmla="+- 0 5276 5276"/>
                              <a:gd name="T1" fmla="*/ T0 w 410"/>
                              <a:gd name="T2" fmla="+- 0 5686 5276"/>
                              <a:gd name="T3" fmla="*/ T2 w 410"/>
                            </a:gdLst>
                            <a:ahLst/>
                            <a:cxnLst>
                              <a:cxn ang="0">
                                <a:pos x="T1" y="0"/>
                              </a:cxn>
                              <a:cxn ang="0">
                                <a:pos x="T3" y="0"/>
                              </a:cxn>
                            </a:cxnLst>
                            <a:rect l="0" t="0" r="r" b="b"/>
                            <a:pathLst>
                              <a:path w="410">
                                <a:moveTo>
                                  <a:pt x="0" y="0"/>
                                </a:moveTo>
                                <a:lnTo>
                                  <a:pt x="41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439"/>
                        <wps:cNvSpPr>
                          <a:spLocks/>
                        </wps:cNvSpPr>
                        <wps:spPr bwMode="auto">
                          <a:xfrm>
                            <a:off x="5276" y="42"/>
                            <a:ext cx="410" cy="0"/>
                          </a:xfrm>
                          <a:custGeom>
                            <a:avLst/>
                            <a:gdLst>
                              <a:gd name="T0" fmla="+- 0 5276 5276"/>
                              <a:gd name="T1" fmla="*/ T0 w 410"/>
                              <a:gd name="T2" fmla="+- 0 5686 5276"/>
                              <a:gd name="T3" fmla="*/ T2 w 410"/>
                            </a:gdLst>
                            <a:ahLst/>
                            <a:cxnLst>
                              <a:cxn ang="0">
                                <a:pos x="T1" y="0"/>
                              </a:cxn>
                              <a:cxn ang="0">
                                <a:pos x="T3" y="0"/>
                              </a:cxn>
                            </a:cxnLst>
                            <a:rect l="0" t="0" r="r" b="b"/>
                            <a:pathLst>
                              <a:path w="410">
                                <a:moveTo>
                                  <a:pt x="0" y="0"/>
                                </a:moveTo>
                                <a:lnTo>
                                  <a:pt x="410"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Freeform 438"/>
                        <wps:cNvSpPr>
                          <a:spLocks/>
                        </wps:cNvSpPr>
                        <wps:spPr bwMode="auto">
                          <a:xfrm>
                            <a:off x="5686" y="42"/>
                            <a:ext cx="19" cy="0"/>
                          </a:xfrm>
                          <a:custGeom>
                            <a:avLst/>
                            <a:gdLst>
                              <a:gd name="T0" fmla="+- 0 5686 5686"/>
                              <a:gd name="T1" fmla="*/ T0 w 19"/>
                              <a:gd name="T2" fmla="+- 0 5705 5686"/>
                              <a:gd name="T3" fmla="*/ T2 w 19"/>
                            </a:gdLst>
                            <a:ahLst/>
                            <a:cxnLst>
                              <a:cxn ang="0">
                                <a:pos x="T1" y="0"/>
                              </a:cxn>
                              <a:cxn ang="0">
                                <a:pos x="T3" y="0"/>
                              </a:cxn>
                            </a:cxnLst>
                            <a:rect l="0" t="0" r="r" b="b"/>
                            <a:pathLst>
                              <a:path w="19">
                                <a:moveTo>
                                  <a:pt x="0" y="0"/>
                                </a:moveTo>
                                <a:lnTo>
                                  <a:pt x="1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437"/>
                        <wps:cNvSpPr>
                          <a:spLocks/>
                        </wps:cNvSpPr>
                        <wps:spPr bwMode="auto">
                          <a:xfrm>
                            <a:off x="5686" y="32"/>
                            <a:ext cx="19" cy="0"/>
                          </a:xfrm>
                          <a:custGeom>
                            <a:avLst/>
                            <a:gdLst>
                              <a:gd name="T0" fmla="+- 0 5686 5686"/>
                              <a:gd name="T1" fmla="*/ T0 w 19"/>
                              <a:gd name="T2" fmla="+- 0 5705 5686"/>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436"/>
                        <wps:cNvSpPr>
                          <a:spLocks/>
                        </wps:cNvSpPr>
                        <wps:spPr bwMode="auto">
                          <a:xfrm>
                            <a:off x="5705" y="32"/>
                            <a:ext cx="412" cy="0"/>
                          </a:xfrm>
                          <a:custGeom>
                            <a:avLst/>
                            <a:gdLst>
                              <a:gd name="T0" fmla="+- 0 5705 5705"/>
                              <a:gd name="T1" fmla="*/ T0 w 412"/>
                              <a:gd name="T2" fmla="+- 0 6117 5705"/>
                              <a:gd name="T3" fmla="*/ T2 w 412"/>
                            </a:gdLst>
                            <a:ahLst/>
                            <a:cxnLst>
                              <a:cxn ang="0">
                                <a:pos x="T1" y="0"/>
                              </a:cxn>
                              <a:cxn ang="0">
                                <a:pos x="T3" y="0"/>
                              </a:cxn>
                            </a:cxnLst>
                            <a:rect l="0" t="0" r="r" b="b"/>
                            <a:pathLst>
                              <a:path w="412">
                                <a:moveTo>
                                  <a:pt x="0" y="0"/>
                                </a:moveTo>
                                <a:lnTo>
                                  <a:pt x="412"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435"/>
                        <wps:cNvSpPr>
                          <a:spLocks/>
                        </wps:cNvSpPr>
                        <wps:spPr bwMode="auto">
                          <a:xfrm>
                            <a:off x="5705" y="42"/>
                            <a:ext cx="412" cy="0"/>
                          </a:xfrm>
                          <a:custGeom>
                            <a:avLst/>
                            <a:gdLst>
                              <a:gd name="T0" fmla="+- 0 5705 5705"/>
                              <a:gd name="T1" fmla="*/ T0 w 412"/>
                              <a:gd name="T2" fmla="+- 0 6117 5705"/>
                              <a:gd name="T3" fmla="*/ T2 w 412"/>
                            </a:gdLst>
                            <a:ahLst/>
                            <a:cxnLst>
                              <a:cxn ang="0">
                                <a:pos x="T1" y="0"/>
                              </a:cxn>
                              <a:cxn ang="0">
                                <a:pos x="T3" y="0"/>
                              </a:cxn>
                            </a:cxnLst>
                            <a:rect l="0" t="0" r="r" b="b"/>
                            <a:pathLst>
                              <a:path w="412">
                                <a:moveTo>
                                  <a:pt x="0" y="0"/>
                                </a:moveTo>
                                <a:lnTo>
                                  <a:pt x="412"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Freeform 434"/>
                        <wps:cNvSpPr>
                          <a:spLocks/>
                        </wps:cNvSpPr>
                        <wps:spPr bwMode="auto">
                          <a:xfrm>
                            <a:off x="6117" y="42"/>
                            <a:ext cx="19" cy="0"/>
                          </a:xfrm>
                          <a:custGeom>
                            <a:avLst/>
                            <a:gdLst>
                              <a:gd name="T0" fmla="+- 0 6117 6117"/>
                              <a:gd name="T1" fmla="*/ T0 w 19"/>
                              <a:gd name="T2" fmla="+- 0 6136 6117"/>
                              <a:gd name="T3" fmla="*/ T2 w 19"/>
                            </a:gdLst>
                            <a:ahLst/>
                            <a:cxnLst>
                              <a:cxn ang="0">
                                <a:pos x="T1" y="0"/>
                              </a:cxn>
                              <a:cxn ang="0">
                                <a:pos x="T3" y="0"/>
                              </a:cxn>
                            </a:cxnLst>
                            <a:rect l="0" t="0" r="r" b="b"/>
                            <a:pathLst>
                              <a:path w="19">
                                <a:moveTo>
                                  <a:pt x="0" y="0"/>
                                </a:moveTo>
                                <a:lnTo>
                                  <a:pt x="1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433"/>
                        <wps:cNvSpPr>
                          <a:spLocks/>
                        </wps:cNvSpPr>
                        <wps:spPr bwMode="auto">
                          <a:xfrm>
                            <a:off x="6117" y="32"/>
                            <a:ext cx="19" cy="0"/>
                          </a:xfrm>
                          <a:custGeom>
                            <a:avLst/>
                            <a:gdLst>
                              <a:gd name="T0" fmla="+- 0 6117 6117"/>
                              <a:gd name="T1" fmla="*/ T0 w 19"/>
                              <a:gd name="T2" fmla="+- 0 6136 6117"/>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432"/>
                        <wps:cNvSpPr>
                          <a:spLocks/>
                        </wps:cNvSpPr>
                        <wps:spPr bwMode="auto">
                          <a:xfrm>
                            <a:off x="6136" y="32"/>
                            <a:ext cx="410" cy="0"/>
                          </a:xfrm>
                          <a:custGeom>
                            <a:avLst/>
                            <a:gdLst>
                              <a:gd name="T0" fmla="+- 0 6136 6136"/>
                              <a:gd name="T1" fmla="*/ T0 w 410"/>
                              <a:gd name="T2" fmla="+- 0 6546 6136"/>
                              <a:gd name="T3" fmla="*/ T2 w 410"/>
                            </a:gdLst>
                            <a:ahLst/>
                            <a:cxnLst>
                              <a:cxn ang="0">
                                <a:pos x="T1" y="0"/>
                              </a:cxn>
                              <a:cxn ang="0">
                                <a:pos x="T3" y="0"/>
                              </a:cxn>
                            </a:cxnLst>
                            <a:rect l="0" t="0" r="r" b="b"/>
                            <a:pathLst>
                              <a:path w="410">
                                <a:moveTo>
                                  <a:pt x="0" y="0"/>
                                </a:moveTo>
                                <a:lnTo>
                                  <a:pt x="41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431"/>
                        <wps:cNvSpPr>
                          <a:spLocks/>
                        </wps:cNvSpPr>
                        <wps:spPr bwMode="auto">
                          <a:xfrm>
                            <a:off x="6136" y="42"/>
                            <a:ext cx="410" cy="0"/>
                          </a:xfrm>
                          <a:custGeom>
                            <a:avLst/>
                            <a:gdLst>
                              <a:gd name="T0" fmla="+- 0 6136 6136"/>
                              <a:gd name="T1" fmla="*/ T0 w 410"/>
                              <a:gd name="T2" fmla="+- 0 6546 6136"/>
                              <a:gd name="T3" fmla="*/ T2 w 410"/>
                            </a:gdLst>
                            <a:ahLst/>
                            <a:cxnLst>
                              <a:cxn ang="0">
                                <a:pos x="T1" y="0"/>
                              </a:cxn>
                              <a:cxn ang="0">
                                <a:pos x="T3" y="0"/>
                              </a:cxn>
                            </a:cxnLst>
                            <a:rect l="0" t="0" r="r" b="b"/>
                            <a:pathLst>
                              <a:path w="410">
                                <a:moveTo>
                                  <a:pt x="0" y="0"/>
                                </a:moveTo>
                                <a:lnTo>
                                  <a:pt x="410"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430"/>
                        <wps:cNvSpPr>
                          <a:spLocks/>
                        </wps:cNvSpPr>
                        <wps:spPr bwMode="auto">
                          <a:xfrm>
                            <a:off x="6546" y="42"/>
                            <a:ext cx="19" cy="0"/>
                          </a:xfrm>
                          <a:custGeom>
                            <a:avLst/>
                            <a:gdLst>
                              <a:gd name="T0" fmla="+- 0 6546 6546"/>
                              <a:gd name="T1" fmla="*/ T0 w 19"/>
                              <a:gd name="T2" fmla="+- 0 6566 6546"/>
                              <a:gd name="T3" fmla="*/ T2 w 19"/>
                            </a:gdLst>
                            <a:ahLst/>
                            <a:cxnLst>
                              <a:cxn ang="0">
                                <a:pos x="T1" y="0"/>
                              </a:cxn>
                              <a:cxn ang="0">
                                <a:pos x="T3" y="0"/>
                              </a:cxn>
                            </a:cxnLst>
                            <a:rect l="0" t="0" r="r" b="b"/>
                            <a:pathLst>
                              <a:path w="19">
                                <a:moveTo>
                                  <a:pt x="0" y="0"/>
                                </a:moveTo>
                                <a:lnTo>
                                  <a:pt x="20"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429"/>
                        <wps:cNvSpPr>
                          <a:spLocks/>
                        </wps:cNvSpPr>
                        <wps:spPr bwMode="auto">
                          <a:xfrm>
                            <a:off x="6546" y="32"/>
                            <a:ext cx="19" cy="0"/>
                          </a:xfrm>
                          <a:custGeom>
                            <a:avLst/>
                            <a:gdLst>
                              <a:gd name="T0" fmla="+- 0 6546 6546"/>
                              <a:gd name="T1" fmla="*/ T0 w 19"/>
                              <a:gd name="T2" fmla="+- 0 6566 6546"/>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428"/>
                        <wps:cNvSpPr>
                          <a:spLocks/>
                        </wps:cNvSpPr>
                        <wps:spPr bwMode="auto">
                          <a:xfrm>
                            <a:off x="6566" y="32"/>
                            <a:ext cx="422" cy="0"/>
                          </a:xfrm>
                          <a:custGeom>
                            <a:avLst/>
                            <a:gdLst>
                              <a:gd name="T0" fmla="+- 0 6566 6566"/>
                              <a:gd name="T1" fmla="*/ T0 w 422"/>
                              <a:gd name="T2" fmla="+- 0 6987 6566"/>
                              <a:gd name="T3" fmla="*/ T2 w 422"/>
                            </a:gdLst>
                            <a:ahLst/>
                            <a:cxnLst>
                              <a:cxn ang="0">
                                <a:pos x="T1" y="0"/>
                              </a:cxn>
                              <a:cxn ang="0">
                                <a:pos x="T3" y="0"/>
                              </a:cxn>
                            </a:cxnLst>
                            <a:rect l="0" t="0" r="r" b="b"/>
                            <a:pathLst>
                              <a:path w="422">
                                <a:moveTo>
                                  <a:pt x="0" y="0"/>
                                </a:moveTo>
                                <a:lnTo>
                                  <a:pt x="421"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427"/>
                        <wps:cNvSpPr>
                          <a:spLocks/>
                        </wps:cNvSpPr>
                        <wps:spPr bwMode="auto">
                          <a:xfrm>
                            <a:off x="6566" y="42"/>
                            <a:ext cx="422" cy="0"/>
                          </a:xfrm>
                          <a:custGeom>
                            <a:avLst/>
                            <a:gdLst>
                              <a:gd name="T0" fmla="+- 0 6566 6566"/>
                              <a:gd name="T1" fmla="*/ T0 w 422"/>
                              <a:gd name="T2" fmla="+- 0 6987 6566"/>
                              <a:gd name="T3" fmla="*/ T2 w 422"/>
                            </a:gdLst>
                            <a:ahLst/>
                            <a:cxnLst>
                              <a:cxn ang="0">
                                <a:pos x="T1" y="0"/>
                              </a:cxn>
                              <a:cxn ang="0">
                                <a:pos x="T3" y="0"/>
                              </a:cxn>
                            </a:cxnLst>
                            <a:rect l="0" t="0" r="r" b="b"/>
                            <a:pathLst>
                              <a:path w="422">
                                <a:moveTo>
                                  <a:pt x="0" y="0"/>
                                </a:moveTo>
                                <a:lnTo>
                                  <a:pt x="421"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426"/>
                        <wps:cNvSpPr>
                          <a:spLocks/>
                        </wps:cNvSpPr>
                        <wps:spPr bwMode="auto">
                          <a:xfrm>
                            <a:off x="6987" y="42"/>
                            <a:ext cx="19" cy="0"/>
                          </a:xfrm>
                          <a:custGeom>
                            <a:avLst/>
                            <a:gdLst>
                              <a:gd name="T0" fmla="+- 0 6987 6987"/>
                              <a:gd name="T1" fmla="*/ T0 w 19"/>
                              <a:gd name="T2" fmla="+- 0 7006 6987"/>
                              <a:gd name="T3" fmla="*/ T2 w 19"/>
                            </a:gdLst>
                            <a:ahLst/>
                            <a:cxnLst>
                              <a:cxn ang="0">
                                <a:pos x="T1" y="0"/>
                              </a:cxn>
                              <a:cxn ang="0">
                                <a:pos x="T3" y="0"/>
                              </a:cxn>
                            </a:cxnLst>
                            <a:rect l="0" t="0" r="r" b="b"/>
                            <a:pathLst>
                              <a:path w="19">
                                <a:moveTo>
                                  <a:pt x="0" y="0"/>
                                </a:moveTo>
                                <a:lnTo>
                                  <a:pt x="1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425"/>
                        <wps:cNvSpPr>
                          <a:spLocks/>
                        </wps:cNvSpPr>
                        <wps:spPr bwMode="auto">
                          <a:xfrm>
                            <a:off x="6987" y="32"/>
                            <a:ext cx="19" cy="0"/>
                          </a:xfrm>
                          <a:custGeom>
                            <a:avLst/>
                            <a:gdLst>
                              <a:gd name="T0" fmla="+- 0 6987 6987"/>
                              <a:gd name="T1" fmla="*/ T0 w 19"/>
                              <a:gd name="T2" fmla="+- 0 7006 6987"/>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424"/>
                        <wps:cNvSpPr>
                          <a:spLocks/>
                        </wps:cNvSpPr>
                        <wps:spPr bwMode="auto">
                          <a:xfrm>
                            <a:off x="7006" y="32"/>
                            <a:ext cx="3954" cy="0"/>
                          </a:xfrm>
                          <a:custGeom>
                            <a:avLst/>
                            <a:gdLst>
                              <a:gd name="T0" fmla="+- 0 7006 7006"/>
                              <a:gd name="T1" fmla="*/ T0 w 3954"/>
                              <a:gd name="T2" fmla="+- 0 10960 7006"/>
                              <a:gd name="T3" fmla="*/ T2 w 3954"/>
                            </a:gdLst>
                            <a:ahLst/>
                            <a:cxnLst>
                              <a:cxn ang="0">
                                <a:pos x="T1" y="0"/>
                              </a:cxn>
                              <a:cxn ang="0">
                                <a:pos x="T3" y="0"/>
                              </a:cxn>
                            </a:cxnLst>
                            <a:rect l="0" t="0" r="r" b="b"/>
                            <a:pathLst>
                              <a:path w="3954">
                                <a:moveTo>
                                  <a:pt x="0" y="0"/>
                                </a:moveTo>
                                <a:lnTo>
                                  <a:pt x="3954"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423"/>
                        <wps:cNvSpPr>
                          <a:spLocks/>
                        </wps:cNvSpPr>
                        <wps:spPr bwMode="auto">
                          <a:xfrm>
                            <a:off x="7006" y="42"/>
                            <a:ext cx="3954" cy="0"/>
                          </a:xfrm>
                          <a:custGeom>
                            <a:avLst/>
                            <a:gdLst>
                              <a:gd name="T0" fmla="+- 0 7006 7006"/>
                              <a:gd name="T1" fmla="*/ T0 w 3954"/>
                              <a:gd name="T2" fmla="+- 0 10960 7006"/>
                              <a:gd name="T3" fmla="*/ T2 w 3954"/>
                            </a:gdLst>
                            <a:ahLst/>
                            <a:cxnLst>
                              <a:cxn ang="0">
                                <a:pos x="T1" y="0"/>
                              </a:cxn>
                              <a:cxn ang="0">
                                <a:pos x="T3" y="0"/>
                              </a:cxn>
                            </a:cxnLst>
                            <a:rect l="0" t="0" r="r" b="b"/>
                            <a:pathLst>
                              <a:path w="3954">
                                <a:moveTo>
                                  <a:pt x="0" y="0"/>
                                </a:moveTo>
                                <a:lnTo>
                                  <a:pt x="3954"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422"/>
                        <wps:cNvSpPr>
                          <a:spLocks/>
                        </wps:cNvSpPr>
                        <wps:spPr bwMode="auto">
                          <a:xfrm>
                            <a:off x="10960" y="42"/>
                            <a:ext cx="19" cy="0"/>
                          </a:xfrm>
                          <a:custGeom>
                            <a:avLst/>
                            <a:gdLst>
                              <a:gd name="T0" fmla="+- 0 10960 10960"/>
                              <a:gd name="T1" fmla="*/ T0 w 19"/>
                              <a:gd name="T2" fmla="+- 0 10980 10960"/>
                              <a:gd name="T3" fmla="*/ T2 w 19"/>
                            </a:gdLst>
                            <a:ahLst/>
                            <a:cxnLst>
                              <a:cxn ang="0">
                                <a:pos x="T1" y="0"/>
                              </a:cxn>
                              <a:cxn ang="0">
                                <a:pos x="T3" y="0"/>
                              </a:cxn>
                            </a:cxnLst>
                            <a:rect l="0" t="0" r="r" b="b"/>
                            <a:pathLst>
                              <a:path w="19">
                                <a:moveTo>
                                  <a:pt x="0" y="0"/>
                                </a:moveTo>
                                <a:lnTo>
                                  <a:pt x="20"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421"/>
                        <wps:cNvSpPr>
                          <a:spLocks/>
                        </wps:cNvSpPr>
                        <wps:spPr bwMode="auto">
                          <a:xfrm>
                            <a:off x="10960" y="32"/>
                            <a:ext cx="19" cy="0"/>
                          </a:xfrm>
                          <a:custGeom>
                            <a:avLst/>
                            <a:gdLst>
                              <a:gd name="T0" fmla="+- 0 10960 10960"/>
                              <a:gd name="T1" fmla="*/ T0 w 19"/>
                              <a:gd name="T2" fmla="+- 0 10980 10960"/>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420"/>
                        <wps:cNvSpPr>
                          <a:spLocks/>
                        </wps:cNvSpPr>
                        <wps:spPr bwMode="auto">
                          <a:xfrm>
                            <a:off x="10980" y="32"/>
                            <a:ext cx="410" cy="0"/>
                          </a:xfrm>
                          <a:custGeom>
                            <a:avLst/>
                            <a:gdLst>
                              <a:gd name="T0" fmla="+- 0 10980 10980"/>
                              <a:gd name="T1" fmla="*/ T0 w 410"/>
                              <a:gd name="T2" fmla="+- 0 11390 10980"/>
                              <a:gd name="T3" fmla="*/ T2 w 410"/>
                            </a:gdLst>
                            <a:ahLst/>
                            <a:cxnLst>
                              <a:cxn ang="0">
                                <a:pos x="T1" y="0"/>
                              </a:cxn>
                              <a:cxn ang="0">
                                <a:pos x="T3" y="0"/>
                              </a:cxn>
                            </a:cxnLst>
                            <a:rect l="0" t="0" r="r" b="b"/>
                            <a:pathLst>
                              <a:path w="410">
                                <a:moveTo>
                                  <a:pt x="0" y="0"/>
                                </a:moveTo>
                                <a:lnTo>
                                  <a:pt x="41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419"/>
                        <wps:cNvSpPr>
                          <a:spLocks/>
                        </wps:cNvSpPr>
                        <wps:spPr bwMode="auto">
                          <a:xfrm>
                            <a:off x="10980" y="42"/>
                            <a:ext cx="410" cy="0"/>
                          </a:xfrm>
                          <a:custGeom>
                            <a:avLst/>
                            <a:gdLst>
                              <a:gd name="T0" fmla="+- 0 10980 10980"/>
                              <a:gd name="T1" fmla="*/ T0 w 410"/>
                              <a:gd name="T2" fmla="+- 0 11390 10980"/>
                              <a:gd name="T3" fmla="*/ T2 w 410"/>
                            </a:gdLst>
                            <a:ahLst/>
                            <a:cxnLst>
                              <a:cxn ang="0">
                                <a:pos x="T1" y="0"/>
                              </a:cxn>
                              <a:cxn ang="0">
                                <a:pos x="T3" y="0"/>
                              </a:cxn>
                            </a:cxnLst>
                            <a:rect l="0" t="0" r="r" b="b"/>
                            <a:pathLst>
                              <a:path w="410">
                                <a:moveTo>
                                  <a:pt x="0" y="0"/>
                                </a:moveTo>
                                <a:lnTo>
                                  <a:pt x="410"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418"/>
                        <wps:cNvSpPr>
                          <a:spLocks/>
                        </wps:cNvSpPr>
                        <wps:spPr bwMode="auto">
                          <a:xfrm>
                            <a:off x="11390" y="42"/>
                            <a:ext cx="19" cy="0"/>
                          </a:xfrm>
                          <a:custGeom>
                            <a:avLst/>
                            <a:gdLst>
                              <a:gd name="T0" fmla="+- 0 11390 11390"/>
                              <a:gd name="T1" fmla="*/ T0 w 19"/>
                              <a:gd name="T2" fmla="+- 0 11409 11390"/>
                              <a:gd name="T3" fmla="*/ T2 w 19"/>
                            </a:gdLst>
                            <a:ahLst/>
                            <a:cxnLst>
                              <a:cxn ang="0">
                                <a:pos x="T1" y="0"/>
                              </a:cxn>
                              <a:cxn ang="0">
                                <a:pos x="T3" y="0"/>
                              </a:cxn>
                            </a:cxnLst>
                            <a:rect l="0" t="0" r="r" b="b"/>
                            <a:pathLst>
                              <a:path w="19">
                                <a:moveTo>
                                  <a:pt x="0" y="0"/>
                                </a:moveTo>
                                <a:lnTo>
                                  <a:pt x="1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417"/>
                        <wps:cNvSpPr>
                          <a:spLocks/>
                        </wps:cNvSpPr>
                        <wps:spPr bwMode="auto">
                          <a:xfrm>
                            <a:off x="11390" y="32"/>
                            <a:ext cx="19" cy="0"/>
                          </a:xfrm>
                          <a:custGeom>
                            <a:avLst/>
                            <a:gdLst>
                              <a:gd name="T0" fmla="+- 0 11390 11390"/>
                              <a:gd name="T1" fmla="*/ T0 w 19"/>
                              <a:gd name="T2" fmla="+- 0 11409 11390"/>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416"/>
                        <wps:cNvSpPr>
                          <a:spLocks/>
                        </wps:cNvSpPr>
                        <wps:spPr bwMode="auto">
                          <a:xfrm>
                            <a:off x="11409" y="32"/>
                            <a:ext cx="411" cy="0"/>
                          </a:xfrm>
                          <a:custGeom>
                            <a:avLst/>
                            <a:gdLst>
                              <a:gd name="T0" fmla="+- 0 11409 11409"/>
                              <a:gd name="T1" fmla="*/ T0 w 411"/>
                              <a:gd name="T2" fmla="+- 0 11820 11409"/>
                              <a:gd name="T3" fmla="*/ T2 w 411"/>
                            </a:gdLst>
                            <a:ahLst/>
                            <a:cxnLst>
                              <a:cxn ang="0">
                                <a:pos x="T1" y="0"/>
                              </a:cxn>
                              <a:cxn ang="0">
                                <a:pos x="T3" y="0"/>
                              </a:cxn>
                            </a:cxnLst>
                            <a:rect l="0" t="0" r="r" b="b"/>
                            <a:pathLst>
                              <a:path w="411">
                                <a:moveTo>
                                  <a:pt x="0" y="0"/>
                                </a:moveTo>
                                <a:lnTo>
                                  <a:pt x="411"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415"/>
                        <wps:cNvSpPr>
                          <a:spLocks/>
                        </wps:cNvSpPr>
                        <wps:spPr bwMode="auto">
                          <a:xfrm>
                            <a:off x="11409" y="42"/>
                            <a:ext cx="411" cy="0"/>
                          </a:xfrm>
                          <a:custGeom>
                            <a:avLst/>
                            <a:gdLst>
                              <a:gd name="T0" fmla="+- 0 11409 11409"/>
                              <a:gd name="T1" fmla="*/ T0 w 411"/>
                              <a:gd name="T2" fmla="+- 0 11820 11409"/>
                              <a:gd name="T3" fmla="*/ T2 w 411"/>
                            </a:gdLst>
                            <a:ahLst/>
                            <a:cxnLst>
                              <a:cxn ang="0">
                                <a:pos x="T1" y="0"/>
                              </a:cxn>
                              <a:cxn ang="0">
                                <a:pos x="T3" y="0"/>
                              </a:cxn>
                            </a:cxnLst>
                            <a:rect l="0" t="0" r="r" b="b"/>
                            <a:pathLst>
                              <a:path w="411">
                                <a:moveTo>
                                  <a:pt x="0" y="0"/>
                                </a:moveTo>
                                <a:lnTo>
                                  <a:pt x="411"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414"/>
                        <wps:cNvSpPr>
                          <a:spLocks/>
                        </wps:cNvSpPr>
                        <wps:spPr bwMode="auto">
                          <a:xfrm>
                            <a:off x="11820" y="42"/>
                            <a:ext cx="19" cy="0"/>
                          </a:xfrm>
                          <a:custGeom>
                            <a:avLst/>
                            <a:gdLst>
                              <a:gd name="T0" fmla="+- 0 11820 11820"/>
                              <a:gd name="T1" fmla="*/ T0 w 19"/>
                              <a:gd name="T2" fmla="+- 0 11839 11820"/>
                              <a:gd name="T3" fmla="*/ T2 w 19"/>
                            </a:gdLst>
                            <a:ahLst/>
                            <a:cxnLst>
                              <a:cxn ang="0">
                                <a:pos x="T1" y="0"/>
                              </a:cxn>
                              <a:cxn ang="0">
                                <a:pos x="T3" y="0"/>
                              </a:cxn>
                            </a:cxnLst>
                            <a:rect l="0" t="0" r="r" b="b"/>
                            <a:pathLst>
                              <a:path w="19">
                                <a:moveTo>
                                  <a:pt x="0" y="0"/>
                                </a:moveTo>
                                <a:lnTo>
                                  <a:pt x="1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413"/>
                        <wps:cNvSpPr>
                          <a:spLocks/>
                        </wps:cNvSpPr>
                        <wps:spPr bwMode="auto">
                          <a:xfrm>
                            <a:off x="11820" y="32"/>
                            <a:ext cx="19" cy="0"/>
                          </a:xfrm>
                          <a:custGeom>
                            <a:avLst/>
                            <a:gdLst>
                              <a:gd name="T0" fmla="+- 0 11820 11820"/>
                              <a:gd name="T1" fmla="*/ T0 w 19"/>
                              <a:gd name="T2" fmla="+- 0 11839 11820"/>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412"/>
                        <wps:cNvSpPr>
                          <a:spLocks/>
                        </wps:cNvSpPr>
                        <wps:spPr bwMode="auto">
                          <a:xfrm>
                            <a:off x="11839" y="32"/>
                            <a:ext cx="412" cy="0"/>
                          </a:xfrm>
                          <a:custGeom>
                            <a:avLst/>
                            <a:gdLst>
                              <a:gd name="T0" fmla="+- 0 11839 11839"/>
                              <a:gd name="T1" fmla="*/ T0 w 412"/>
                              <a:gd name="T2" fmla="+- 0 12251 11839"/>
                              <a:gd name="T3" fmla="*/ T2 w 412"/>
                            </a:gdLst>
                            <a:ahLst/>
                            <a:cxnLst>
                              <a:cxn ang="0">
                                <a:pos x="T1" y="0"/>
                              </a:cxn>
                              <a:cxn ang="0">
                                <a:pos x="T3" y="0"/>
                              </a:cxn>
                            </a:cxnLst>
                            <a:rect l="0" t="0" r="r" b="b"/>
                            <a:pathLst>
                              <a:path w="412">
                                <a:moveTo>
                                  <a:pt x="0" y="0"/>
                                </a:moveTo>
                                <a:lnTo>
                                  <a:pt x="412"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411"/>
                        <wps:cNvSpPr>
                          <a:spLocks/>
                        </wps:cNvSpPr>
                        <wps:spPr bwMode="auto">
                          <a:xfrm>
                            <a:off x="11839" y="42"/>
                            <a:ext cx="412" cy="0"/>
                          </a:xfrm>
                          <a:custGeom>
                            <a:avLst/>
                            <a:gdLst>
                              <a:gd name="T0" fmla="+- 0 11839 11839"/>
                              <a:gd name="T1" fmla="*/ T0 w 412"/>
                              <a:gd name="T2" fmla="+- 0 12251 11839"/>
                              <a:gd name="T3" fmla="*/ T2 w 412"/>
                            </a:gdLst>
                            <a:ahLst/>
                            <a:cxnLst>
                              <a:cxn ang="0">
                                <a:pos x="T1" y="0"/>
                              </a:cxn>
                              <a:cxn ang="0">
                                <a:pos x="T3" y="0"/>
                              </a:cxn>
                            </a:cxnLst>
                            <a:rect l="0" t="0" r="r" b="b"/>
                            <a:pathLst>
                              <a:path w="412">
                                <a:moveTo>
                                  <a:pt x="0" y="0"/>
                                </a:moveTo>
                                <a:lnTo>
                                  <a:pt x="412"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410"/>
                        <wps:cNvSpPr>
                          <a:spLocks/>
                        </wps:cNvSpPr>
                        <wps:spPr bwMode="auto">
                          <a:xfrm>
                            <a:off x="12251" y="42"/>
                            <a:ext cx="19" cy="0"/>
                          </a:xfrm>
                          <a:custGeom>
                            <a:avLst/>
                            <a:gdLst>
                              <a:gd name="T0" fmla="+- 0 12251 12251"/>
                              <a:gd name="T1" fmla="*/ T0 w 19"/>
                              <a:gd name="T2" fmla="+- 0 12270 12251"/>
                              <a:gd name="T3" fmla="*/ T2 w 19"/>
                            </a:gdLst>
                            <a:ahLst/>
                            <a:cxnLst>
                              <a:cxn ang="0">
                                <a:pos x="T1" y="0"/>
                              </a:cxn>
                              <a:cxn ang="0">
                                <a:pos x="T3" y="0"/>
                              </a:cxn>
                            </a:cxnLst>
                            <a:rect l="0" t="0" r="r" b="b"/>
                            <a:pathLst>
                              <a:path w="19">
                                <a:moveTo>
                                  <a:pt x="0" y="0"/>
                                </a:moveTo>
                                <a:lnTo>
                                  <a:pt x="19"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409"/>
                        <wps:cNvSpPr>
                          <a:spLocks/>
                        </wps:cNvSpPr>
                        <wps:spPr bwMode="auto">
                          <a:xfrm>
                            <a:off x="12251" y="32"/>
                            <a:ext cx="19" cy="0"/>
                          </a:xfrm>
                          <a:custGeom>
                            <a:avLst/>
                            <a:gdLst>
                              <a:gd name="T0" fmla="+- 0 12251 12251"/>
                              <a:gd name="T1" fmla="*/ T0 w 19"/>
                              <a:gd name="T2" fmla="+- 0 12270 12251"/>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408"/>
                        <wps:cNvSpPr>
                          <a:spLocks/>
                        </wps:cNvSpPr>
                        <wps:spPr bwMode="auto">
                          <a:xfrm>
                            <a:off x="12270" y="32"/>
                            <a:ext cx="410" cy="0"/>
                          </a:xfrm>
                          <a:custGeom>
                            <a:avLst/>
                            <a:gdLst>
                              <a:gd name="T0" fmla="+- 0 12270 12270"/>
                              <a:gd name="T1" fmla="*/ T0 w 410"/>
                              <a:gd name="T2" fmla="+- 0 12680 12270"/>
                              <a:gd name="T3" fmla="*/ T2 w 410"/>
                            </a:gdLst>
                            <a:ahLst/>
                            <a:cxnLst>
                              <a:cxn ang="0">
                                <a:pos x="T1" y="0"/>
                              </a:cxn>
                              <a:cxn ang="0">
                                <a:pos x="T3" y="0"/>
                              </a:cxn>
                            </a:cxnLst>
                            <a:rect l="0" t="0" r="r" b="b"/>
                            <a:pathLst>
                              <a:path w="410">
                                <a:moveTo>
                                  <a:pt x="0" y="0"/>
                                </a:moveTo>
                                <a:lnTo>
                                  <a:pt x="41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407"/>
                        <wps:cNvSpPr>
                          <a:spLocks/>
                        </wps:cNvSpPr>
                        <wps:spPr bwMode="auto">
                          <a:xfrm>
                            <a:off x="12270" y="42"/>
                            <a:ext cx="410" cy="0"/>
                          </a:xfrm>
                          <a:custGeom>
                            <a:avLst/>
                            <a:gdLst>
                              <a:gd name="T0" fmla="+- 0 12270 12270"/>
                              <a:gd name="T1" fmla="*/ T0 w 410"/>
                              <a:gd name="T2" fmla="+- 0 12680 12270"/>
                              <a:gd name="T3" fmla="*/ T2 w 410"/>
                            </a:gdLst>
                            <a:ahLst/>
                            <a:cxnLst>
                              <a:cxn ang="0">
                                <a:pos x="T1" y="0"/>
                              </a:cxn>
                              <a:cxn ang="0">
                                <a:pos x="T3" y="0"/>
                              </a:cxn>
                            </a:cxnLst>
                            <a:rect l="0" t="0" r="r" b="b"/>
                            <a:pathLst>
                              <a:path w="410">
                                <a:moveTo>
                                  <a:pt x="0" y="0"/>
                                </a:moveTo>
                                <a:lnTo>
                                  <a:pt x="410"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406"/>
                        <wps:cNvSpPr>
                          <a:spLocks/>
                        </wps:cNvSpPr>
                        <wps:spPr bwMode="auto">
                          <a:xfrm>
                            <a:off x="12680" y="42"/>
                            <a:ext cx="19" cy="0"/>
                          </a:xfrm>
                          <a:custGeom>
                            <a:avLst/>
                            <a:gdLst>
                              <a:gd name="T0" fmla="+- 0 12680 12680"/>
                              <a:gd name="T1" fmla="*/ T0 w 19"/>
                              <a:gd name="T2" fmla="+- 0 12700 12680"/>
                              <a:gd name="T3" fmla="*/ T2 w 19"/>
                            </a:gdLst>
                            <a:ahLst/>
                            <a:cxnLst>
                              <a:cxn ang="0">
                                <a:pos x="T1" y="0"/>
                              </a:cxn>
                              <a:cxn ang="0">
                                <a:pos x="T3" y="0"/>
                              </a:cxn>
                            </a:cxnLst>
                            <a:rect l="0" t="0" r="r" b="b"/>
                            <a:pathLst>
                              <a:path w="19">
                                <a:moveTo>
                                  <a:pt x="0" y="0"/>
                                </a:moveTo>
                                <a:lnTo>
                                  <a:pt x="20"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405"/>
                        <wps:cNvSpPr>
                          <a:spLocks/>
                        </wps:cNvSpPr>
                        <wps:spPr bwMode="auto">
                          <a:xfrm>
                            <a:off x="12680" y="32"/>
                            <a:ext cx="19" cy="0"/>
                          </a:xfrm>
                          <a:custGeom>
                            <a:avLst/>
                            <a:gdLst>
                              <a:gd name="T0" fmla="+- 0 12680 12680"/>
                              <a:gd name="T1" fmla="*/ T0 w 19"/>
                              <a:gd name="T2" fmla="+- 0 12700 12680"/>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404"/>
                        <wps:cNvSpPr>
                          <a:spLocks/>
                        </wps:cNvSpPr>
                        <wps:spPr bwMode="auto">
                          <a:xfrm>
                            <a:off x="12700" y="32"/>
                            <a:ext cx="318" cy="0"/>
                          </a:xfrm>
                          <a:custGeom>
                            <a:avLst/>
                            <a:gdLst>
                              <a:gd name="T0" fmla="+- 0 12700 12700"/>
                              <a:gd name="T1" fmla="*/ T0 w 318"/>
                              <a:gd name="T2" fmla="+- 0 13018 12700"/>
                              <a:gd name="T3" fmla="*/ T2 w 318"/>
                            </a:gdLst>
                            <a:ahLst/>
                            <a:cxnLst>
                              <a:cxn ang="0">
                                <a:pos x="T1" y="0"/>
                              </a:cxn>
                              <a:cxn ang="0">
                                <a:pos x="T3" y="0"/>
                              </a:cxn>
                            </a:cxnLst>
                            <a:rect l="0" t="0" r="r" b="b"/>
                            <a:pathLst>
                              <a:path w="318">
                                <a:moveTo>
                                  <a:pt x="0" y="0"/>
                                </a:moveTo>
                                <a:lnTo>
                                  <a:pt x="318"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403"/>
                        <wps:cNvSpPr>
                          <a:spLocks/>
                        </wps:cNvSpPr>
                        <wps:spPr bwMode="auto">
                          <a:xfrm>
                            <a:off x="12700" y="42"/>
                            <a:ext cx="318" cy="0"/>
                          </a:xfrm>
                          <a:custGeom>
                            <a:avLst/>
                            <a:gdLst>
                              <a:gd name="T0" fmla="+- 0 12700 12700"/>
                              <a:gd name="T1" fmla="*/ T0 w 318"/>
                              <a:gd name="T2" fmla="+- 0 13018 12700"/>
                              <a:gd name="T3" fmla="*/ T2 w 318"/>
                            </a:gdLst>
                            <a:ahLst/>
                            <a:cxnLst>
                              <a:cxn ang="0">
                                <a:pos x="T1" y="0"/>
                              </a:cxn>
                              <a:cxn ang="0">
                                <a:pos x="T3" y="0"/>
                              </a:cxn>
                            </a:cxnLst>
                            <a:rect l="0" t="0" r="r" b="b"/>
                            <a:pathLst>
                              <a:path w="318">
                                <a:moveTo>
                                  <a:pt x="0" y="0"/>
                                </a:moveTo>
                                <a:lnTo>
                                  <a:pt x="318" y="0"/>
                                </a:lnTo>
                              </a:path>
                            </a:pathLst>
                          </a:custGeom>
                          <a:noFill/>
                          <a:ln w="2032">
                            <a:solidFill>
                              <a:srgbClr val="C6E9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2E58AF" id="Group 402" o:spid="_x0000_s1026" style="position:absolute;margin-left:71.45pt;margin-top:1.1pt;width:579.95pt;height:16.55pt;z-index:-3183;mso-position-horizontal-relative:page" coordorigin="1429,22" coordsize="11599,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">
                <v:shape id="Freeform 472" o:spid="_x0000_s1027" style="position:absolute;left:1440;top:43;width:3387;height:300;visibility:visible;mso-wrap-style:square;v-text-anchor:top" coordsize="338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" path="m,300r3387,l3387,,,,,300xe" fillcolor="#c6e9f1" stroked="f">
                  <v:path arrowok="t" o:connecttype="custom" o:connectlocs="0,343;3387,343;3387,43;0,43;0,343" o:connectangles="0,0,0,0,0"/>
                </v:shape>
                <v:shape id="Freeform 471" o:spid="_x0000_s1028" style="position:absolute;left:1548;top:43;width:3171;height:140;visibility:visible;mso-wrap-style:square;v-text-anchor:top" coordsize="31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" path="m,140r3171,l3171,,,,,140xe" fillcolor="#c6e9f1" stroked="f">
                  <v:path arrowok="t" o:connecttype="custom" o:connectlocs="0,183;3171,183;3171,43;0,43;0,183" o:connectangles="0,0,0,0,0"/>
                </v:shape>
                <v:shape id="Freeform 470" o:spid="_x0000_s1029" style="position:absolute;left:4827;top:43;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" path="m,300r429,l429,,,,,300xe" fillcolor="#c6e9f1" stroked="f">
                  <v:path arrowok="t" o:connecttype="custom" o:connectlocs="0,343;429,343;429,43;0,43;0,343" o:connectangles="0,0,0,0,0"/>
                </v:shape>
                <v:shape id="Freeform 469" o:spid="_x0000_s1030" style="position:absolute;left:4935;top:43;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" path="m,140r213,l213,,,,,140xe" fillcolor="#c6e9f1" stroked="f">
                  <v:path arrowok="t" o:connecttype="custom" o:connectlocs="0,183;213,183;213,43;0,43;0,183" o:connectangles="0,0,0,0,0"/>
                </v:shape>
                <v:shape id="Freeform 468" o:spid="_x0000_s1031" style="position:absolute;left:5256;top:43;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" path="m,300r430,l430,,,,,300xe" fillcolor="#c6e9f1" stroked="f">
                  <v:path arrowok="t" o:connecttype="custom" o:connectlocs="0,343;430,343;430,43;0,43;0,343" o:connectangles="0,0,0,0,0"/>
                </v:shape>
                <v:shape id="Freeform 467" o:spid="_x0000_s1032" style="position:absolute;left:5364;top:43;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" path="m,140r214,l214,,,,,140xe" fillcolor="#c6e9f1" stroked="f">
                  <v:path arrowok="t" o:connecttype="custom" o:connectlocs="0,183;214,183;214,43;0,43;0,183" o:connectangles="0,0,0,0,0"/>
                </v:shape>
                <v:shape id="Freeform 466" o:spid="_x0000_s1033" style="position:absolute;left:5686;top:43;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" path="m,300r431,l431,,,,,300xe" fillcolor="#c6e9f1" stroked="f">
                  <v:path arrowok="t" o:connecttype="custom" o:connectlocs="0,343;431,343;431,43;0,43;0,343" o:connectangles="0,0,0,0,0"/>
                </v:shape>
                <v:shape id="Freeform 465" o:spid="_x0000_s1034" style="position:absolute;left:5794;top:43;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" path="m,140r215,l215,,,,,140xe" fillcolor="#c6e9f1" stroked="f">
                  <v:path arrowok="t" o:connecttype="custom" o:connectlocs="0,183;215,183;215,43;0,43;0,183" o:connectangles="0,0,0,0,0"/>
                </v:shape>
                <v:shape id="Freeform 464" o:spid="_x0000_s1035" style="position:absolute;left:6117;top:43;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" path="m,300r429,l429,,,,,300xe" fillcolor="#c6e9f1" stroked="f">
                  <v:path arrowok="t" o:connecttype="custom" o:connectlocs="0,343;429,343;429,43;0,43;0,343" o:connectangles="0,0,0,0,0"/>
                </v:shape>
                <v:shape id="Freeform 463" o:spid="_x0000_s1036" style="position:absolute;left:6225;top:43;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" path="m,140r213,l213,,,,,140xe" fillcolor="#c6e9f1" stroked="f">
                  <v:path arrowok="t" o:connecttype="custom" o:connectlocs="0,183;213,183;213,43;0,43;0,183" o:connectangles="0,0,0,0,0"/>
                </v:shape>
                <v:shape id="Freeform 462" o:spid="_x0000_s1037" style="position:absolute;left:6546;top:43;width:441;height:300;visibility:visible;mso-wrap-style:square;v-text-anchor:top" coordsize="4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" path="m,300r441,l441,,,,,300xe" fillcolor="#c6e9f1" stroked="f">
                  <v:path arrowok="t" o:connecttype="custom" o:connectlocs="0,343;441,343;441,43;0,43;0,343" o:connectangles="0,0,0,0,0"/>
                </v:shape>
                <v:shape id="Freeform 461" o:spid="_x0000_s1038" style="position:absolute;left:6654;top:43;width:225;height:140;visibility:visible;mso-wrap-style:square;v-text-anchor:top" coordsize="22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" path="m,140r225,l225,,,,,140xe" fillcolor="#c6e9f1" stroked="f">
                  <v:path arrowok="t" o:connecttype="custom" o:connectlocs="0,183;225,183;225,43;0,43;0,183" o:connectangles="0,0,0,0,0"/>
                </v:shape>
                <v:shape id="Freeform 460" o:spid="_x0000_s1039" style="position:absolute;left:6987;top:43;width:3972;height:300;visibility:visible;mso-wrap-style:square;v-text-anchor:top" coordsize="397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" path="m,300r3972,l3972,,,,,300xe" fillcolor="#c6e9f1" stroked="f">
                  <v:path arrowok="t" o:connecttype="custom" o:connectlocs="0,343;3972,343;3972,43;0,43;0,343" o:connectangles="0,0,0,0,0"/>
                </v:shape>
                <v:shape id="Freeform 459" o:spid="_x0000_s1040" style="position:absolute;left:7095;top:43;width:3757;height:140;visibility:visible;mso-wrap-style:square;v-text-anchor:top" coordsize="375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" path="m,140r3757,l3757,,,,,140xe" fillcolor="#c6e9f1" stroked="f">
                  <v:path arrowok="t" o:connecttype="custom" o:connectlocs="0,183;3757,183;3757,43;0,43;0,183" o:connectangles="0,0,0,0,0"/>
                </v:shape>
                <v:shape id="Freeform 458" o:spid="_x0000_s1041" style="position:absolute;left:10959;top:43;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" path="m,300r431,l431,,,,,300xe" fillcolor="#c6e9f1" stroked="f">
                  <v:path arrowok="t" o:connecttype="custom" o:connectlocs="0,343;431,343;431,43;0,43;0,343" o:connectangles="0,0,0,0,0"/>
                </v:shape>
                <v:shape id="Freeform 457" o:spid="_x0000_s1042" style="position:absolute;left:11067;top:43;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" path="m,140r215,l215,,,,,140xe" fillcolor="#c6e9f1" stroked="f">
                  <v:path arrowok="t" o:connecttype="custom" o:connectlocs="0,183;215,183;215,43;0,43;0,183" o:connectangles="0,0,0,0,0"/>
                </v:shape>
                <v:shape id="Freeform 456" o:spid="_x0000_s1043" style="position:absolute;left:11390;top:43;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" path="m,300r430,l430,,,,,300xe" fillcolor="#c6e9f1" stroked="f">
                  <v:path arrowok="t" o:connecttype="custom" o:connectlocs="0,343;430,343;430,43;0,43;0,343" o:connectangles="0,0,0,0,0"/>
                </v:shape>
                <v:shape id="Freeform 455" o:spid="_x0000_s1044" style="position:absolute;left:11498;top:43;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" path="m,140r214,l214,,,,,140xe" fillcolor="#c6e9f1" stroked="f">
                  <v:path arrowok="t" o:connecttype="custom" o:connectlocs="0,183;214,183;214,43;0,43;0,183" o:connectangles="0,0,0,0,0"/>
                </v:shape>
                <v:shape id="Freeform 454" o:spid="_x0000_s1045" style="position:absolute;left:11820;top:43;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" path="m,300r430,l430,,,,,300xe" fillcolor="#c6e9f1" stroked="f">
                  <v:path arrowok="t" o:connecttype="custom" o:connectlocs="0,343;430,343;430,43;0,43;0,343" o:connectangles="0,0,0,0,0"/>
                </v:shape>
                <v:shape id="Freeform 453" o:spid="_x0000_s1046" style="position:absolute;left:11928;top:43;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" path="m,140r214,l214,,,,,140xe" fillcolor="#c6e9f1" stroked="f">
                  <v:path arrowok="t" o:connecttype="custom" o:connectlocs="0,183;214,183;214,43;0,43;0,183" o:connectangles="0,0,0,0,0"/>
                </v:shape>
                <v:shape id="Freeform 452" o:spid="_x0000_s1047" style="position:absolute;left:12250;top:43;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" path="m,300r430,l430,,,,,300xe" fillcolor="#c6e9f1" stroked="f">
                  <v:path arrowok="t" o:connecttype="custom" o:connectlocs="0,343;430,343;430,43;0,43;0,343" o:connectangles="0,0,0,0,0"/>
                </v:shape>
                <v:shape id="Freeform 451" o:spid="_x0000_s1048" style="position:absolute;left:12358;top:43;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" path="m,140r214,l214,,,,,140xe" fillcolor="#c6e9f1" stroked="f">
                  <v:path arrowok="t" o:connecttype="custom" o:connectlocs="0,183;214,183;214,43;0,43;0,183" o:connectangles="0,0,0,0,0"/>
                </v:shape>
                <v:shape id="Freeform 450" o:spid="_x0000_s1049" style="position:absolute;left:12680;top:43;width:337;height:300;visibility:visible;mso-wrap-style:square;v-text-anchor:top" coordsize="33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" path="m,300r338,l338,,,,,300xe" fillcolor="#c6e9f1" stroked="f">
                  <v:path arrowok="t" o:connecttype="custom" o:connectlocs="0,343;338,343;338,43;0,43;0,343" o:connectangles="0,0,0,0,0"/>
                </v:shape>
                <v:shape id="Freeform 449" o:spid="_x0000_s1050" style="position:absolute;left:12788;top:43;width:121;height:140;visibility:visible;mso-wrap-style:square;v-text-anchor:top" coordsize="12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" path="m,140r122,l122,,,,,140xe" fillcolor="#c6e9f1" stroked="f">
                  <v:path arrowok="t" o:connecttype="custom" o:connectlocs="0,183;122,183;122,43;0,43;0,183" o:connectangles="0,0,0,0,0"/>
                </v:shape>
                <v:shape id="Freeform 448" o:spid="_x0000_s1051" style="position:absolute;left:1440;top:32;width:3387;height:0;visibility:visible;mso-wrap-style:square;v-text-anchor:top" coordsize="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" path="m,l3387,e" filled="f" strokecolor="#2ca1be" strokeweight="1.06pt">
                  <v:path arrowok="t" o:connecttype="custom" o:connectlocs="0,0;3387,0" o:connectangles="0,0"/>
                </v:shape>
                <v:shape id="Freeform 447" o:spid="_x0000_s1052" style="position:absolute;left:1440;top:42;width:3387;height:0;visibility:visible;mso-wrap-style:square;v-text-anchor:top" coordsize="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" path="m,l3387,e" filled="f" strokecolor="#c6e9f1" strokeweight=".16pt">
                  <v:path arrowok="t" o:connecttype="custom" o:connectlocs="0,0;3387,0" o:connectangles="0,0"/>
                </v:shape>
                <v:shape id="Freeform 446" o:spid="_x0000_s1053" style="position:absolute;left:4827;top:4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" path="m,l19,e" filled="f" strokecolor="#c6e9f1" strokeweight=".16pt">
                  <v:path arrowok="t" o:connecttype="custom" o:connectlocs="0,0;19,0" o:connectangles="0,0"/>
                </v:shape>
                <v:shape id="Freeform 445" o:spid="_x0000_s1054" style="position:absolute;left:4827;top:3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" path="m,l19,e" filled="f" strokecolor="#2ca1be" strokeweight="1.06pt">
                  <v:path arrowok="t" o:connecttype="custom" o:connectlocs="0,0;19,0" o:connectangles="0,0"/>
                </v:shape>
                <v:shape id="Freeform 444" o:spid="_x0000_s1055" style="position:absolute;left:4846;top:32;width:410;height:0;visibility:visible;mso-wrap-style:square;v-text-anchor:top" coordsize="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" path="m,l410,e" filled="f" strokecolor="#2ca1be" strokeweight="1.06pt">
                  <v:path arrowok="t" o:connecttype="custom" o:connectlocs="0,0;410,0" o:connectangles="0,0"/>
                </v:shape>
                <v:shape id="Freeform 443" o:spid="_x0000_s1056" style="position:absolute;left:4846;top:42;width:410;height:0;visibility:visible;mso-wrap-style:square;v-text-anchor:top" coordsize="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" path="m,l410,e" filled="f" strokecolor="#c6e9f1" strokeweight=".16pt">
                  <v:path arrowok="t" o:connecttype="custom" o:connectlocs="0,0;410,0" o:connectangles="0,0"/>
                </v:shape>
                <v:shape id="Freeform 442" o:spid="_x0000_s1057" style="position:absolute;left:5256;top:4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" path="m,l20,e" filled="f" strokecolor="#c6e9f1" strokeweight=".16pt">
                  <v:path arrowok="t" o:connecttype="custom" o:connectlocs="0,0;20,0" o:connectangles="0,0"/>
                </v:shape>
                <v:shape id="Freeform 441" o:spid="_x0000_s1058" style="position:absolute;left:5256;top:3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" path="m,l20,e" filled="f" strokecolor="#2ca1be" strokeweight="1.06pt">
                  <v:path arrowok="t" o:connecttype="custom" o:connectlocs="0,0;20,0" o:connectangles="0,0"/>
                </v:shape>
                <v:shape id="Freeform 440" o:spid="_x0000_s1059" style="position:absolute;left:5276;top:32;width:410;height:0;visibility:visible;mso-wrap-style:square;v-text-anchor:top" coordsize="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" path="m,l410,e" filled="f" strokecolor="#2ca1be" strokeweight="1.06pt">
                  <v:path arrowok="t" o:connecttype="custom" o:connectlocs="0,0;410,0" o:connectangles="0,0"/>
                </v:shape>
                <v:shape id="Freeform 439" o:spid="_x0000_s1060" style="position:absolute;left:5276;top:42;width:410;height:0;visibility:visible;mso-wrap-style:square;v-text-anchor:top" coordsize="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" path="m,l410,e" filled="f" strokecolor="#c6e9f1" strokeweight=".16pt">
                  <v:path arrowok="t" o:connecttype="custom" o:connectlocs="0,0;410,0" o:connectangles="0,0"/>
                </v:shape>
                <v:shape id="Freeform 438" o:spid="_x0000_s1061" style="position:absolute;left:5686;top:4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" path="m,l19,e" filled="f" strokecolor="#c6e9f1" strokeweight=".16pt">
                  <v:path arrowok="t" o:connecttype="custom" o:connectlocs="0,0;19,0" o:connectangles="0,0"/>
                </v:shape>
                <v:shape id="Freeform 437" o:spid="_x0000_s1062" style="position:absolute;left:5686;top:3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" path="m,l19,e" filled="f" strokecolor="#2ca1be" strokeweight="1.06pt">
                  <v:path arrowok="t" o:connecttype="custom" o:connectlocs="0,0;19,0" o:connectangles="0,0"/>
                </v:shape>
                <v:shape id="Freeform 436" o:spid="_x0000_s1063" style="position:absolute;left:5705;top:32;width:412;height:0;visibility:visible;mso-wrap-style:square;v-text-anchor:top" coordsize="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" path="m,l412,e" filled="f" strokecolor="#2ca1be" strokeweight="1.06pt">
                  <v:path arrowok="t" o:connecttype="custom" o:connectlocs="0,0;412,0" o:connectangles="0,0"/>
                </v:shape>
                <v:shape id="Freeform 435" o:spid="_x0000_s1064" style="position:absolute;left:5705;top:42;width:412;height:0;visibility:visible;mso-wrap-style:square;v-text-anchor:top" coordsize="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" path="m,l412,e" filled="f" strokecolor="#c6e9f1" strokeweight=".16pt">
                  <v:path arrowok="t" o:connecttype="custom" o:connectlocs="0,0;412,0" o:connectangles="0,0"/>
                </v:shape>
                <v:shape id="Freeform 434" o:spid="_x0000_s1065" style="position:absolute;left:6117;top:4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" path="m,l19,e" filled="f" strokecolor="#c6e9f1" strokeweight=".16pt">
                  <v:path arrowok="t" o:connecttype="custom" o:connectlocs="0,0;19,0" o:connectangles="0,0"/>
                </v:shape>
                <v:shape id="Freeform 433" o:spid="_x0000_s1066" style="position:absolute;left:6117;top:3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" path="m,l19,e" filled="f" strokecolor="#2ca1be" strokeweight="1.06pt">
                  <v:path arrowok="t" o:connecttype="custom" o:connectlocs="0,0;19,0" o:connectangles="0,0"/>
                </v:shape>
                <v:shape id="Freeform 432" o:spid="_x0000_s1067" style="position:absolute;left:6136;top:32;width:410;height:0;visibility:visible;mso-wrap-style:square;v-text-anchor:top" coordsize="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" path="m,l410,e" filled="f" strokecolor="#2ca1be" strokeweight="1.06pt">
                  <v:path arrowok="t" o:connecttype="custom" o:connectlocs="0,0;410,0" o:connectangles="0,0"/>
                </v:shape>
                <v:shape id="Freeform 431" o:spid="_x0000_s1068" style="position:absolute;left:6136;top:42;width:410;height:0;visibility:visible;mso-wrap-style:square;v-text-anchor:top" coordsize="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" path="m,l410,e" filled="f" strokecolor="#c6e9f1" strokeweight=".16pt">
                  <v:path arrowok="t" o:connecttype="custom" o:connectlocs="0,0;410,0" o:connectangles="0,0"/>
                </v:shape>
                <v:shape id="Freeform 430" o:spid="_x0000_s1069" style="position:absolute;left:6546;top:4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" path="m,l20,e" filled="f" strokecolor="#c6e9f1" strokeweight=".16pt">
                  <v:path arrowok="t" o:connecttype="custom" o:connectlocs="0,0;20,0" o:connectangles="0,0"/>
                </v:shape>
                <v:shape id="Freeform 429" o:spid="_x0000_s1070" style="position:absolute;left:6546;top:3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" path="m,l20,e" filled="f" strokecolor="#2ca1be" strokeweight="1.06pt">
                  <v:path arrowok="t" o:connecttype="custom" o:connectlocs="0,0;20,0" o:connectangles="0,0"/>
                </v:shape>
                <v:shape id="Freeform 428" o:spid="_x0000_s1071" style="position:absolute;left:6566;top:32;width:422;height:0;visibility:visible;mso-wrap-style:square;v-text-anchor:top" coordsize="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" path="m,l421,e" filled="f" strokecolor="#2ca1be" strokeweight="1.06pt">
                  <v:path arrowok="t" o:connecttype="custom" o:connectlocs="0,0;421,0" o:connectangles="0,0"/>
                </v:shape>
                <v:shape id="Freeform 427" o:spid="_x0000_s1072" style="position:absolute;left:6566;top:42;width:422;height:0;visibility:visible;mso-wrap-style:square;v-text-anchor:top" coordsize="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" path="m,l421,e" filled="f" strokecolor="#c6e9f1" strokeweight=".16pt">
                  <v:path arrowok="t" o:connecttype="custom" o:connectlocs="0,0;421,0" o:connectangles="0,0"/>
                </v:shape>
                <v:shape id="Freeform 426" o:spid="_x0000_s1073" style="position:absolute;left:6987;top:4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" path="m,l19,e" filled="f" strokecolor="#c6e9f1" strokeweight=".16pt">
                  <v:path arrowok="t" o:connecttype="custom" o:connectlocs="0,0;19,0" o:connectangles="0,0"/>
                </v:shape>
                <v:shape id="Freeform 425" o:spid="_x0000_s1074" style="position:absolute;left:6987;top:3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" path="m,l19,e" filled="f" strokecolor="#2ca1be" strokeweight="1.06pt">
                  <v:path arrowok="t" o:connecttype="custom" o:connectlocs="0,0;19,0" o:connectangles="0,0"/>
                </v:shape>
                <v:shape id="Freeform 424" o:spid="_x0000_s1075" style="position:absolute;left:7006;top:32;width:3954;height:0;visibility:visible;mso-wrap-style:square;v-text-anchor:top" coordsize="3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" path="m,l3954,e" filled="f" strokecolor="#2ca1be" strokeweight="1.06pt">
                  <v:path arrowok="t" o:connecttype="custom" o:connectlocs="0,0;3954,0" o:connectangles="0,0"/>
                </v:shape>
                <v:shape id="Freeform 423" o:spid="_x0000_s1076" style="position:absolute;left:7006;top:42;width:3954;height:0;visibility:visible;mso-wrap-style:square;v-text-anchor:top" coordsize="3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" path="m,l3954,e" filled="f" strokecolor="#c6e9f1" strokeweight=".16pt">
                  <v:path arrowok="t" o:connecttype="custom" o:connectlocs="0,0;3954,0" o:connectangles="0,0"/>
                </v:shape>
                <v:shape id="Freeform 422" o:spid="_x0000_s1077" style="position:absolute;left:10960;top:4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" path="m,l20,e" filled="f" strokecolor="#c6e9f1" strokeweight=".16pt">
                  <v:path arrowok="t" o:connecttype="custom" o:connectlocs="0,0;20,0" o:connectangles="0,0"/>
                </v:shape>
                <v:shape id="Freeform 421" o:spid="_x0000_s1078" style="position:absolute;left:10960;top:3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" path="m,l20,e" filled="f" strokecolor="#2ca1be" strokeweight="1.06pt">
                  <v:path arrowok="t" o:connecttype="custom" o:connectlocs="0,0;20,0" o:connectangles="0,0"/>
                </v:shape>
                <v:shape id="Freeform 420" o:spid="_x0000_s1079" style="position:absolute;left:10980;top:32;width:410;height:0;visibility:visible;mso-wrap-style:square;v-text-anchor:top" coordsize="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" path="m,l410,e" filled="f" strokecolor="#2ca1be" strokeweight="1.06pt">
                  <v:path arrowok="t" o:connecttype="custom" o:connectlocs="0,0;410,0" o:connectangles="0,0"/>
                </v:shape>
                <v:shape id="Freeform 419" o:spid="_x0000_s1080" style="position:absolute;left:10980;top:42;width:410;height:0;visibility:visible;mso-wrap-style:square;v-text-anchor:top" coordsize="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" path="m,l410,e" filled="f" strokecolor="#c6e9f1" strokeweight=".16pt">
                  <v:path arrowok="t" o:connecttype="custom" o:connectlocs="0,0;410,0" o:connectangles="0,0"/>
                </v:shape>
                <v:shape id="Freeform 418" o:spid="_x0000_s1081" style="position:absolute;left:11390;top:4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" path="m,l19,e" filled="f" strokecolor="#c6e9f1" strokeweight=".16pt">
                  <v:path arrowok="t" o:connecttype="custom" o:connectlocs="0,0;19,0" o:connectangles="0,0"/>
                </v:shape>
                <v:shape id="Freeform 417" o:spid="_x0000_s1082" style="position:absolute;left:11390;top:3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" path="m,l19,e" filled="f" strokecolor="#2ca1be" strokeweight="1.06pt">
                  <v:path arrowok="t" o:connecttype="custom" o:connectlocs="0,0;19,0" o:connectangles="0,0"/>
                </v:shape>
                <v:shape id="Freeform 416" o:spid="_x0000_s1083" style="position:absolute;left:11409;top:32;width:411;height:0;visibility:visible;mso-wrap-style:square;v-text-anchor:top" coordsize="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" path="m,l411,e" filled="f" strokecolor="#2ca1be" strokeweight="1.06pt">
                  <v:path arrowok="t" o:connecttype="custom" o:connectlocs="0,0;411,0" o:connectangles="0,0"/>
                </v:shape>
                <v:shape id="Freeform 415" o:spid="_x0000_s1084" style="position:absolute;left:11409;top:42;width:411;height:0;visibility:visible;mso-wrap-style:square;v-text-anchor:top" coordsize="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" path="m,l411,e" filled="f" strokecolor="#c6e9f1" strokeweight=".16pt">
                  <v:path arrowok="t" o:connecttype="custom" o:connectlocs="0,0;411,0" o:connectangles="0,0"/>
                </v:shape>
                <v:shape id="Freeform 414" o:spid="_x0000_s1085" style="position:absolute;left:11820;top:4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" path="m,l19,e" filled="f" strokecolor="#c6e9f1" strokeweight=".16pt">
                  <v:path arrowok="t" o:connecttype="custom" o:connectlocs="0,0;19,0" o:connectangles="0,0"/>
                </v:shape>
                <v:shape id="Freeform 413" o:spid="_x0000_s1086" style="position:absolute;left:11820;top:3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" path="m,l19,e" filled="f" strokecolor="#2ca1be" strokeweight="1.06pt">
                  <v:path arrowok="t" o:connecttype="custom" o:connectlocs="0,0;19,0" o:connectangles="0,0"/>
                </v:shape>
                <v:shape id="Freeform 412" o:spid="_x0000_s1087" style="position:absolute;left:11839;top:32;width:412;height:0;visibility:visible;mso-wrap-style:square;v-text-anchor:top" coordsize="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" path="m,l412,e" filled="f" strokecolor="#2ca1be" strokeweight="1.06pt">
                  <v:path arrowok="t" o:connecttype="custom" o:connectlocs="0,0;412,0" o:connectangles="0,0"/>
                </v:shape>
                <v:shape id="Freeform 411" o:spid="_x0000_s1088" style="position:absolute;left:11839;top:42;width:412;height:0;visibility:visible;mso-wrap-style:square;v-text-anchor:top" coordsize="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" path="m,l412,e" filled="f" strokecolor="#c6e9f1" strokeweight=".16pt">
                  <v:path arrowok="t" o:connecttype="custom" o:connectlocs="0,0;412,0" o:connectangles="0,0"/>
                </v:shape>
                <v:shape id="Freeform 410" o:spid="_x0000_s1089" style="position:absolute;left:12251;top:4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" path="m,l19,e" filled="f" strokecolor="#c6e9f1" strokeweight=".16pt">
                  <v:path arrowok="t" o:connecttype="custom" o:connectlocs="0,0;19,0" o:connectangles="0,0"/>
                </v:shape>
                <v:shape id="Freeform 409" o:spid="_x0000_s1090" style="position:absolute;left:12251;top:3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" path="m,l19,e" filled="f" strokecolor="#2ca1be" strokeweight="1.06pt">
                  <v:path arrowok="t" o:connecttype="custom" o:connectlocs="0,0;19,0" o:connectangles="0,0"/>
                </v:shape>
                <v:shape id="Freeform 408" o:spid="_x0000_s1091" style="position:absolute;left:12270;top:32;width:410;height:0;visibility:visible;mso-wrap-style:square;v-text-anchor:top" coordsize="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" path="m,l410,e" filled="f" strokecolor="#2ca1be" strokeweight="1.06pt">
                  <v:path arrowok="t" o:connecttype="custom" o:connectlocs="0,0;410,0" o:connectangles="0,0"/>
                </v:shape>
                <v:shape id="Freeform 407" o:spid="_x0000_s1092" style="position:absolute;left:12270;top:42;width:410;height:0;visibility:visible;mso-wrap-style:square;v-text-anchor:top" coordsize="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" path="m,l410,e" filled="f" strokecolor="#c6e9f1" strokeweight=".16pt">
                  <v:path arrowok="t" o:connecttype="custom" o:connectlocs="0,0;410,0" o:connectangles="0,0"/>
                </v:shape>
                <v:shape id="Freeform 406" o:spid="_x0000_s1093" style="position:absolute;left:12680;top:4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" path="m,l20,e" filled="f" strokecolor="#c6e9f1" strokeweight=".16pt">
                  <v:path arrowok="t" o:connecttype="custom" o:connectlocs="0,0;20,0" o:connectangles="0,0"/>
                </v:shape>
                <v:shape id="Freeform 405" o:spid="_x0000_s1094" style="position:absolute;left:12680;top:3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" path="m,l20,e" filled="f" strokecolor="#2ca1be" strokeweight="1.06pt">
                  <v:path arrowok="t" o:connecttype="custom" o:connectlocs="0,0;20,0" o:connectangles="0,0"/>
                </v:shape>
                <v:shape id="Freeform 404" o:spid="_x0000_s1095" style="position:absolute;left:12700;top:32;width:318;height:0;visibility:visible;mso-wrap-style:square;v-text-anchor:top" coordsize="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" path="m,l318,e" filled="f" strokecolor="#2ca1be" strokeweight="1.06pt">
                  <v:path arrowok="t" o:connecttype="custom" o:connectlocs="0,0;318,0" o:connectangles="0,0"/>
                </v:shape>
                <v:shape id="Freeform 403" o:spid="_x0000_s1096" style="position:absolute;left:12700;top:42;width:318;height:0;visibility:visible;mso-wrap-style:square;v-text-anchor:top" coordsize="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" path="m,l318,e" filled="f" strokecolor="#c6e9f1" strokeweight=".16pt">
                  <v:path arrowok="t" o:connecttype="custom" o:connectlocs="0,0;318,0" o:connectangles="0,0"/>
                </v:shape>
                <w10:wrap anchorx="page"/>
              </v:group>
            </w:pict>
          </mc:Fallback>
        </mc:AlternateContent>
      </w:r>
      <w:r w:rsidR="00121462">
        <w:rPr>
          <w:rFonts w:ascii="Cambria" w:eastAsia="Cambria" w:hAnsi="Cambria" w:cs="Cambria"/>
          <w:b/>
          <w:sz w:val="12"/>
          <w:szCs w:val="12"/>
        </w:rPr>
        <w:t>South Africa / ZA                                                                                             908        908                                               2        Turkmenistan / TM                                                                                                             907        907                                           3</w:t>
      </w:r>
    </w:p>
    <w:p w14:paraId="096D8A56" w14:textId="77777777" w:rsidR="00FC7916" w:rsidRDefault="00FC7916">
      <w:pPr>
        <w:spacing w:before="3" w:line="160" w:lineRule="exact"/>
        <w:rPr>
          <w:sz w:val="16"/>
          <w:szCs w:val="16"/>
        </w:rPr>
      </w:pPr>
    </w:p>
    <w:p w14:paraId="4A60BC2A" w14:textId="77777777" w:rsidR="00FC7916" w:rsidRDefault="00121462">
      <w:pPr>
        <w:spacing w:line="120" w:lineRule="exact"/>
        <w:ind w:left="208"/>
        <w:rPr>
          <w:rFonts w:ascii="Cambria" w:eastAsia="Cambria" w:hAnsi="Cambria" w:cs="Cambria"/>
          <w:sz w:val="12"/>
          <w:szCs w:val="12"/>
        </w:rPr>
      </w:pPr>
      <w:r>
        <w:rPr>
          <w:rFonts w:ascii="Cambria" w:eastAsia="Cambria" w:hAnsi="Cambria" w:cs="Cambria"/>
          <w:b/>
          <w:sz w:val="12"/>
          <w:szCs w:val="12"/>
        </w:rPr>
        <w:t>Spain / ES                                                                                                           903        903        607        603              1        Turks and Caicos Islands / TC                                                                                         902        900                                           3</w:t>
      </w:r>
    </w:p>
    <w:p w14:paraId="7C1F7690" w14:textId="77777777" w:rsidR="00FC7916" w:rsidRDefault="00FC7916">
      <w:pPr>
        <w:spacing w:before="4" w:line="160" w:lineRule="exact"/>
        <w:rPr>
          <w:sz w:val="16"/>
          <w:szCs w:val="16"/>
        </w:rPr>
      </w:pPr>
    </w:p>
    <w:p w14:paraId="5E147450" w14:textId="77777777" w:rsidR="00FC7916" w:rsidRDefault="00121462">
      <w:pPr>
        <w:ind w:left="208"/>
        <w:rPr>
          <w:rFonts w:ascii="Cambria" w:eastAsia="Cambria" w:hAnsi="Cambria" w:cs="Cambria"/>
          <w:sz w:val="12"/>
          <w:szCs w:val="12"/>
        </w:rPr>
      </w:pPr>
      <w:r>
        <w:rPr>
          <w:rFonts w:ascii="Cambria" w:eastAsia="Cambria" w:hAnsi="Cambria" w:cs="Cambria"/>
          <w:b/>
          <w:sz w:val="12"/>
          <w:szCs w:val="12"/>
        </w:rPr>
        <w:t>Sri Lanka / LK                                                                                                   905        905                                               2        Tuvalu / TV                                                                                                                              907        907                                           3</w:t>
      </w:r>
    </w:p>
    <w:p w14:paraId="51BF0098" w14:textId="77777777" w:rsidR="00FC7916" w:rsidRDefault="00FC7916">
      <w:pPr>
        <w:spacing w:before="9" w:line="140" w:lineRule="exact"/>
        <w:rPr>
          <w:sz w:val="15"/>
          <w:szCs w:val="15"/>
        </w:rPr>
      </w:pPr>
    </w:p>
    <w:p w14:paraId="2786B7C3" w14:textId="29802C43" w:rsidR="00FC7916" w:rsidRDefault="00E679F6">
      <w:pPr>
        <w:spacing w:line="120" w:lineRule="exact"/>
        <w:ind w:left="208"/>
        <w:rPr>
          <w:rFonts w:ascii="Cambria" w:eastAsia="Cambria" w:hAnsi="Cambria" w:cs="Cambria"/>
          <w:sz w:val="12"/>
          <w:szCs w:val="12"/>
        </w:rPr>
      </w:pPr>
      <w:r>
        <w:rPr>
          <w:noProof/>
        </w:rPr>
        <mc:AlternateContent>
          <mc:Choice Requires="wpg">
            <w:drawing>
              <wp:anchor distT="0" distB="0" distL="114300" distR="114300" simplePos="0" relativeHeight="503313298" behindDoc="1" locked="0" layoutInCell="1" allowOverlap="1" wp14:anchorId="76FDEB43" wp14:editId="35A22C09">
                <wp:simplePos x="0" y="0"/>
                <wp:positionH relativeFrom="page">
                  <wp:posOffset>908050</wp:posOffset>
                </wp:positionH>
                <wp:positionV relativeFrom="paragraph">
                  <wp:posOffset>-196850</wp:posOffset>
                </wp:positionV>
                <wp:extent cx="7364730" cy="203200"/>
                <wp:effectExtent l="0" t="0" r="0" b="0"/>
                <wp:wrapNone/>
                <wp:docPr id="378"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4730" cy="203200"/>
                          <a:chOff x="1430" y="-310"/>
                          <a:chExt cx="11598" cy="320"/>
                        </a:xfrm>
                      </wpg:grpSpPr>
                      <wps:wsp>
                        <wps:cNvPr id="379" name="Freeform 401"/>
                        <wps:cNvSpPr>
                          <a:spLocks/>
                        </wps:cNvSpPr>
                        <wps:spPr bwMode="auto">
                          <a:xfrm>
                            <a:off x="1440" y="-300"/>
                            <a:ext cx="3387" cy="300"/>
                          </a:xfrm>
                          <a:custGeom>
                            <a:avLst/>
                            <a:gdLst>
                              <a:gd name="T0" fmla="+- 0 1440 1440"/>
                              <a:gd name="T1" fmla="*/ T0 w 3387"/>
                              <a:gd name="T2" fmla="+- 0 0 -300"/>
                              <a:gd name="T3" fmla="*/ 0 h 300"/>
                              <a:gd name="T4" fmla="+- 0 4827 1440"/>
                              <a:gd name="T5" fmla="*/ T4 w 3387"/>
                              <a:gd name="T6" fmla="+- 0 0 -300"/>
                              <a:gd name="T7" fmla="*/ 0 h 300"/>
                              <a:gd name="T8" fmla="+- 0 4827 1440"/>
                              <a:gd name="T9" fmla="*/ T8 w 3387"/>
                              <a:gd name="T10" fmla="+- 0 -300 -300"/>
                              <a:gd name="T11" fmla="*/ -300 h 300"/>
                              <a:gd name="T12" fmla="+- 0 1440 1440"/>
                              <a:gd name="T13" fmla="*/ T12 w 3387"/>
                              <a:gd name="T14" fmla="+- 0 -300 -300"/>
                              <a:gd name="T15" fmla="*/ -300 h 300"/>
                              <a:gd name="T16" fmla="+- 0 1440 1440"/>
                              <a:gd name="T17" fmla="*/ T16 w 3387"/>
                              <a:gd name="T18" fmla="+- 0 0 -300"/>
                              <a:gd name="T19" fmla="*/ 0 h 300"/>
                            </a:gdLst>
                            <a:ahLst/>
                            <a:cxnLst>
                              <a:cxn ang="0">
                                <a:pos x="T1" y="T3"/>
                              </a:cxn>
                              <a:cxn ang="0">
                                <a:pos x="T5" y="T7"/>
                              </a:cxn>
                              <a:cxn ang="0">
                                <a:pos x="T9" y="T11"/>
                              </a:cxn>
                              <a:cxn ang="0">
                                <a:pos x="T13" y="T15"/>
                              </a:cxn>
                              <a:cxn ang="0">
                                <a:pos x="T17" y="T19"/>
                              </a:cxn>
                            </a:cxnLst>
                            <a:rect l="0" t="0" r="r" b="b"/>
                            <a:pathLst>
                              <a:path w="3387" h="300">
                                <a:moveTo>
                                  <a:pt x="0" y="300"/>
                                </a:moveTo>
                                <a:lnTo>
                                  <a:pt x="3387" y="300"/>
                                </a:lnTo>
                                <a:lnTo>
                                  <a:pt x="338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400"/>
                        <wps:cNvSpPr>
                          <a:spLocks/>
                        </wps:cNvSpPr>
                        <wps:spPr bwMode="auto">
                          <a:xfrm>
                            <a:off x="1548" y="-300"/>
                            <a:ext cx="3171" cy="140"/>
                          </a:xfrm>
                          <a:custGeom>
                            <a:avLst/>
                            <a:gdLst>
                              <a:gd name="T0" fmla="+- 0 1548 1548"/>
                              <a:gd name="T1" fmla="*/ T0 w 3171"/>
                              <a:gd name="T2" fmla="+- 0 -160 -300"/>
                              <a:gd name="T3" fmla="*/ -160 h 140"/>
                              <a:gd name="T4" fmla="+- 0 4719 1548"/>
                              <a:gd name="T5" fmla="*/ T4 w 3171"/>
                              <a:gd name="T6" fmla="+- 0 -160 -300"/>
                              <a:gd name="T7" fmla="*/ -160 h 140"/>
                              <a:gd name="T8" fmla="+- 0 4719 1548"/>
                              <a:gd name="T9" fmla="*/ T8 w 3171"/>
                              <a:gd name="T10" fmla="+- 0 -300 -300"/>
                              <a:gd name="T11" fmla="*/ -300 h 140"/>
                              <a:gd name="T12" fmla="+- 0 1548 1548"/>
                              <a:gd name="T13" fmla="*/ T12 w 3171"/>
                              <a:gd name="T14" fmla="+- 0 -300 -300"/>
                              <a:gd name="T15" fmla="*/ -300 h 140"/>
                              <a:gd name="T16" fmla="+- 0 1548 1548"/>
                              <a:gd name="T17" fmla="*/ T16 w 3171"/>
                              <a:gd name="T18" fmla="+- 0 -160 -300"/>
                              <a:gd name="T19" fmla="*/ -160 h 140"/>
                            </a:gdLst>
                            <a:ahLst/>
                            <a:cxnLst>
                              <a:cxn ang="0">
                                <a:pos x="T1" y="T3"/>
                              </a:cxn>
                              <a:cxn ang="0">
                                <a:pos x="T5" y="T7"/>
                              </a:cxn>
                              <a:cxn ang="0">
                                <a:pos x="T9" y="T11"/>
                              </a:cxn>
                              <a:cxn ang="0">
                                <a:pos x="T13" y="T15"/>
                              </a:cxn>
                              <a:cxn ang="0">
                                <a:pos x="T17" y="T19"/>
                              </a:cxn>
                            </a:cxnLst>
                            <a:rect l="0" t="0" r="r" b="b"/>
                            <a:pathLst>
                              <a:path w="3171" h="140">
                                <a:moveTo>
                                  <a:pt x="0" y="140"/>
                                </a:moveTo>
                                <a:lnTo>
                                  <a:pt x="3171" y="140"/>
                                </a:lnTo>
                                <a:lnTo>
                                  <a:pt x="3171"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399"/>
                        <wps:cNvSpPr>
                          <a:spLocks/>
                        </wps:cNvSpPr>
                        <wps:spPr bwMode="auto">
                          <a:xfrm>
                            <a:off x="4827" y="-300"/>
                            <a:ext cx="430" cy="300"/>
                          </a:xfrm>
                          <a:custGeom>
                            <a:avLst/>
                            <a:gdLst>
                              <a:gd name="T0" fmla="+- 0 4827 4827"/>
                              <a:gd name="T1" fmla="*/ T0 w 430"/>
                              <a:gd name="T2" fmla="+- 0 0 -300"/>
                              <a:gd name="T3" fmla="*/ 0 h 300"/>
                              <a:gd name="T4" fmla="+- 0 5256 4827"/>
                              <a:gd name="T5" fmla="*/ T4 w 430"/>
                              <a:gd name="T6" fmla="+- 0 0 -300"/>
                              <a:gd name="T7" fmla="*/ 0 h 300"/>
                              <a:gd name="T8" fmla="+- 0 5256 4827"/>
                              <a:gd name="T9" fmla="*/ T8 w 430"/>
                              <a:gd name="T10" fmla="+- 0 -300 -300"/>
                              <a:gd name="T11" fmla="*/ -300 h 300"/>
                              <a:gd name="T12" fmla="+- 0 4827 4827"/>
                              <a:gd name="T13" fmla="*/ T12 w 430"/>
                              <a:gd name="T14" fmla="+- 0 -300 -300"/>
                              <a:gd name="T15" fmla="*/ -300 h 300"/>
                              <a:gd name="T16" fmla="+- 0 4827 4827"/>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398"/>
                        <wps:cNvSpPr>
                          <a:spLocks/>
                        </wps:cNvSpPr>
                        <wps:spPr bwMode="auto">
                          <a:xfrm>
                            <a:off x="4935" y="-300"/>
                            <a:ext cx="214" cy="140"/>
                          </a:xfrm>
                          <a:custGeom>
                            <a:avLst/>
                            <a:gdLst>
                              <a:gd name="T0" fmla="+- 0 4935 4935"/>
                              <a:gd name="T1" fmla="*/ T0 w 214"/>
                              <a:gd name="T2" fmla="+- 0 -160 -300"/>
                              <a:gd name="T3" fmla="*/ -160 h 140"/>
                              <a:gd name="T4" fmla="+- 0 5148 4935"/>
                              <a:gd name="T5" fmla="*/ T4 w 214"/>
                              <a:gd name="T6" fmla="+- 0 -160 -300"/>
                              <a:gd name="T7" fmla="*/ -160 h 140"/>
                              <a:gd name="T8" fmla="+- 0 5148 4935"/>
                              <a:gd name="T9" fmla="*/ T8 w 214"/>
                              <a:gd name="T10" fmla="+- 0 -300 -300"/>
                              <a:gd name="T11" fmla="*/ -300 h 140"/>
                              <a:gd name="T12" fmla="+- 0 4935 4935"/>
                              <a:gd name="T13" fmla="*/ T12 w 214"/>
                              <a:gd name="T14" fmla="+- 0 -300 -300"/>
                              <a:gd name="T15" fmla="*/ -300 h 140"/>
                              <a:gd name="T16" fmla="+- 0 4935 4935"/>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3" y="140"/>
                                </a:lnTo>
                                <a:lnTo>
                                  <a:pt x="213"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397"/>
                        <wps:cNvSpPr>
                          <a:spLocks/>
                        </wps:cNvSpPr>
                        <wps:spPr bwMode="auto">
                          <a:xfrm>
                            <a:off x="5256" y="-300"/>
                            <a:ext cx="430" cy="300"/>
                          </a:xfrm>
                          <a:custGeom>
                            <a:avLst/>
                            <a:gdLst>
                              <a:gd name="T0" fmla="+- 0 5256 5256"/>
                              <a:gd name="T1" fmla="*/ T0 w 430"/>
                              <a:gd name="T2" fmla="+- 0 0 -300"/>
                              <a:gd name="T3" fmla="*/ 0 h 300"/>
                              <a:gd name="T4" fmla="+- 0 5686 5256"/>
                              <a:gd name="T5" fmla="*/ T4 w 430"/>
                              <a:gd name="T6" fmla="+- 0 0 -300"/>
                              <a:gd name="T7" fmla="*/ 0 h 300"/>
                              <a:gd name="T8" fmla="+- 0 5686 5256"/>
                              <a:gd name="T9" fmla="*/ T8 w 430"/>
                              <a:gd name="T10" fmla="+- 0 -300 -300"/>
                              <a:gd name="T11" fmla="*/ -300 h 300"/>
                              <a:gd name="T12" fmla="+- 0 5256 5256"/>
                              <a:gd name="T13" fmla="*/ T12 w 430"/>
                              <a:gd name="T14" fmla="+- 0 -300 -300"/>
                              <a:gd name="T15" fmla="*/ -300 h 300"/>
                              <a:gd name="T16" fmla="+- 0 5256 5256"/>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396"/>
                        <wps:cNvSpPr>
                          <a:spLocks/>
                        </wps:cNvSpPr>
                        <wps:spPr bwMode="auto">
                          <a:xfrm>
                            <a:off x="5364" y="-300"/>
                            <a:ext cx="214" cy="140"/>
                          </a:xfrm>
                          <a:custGeom>
                            <a:avLst/>
                            <a:gdLst>
                              <a:gd name="T0" fmla="+- 0 5364 5364"/>
                              <a:gd name="T1" fmla="*/ T0 w 214"/>
                              <a:gd name="T2" fmla="+- 0 -160 -300"/>
                              <a:gd name="T3" fmla="*/ -160 h 140"/>
                              <a:gd name="T4" fmla="+- 0 5578 5364"/>
                              <a:gd name="T5" fmla="*/ T4 w 214"/>
                              <a:gd name="T6" fmla="+- 0 -160 -300"/>
                              <a:gd name="T7" fmla="*/ -160 h 140"/>
                              <a:gd name="T8" fmla="+- 0 5578 5364"/>
                              <a:gd name="T9" fmla="*/ T8 w 214"/>
                              <a:gd name="T10" fmla="+- 0 -300 -300"/>
                              <a:gd name="T11" fmla="*/ -300 h 140"/>
                              <a:gd name="T12" fmla="+- 0 5364 5364"/>
                              <a:gd name="T13" fmla="*/ T12 w 214"/>
                              <a:gd name="T14" fmla="+- 0 -300 -300"/>
                              <a:gd name="T15" fmla="*/ -300 h 140"/>
                              <a:gd name="T16" fmla="+- 0 5364 5364"/>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395"/>
                        <wps:cNvSpPr>
                          <a:spLocks/>
                        </wps:cNvSpPr>
                        <wps:spPr bwMode="auto">
                          <a:xfrm>
                            <a:off x="5686" y="-300"/>
                            <a:ext cx="431" cy="300"/>
                          </a:xfrm>
                          <a:custGeom>
                            <a:avLst/>
                            <a:gdLst>
                              <a:gd name="T0" fmla="+- 0 5686 5686"/>
                              <a:gd name="T1" fmla="*/ T0 w 431"/>
                              <a:gd name="T2" fmla="+- 0 0 -300"/>
                              <a:gd name="T3" fmla="*/ 0 h 300"/>
                              <a:gd name="T4" fmla="+- 0 6117 5686"/>
                              <a:gd name="T5" fmla="*/ T4 w 431"/>
                              <a:gd name="T6" fmla="+- 0 0 -300"/>
                              <a:gd name="T7" fmla="*/ 0 h 300"/>
                              <a:gd name="T8" fmla="+- 0 6117 5686"/>
                              <a:gd name="T9" fmla="*/ T8 w 431"/>
                              <a:gd name="T10" fmla="+- 0 -300 -300"/>
                              <a:gd name="T11" fmla="*/ -300 h 300"/>
                              <a:gd name="T12" fmla="+- 0 5686 5686"/>
                              <a:gd name="T13" fmla="*/ T12 w 431"/>
                              <a:gd name="T14" fmla="+- 0 -300 -300"/>
                              <a:gd name="T15" fmla="*/ -300 h 300"/>
                              <a:gd name="T16" fmla="+- 0 5686 5686"/>
                              <a:gd name="T17" fmla="*/ T16 w 431"/>
                              <a:gd name="T18" fmla="+- 0 0 -300"/>
                              <a:gd name="T19" fmla="*/ 0 h 300"/>
                            </a:gdLst>
                            <a:ahLst/>
                            <a:cxnLst>
                              <a:cxn ang="0">
                                <a:pos x="T1" y="T3"/>
                              </a:cxn>
                              <a:cxn ang="0">
                                <a:pos x="T5" y="T7"/>
                              </a:cxn>
                              <a:cxn ang="0">
                                <a:pos x="T9" y="T11"/>
                              </a:cxn>
                              <a:cxn ang="0">
                                <a:pos x="T13" y="T15"/>
                              </a:cxn>
                              <a:cxn ang="0">
                                <a:pos x="T17" y="T19"/>
                              </a:cxn>
                            </a:cxnLst>
                            <a:rect l="0" t="0" r="r" b="b"/>
                            <a:pathLst>
                              <a:path w="431" h="300">
                                <a:moveTo>
                                  <a:pt x="0" y="300"/>
                                </a:moveTo>
                                <a:lnTo>
                                  <a:pt x="431" y="300"/>
                                </a:lnTo>
                                <a:lnTo>
                                  <a:pt x="4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394"/>
                        <wps:cNvSpPr>
                          <a:spLocks/>
                        </wps:cNvSpPr>
                        <wps:spPr bwMode="auto">
                          <a:xfrm>
                            <a:off x="5794" y="-300"/>
                            <a:ext cx="215" cy="140"/>
                          </a:xfrm>
                          <a:custGeom>
                            <a:avLst/>
                            <a:gdLst>
                              <a:gd name="T0" fmla="+- 0 5794 5794"/>
                              <a:gd name="T1" fmla="*/ T0 w 215"/>
                              <a:gd name="T2" fmla="+- 0 -160 -300"/>
                              <a:gd name="T3" fmla="*/ -160 h 140"/>
                              <a:gd name="T4" fmla="+- 0 6009 5794"/>
                              <a:gd name="T5" fmla="*/ T4 w 215"/>
                              <a:gd name="T6" fmla="+- 0 -160 -300"/>
                              <a:gd name="T7" fmla="*/ -160 h 140"/>
                              <a:gd name="T8" fmla="+- 0 6009 5794"/>
                              <a:gd name="T9" fmla="*/ T8 w 215"/>
                              <a:gd name="T10" fmla="+- 0 -300 -300"/>
                              <a:gd name="T11" fmla="*/ -300 h 140"/>
                              <a:gd name="T12" fmla="+- 0 5794 5794"/>
                              <a:gd name="T13" fmla="*/ T12 w 215"/>
                              <a:gd name="T14" fmla="+- 0 -300 -300"/>
                              <a:gd name="T15" fmla="*/ -300 h 140"/>
                              <a:gd name="T16" fmla="+- 0 5794 5794"/>
                              <a:gd name="T17" fmla="*/ T16 w 215"/>
                              <a:gd name="T18" fmla="+- 0 -160 -300"/>
                              <a:gd name="T19" fmla="*/ -160 h 140"/>
                            </a:gdLst>
                            <a:ahLst/>
                            <a:cxnLst>
                              <a:cxn ang="0">
                                <a:pos x="T1" y="T3"/>
                              </a:cxn>
                              <a:cxn ang="0">
                                <a:pos x="T5" y="T7"/>
                              </a:cxn>
                              <a:cxn ang="0">
                                <a:pos x="T9" y="T11"/>
                              </a:cxn>
                              <a:cxn ang="0">
                                <a:pos x="T13" y="T15"/>
                              </a:cxn>
                              <a:cxn ang="0">
                                <a:pos x="T17" y="T19"/>
                              </a:cxn>
                            </a:cxnLst>
                            <a:rect l="0" t="0" r="r" b="b"/>
                            <a:pathLst>
                              <a:path w="215" h="140">
                                <a:moveTo>
                                  <a:pt x="0" y="140"/>
                                </a:moveTo>
                                <a:lnTo>
                                  <a:pt x="215" y="140"/>
                                </a:lnTo>
                                <a:lnTo>
                                  <a:pt x="21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93"/>
                        <wps:cNvSpPr>
                          <a:spLocks/>
                        </wps:cNvSpPr>
                        <wps:spPr bwMode="auto">
                          <a:xfrm>
                            <a:off x="6117" y="-300"/>
                            <a:ext cx="430" cy="300"/>
                          </a:xfrm>
                          <a:custGeom>
                            <a:avLst/>
                            <a:gdLst>
                              <a:gd name="T0" fmla="+- 0 6117 6117"/>
                              <a:gd name="T1" fmla="*/ T0 w 430"/>
                              <a:gd name="T2" fmla="+- 0 0 -300"/>
                              <a:gd name="T3" fmla="*/ 0 h 300"/>
                              <a:gd name="T4" fmla="+- 0 6546 6117"/>
                              <a:gd name="T5" fmla="*/ T4 w 430"/>
                              <a:gd name="T6" fmla="+- 0 0 -300"/>
                              <a:gd name="T7" fmla="*/ 0 h 300"/>
                              <a:gd name="T8" fmla="+- 0 6546 6117"/>
                              <a:gd name="T9" fmla="*/ T8 w 430"/>
                              <a:gd name="T10" fmla="+- 0 -300 -300"/>
                              <a:gd name="T11" fmla="*/ -300 h 300"/>
                              <a:gd name="T12" fmla="+- 0 6117 6117"/>
                              <a:gd name="T13" fmla="*/ T12 w 430"/>
                              <a:gd name="T14" fmla="+- 0 -300 -300"/>
                              <a:gd name="T15" fmla="*/ -300 h 300"/>
                              <a:gd name="T16" fmla="+- 0 6117 6117"/>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392"/>
                        <wps:cNvSpPr>
                          <a:spLocks/>
                        </wps:cNvSpPr>
                        <wps:spPr bwMode="auto">
                          <a:xfrm>
                            <a:off x="6225" y="-300"/>
                            <a:ext cx="214" cy="140"/>
                          </a:xfrm>
                          <a:custGeom>
                            <a:avLst/>
                            <a:gdLst>
                              <a:gd name="T0" fmla="+- 0 6225 6225"/>
                              <a:gd name="T1" fmla="*/ T0 w 214"/>
                              <a:gd name="T2" fmla="+- 0 -160 -300"/>
                              <a:gd name="T3" fmla="*/ -160 h 140"/>
                              <a:gd name="T4" fmla="+- 0 6438 6225"/>
                              <a:gd name="T5" fmla="*/ T4 w 214"/>
                              <a:gd name="T6" fmla="+- 0 -160 -300"/>
                              <a:gd name="T7" fmla="*/ -160 h 140"/>
                              <a:gd name="T8" fmla="+- 0 6438 6225"/>
                              <a:gd name="T9" fmla="*/ T8 w 214"/>
                              <a:gd name="T10" fmla="+- 0 -300 -300"/>
                              <a:gd name="T11" fmla="*/ -300 h 140"/>
                              <a:gd name="T12" fmla="+- 0 6225 6225"/>
                              <a:gd name="T13" fmla="*/ T12 w 214"/>
                              <a:gd name="T14" fmla="+- 0 -300 -300"/>
                              <a:gd name="T15" fmla="*/ -300 h 140"/>
                              <a:gd name="T16" fmla="+- 0 6225 6225"/>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3" y="140"/>
                                </a:lnTo>
                                <a:lnTo>
                                  <a:pt x="213"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391"/>
                        <wps:cNvSpPr>
                          <a:spLocks/>
                        </wps:cNvSpPr>
                        <wps:spPr bwMode="auto">
                          <a:xfrm>
                            <a:off x="6546" y="-300"/>
                            <a:ext cx="441" cy="300"/>
                          </a:xfrm>
                          <a:custGeom>
                            <a:avLst/>
                            <a:gdLst>
                              <a:gd name="T0" fmla="+- 0 6546 6546"/>
                              <a:gd name="T1" fmla="*/ T0 w 441"/>
                              <a:gd name="T2" fmla="+- 0 0 -300"/>
                              <a:gd name="T3" fmla="*/ 0 h 300"/>
                              <a:gd name="T4" fmla="+- 0 6987 6546"/>
                              <a:gd name="T5" fmla="*/ T4 w 441"/>
                              <a:gd name="T6" fmla="+- 0 0 -300"/>
                              <a:gd name="T7" fmla="*/ 0 h 300"/>
                              <a:gd name="T8" fmla="+- 0 6987 6546"/>
                              <a:gd name="T9" fmla="*/ T8 w 441"/>
                              <a:gd name="T10" fmla="+- 0 -300 -300"/>
                              <a:gd name="T11" fmla="*/ -300 h 300"/>
                              <a:gd name="T12" fmla="+- 0 6546 6546"/>
                              <a:gd name="T13" fmla="*/ T12 w 441"/>
                              <a:gd name="T14" fmla="+- 0 -300 -300"/>
                              <a:gd name="T15" fmla="*/ -300 h 300"/>
                              <a:gd name="T16" fmla="+- 0 6546 6546"/>
                              <a:gd name="T17" fmla="*/ T16 w 441"/>
                              <a:gd name="T18" fmla="+- 0 0 -300"/>
                              <a:gd name="T19" fmla="*/ 0 h 300"/>
                            </a:gdLst>
                            <a:ahLst/>
                            <a:cxnLst>
                              <a:cxn ang="0">
                                <a:pos x="T1" y="T3"/>
                              </a:cxn>
                              <a:cxn ang="0">
                                <a:pos x="T5" y="T7"/>
                              </a:cxn>
                              <a:cxn ang="0">
                                <a:pos x="T9" y="T11"/>
                              </a:cxn>
                              <a:cxn ang="0">
                                <a:pos x="T13" y="T15"/>
                              </a:cxn>
                              <a:cxn ang="0">
                                <a:pos x="T17" y="T19"/>
                              </a:cxn>
                            </a:cxnLst>
                            <a:rect l="0" t="0" r="r" b="b"/>
                            <a:pathLst>
                              <a:path w="441" h="300">
                                <a:moveTo>
                                  <a:pt x="0" y="300"/>
                                </a:moveTo>
                                <a:lnTo>
                                  <a:pt x="441" y="300"/>
                                </a:lnTo>
                                <a:lnTo>
                                  <a:pt x="44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390"/>
                        <wps:cNvSpPr>
                          <a:spLocks/>
                        </wps:cNvSpPr>
                        <wps:spPr bwMode="auto">
                          <a:xfrm>
                            <a:off x="6654" y="-300"/>
                            <a:ext cx="225" cy="140"/>
                          </a:xfrm>
                          <a:custGeom>
                            <a:avLst/>
                            <a:gdLst>
                              <a:gd name="T0" fmla="+- 0 6654 6654"/>
                              <a:gd name="T1" fmla="*/ T0 w 225"/>
                              <a:gd name="T2" fmla="+- 0 -160 -300"/>
                              <a:gd name="T3" fmla="*/ -160 h 140"/>
                              <a:gd name="T4" fmla="+- 0 6879 6654"/>
                              <a:gd name="T5" fmla="*/ T4 w 225"/>
                              <a:gd name="T6" fmla="+- 0 -160 -300"/>
                              <a:gd name="T7" fmla="*/ -160 h 140"/>
                              <a:gd name="T8" fmla="+- 0 6879 6654"/>
                              <a:gd name="T9" fmla="*/ T8 w 225"/>
                              <a:gd name="T10" fmla="+- 0 -300 -300"/>
                              <a:gd name="T11" fmla="*/ -300 h 140"/>
                              <a:gd name="T12" fmla="+- 0 6654 6654"/>
                              <a:gd name="T13" fmla="*/ T12 w 225"/>
                              <a:gd name="T14" fmla="+- 0 -300 -300"/>
                              <a:gd name="T15" fmla="*/ -300 h 140"/>
                              <a:gd name="T16" fmla="+- 0 6654 6654"/>
                              <a:gd name="T17" fmla="*/ T16 w 225"/>
                              <a:gd name="T18" fmla="+- 0 -160 -300"/>
                              <a:gd name="T19" fmla="*/ -160 h 140"/>
                            </a:gdLst>
                            <a:ahLst/>
                            <a:cxnLst>
                              <a:cxn ang="0">
                                <a:pos x="T1" y="T3"/>
                              </a:cxn>
                              <a:cxn ang="0">
                                <a:pos x="T5" y="T7"/>
                              </a:cxn>
                              <a:cxn ang="0">
                                <a:pos x="T9" y="T11"/>
                              </a:cxn>
                              <a:cxn ang="0">
                                <a:pos x="T13" y="T15"/>
                              </a:cxn>
                              <a:cxn ang="0">
                                <a:pos x="T17" y="T19"/>
                              </a:cxn>
                            </a:cxnLst>
                            <a:rect l="0" t="0" r="r" b="b"/>
                            <a:pathLst>
                              <a:path w="225" h="140">
                                <a:moveTo>
                                  <a:pt x="0" y="140"/>
                                </a:moveTo>
                                <a:lnTo>
                                  <a:pt x="225" y="140"/>
                                </a:lnTo>
                                <a:lnTo>
                                  <a:pt x="22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389"/>
                        <wps:cNvSpPr>
                          <a:spLocks/>
                        </wps:cNvSpPr>
                        <wps:spPr bwMode="auto">
                          <a:xfrm>
                            <a:off x="6987" y="-300"/>
                            <a:ext cx="3972" cy="300"/>
                          </a:xfrm>
                          <a:custGeom>
                            <a:avLst/>
                            <a:gdLst>
                              <a:gd name="T0" fmla="+- 0 6987 6987"/>
                              <a:gd name="T1" fmla="*/ T0 w 3972"/>
                              <a:gd name="T2" fmla="+- 0 0 -300"/>
                              <a:gd name="T3" fmla="*/ 0 h 300"/>
                              <a:gd name="T4" fmla="+- 0 10959 6987"/>
                              <a:gd name="T5" fmla="*/ T4 w 3972"/>
                              <a:gd name="T6" fmla="+- 0 0 -300"/>
                              <a:gd name="T7" fmla="*/ 0 h 300"/>
                              <a:gd name="T8" fmla="+- 0 10959 6987"/>
                              <a:gd name="T9" fmla="*/ T8 w 3972"/>
                              <a:gd name="T10" fmla="+- 0 -300 -300"/>
                              <a:gd name="T11" fmla="*/ -300 h 300"/>
                              <a:gd name="T12" fmla="+- 0 6987 6987"/>
                              <a:gd name="T13" fmla="*/ T12 w 3972"/>
                              <a:gd name="T14" fmla="+- 0 -300 -300"/>
                              <a:gd name="T15" fmla="*/ -300 h 300"/>
                              <a:gd name="T16" fmla="+- 0 6987 6987"/>
                              <a:gd name="T17" fmla="*/ T16 w 3972"/>
                              <a:gd name="T18" fmla="+- 0 0 -300"/>
                              <a:gd name="T19" fmla="*/ 0 h 300"/>
                            </a:gdLst>
                            <a:ahLst/>
                            <a:cxnLst>
                              <a:cxn ang="0">
                                <a:pos x="T1" y="T3"/>
                              </a:cxn>
                              <a:cxn ang="0">
                                <a:pos x="T5" y="T7"/>
                              </a:cxn>
                              <a:cxn ang="0">
                                <a:pos x="T9" y="T11"/>
                              </a:cxn>
                              <a:cxn ang="0">
                                <a:pos x="T13" y="T15"/>
                              </a:cxn>
                              <a:cxn ang="0">
                                <a:pos x="T17" y="T19"/>
                              </a:cxn>
                            </a:cxnLst>
                            <a:rect l="0" t="0" r="r" b="b"/>
                            <a:pathLst>
                              <a:path w="3972" h="300">
                                <a:moveTo>
                                  <a:pt x="0" y="300"/>
                                </a:moveTo>
                                <a:lnTo>
                                  <a:pt x="3972" y="300"/>
                                </a:lnTo>
                                <a:lnTo>
                                  <a:pt x="3972"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388"/>
                        <wps:cNvSpPr>
                          <a:spLocks/>
                        </wps:cNvSpPr>
                        <wps:spPr bwMode="auto">
                          <a:xfrm>
                            <a:off x="7095" y="-300"/>
                            <a:ext cx="3757" cy="140"/>
                          </a:xfrm>
                          <a:custGeom>
                            <a:avLst/>
                            <a:gdLst>
                              <a:gd name="T0" fmla="+- 0 7095 7095"/>
                              <a:gd name="T1" fmla="*/ T0 w 3757"/>
                              <a:gd name="T2" fmla="+- 0 -160 -300"/>
                              <a:gd name="T3" fmla="*/ -160 h 140"/>
                              <a:gd name="T4" fmla="+- 0 10852 7095"/>
                              <a:gd name="T5" fmla="*/ T4 w 3757"/>
                              <a:gd name="T6" fmla="+- 0 -160 -300"/>
                              <a:gd name="T7" fmla="*/ -160 h 140"/>
                              <a:gd name="T8" fmla="+- 0 10852 7095"/>
                              <a:gd name="T9" fmla="*/ T8 w 3757"/>
                              <a:gd name="T10" fmla="+- 0 -300 -300"/>
                              <a:gd name="T11" fmla="*/ -300 h 140"/>
                              <a:gd name="T12" fmla="+- 0 7095 7095"/>
                              <a:gd name="T13" fmla="*/ T12 w 3757"/>
                              <a:gd name="T14" fmla="+- 0 -300 -300"/>
                              <a:gd name="T15" fmla="*/ -300 h 140"/>
                              <a:gd name="T16" fmla="+- 0 7095 7095"/>
                              <a:gd name="T17" fmla="*/ T16 w 3757"/>
                              <a:gd name="T18" fmla="+- 0 -160 -300"/>
                              <a:gd name="T19" fmla="*/ -160 h 140"/>
                            </a:gdLst>
                            <a:ahLst/>
                            <a:cxnLst>
                              <a:cxn ang="0">
                                <a:pos x="T1" y="T3"/>
                              </a:cxn>
                              <a:cxn ang="0">
                                <a:pos x="T5" y="T7"/>
                              </a:cxn>
                              <a:cxn ang="0">
                                <a:pos x="T9" y="T11"/>
                              </a:cxn>
                              <a:cxn ang="0">
                                <a:pos x="T13" y="T15"/>
                              </a:cxn>
                              <a:cxn ang="0">
                                <a:pos x="T17" y="T19"/>
                              </a:cxn>
                            </a:cxnLst>
                            <a:rect l="0" t="0" r="r" b="b"/>
                            <a:pathLst>
                              <a:path w="3757" h="140">
                                <a:moveTo>
                                  <a:pt x="0" y="140"/>
                                </a:moveTo>
                                <a:lnTo>
                                  <a:pt x="3757" y="140"/>
                                </a:lnTo>
                                <a:lnTo>
                                  <a:pt x="3757"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87"/>
                        <wps:cNvSpPr>
                          <a:spLocks/>
                        </wps:cNvSpPr>
                        <wps:spPr bwMode="auto">
                          <a:xfrm>
                            <a:off x="10959" y="-300"/>
                            <a:ext cx="431" cy="300"/>
                          </a:xfrm>
                          <a:custGeom>
                            <a:avLst/>
                            <a:gdLst>
                              <a:gd name="T0" fmla="+- 0 10959 10959"/>
                              <a:gd name="T1" fmla="*/ T0 w 431"/>
                              <a:gd name="T2" fmla="+- 0 0 -300"/>
                              <a:gd name="T3" fmla="*/ 0 h 300"/>
                              <a:gd name="T4" fmla="+- 0 11390 10959"/>
                              <a:gd name="T5" fmla="*/ T4 w 431"/>
                              <a:gd name="T6" fmla="+- 0 0 -300"/>
                              <a:gd name="T7" fmla="*/ 0 h 300"/>
                              <a:gd name="T8" fmla="+- 0 11390 10959"/>
                              <a:gd name="T9" fmla="*/ T8 w 431"/>
                              <a:gd name="T10" fmla="+- 0 -300 -300"/>
                              <a:gd name="T11" fmla="*/ -300 h 300"/>
                              <a:gd name="T12" fmla="+- 0 10959 10959"/>
                              <a:gd name="T13" fmla="*/ T12 w 431"/>
                              <a:gd name="T14" fmla="+- 0 -300 -300"/>
                              <a:gd name="T15" fmla="*/ -300 h 300"/>
                              <a:gd name="T16" fmla="+- 0 10959 10959"/>
                              <a:gd name="T17" fmla="*/ T16 w 431"/>
                              <a:gd name="T18" fmla="+- 0 0 -300"/>
                              <a:gd name="T19" fmla="*/ 0 h 300"/>
                            </a:gdLst>
                            <a:ahLst/>
                            <a:cxnLst>
                              <a:cxn ang="0">
                                <a:pos x="T1" y="T3"/>
                              </a:cxn>
                              <a:cxn ang="0">
                                <a:pos x="T5" y="T7"/>
                              </a:cxn>
                              <a:cxn ang="0">
                                <a:pos x="T9" y="T11"/>
                              </a:cxn>
                              <a:cxn ang="0">
                                <a:pos x="T13" y="T15"/>
                              </a:cxn>
                              <a:cxn ang="0">
                                <a:pos x="T17" y="T19"/>
                              </a:cxn>
                            </a:cxnLst>
                            <a:rect l="0" t="0" r="r" b="b"/>
                            <a:pathLst>
                              <a:path w="431" h="300">
                                <a:moveTo>
                                  <a:pt x="0" y="300"/>
                                </a:moveTo>
                                <a:lnTo>
                                  <a:pt x="431" y="300"/>
                                </a:lnTo>
                                <a:lnTo>
                                  <a:pt x="4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386"/>
                        <wps:cNvSpPr>
                          <a:spLocks/>
                        </wps:cNvSpPr>
                        <wps:spPr bwMode="auto">
                          <a:xfrm>
                            <a:off x="11067" y="-300"/>
                            <a:ext cx="215" cy="140"/>
                          </a:xfrm>
                          <a:custGeom>
                            <a:avLst/>
                            <a:gdLst>
                              <a:gd name="T0" fmla="+- 0 11067 11067"/>
                              <a:gd name="T1" fmla="*/ T0 w 215"/>
                              <a:gd name="T2" fmla="+- 0 -160 -300"/>
                              <a:gd name="T3" fmla="*/ -160 h 140"/>
                              <a:gd name="T4" fmla="+- 0 11282 11067"/>
                              <a:gd name="T5" fmla="*/ T4 w 215"/>
                              <a:gd name="T6" fmla="+- 0 -160 -300"/>
                              <a:gd name="T7" fmla="*/ -160 h 140"/>
                              <a:gd name="T8" fmla="+- 0 11282 11067"/>
                              <a:gd name="T9" fmla="*/ T8 w 215"/>
                              <a:gd name="T10" fmla="+- 0 -300 -300"/>
                              <a:gd name="T11" fmla="*/ -300 h 140"/>
                              <a:gd name="T12" fmla="+- 0 11067 11067"/>
                              <a:gd name="T13" fmla="*/ T12 w 215"/>
                              <a:gd name="T14" fmla="+- 0 -300 -300"/>
                              <a:gd name="T15" fmla="*/ -300 h 140"/>
                              <a:gd name="T16" fmla="+- 0 11067 11067"/>
                              <a:gd name="T17" fmla="*/ T16 w 215"/>
                              <a:gd name="T18" fmla="+- 0 -160 -300"/>
                              <a:gd name="T19" fmla="*/ -160 h 140"/>
                            </a:gdLst>
                            <a:ahLst/>
                            <a:cxnLst>
                              <a:cxn ang="0">
                                <a:pos x="T1" y="T3"/>
                              </a:cxn>
                              <a:cxn ang="0">
                                <a:pos x="T5" y="T7"/>
                              </a:cxn>
                              <a:cxn ang="0">
                                <a:pos x="T9" y="T11"/>
                              </a:cxn>
                              <a:cxn ang="0">
                                <a:pos x="T13" y="T15"/>
                              </a:cxn>
                              <a:cxn ang="0">
                                <a:pos x="T17" y="T19"/>
                              </a:cxn>
                            </a:cxnLst>
                            <a:rect l="0" t="0" r="r" b="b"/>
                            <a:pathLst>
                              <a:path w="215" h="140">
                                <a:moveTo>
                                  <a:pt x="0" y="140"/>
                                </a:moveTo>
                                <a:lnTo>
                                  <a:pt x="215" y="140"/>
                                </a:lnTo>
                                <a:lnTo>
                                  <a:pt x="21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385"/>
                        <wps:cNvSpPr>
                          <a:spLocks/>
                        </wps:cNvSpPr>
                        <wps:spPr bwMode="auto">
                          <a:xfrm>
                            <a:off x="11390" y="-300"/>
                            <a:ext cx="430" cy="300"/>
                          </a:xfrm>
                          <a:custGeom>
                            <a:avLst/>
                            <a:gdLst>
                              <a:gd name="T0" fmla="+- 0 11390 11390"/>
                              <a:gd name="T1" fmla="*/ T0 w 430"/>
                              <a:gd name="T2" fmla="+- 0 0 -300"/>
                              <a:gd name="T3" fmla="*/ 0 h 300"/>
                              <a:gd name="T4" fmla="+- 0 11820 11390"/>
                              <a:gd name="T5" fmla="*/ T4 w 430"/>
                              <a:gd name="T6" fmla="+- 0 0 -300"/>
                              <a:gd name="T7" fmla="*/ 0 h 300"/>
                              <a:gd name="T8" fmla="+- 0 11820 11390"/>
                              <a:gd name="T9" fmla="*/ T8 w 430"/>
                              <a:gd name="T10" fmla="+- 0 -300 -300"/>
                              <a:gd name="T11" fmla="*/ -300 h 300"/>
                              <a:gd name="T12" fmla="+- 0 11390 11390"/>
                              <a:gd name="T13" fmla="*/ T12 w 430"/>
                              <a:gd name="T14" fmla="+- 0 -300 -300"/>
                              <a:gd name="T15" fmla="*/ -300 h 300"/>
                              <a:gd name="T16" fmla="+- 0 11390 11390"/>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384"/>
                        <wps:cNvSpPr>
                          <a:spLocks/>
                        </wps:cNvSpPr>
                        <wps:spPr bwMode="auto">
                          <a:xfrm>
                            <a:off x="11498" y="-300"/>
                            <a:ext cx="214" cy="140"/>
                          </a:xfrm>
                          <a:custGeom>
                            <a:avLst/>
                            <a:gdLst>
                              <a:gd name="T0" fmla="+- 0 11498 11498"/>
                              <a:gd name="T1" fmla="*/ T0 w 214"/>
                              <a:gd name="T2" fmla="+- 0 -160 -300"/>
                              <a:gd name="T3" fmla="*/ -160 h 140"/>
                              <a:gd name="T4" fmla="+- 0 11712 11498"/>
                              <a:gd name="T5" fmla="*/ T4 w 214"/>
                              <a:gd name="T6" fmla="+- 0 -160 -300"/>
                              <a:gd name="T7" fmla="*/ -160 h 140"/>
                              <a:gd name="T8" fmla="+- 0 11712 11498"/>
                              <a:gd name="T9" fmla="*/ T8 w 214"/>
                              <a:gd name="T10" fmla="+- 0 -300 -300"/>
                              <a:gd name="T11" fmla="*/ -300 h 140"/>
                              <a:gd name="T12" fmla="+- 0 11498 11498"/>
                              <a:gd name="T13" fmla="*/ T12 w 214"/>
                              <a:gd name="T14" fmla="+- 0 -300 -300"/>
                              <a:gd name="T15" fmla="*/ -300 h 140"/>
                              <a:gd name="T16" fmla="+- 0 11498 11498"/>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383"/>
                        <wps:cNvSpPr>
                          <a:spLocks/>
                        </wps:cNvSpPr>
                        <wps:spPr bwMode="auto">
                          <a:xfrm>
                            <a:off x="11820" y="-300"/>
                            <a:ext cx="430" cy="300"/>
                          </a:xfrm>
                          <a:custGeom>
                            <a:avLst/>
                            <a:gdLst>
                              <a:gd name="T0" fmla="+- 0 11820 11820"/>
                              <a:gd name="T1" fmla="*/ T0 w 430"/>
                              <a:gd name="T2" fmla="+- 0 0 -300"/>
                              <a:gd name="T3" fmla="*/ 0 h 300"/>
                              <a:gd name="T4" fmla="+- 0 12250 11820"/>
                              <a:gd name="T5" fmla="*/ T4 w 430"/>
                              <a:gd name="T6" fmla="+- 0 0 -300"/>
                              <a:gd name="T7" fmla="*/ 0 h 300"/>
                              <a:gd name="T8" fmla="+- 0 12250 11820"/>
                              <a:gd name="T9" fmla="*/ T8 w 430"/>
                              <a:gd name="T10" fmla="+- 0 -300 -300"/>
                              <a:gd name="T11" fmla="*/ -300 h 300"/>
                              <a:gd name="T12" fmla="+- 0 11820 11820"/>
                              <a:gd name="T13" fmla="*/ T12 w 430"/>
                              <a:gd name="T14" fmla="+- 0 -300 -300"/>
                              <a:gd name="T15" fmla="*/ -300 h 300"/>
                              <a:gd name="T16" fmla="+- 0 11820 11820"/>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382"/>
                        <wps:cNvSpPr>
                          <a:spLocks/>
                        </wps:cNvSpPr>
                        <wps:spPr bwMode="auto">
                          <a:xfrm>
                            <a:off x="11928" y="-300"/>
                            <a:ext cx="214" cy="140"/>
                          </a:xfrm>
                          <a:custGeom>
                            <a:avLst/>
                            <a:gdLst>
                              <a:gd name="T0" fmla="+- 0 11928 11928"/>
                              <a:gd name="T1" fmla="*/ T0 w 214"/>
                              <a:gd name="T2" fmla="+- 0 -160 -300"/>
                              <a:gd name="T3" fmla="*/ -160 h 140"/>
                              <a:gd name="T4" fmla="+- 0 12142 11928"/>
                              <a:gd name="T5" fmla="*/ T4 w 214"/>
                              <a:gd name="T6" fmla="+- 0 -160 -300"/>
                              <a:gd name="T7" fmla="*/ -160 h 140"/>
                              <a:gd name="T8" fmla="+- 0 12142 11928"/>
                              <a:gd name="T9" fmla="*/ T8 w 214"/>
                              <a:gd name="T10" fmla="+- 0 -300 -300"/>
                              <a:gd name="T11" fmla="*/ -300 h 140"/>
                              <a:gd name="T12" fmla="+- 0 11928 11928"/>
                              <a:gd name="T13" fmla="*/ T12 w 214"/>
                              <a:gd name="T14" fmla="+- 0 -300 -300"/>
                              <a:gd name="T15" fmla="*/ -300 h 140"/>
                              <a:gd name="T16" fmla="+- 0 11928 11928"/>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381"/>
                        <wps:cNvSpPr>
                          <a:spLocks/>
                        </wps:cNvSpPr>
                        <wps:spPr bwMode="auto">
                          <a:xfrm>
                            <a:off x="12250" y="-300"/>
                            <a:ext cx="431" cy="300"/>
                          </a:xfrm>
                          <a:custGeom>
                            <a:avLst/>
                            <a:gdLst>
                              <a:gd name="T0" fmla="+- 0 12250 12250"/>
                              <a:gd name="T1" fmla="*/ T0 w 431"/>
                              <a:gd name="T2" fmla="+- 0 0 -300"/>
                              <a:gd name="T3" fmla="*/ 0 h 300"/>
                              <a:gd name="T4" fmla="+- 0 12680 12250"/>
                              <a:gd name="T5" fmla="*/ T4 w 431"/>
                              <a:gd name="T6" fmla="+- 0 0 -300"/>
                              <a:gd name="T7" fmla="*/ 0 h 300"/>
                              <a:gd name="T8" fmla="+- 0 12680 12250"/>
                              <a:gd name="T9" fmla="*/ T8 w 431"/>
                              <a:gd name="T10" fmla="+- 0 -300 -300"/>
                              <a:gd name="T11" fmla="*/ -300 h 300"/>
                              <a:gd name="T12" fmla="+- 0 12250 12250"/>
                              <a:gd name="T13" fmla="*/ T12 w 431"/>
                              <a:gd name="T14" fmla="+- 0 -300 -300"/>
                              <a:gd name="T15" fmla="*/ -300 h 300"/>
                              <a:gd name="T16" fmla="+- 0 12250 12250"/>
                              <a:gd name="T17" fmla="*/ T16 w 431"/>
                              <a:gd name="T18" fmla="+- 0 0 -300"/>
                              <a:gd name="T19" fmla="*/ 0 h 300"/>
                            </a:gdLst>
                            <a:ahLst/>
                            <a:cxnLst>
                              <a:cxn ang="0">
                                <a:pos x="T1" y="T3"/>
                              </a:cxn>
                              <a:cxn ang="0">
                                <a:pos x="T5" y="T7"/>
                              </a:cxn>
                              <a:cxn ang="0">
                                <a:pos x="T9" y="T11"/>
                              </a:cxn>
                              <a:cxn ang="0">
                                <a:pos x="T13" y="T15"/>
                              </a:cxn>
                              <a:cxn ang="0">
                                <a:pos x="T17" y="T19"/>
                              </a:cxn>
                            </a:cxnLst>
                            <a:rect l="0" t="0" r="r" b="b"/>
                            <a:pathLst>
                              <a:path w="431"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380"/>
                        <wps:cNvSpPr>
                          <a:spLocks/>
                        </wps:cNvSpPr>
                        <wps:spPr bwMode="auto">
                          <a:xfrm>
                            <a:off x="12358" y="-300"/>
                            <a:ext cx="215" cy="140"/>
                          </a:xfrm>
                          <a:custGeom>
                            <a:avLst/>
                            <a:gdLst>
                              <a:gd name="T0" fmla="+- 0 12358 12358"/>
                              <a:gd name="T1" fmla="*/ T0 w 215"/>
                              <a:gd name="T2" fmla="+- 0 -160 -300"/>
                              <a:gd name="T3" fmla="*/ -160 h 140"/>
                              <a:gd name="T4" fmla="+- 0 12572 12358"/>
                              <a:gd name="T5" fmla="*/ T4 w 215"/>
                              <a:gd name="T6" fmla="+- 0 -160 -300"/>
                              <a:gd name="T7" fmla="*/ -160 h 140"/>
                              <a:gd name="T8" fmla="+- 0 12572 12358"/>
                              <a:gd name="T9" fmla="*/ T8 w 215"/>
                              <a:gd name="T10" fmla="+- 0 -300 -300"/>
                              <a:gd name="T11" fmla="*/ -300 h 140"/>
                              <a:gd name="T12" fmla="+- 0 12358 12358"/>
                              <a:gd name="T13" fmla="*/ T12 w 215"/>
                              <a:gd name="T14" fmla="+- 0 -300 -300"/>
                              <a:gd name="T15" fmla="*/ -300 h 140"/>
                              <a:gd name="T16" fmla="+- 0 12358 12358"/>
                              <a:gd name="T17" fmla="*/ T16 w 215"/>
                              <a:gd name="T18" fmla="+- 0 -160 -300"/>
                              <a:gd name="T19" fmla="*/ -160 h 140"/>
                            </a:gdLst>
                            <a:ahLst/>
                            <a:cxnLst>
                              <a:cxn ang="0">
                                <a:pos x="T1" y="T3"/>
                              </a:cxn>
                              <a:cxn ang="0">
                                <a:pos x="T5" y="T7"/>
                              </a:cxn>
                              <a:cxn ang="0">
                                <a:pos x="T9" y="T11"/>
                              </a:cxn>
                              <a:cxn ang="0">
                                <a:pos x="T13" y="T15"/>
                              </a:cxn>
                              <a:cxn ang="0">
                                <a:pos x="T17" y="T19"/>
                              </a:cxn>
                            </a:cxnLst>
                            <a:rect l="0" t="0" r="r" b="b"/>
                            <a:pathLst>
                              <a:path w="215"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379"/>
                        <wps:cNvSpPr>
                          <a:spLocks/>
                        </wps:cNvSpPr>
                        <wps:spPr bwMode="auto">
                          <a:xfrm>
                            <a:off x="12680" y="-300"/>
                            <a:ext cx="337" cy="300"/>
                          </a:xfrm>
                          <a:custGeom>
                            <a:avLst/>
                            <a:gdLst>
                              <a:gd name="T0" fmla="+- 0 12680 12680"/>
                              <a:gd name="T1" fmla="*/ T0 w 337"/>
                              <a:gd name="T2" fmla="+- 0 0 -300"/>
                              <a:gd name="T3" fmla="*/ 0 h 300"/>
                              <a:gd name="T4" fmla="+- 0 13018 12680"/>
                              <a:gd name="T5" fmla="*/ T4 w 337"/>
                              <a:gd name="T6" fmla="+- 0 0 -300"/>
                              <a:gd name="T7" fmla="*/ 0 h 300"/>
                              <a:gd name="T8" fmla="+- 0 13018 12680"/>
                              <a:gd name="T9" fmla="*/ T8 w 337"/>
                              <a:gd name="T10" fmla="+- 0 -300 -300"/>
                              <a:gd name="T11" fmla="*/ -300 h 300"/>
                              <a:gd name="T12" fmla="+- 0 12680 12680"/>
                              <a:gd name="T13" fmla="*/ T12 w 337"/>
                              <a:gd name="T14" fmla="+- 0 -300 -300"/>
                              <a:gd name="T15" fmla="*/ -300 h 300"/>
                              <a:gd name="T16" fmla="+- 0 12680 12680"/>
                              <a:gd name="T17" fmla="*/ T16 w 337"/>
                              <a:gd name="T18" fmla="+- 0 0 -300"/>
                              <a:gd name="T19" fmla="*/ 0 h 300"/>
                            </a:gdLst>
                            <a:ahLst/>
                            <a:cxnLst>
                              <a:cxn ang="0">
                                <a:pos x="T1" y="T3"/>
                              </a:cxn>
                              <a:cxn ang="0">
                                <a:pos x="T5" y="T7"/>
                              </a:cxn>
                              <a:cxn ang="0">
                                <a:pos x="T9" y="T11"/>
                              </a:cxn>
                              <a:cxn ang="0">
                                <a:pos x="T13" y="T15"/>
                              </a:cxn>
                              <a:cxn ang="0">
                                <a:pos x="T17" y="T19"/>
                              </a:cxn>
                            </a:cxnLst>
                            <a:rect l="0" t="0" r="r" b="b"/>
                            <a:pathLst>
                              <a:path w="337" h="300">
                                <a:moveTo>
                                  <a:pt x="0" y="300"/>
                                </a:moveTo>
                                <a:lnTo>
                                  <a:pt x="338" y="300"/>
                                </a:lnTo>
                                <a:lnTo>
                                  <a:pt x="33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78"/>
                        <wps:cNvSpPr>
                          <a:spLocks/>
                        </wps:cNvSpPr>
                        <wps:spPr bwMode="auto">
                          <a:xfrm>
                            <a:off x="12788" y="-300"/>
                            <a:ext cx="121" cy="140"/>
                          </a:xfrm>
                          <a:custGeom>
                            <a:avLst/>
                            <a:gdLst>
                              <a:gd name="T0" fmla="+- 0 12788 12788"/>
                              <a:gd name="T1" fmla="*/ T0 w 121"/>
                              <a:gd name="T2" fmla="+- 0 -160 -300"/>
                              <a:gd name="T3" fmla="*/ -160 h 140"/>
                              <a:gd name="T4" fmla="+- 0 12910 12788"/>
                              <a:gd name="T5" fmla="*/ T4 w 121"/>
                              <a:gd name="T6" fmla="+- 0 -160 -300"/>
                              <a:gd name="T7" fmla="*/ -160 h 140"/>
                              <a:gd name="T8" fmla="+- 0 12910 12788"/>
                              <a:gd name="T9" fmla="*/ T8 w 121"/>
                              <a:gd name="T10" fmla="+- 0 -300 -300"/>
                              <a:gd name="T11" fmla="*/ -300 h 140"/>
                              <a:gd name="T12" fmla="+- 0 12788 12788"/>
                              <a:gd name="T13" fmla="*/ T12 w 121"/>
                              <a:gd name="T14" fmla="+- 0 -300 -300"/>
                              <a:gd name="T15" fmla="*/ -300 h 140"/>
                              <a:gd name="T16" fmla="+- 0 12788 12788"/>
                              <a:gd name="T17" fmla="*/ T16 w 121"/>
                              <a:gd name="T18" fmla="+- 0 -160 -300"/>
                              <a:gd name="T19" fmla="*/ -160 h 140"/>
                            </a:gdLst>
                            <a:ahLst/>
                            <a:cxnLst>
                              <a:cxn ang="0">
                                <a:pos x="T1" y="T3"/>
                              </a:cxn>
                              <a:cxn ang="0">
                                <a:pos x="T5" y="T7"/>
                              </a:cxn>
                              <a:cxn ang="0">
                                <a:pos x="T9" y="T11"/>
                              </a:cxn>
                              <a:cxn ang="0">
                                <a:pos x="T13" y="T15"/>
                              </a:cxn>
                              <a:cxn ang="0">
                                <a:pos x="T17" y="T19"/>
                              </a:cxn>
                            </a:cxnLst>
                            <a:rect l="0" t="0" r="r" b="b"/>
                            <a:pathLst>
                              <a:path w="121" h="140">
                                <a:moveTo>
                                  <a:pt x="0" y="140"/>
                                </a:moveTo>
                                <a:lnTo>
                                  <a:pt x="122" y="140"/>
                                </a:lnTo>
                                <a:lnTo>
                                  <a:pt x="122"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1B80A4" id="Group 377" o:spid="_x0000_s1026" style="position:absolute;margin-left:71.5pt;margin-top:-15.5pt;width:579.9pt;height:16pt;z-index:-3182;mso-position-horizontal-relative:page" coordorigin="1430,-310" coordsize="1159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">
                <v:shape id="Freeform 401" o:spid="_x0000_s1027" style="position:absolute;left:1440;top:-300;width:3387;height:300;visibility:visible;mso-wrap-style:square;v-text-anchor:top" coordsize="338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" path="m,300r3387,l3387,,,,,300xe" fillcolor="#c6e9f1" stroked="f">
                  <v:path arrowok="t" o:connecttype="custom" o:connectlocs="0,0;3387,0;3387,-300;0,-300;0,0" o:connectangles="0,0,0,0,0"/>
                </v:shape>
                <v:shape id="Freeform 400" o:spid="_x0000_s1028" style="position:absolute;left:1548;top:-300;width:3171;height:140;visibility:visible;mso-wrap-style:square;v-text-anchor:top" coordsize="31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" path="m,140r3171,l3171,,,,,140xe" fillcolor="#c6e9f1" stroked="f">
                  <v:path arrowok="t" o:connecttype="custom" o:connectlocs="0,-160;3171,-160;3171,-300;0,-300;0,-160" o:connectangles="0,0,0,0,0"/>
                </v:shape>
                <v:shape id="Freeform 399" o:spid="_x0000_s1029" style="position:absolute;left:4827;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" path="m,300r429,l429,,,,,300xe" fillcolor="#c6e9f1" stroked="f">
                  <v:path arrowok="t" o:connecttype="custom" o:connectlocs="0,0;429,0;429,-300;0,-300;0,0" o:connectangles="0,0,0,0,0"/>
                </v:shape>
                <v:shape id="Freeform 398" o:spid="_x0000_s1030" style="position:absolute;left:4935;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" path="m,140r213,l213,,,,,140xe" fillcolor="#c6e9f1" stroked="f">
                  <v:path arrowok="t" o:connecttype="custom" o:connectlocs="0,-160;213,-160;213,-300;0,-300;0,-160" o:connectangles="0,0,0,0,0"/>
                </v:shape>
                <v:shape id="Freeform 397" o:spid="_x0000_s1031" style="position:absolute;left:5256;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" path="m,300r430,l430,,,,,300xe" fillcolor="#c6e9f1" stroked="f">
                  <v:path arrowok="t" o:connecttype="custom" o:connectlocs="0,0;430,0;430,-300;0,-300;0,0" o:connectangles="0,0,0,0,0"/>
                </v:shape>
                <v:shape id="Freeform 396" o:spid="_x0000_s1032" style="position:absolute;left:5364;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" path="m,140r214,l214,,,,,140xe" fillcolor="#c6e9f1" stroked="f">
                  <v:path arrowok="t" o:connecttype="custom" o:connectlocs="0,-160;214,-160;214,-300;0,-300;0,-160" o:connectangles="0,0,0,0,0"/>
                </v:shape>
                <v:shape id="Freeform 395" o:spid="_x0000_s1033" style="position:absolute;left:5686;top:-300;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" path="m,300r431,l431,,,,,300xe" fillcolor="#c6e9f1" stroked="f">
                  <v:path arrowok="t" o:connecttype="custom" o:connectlocs="0,0;431,0;431,-300;0,-300;0,0" o:connectangles="0,0,0,0,0"/>
                </v:shape>
                <v:shape id="Freeform 394" o:spid="_x0000_s1034" style="position:absolute;left:5794;top:-300;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" path="m,140r215,l215,,,,,140xe" fillcolor="#c6e9f1" stroked="f">
                  <v:path arrowok="t" o:connecttype="custom" o:connectlocs="0,-160;215,-160;215,-300;0,-300;0,-160" o:connectangles="0,0,0,0,0"/>
                </v:shape>
                <v:shape id="Freeform 393" o:spid="_x0000_s1035" style="position:absolute;left:6117;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" path="m,300r429,l429,,,,,300xe" fillcolor="#c6e9f1" stroked="f">
                  <v:path arrowok="t" o:connecttype="custom" o:connectlocs="0,0;429,0;429,-300;0,-300;0,0" o:connectangles="0,0,0,0,0"/>
                </v:shape>
                <v:shape id="Freeform 392" o:spid="_x0000_s1036" style="position:absolute;left:6225;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" path="m,140r213,l213,,,,,140xe" fillcolor="#c6e9f1" stroked="f">
                  <v:path arrowok="t" o:connecttype="custom" o:connectlocs="0,-160;213,-160;213,-300;0,-300;0,-160" o:connectangles="0,0,0,0,0"/>
                </v:shape>
                <v:shape id="Freeform 391" o:spid="_x0000_s1037" style="position:absolute;left:6546;top:-300;width:441;height:300;visibility:visible;mso-wrap-style:square;v-text-anchor:top" coordsize="4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" path="m,300r441,l441,,,,,300xe" fillcolor="#c6e9f1" stroked="f">
                  <v:path arrowok="t" o:connecttype="custom" o:connectlocs="0,0;441,0;441,-300;0,-300;0,0" o:connectangles="0,0,0,0,0"/>
                </v:shape>
                <v:shape id="Freeform 390" o:spid="_x0000_s1038" style="position:absolute;left:6654;top:-300;width:225;height:140;visibility:visible;mso-wrap-style:square;v-text-anchor:top" coordsize="22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" path="m,140r225,l225,,,,,140xe" fillcolor="#c6e9f1" stroked="f">
                  <v:path arrowok="t" o:connecttype="custom" o:connectlocs="0,-160;225,-160;225,-300;0,-300;0,-160" o:connectangles="0,0,0,0,0"/>
                </v:shape>
                <v:shape id="Freeform 389" o:spid="_x0000_s1039" style="position:absolute;left:6987;top:-300;width:3972;height:300;visibility:visible;mso-wrap-style:square;v-text-anchor:top" coordsize="397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" path="m,300r3972,l3972,,,,,300xe" fillcolor="#c6e9f1" stroked="f">
                  <v:path arrowok="t" o:connecttype="custom" o:connectlocs="0,0;3972,0;3972,-300;0,-300;0,0" o:connectangles="0,0,0,0,0"/>
                </v:shape>
                <v:shape id="Freeform 388" o:spid="_x0000_s1040" style="position:absolute;left:7095;top:-300;width:3757;height:140;visibility:visible;mso-wrap-style:square;v-text-anchor:top" coordsize="375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" path="m,140r3757,l3757,,,,,140xe" fillcolor="#c6e9f1" stroked="f">
                  <v:path arrowok="t" o:connecttype="custom" o:connectlocs="0,-160;3757,-160;3757,-300;0,-300;0,-160" o:connectangles="0,0,0,0,0"/>
                </v:shape>
                <v:shape id="Freeform 387" o:spid="_x0000_s1041" style="position:absolute;left:10959;top:-300;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" path="m,300r431,l431,,,,,300xe" fillcolor="#c6e9f1" stroked="f">
                  <v:path arrowok="t" o:connecttype="custom" o:connectlocs="0,0;431,0;431,-300;0,-300;0,0" o:connectangles="0,0,0,0,0"/>
                </v:shape>
                <v:shape id="Freeform 386" o:spid="_x0000_s1042" style="position:absolute;left:11067;top:-300;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" path="m,140r215,l215,,,,,140xe" fillcolor="#c6e9f1" stroked="f">
                  <v:path arrowok="t" o:connecttype="custom" o:connectlocs="0,-160;215,-160;215,-300;0,-300;0,-160" o:connectangles="0,0,0,0,0"/>
                </v:shape>
                <v:shape id="Freeform 385" o:spid="_x0000_s1043" style="position:absolute;left:11390;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" path="m,300r430,l430,,,,,300xe" fillcolor="#c6e9f1" stroked="f">
                  <v:path arrowok="t" o:connecttype="custom" o:connectlocs="0,0;430,0;430,-300;0,-300;0,0" o:connectangles="0,0,0,0,0"/>
                </v:shape>
                <v:shape id="Freeform 384" o:spid="_x0000_s1044" style="position:absolute;left:11498;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" path="m,140r214,l214,,,,,140xe" fillcolor="#c6e9f1" stroked="f">
                  <v:path arrowok="t" o:connecttype="custom" o:connectlocs="0,-160;214,-160;214,-300;0,-300;0,-160" o:connectangles="0,0,0,0,0"/>
                </v:shape>
                <v:shape id="Freeform 383" o:spid="_x0000_s1045" style="position:absolute;left:11820;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" path="m,300r430,l430,,,,,300xe" fillcolor="#c6e9f1" stroked="f">
                  <v:path arrowok="t" o:connecttype="custom" o:connectlocs="0,0;430,0;430,-300;0,-300;0,0" o:connectangles="0,0,0,0,0"/>
                </v:shape>
                <v:shape id="Freeform 382" o:spid="_x0000_s1046" style="position:absolute;left:11928;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" path="m,140r214,l214,,,,,140xe" fillcolor="#c6e9f1" stroked="f">
                  <v:path arrowok="t" o:connecttype="custom" o:connectlocs="0,-160;214,-160;214,-300;0,-300;0,-160" o:connectangles="0,0,0,0,0"/>
                </v:shape>
                <v:shape id="Freeform 381" o:spid="_x0000_s1047" style="position:absolute;left:12250;top:-300;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" path="m,300r430,l430,,,,,300xe" fillcolor="#c6e9f1" stroked="f">
                  <v:path arrowok="t" o:connecttype="custom" o:connectlocs="0,0;430,0;430,-300;0,-300;0,0" o:connectangles="0,0,0,0,0"/>
                </v:shape>
                <v:shape id="Freeform 380" o:spid="_x0000_s1048" style="position:absolute;left:12358;top:-300;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" path="m,140r214,l214,,,,,140xe" fillcolor="#c6e9f1" stroked="f">
                  <v:path arrowok="t" o:connecttype="custom" o:connectlocs="0,-160;214,-160;214,-300;0,-300;0,-160" o:connectangles="0,0,0,0,0"/>
                </v:shape>
                <v:shape id="Freeform 379" o:spid="_x0000_s1049" style="position:absolute;left:12680;top:-300;width:337;height:300;visibility:visible;mso-wrap-style:square;v-text-anchor:top" coordsize="33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" path="m,300r338,l338,,,,,300xe" fillcolor="#c6e9f1" stroked="f">
                  <v:path arrowok="t" o:connecttype="custom" o:connectlocs="0,0;338,0;338,-300;0,-300;0,0" o:connectangles="0,0,0,0,0"/>
                </v:shape>
                <v:shape id="Freeform 378" o:spid="_x0000_s1050" style="position:absolute;left:12788;top:-300;width:121;height:140;visibility:visible;mso-wrap-style:square;v-text-anchor:top" coordsize="12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" path="m,140r122,l122,,,,,140xe" fillcolor="#c6e9f1" stroked="f">
                  <v:path arrowok="t" o:connecttype="custom" o:connectlocs="0,-160;122,-160;122,-300;0,-300;0,-160" o:connectangles="0,0,0,0,0"/>
                </v:shape>
                <w10:wrap anchorx="page"/>
              </v:group>
            </w:pict>
          </mc:Fallback>
        </mc:AlternateContent>
      </w:r>
      <w:r w:rsidR="00121462">
        <w:rPr>
          <w:rFonts w:ascii="Cambria" w:eastAsia="Cambria" w:hAnsi="Cambria" w:cs="Cambria"/>
          <w:b/>
          <w:sz w:val="12"/>
          <w:szCs w:val="12"/>
        </w:rPr>
        <w:t>St. Barthelemy (Guadeloupe) / GP                                                          902        900                                               2        Uganda / UG                                                                                                                            908        908                                           3</w:t>
      </w:r>
    </w:p>
    <w:p w14:paraId="764486EF" w14:textId="77777777" w:rsidR="00FC7916" w:rsidRDefault="00FC7916">
      <w:pPr>
        <w:spacing w:before="3" w:line="160" w:lineRule="exact"/>
        <w:rPr>
          <w:sz w:val="16"/>
          <w:szCs w:val="16"/>
        </w:rPr>
      </w:pPr>
    </w:p>
    <w:p w14:paraId="3DF96986" w14:textId="77777777" w:rsidR="00FC7916" w:rsidRDefault="00121462">
      <w:pPr>
        <w:ind w:left="208"/>
        <w:rPr>
          <w:rFonts w:ascii="Cambria" w:eastAsia="Cambria" w:hAnsi="Cambria" w:cs="Cambria"/>
          <w:sz w:val="12"/>
          <w:szCs w:val="12"/>
        </w:rPr>
      </w:pPr>
      <w:r>
        <w:rPr>
          <w:rFonts w:ascii="Cambria" w:eastAsia="Cambria" w:hAnsi="Cambria" w:cs="Cambria"/>
          <w:b/>
          <w:sz w:val="12"/>
          <w:szCs w:val="12"/>
        </w:rPr>
        <w:t>St. Christopher (St. Kitts and Nevis) / KN                                             902        900                                               2        Ukraine / UA                                                                                                                           907        907                                           2</w:t>
      </w:r>
    </w:p>
    <w:p w14:paraId="24520655" w14:textId="77777777" w:rsidR="00FC7916" w:rsidRDefault="00FC7916">
      <w:pPr>
        <w:spacing w:before="9" w:line="140" w:lineRule="exact"/>
        <w:rPr>
          <w:sz w:val="15"/>
          <w:szCs w:val="15"/>
        </w:rPr>
      </w:pPr>
    </w:p>
    <w:p w14:paraId="79C9BDBF" w14:textId="41F4EC59" w:rsidR="00FC7916" w:rsidRDefault="00E679F6">
      <w:pPr>
        <w:spacing w:line="120" w:lineRule="exact"/>
        <w:ind w:left="208"/>
        <w:rPr>
          <w:rFonts w:ascii="Cambria" w:eastAsia="Cambria" w:hAnsi="Cambria" w:cs="Cambria"/>
          <w:sz w:val="12"/>
          <w:szCs w:val="12"/>
        </w:rPr>
      </w:pPr>
      <w:r>
        <w:rPr>
          <w:noProof/>
        </w:rPr>
        <mc:AlternateContent>
          <mc:Choice Requires="wpg">
            <w:drawing>
              <wp:anchor distT="0" distB="0" distL="114300" distR="114300" simplePos="0" relativeHeight="503313299" behindDoc="1" locked="0" layoutInCell="1" allowOverlap="1" wp14:anchorId="063766A0" wp14:editId="73092C49">
                <wp:simplePos x="0" y="0"/>
                <wp:positionH relativeFrom="page">
                  <wp:posOffset>908050</wp:posOffset>
                </wp:positionH>
                <wp:positionV relativeFrom="paragraph">
                  <wp:posOffset>-196850</wp:posOffset>
                </wp:positionV>
                <wp:extent cx="7364730" cy="203200"/>
                <wp:effectExtent l="0" t="0" r="0" b="0"/>
                <wp:wrapNone/>
                <wp:docPr id="353"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4730" cy="203200"/>
                          <a:chOff x="1430" y="-310"/>
                          <a:chExt cx="11598" cy="320"/>
                        </a:xfrm>
                      </wpg:grpSpPr>
                      <wps:wsp>
                        <wps:cNvPr id="354" name="Freeform 376"/>
                        <wps:cNvSpPr>
                          <a:spLocks/>
                        </wps:cNvSpPr>
                        <wps:spPr bwMode="auto">
                          <a:xfrm>
                            <a:off x="1440" y="-300"/>
                            <a:ext cx="3387" cy="300"/>
                          </a:xfrm>
                          <a:custGeom>
                            <a:avLst/>
                            <a:gdLst>
                              <a:gd name="T0" fmla="+- 0 1440 1440"/>
                              <a:gd name="T1" fmla="*/ T0 w 3387"/>
                              <a:gd name="T2" fmla="+- 0 0 -300"/>
                              <a:gd name="T3" fmla="*/ 0 h 300"/>
                              <a:gd name="T4" fmla="+- 0 4827 1440"/>
                              <a:gd name="T5" fmla="*/ T4 w 3387"/>
                              <a:gd name="T6" fmla="+- 0 0 -300"/>
                              <a:gd name="T7" fmla="*/ 0 h 300"/>
                              <a:gd name="T8" fmla="+- 0 4827 1440"/>
                              <a:gd name="T9" fmla="*/ T8 w 3387"/>
                              <a:gd name="T10" fmla="+- 0 -300 -300"/>
                              <a:gd name="T11" fmla="*/ -300 h 300"/>
                              <a:gd name="T12" fmla="+- 0 1440 1440"/>
                              <a:gd name="T13" fmla="*/ T12 w 3387"/>
                              <a:gd name="T14" fmla="+- 0 -300 -300"/>
                              <a:gd name="T15" fmla="*/ -300 h 300"/>
                              <a:gd name="T16" fmla="+- 0 1440 1440"/>
                              <a:gd name="T17" fmla="*/ T16 w 3387"/>
                              <a:gd name="T18" fmla="+- 0 0 -300"/>
                              <a:gd name="T19" fmla="*/ 0 h 300"/>
                            </a:gdLst>
                            <a:ahLst/>
                            <a:cxnLst>
                              <a:cxn ang="0">
                                <a:pos x="T1" y="T3"/>
                              </a:cxn>
                              <a:cxn ang="0">
                                <a:pos x="T5" y="T7"/>
                              </a:cxn>
                              <a:cxn ang="0">
                                <a:pos x="T9" y="T11"/>
                              </a:cxn>
                              <a:cxn ang="0">
                                <a:pos x="T13" y="T15"/>
                              </a:cxn>
                              <a:cxn ang="0">
                                <a:pos x="T17" y="T19"/>
                              </a:cxn>
                            </a:cxnLst>
                            <a:rect l="0" t="0" r="r" b="b"/>
                            <a:pathLst>
                              <a:path w="3387" h="300">
                                <a:moveTo>
                                  <a:pt x="0" y="300"/>
                                </a:moveTo>
                                <a:lnTo>
                                  <a:pt x="3387" y="300"/>
                                </a:lnTo>
                                <a:lnTo>
                                  <a:pt x="338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75"/>
                        <wps:cNvSpPr>
                          <a:spLocks/>
                        </wps:cNvSpPr>
                        <wps:spPr bwMode="auto">
                          <a:xfrm>
                            <a:off x="1548" y="-300"/>
                            <a:ext cx="3171" cy="140"/>
                          </a:xfrm>
                          <a:custGeom>
                            <a:avLst/>
                            <a:gdLst>
                              <a:gd name="T0" fmla="+- 0 1548 1548"/>
                              <a:gd name="T1" fmla="*/ T0 w 3171"/>
                              <a:gd name="T2" fmla="+- 0 -160 -300"/>
                              <a:gd name="T3" fmla="*/ -160 h 140"/>
                              <a:gd name="T4" fmla="+- 0 4719 1548"/>
                              <a:gd name="T5" fmla="*/ T4 w 3171"/>
                              <a:gd name="T6" fmla="+- 0 -160 -300"/>
                              <a:gd name="T7" fmla="*/ -160 h 140"/>
                              <a:gd name="T8" fmla="+- 0 4719 1548"/>
                              <a:gd name="T9" fmla="*/ T8 w 3171"/>
                              <a:gd name="T10" fmla="+- 0 -300 -300"/>
                              <a:gd name="T11" fmla="*/ -300 h 140"/>
                              <a:gd name="T12" fmla="+- 0 1548 1548"/>
                              <a:gd name="T13" fmla="*/ T12 w 3171"/>
                              <a:gd name="T14" fmla="+- 0 -300 -300"/>
                              <a:gd name="T15" fmla="*/ -300 h 140"/>
                              <a:gd name="T16" fmla="+- 0 1548 1548"/>
                              <a:gd name="T17" fmla="*/ T16 w 3171"/>
                              <a:gd name="T18" fmla="+- 0 -160 -300"/>
                              <a:gd name="T19" fmla="*/ -160 h 140"/>
                            </a:gdLst>
                            <a:ahLst/>
                            <a:cxnLst>
                              <a:cxn ang="0">
                                <a:pos x="T1" y="T3"/>
                              </a:cxn>
                              <a:cxn ang="0">
                                <a:pos x="T5" y="T7"/>
                              </a:cxn>
                              <a:cxn ang="0">
                                <a:pos x="T9" y="T11"/>
                              </a:cxn>
                              <a:cxn ang="0">
                                <a:pos x="T13" y="T15"/>
                              </a:cxn>
                              <a:cxn ang="0">
                                <a:pos x="T17" y="T19"/>
                              </a:cxn>
                            </a:cxnLst>
                            <a:rect l="0" t="0" r="r" b="b"/>
                            <a:pathLst>
                              <a:path w="3171" h="140">
                                <a:moveTo>
                                  <a:pt x="0" y="140"/>
                                </a:moveTo>
                                <a:lnTo>
                                  <a:pt x="3171" y="140"/>
                                </a:lnTo>
                                <a:lnTo>
                                  <a:pt x="3171"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374"/>
                        <wps:cNvSpPr>
                          <a:spLocks/>
                        </wps:cNvSpPr>
                        <wps:spPr bwMode="auto">
                          <a:xfrm>
                            <a:off x="4827" y="-300"/>
                            <a:ext cx="430" cy="300"/>
                          </a:xfrm>
                          <a:custGeom>
                            <a:avLst/>
                            <a:gdLst>
                              <a:gd name="T0" fmla="+- 0 4827 4827"/>
                              <a:gd name="T1" fmla="*/ T0 w 430"/>
                              <a:gd name="T2" fmla="+- 0 0 -300"/>
                              <a:gd name="T3" fmla="*/ 0 h 300"/>
                              <a:gd name="T4" fmla="+- 0 5256 4827"/>
                              <a:gd name="T5" fmla="*/ T4 w 430"/>
                              <a:gd name="T6" fmla="+- 0 0 -300"/>
                              <a:gd name="T7" fmla="*/ 0 h 300"/>
                              <a:gd name="T8" fmla="+- 0 5256 4827"/>
                              <a:gd name="T9" fmla="*/ T8 w 430"/>
                              <a:gd name="T10" fmla="+- 0 -300 -300"/>
                              <a:gd name="T11" fmla="*/ -300 h 300"/>
                              <a:gd name="T12" fmla="+- 0 4827 4827"/>
                              <a:gd name="T13" fmla="*/ T12 w 430"/>
                              <a:gd name="T14" fmla="+- 0 -300 -300"/>
                              <a:gd name="T15" fmla="*/ -300 h 300"/>
                              <a:gd name="T16" fmla="+- 0 4827 4827"/>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73"/>
                        <wps:cNvSpPr>
                          <a:spLocks/>
                        </wps:cNvSpPr>
                        <wps:spPr bwMode="auto">
                          <a:xfrm>
                            <a:off x="4935" y="-300"/>
                            <a:ext cx="214" cy="140"/>
                          </a:xfrm>
                          <a:custGeom>
                            <a:avLst/>
                            <a:gdLst>
                              <a:gd name="T0" fmla="+- 0 4935 4935"/>
                              <a:gd name="T1" fmla="*/ T0 w 214"/>
                              <a:gd name="T2" fmla="+- 0 -160 -300"/>
                              <a:gd name="T3" fmla="*/ -160 h 140"/>
                              <a:gd name="T4" fmla="+- 0 5148 4935"/>
                              <a:gd name="T5" fmla="*/ T4 w 214"/>
                              <a:gd name="T6" fmla="+- 0 -160 -300"/>
                              <a:gd name="T7" fmla="*/ -160 h 140"/>
                              <a:gd name="T8" fmla="+- 0 5148 4935"/>
                              <a:gd name="T9" fmla="*/ T8 w 214"/>
                              <a:gd name="T10" fmla="+- 0 -300 -300"/>
                              <a:gd name="T11" fmla="*/ -300 h 140"/>
                              <a:gd name="T12" fmla="+- 0 4935 4935"/>
                              <a:gd name="T13" fmla="*/ T12 w 214"/>
                              <a:gd name="T14" fmla="+- 0 -300 -300"/>
                              <a:gd name="T15" fmla="*/ -300 h 140"/>
                              <a:gd name="T16" fmla="+- 0 4935 4935"/>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3" y="140"/>
                                </a:lnTo>
                                <a:lnTo>
                                  <a:pt x="213"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72"/>
                        <wps:cNvSpPr>
                          <a:spLocks/>
                        </wps:cNvSpPr>
                        <wps:spPr bwMode="auto">
                          <a:xfrm>
                            <a:off x="5256" y="-300"/>
                            <a:ext cx="430" cy="300"/>
                          </a:xfrm>
                          <a:custGeom>
                            <a:avLst/>
                            <a:gdLst>
                              <a:gd name="T0" fmla="+- 0 5256 5256"/>
                              <a:gd name="T1" fmla="*/ T0 w 430"/>
                              <a:gd name="T2" fmla="+- 0 0 -300"/>
                              <a:gd name="T3" fmla="*/ 0 h 300"/>
                              <a:gd name="T4" fmla="+- 0 5686 5256"/>
                              <a:gd name="T5" fmla="*/ T4 w 430"/>
                              <a:gd name="T6" fmla="+- 0 0 -300"/>
                              <a:gd name="T7" fmla="*/ 0 h 300"/>
                              <a:gd name="T8" fmla="+- 0 5686 5256"/>
                              <a:gd name="T9" fmla="*/ T8 w 430"/>
                              <a:gd name="T10" fmla="+- 0 -300 -300"/>
                              <a:gd name="T11" fmla="*/ -300 h 300"/>
                              <a:gd name="T12" fmla="+- 0 5256 5256"/>
                              <a:gd name="T13" fmla="*/ T12 w 430"/>
                              <a:gd name="T14" fmla="+- 0 -300 -300"/>
                              <a:gd name="T15" fmla="*/ -300 h 300"/>
                              <a:gd name="T16" fmla="+- 0 5256 5256"/>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71"/>
                        <wps:cNvSpPr>
                          <a:spLocks/>
                        </wps:cNvSpPr>
                        <wps:spPr bwMode="auto">
                          <a:xfrm>
                            <a:off x="5364" y="-300"/>
                            <a:ext cx="214" cy="140"/>
                          </a:xfrm>
                          <a:custGeom>
                            <a:avLst/>
                            <a:gdLst>
                              <a:gd name="T0" fmla="+- 0 5364 5364"/>
                              <a:gd name="T1" fmla="*/ T0 w 214"/>
                              <a:gd name="T2" fmla="+- 0 -160 -300"/>
                              <a:gd name="T3" fmla="*/ -160 h 140"/>
                              <a:gd name="T4" fmla="+- 0 5578 5364"/>
                              <a:gd name="T5" fmla="*/ T4 w 214"/>
                              <a:gd name="T6" fmla="+- 0 -160 -300"/>
                              <a:gd name="T7" fmla="*/ -160 h 140"/>
                              <a:gd name="T8" fmla="+- 0 5578 5364"/>
                              <a:gd name="T9" fmla="*/ T8 w 214"/>
                              <a:gd name="T10" fmla="+- 0 -300 -300"/>
                              <a:gd name="T11" fmla="*/ -300 h 140"/>
                              <a:gd name="T12" fmla="+- 0 5364 5364"/>
                              <a:gd name="T13" fmla="*/ T12 w 214"/>
                              <a:gd name="T14" fmla="+- 0 -300 -300"/>
                              <a:gd name="T15" fmla="*/ -300 h 140"/>
                              <a:gd name="T16" fmla="+- 0 5364 5364"/>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70"/>
                        <wps:cNvSpPr>
                          <a:spLocks/>
                        </wps:cNvSpPr>
                        <wps:spPr bwMode="auto">
                          <a:xfrm>
                            <a:off x="5686" y="-300"/>
                            <a:ext cx="431" cy="300"/>
                          </a:xfrm>
                          <a:custGeom>
                            <a:avLst/>
                            <a:gdLst>
                              <a:gd name="T0" fmla="+- 0 5686 5686"/>
                              <a:gd name="T1" fmla="*/ T0 w 431"/>
                              <a:gd name="T2" fmla="+- 0 0 -300"/>
                              <a:gd name="T3" fmla="*/ 0 h 300"/>
                              <a:gd name="T4" fmla="+- 0 6117 5686"/>
                              <a:gd name="T5" fmla="*/ T4 w 431"/>
                              <a:gd name="T6" fmla="+- 0 0 -300"/>
                              <a:gd name="T7" fmla="*/ 0 h 300"/>
                              <a:gd name="T8" fmla="+- 0 6117 5686"/>
                              <a:gd name="T9" fmla="*/ T8 w 431"/>
                              <a:gd name="T10" fmla="+- 0 -300 -300"/>
                              <a:gd name="T11" fmla="*/ -300 h 300"/>
                              <a:gd name="T12" fmla="+- 0 5686 5686"/>
                              <a:gd name="T13" fmla="*/ T12 w 431"/>
                              <a:gd name="T14" fmla="+- 0 -300 -300"/>
                              <a:gd name="T15" fmla="*/ -300 h 300"/>
                              <a:gd name="T16" fmla="+- 0 5686 5686"/>
                              <a:gd name="T17" fmla="*/ T16 w 431"/>
                              <a:gd name="T18" fmla="+- 0 0 -300"/>
                              <a:gd name="T19" fmla="*/ 0 h 300"/>
                            </a:gdLst>
                            <a:ahLst/>
                            <a:cxnLst>
                              <a:cxn ang="0">
                                <a:pos x="T1" y="T3"/>
                              </a:cxn>
                              <a:cxn ang="0">
                                <a:pos x="T5" y="T7"/>
                              </a:cxn>
                              <a:cxn ang="0">
                                <a:pos x="T9" y="T11"/>
                              </a:cxn>
                              <a:cxn ang="0">
                                <a:pos x="T13" y="T15"/>
                              </a:cxn>
                              <a:cxn ang="0">
                                <a:pos x="T17" y="T19"/>
                              </a:cxn>
                            </a:cxnLst>
                            <a:rect l="0" t="0" r="r" b="b"/>
                            <a:pathLst>
                              <a:path w="431" h="300">
                                <a:moveTo>
                                  <a:pt x="0" y="300"/>
                                </a:moveTo>
                                <a:lnTo>
                                  <a:pt x="431" y="300"/>
                                </a:lnTo>
                                <a:lnTo>
                                  <a:pt x="4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69"/>
                        <wps:cNvSpPr>
                          <a:spLocks/>
                        </wps:cNvSpPr>
                        <wps:spPr bwMode="auto">
                          <a:xfrm>
                            <a:off x="5794" y="-300"/>
                            <a:ext cx="215" cy="140"/>
                          </a:xfrm>
                          <a:custGeom>
                            <a:avLst/>
                            <a:gdLst>
                              <a:gd name="T0" fmla="+- 0 5794 5794"/>
                              <a:gd name="T1" fmla="*/ T0 w 215"/>
                              <a:gd name="T2" fmla="+- 0 -160 -300"/>
                              <a:gd name="T3" fmla="*/ -160 h 140"/>
                              <a:gd name="T4" fmla="+- 0 6009 5794"/>
                              <a:gd name="T5" fmla="*/ T4 w 215"/>
                              <a:gd name="T6" fmla="+- 0 -160 -300"/>
                              <a:gd name="T7" fmla="*/ -160 h 140"/>
                              <a:gd name="T8" fmla="+- 0 6009 5794"/>
                              <a:gd name="T9" fmla="*/ T8 w 215"/>
                              <a:gd name="T10" fmla="+- 0 -300 -300"/>
                              <a:gd name="T11" fmla="*/ -300 h 140"/>
                              <a:gd name="T12" fmla="+- 0 5794 5794"/>
                              <a:gd name="T13" fmla="*/ T12 w 215"/>
                              <a:gd name="T14" fmla="+- 0 -300 -300"/>
                              <a:gd name="T15" fmla="*/ -300 h 140"/>
                              <a:gd name="T16" fmla="+- 0 5794 5794"/>
                              <a:gd name="T17" fmla="*/ T16 w 215"/>
                              <a:gd name="T18" fmla="+- 0 -160 -300"/>
                              <a:gd name="T19" fmla="*/ -160 h 140"/>
                            </a:gdLst>
                            <a:ahLst/>
                            <a:cxnLst>
                              <a:cxn ang="0">
                                <a:pos x="T1" y="T3"/>
                              </a:cxn>
                              <a:cxn ang="0">
                                <a:pos x="T5" y="T7"/>
                              </a:cxn>
                              <a:cxn ang="0">
                                <a:pos x="T9" y="T11"/>
                              </a:cxn>
                              <a:cxn ang="0">
                                <a:pos x="T13" y="T15"/>
                              </a:cxn>
                              <a:cxn ang="0">
                                <a:pos x="T17" y="T19"/>
                              </a:cxn>
                            </a:cxnLst>
                            <a:rect l="0" t="0" r="r" b="b"/>
                            <a:pathLst>
                              <a:path w="215" h="140">
                                <a:moveTo>
                                  <a:pt x="0" y="140"/>
                                </a:moveTo>
                                <a:lnTo>
                                  <a:pt x="215" y="140"/>
                                </a:lnTo>
                                <a:lnTo>
                                  <a:pt x="21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68"/>
                        <wps:cNvSpPr>
                          <a:spLocks/>
                        </wps:cNvSpPr>
                        <wps:spPr bwMode="auto">
                          <a:xfrm>
                            <a:off x="6117" y="-300"/>
                            <a:ext cx="430" cy="300"/>
                          </a:xfrm>
                          <a:custGeom>
                            <a:avLst/>
                            <a:gdLst>
                              <a:gd name="T0" fmla="+- 0 6117 6117"/>
                              <a:gd name="T1" fmla="*/ T0 w 430"/>
                              <a:gd name="T2" fmla="+- 0 0 -300"/>
                              <a:gd name="T3" fmla="*/ 0 h 300"/>
                              <a:gd name="T4" fmla="+- 0 6546 6117"/>
                              <a:gd name="T5" fmla="*/ T4 w 430"/>
                              <a:gd name="T6" fmla="+- 0 0 -300"/>
                              <a:gd name="T7" fmla="*/ 0 h 300"/>
                              <a:gd name="T8" fmla="+- 0 6546 6117"/>
                              <a:gd name="T9" fmla="*/ T8 w 430"/>
                              <a:gd name="T10" fmla="+- 0 -300 -300"/>
                              <a:gd name="T11" fmla="*/ -300 h 300"/>
                              <a:gd name="T12" fmla="+- 0 6117 6117"/>
                              <a:gd name="T13" fmla="*/ T12 w 430"/>
                              <a:gd name="T14" fmla="+- 0 -300 -300"/>
                              <a:gd name="T15" fmla="*/ -300 h 300"/>
                              <a:gd name="T16" fmla="+- 0 6117 6117"/>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67"/>
                        <wps:cNvSpPr>
                          <a:spLocks/>
                        </wps:cNvSpPr>
                        <wps:spPr bwMode="auto">
                          <a:xfrm>
                            <a:off x="6225" y="-300"/>
                            <a:ext cx="214" cy="140"/>
                          </a:xfrm>
                          <a:custGeom>
                            <a:avLst/>
                            <a:gdLst>
                              <a:gd name="T0" fmla="+- 0 6225 6225"/>
                              <a:gd name="T1" fmla="*/ T0 w 214"/>
                              <a:gd name="T2" fmla="+- 0 -160 -300"/>
                              <a:gd name="T3" fmla="*/ -160 h 140"/>
                              <a:gd name="T4" fmla="+- 0 6438 6225"/>
                              <a:gd name="T5" fmla="*/ T4 w 214"/>
                              <a:gd name="T6" fmla="+- 0 -160 -300"/>
                              <a:gd name="T7" fmla="*/ -160 h 140"/>
                              <a:gd name="T8" fmla="+- 0 6438 6225"/>
                              <a:gd name="T9" fmla="*/ T8 w 214"/>
                              <a:gd name="T10" fmla="+- 0 -300 -300"/>
                              <a:gd name="T11" fmla="*/ -300 h 140"/>
                              <a:gd name="T12" fmla="+- 0 6225 6225"/>
                              <a:gd name="T13" fmla="*/ T12 w 214"/>
                              <a:gd name="T14" fmla="+- 0 -300 -300"/>
                              <a:gd name="T15" fmla="*/ -300 h 140"/>
                              <a:gd name="T16" fmla="+- 0 6225 6225"/>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3" y="140"/>
                                </a:lnTo>
                                <a:lnTo>
                                  <a:pt x="213"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366"/>
                        <wps:cNvSpPr>
                          <a:spLocks/>
                        </wps:cNvSpPr>
                        <wps:spPr bwMode="auto">
                          <a:xfrm>
                            <a:off x="6546" y="-300"/>
                            <a:ext cx="441" cy="300"/>
                          </a:xfrm>
                          <a:custGeom>
                            <a:avLst/>
                            <a:gdLst>
                              <a:gd name="T0" fmla="+- 0 6546 6546"/>
                              <a:gd name="T1" fmla="*/ T0 w 441"/>
                              <a:gd name="T2" fmla="+- 0 0 -300"/>
                              <a:gd name="T3" fmla="*/ 0 h 300"/>
                              <a:gd name="T4" fmla="+- 0 6987 6546"/>
                              <a:gd name="T5" fmla="*/ T4 w 441"/>
                              <a:gd name="T6" fmla="+- 0 0 -300"/>
                              <a:gd name="T7" fmla="*/ 0 h 300"/>
                              <a:gd name="T8" fmla="+- 0 6987 6546"/>
                              <a:gd name="T9" fmla="*/ T8 w 441"/>
                              <a:gd name="T10" fmla="+- 0 -300 -300"/>
                              <a:gd name="T11" fmla="*/ -300 h 300"/>
                              <a:gd name="T12" fmla="+- 0 6546 6546"/>
                              <a:gd name="T13" fmla="*/ T12 w 441"/>
                              <a:gd name="T14" fmla="+- 0 -300 -300"/>
                              <a:gd name="T15" fmla="*/ -300 h 300"/>
                              <a:gd name="T16" fmla="+- 0 6546 6546"/>
                              <a:gd name="T17" fmla="*/ T16 w 441"/>
                              <a:gd name="T18" fmla="+- 0 0 -300"/>
                              <a:gd name="T19" fmla="*/ 0 h 300"/>
                            </a:gdLst>
                            <a:ahLst/>
                            <a:cxnLst>
                              <a:cxn ang="0">
                                <a:pos x="T1" y="T3"/>
                              </a:cxn>
                              <a:cxn ang="0">
                                <a:pos x="T5" y="T7"/>
                              </a:cxn>
                              <a:cxn ang="0">
                                <a:pos x="T9" y="T11"/>
                              </a:cxn>
                              <a:cxn ang="0">
                                <a:pos x="T13" y="T15"/>
                              </a:cxn>
                              <a:cxn ang="0">
                                <a:pos x="T17" y="T19"/>
                              </a:cxn>
                            </a:cxnLst>
                            <a:rect l="0" t="0" r="r" b="b"/>
                            <a:pathLst>
                              <a:path w="441" h="300">
                                <a:moveTo>
                                  <a:pt x="0" y="300"/>
                                </a:moveTo>
                                <a:lnTo>
                                  <a:pt x="441" y="300"/>
                                </a:lnTo>
                                <a:lnTo>
                                  <a:pt x="44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65"/>
                        <wps:cNvSpPr>
                          <a:spLocks/>
                        </wps:cNvSpPr>
                        <wps:spPr bwMode="auto">
                          <a:xfrm>
                            <a:off x="6654" y="-300"/>
                            <a:ext cx="225" cy="140"/>
                          </a:xfrm>
                          <a:custGeom>
                            <a:avLst/>
                            <a:gdLst>
                              <a:gd name="T0" fmla="+- 0 6654 6654"/>
                              <a:gd name="T1" fmla="*/ T0 w 225"/>
                              <a:gd name="T2" fmla="+- 0 -160 -300"/>
                              <a:gd name="T3" fmla="*/ -160 h 140"/>
                              <a:gd name="T4" fmla="+- 0 6879 6654"/>
                              <a:gd name="T5" fmla="*/ T4 w 225"/>
                              <a:gd name="T6" fmla="+- 0 -160 -300"/>
                              <a:gd name="T7" fmla="*/ -160 h 140"/>
                              <a:gd name="T8" fmla="+- 0 6879 6654"/>
                              <a:gd name="T9" fmla="*/ T8 w 225"/>
                              <a:gd name="T10" fmla="+- 0 -300 -300"/>
                              <a:gd name="T11" fmla="*/ -300 h 140"/>
                              <a:gd name="T12" fmla="+- 0 6654 6654"/>
                              <a:gd name="T13" fmla="*/ T12 w 225"/>
                              <a:gd name="T14" fmla="+- 0 -300 -300"/>
                              <a:gd name="T15" fmla="*/ -300 h 140"/>
                              <a:gd name="T16" fmla="+- 0 6654 6654"/>
                              <a:gd name="T17" fmla="*/ T16 w 225"/>
                              <a:gd name="T18" fmla="+- 0 -160 -300"/>
                              <a:gd name="T19" fmla="*/ -160 h 140"/>
                            </a:gdLst>
                            <a:ahLst/>
                            <a:cxnLst>
                              <a:cxn ang="0">
                                <a:pos x="T1" y="T3"/>
                              </a:cxn>
                              <a:cxn ang="0">
                                <a:pos x="T5" y="T7"/>
                              </a:cxn>
                              <a:cxn ang="0">
                                <a:pos x="T9" y="T11"/>
                              </a:cxn>
                              <a:cxn ang="0">
                                <a:pos x="T13" y="T15"/>
                              </a:cxn>
                              <a:cxn ang="0">
                                <a:pos x="T17" y="T19"/>
                              </a:cxn>
                            </a:cxnLst>
                            <a:rect l="0" t="0" r="r" b="b"/>
                            <a:pathLst>
                              <a:path w="225" h="140">
                                <a:moveTo>
                                  <a:pt x="0" y="140"/>
                                </a:moveTo>
                                <a:lnTo>
                                  <a:pt x="225" y="140"/>
                                </a:lnTo>
                                <a:lnTo>
                                  <a:pt x="22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64"/>
                        <wps:cNvSpPr>
                          <a:spLocks/>
                        </wps:cNvSpPr>
                        <wps:spPr bwMode="auto">
                          <a:xfrm>
                            <a:off x="6987" y="-300"/>
                            <a:ext cx="3972" cy="300"/>
                          </a:xfrm>
                          <a:custGeom>
                            <a:avLst/>
                            <a:gdLst>
                              <a:gd name="T0" fmla="+- 0 6987 6987"/>
                              <a:gd name="T1" fmla="*/ T0 w 3972"/>
                              <a:gd name="T2" fmla="+- 0 0 -300"/>
                              <a:gd name="T3" fmla="*/ 0 h 300"/>
                              <a:gd name="T4" fmla="+- 0 10959 6987"/>
                              <a:gd name="T5" fmla="*/ T4 w 3972"/>
                              <a:gd name="T6" fmla="+- 0 0 -300"/>
                              <a:gd name="T7" fmla="*/ 0 h 300"/>
                              <a:gd name="T8" fmla="+- 0 10959 6987"/>
                              <a:gd name="T9" fmla="*/ T8 w 3972"/>
                              <a:gd name="T10" fmla="+- 0 -300 -300"/>
                              <a:gd name="T11" fmla="*/ -300 h 300"/>
                              <a:gd name="T12" fmla="+- 0 6987 6987"/>
                              <a:gd name="T13" fmla="*/ T12 w 3972"/>
                              <a:gd name="T14" fmla="+- 0 -300 -300"/>
                              <a:gd name="T15" fmla="*/ -300 h 300"/>
                              <a:gd name="T16" fmla="+- 0 6987 6987"/>
                              <a:gd name="T17" fmla="*/ T16 w 3972"/>
                              <a:gd name="T18" fmla="+- 0 0 -300"/>
                              <a:gd name="T19" fmla="*/ 0 h 300"/>
                            </a:gdLst>
                            <a:ahLst/>
                            <a:cxnLst>
                              <a:cxn ang="0">
                                <a:pos x="T1" y="T3"/>
                              </a:cxn>
                              <a:cxn ang="0">
                                <a:pos x="T5" y="T7"/>
                              </a:cxn>
                              <a:cxn ang="0">
                                <a:pos x="T9" y="T11"/>
                              </a:cxn>
                              <a:cxn ang="0">
                                <a:pos x="T13" y="T15"/>
                              </a:cxn>
                              <a:cxn ang="0">
                                <a:pos x="T17" y="T19"/>
                              </a:cxn>
                            </a:cxnLst>
                            <a:rect l="0" t="0" r="r" b="b"/>
                            <a:pathLst>
                              <a:path w="3972" h="300">
                                <a:moveTo>
                                  <a:pt x="0" y="300"/>
                                </a:moveTo>
                                <a:lnTo>
                                  <a:pt x="3972" y="300"/>
                                </a:lnTo>
                                <a:lnTo>
                                  <a:pt x="3972"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63"/>
                        <wps:cNvSpPr>
                          <a:spLocks/>
                        </wps:cNvSpPr>
                        <wps:spPr bwMode="auto">
                          <a:xfrm>
                            <a:off x="7095" y="-300"/>
                            <a:ext cx="3757" cy="140"/>
                          </a:xfrm>
                          <a:custGeom>
                            <a:avLst/>
                            <a:gdLst>
                              <a:gd name="T0" fmla="+- 0 7095 7095"/>
                              <a:gd name="T1" fmla="*/ T0 w 3757"/>
                              <a:gd name="T2" fmla="+- 0 -160 -300"/>
                              <a:gd name="T3" fmla="*/ -160 h 140"/>
                              <a:gd name="T4" fmla="+- 0 10852 7095"/>
                              <a:gd name="T5" fmla="*/ T4 w 3757"/>
                              <a:gd name="T6" fmla="+- 0 -160 -300"/>
                              <a:gd name="T7" fmla="*/ -160 h 140"/>
                              <a:gd name="T8" fmla="+- 0 10852 7095"/>
                              <a:gd name="T9" fmla="*/ T8 w 3757"/>
                              <a:gd name="T10" fmla="+- 0 -300 -300"/>
                              <a:gd name="T11" fmla="*/ -300 h 140"/>
                              <a:gd name="T12" fmla="+- 0 7095 7095"/>
                              <a:gd name="T13" fmla="*/ T12 w 3757"/>
                              <a:gd name="T14" fmla="+- 0 -300 -300"/>
                              <a:gd name="T15" fmla="*/ -300 h 140"/>
                              <a:gd name="T16" fmla="+- 0 7095 7095"/>
                              <a:gd name="T17" fmla="*/ T16 w 3757"/>
                              <a:gd name="T18" fmla="+- 0 -160 -300"/>
                              <a:gd name="T19" fmla="*/ -160 h 140"/>
                            </a:gdLst>
                            <a:ahLst/>
                            <a:cxnLst>
                              <a:cxn ang="0">
                                <a:pos x="T1" y="T3"/>
                              </a:cxn>
                              <a:cxn ang="0">
                                <a:pos x="T5" y="T7"/>
                              </a:cxn>
                              <a:cxn ang="0">
                                <a:pos x="T9" y="T11"/>
                              </a:cxn>
                              <a:cxn ang="0">
                                <a:pos x="T13" y="T15"/>
                              </a:cxn>
                              <a:cxn ang="0">
                                <a:pos x="T17" y="T19"/>
                              </a:cxn>
                            </a:cxnLst>
                            <a:rect l="0" t="0" r="r" b="b"/>
                            <a:pathLst>
                              <a:path w="3757" h="140">
                                <a:moveTo>
                                  <a:pt x="0" y="140"/>
                                </a:moveTo>
                                <a:lnTo>
                                  <a:pt x="3757" y="140"/>
                                </a:lnTo>
                                <a:lnTo>
                                  <a:pt x="3757"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362"/>
                        <wps:cNvSpPr>
                          <a:spLocks/>
                        </wps:cNvSpPr>
                        <wps:spPr bwMode="auto">
                          <a:xfrm>
                            <a:off x="10959" y="-300"/>
                            <a:ext cx="431" cy="300"/>
                          </a:xfrm>
                          <a:custGeom>
                            <a:avLst/>
                            <a:gdLst>
                              <a:gd name="T0" fmla="+- 0 10959 10959"/>
                              <a:gd name="T1" fmla="*/ T0 w 431"/>
                              <a:gd name="T2" fmla="+- 0 0 -300"/>
                              <a:gd name="T3" fmla="*/ 0 h 300"/>
                              <a:gd name="T4" fmla="+- 0 11390 10959"/>
                              <a:gd name="T5" fmla="*/ T4 w 431"/>
                              <a:gd name="T6" fmla="+- 0 0 -300"/>
                              <a:gd name="T7" fmla="*/ 0 h 300"/>
                              <a:gd name="T8" fmla="+- 0 11390 10959"/>
                              <a:gd name="T9" fmla="*/ T8 w 431"/>
                              <a:gd name="T10" fmla="+- 0 -300 -300"/>
                              <a:gd name="T11" fmla="*/ -300 h 300"/>
                              <a:gd name="T12" fmla="+- 0 10959 10959"/>
                              <a:gd name="T13" fmla="*/ T12 w 431"/>
                              <a:gd name="T14" fmla="+- 0 -300 -300"/>
                              <a:gd name="T15" fmla="*/ -300 h 300"/>
                              <a:gd name="T16" fmla="+- 0 10959 10959"/>
                              <a:gd name="T17" fmla="*/ T16 w 431"/>
                              <a:gd name="T18" fmla="+- 0 0 -300"/>
                              <a:gd name="T19" fmla="*/ 0 h 300"/>
                            </a:gdLst>
                            <a:ahLst/>
                            <a:cxnLst>
                              <a:cxn ang="0">
                                <a:pos x="T1" y="T3"/>
                              </a:cxn>
                              <a:cxn ang="0">
                                <a:pos x="T5" y="T7"/>
                              </a:cxn>
                              <a:cxn ang="0">
                                <a:pos x="T9" y="T11"/>
                              </a:cxn>
                              <a:cxn ang="0">
                                <a:pos x="T13" y="T15"/>
                              </a:cxn>
                              <a:cxn ang="0">
                                <a:pos x="T17" y="T19"/>
                              </a:cxn>
                            </a:cxnLst>
                            <a:rect l="0" t="0" r="r" b="b"/>
                            <a:pathLst>
                              <a:path w="431" h="300">
                                <a:moveTo>
                                  <a:pt x="0" y="300"/>
                                </a:moveTo>
                                <a:lnTo>
                                  <a:pt x="431" y="300"/>
                                </a:lnTo>
                                <a:lnTo>
                                  <a:pt x="4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61"/>
                        <wps:cNvSpPr>
                          <a:spLocks/>
                        </wps:cNvSpPr>
                        <wps:spPr bwMode="auto">
                          <a:xfrm>
                            <a:off x="11067" y="-300"/>
                            <a:ext cx="215" cy="140"/>
                          </a:xfrm>
                          <a:custGeom>
                            <a:avLst/>
                            <a:gdLst>
                              <a:gd name="T0" fmla="+- 0 11067 11067"/>
                              <a:gd name="T1" fmla="*/ T0 w 215"/>
                              <a:gd name="T2" fmla="+- 0 -160 -300"/>
                              <a:gd name="T3" fmla="*/ -160 h 140"/>
                              <a:gd name="T4" fmla="+- 0 11282 11067"/>
                              <a:gd name="T5" fmla="*/ T4 w 215"/>
                              <a:gd name="T6" fmla="+- 0 -160 -300"/>
                              <a:gd name="T7" fmla="*/ -160 h 140"/>
                              <a:gd name="T8" fmla="+- 0 11282 11067"/>
                              <a:gd name="T9" fmla="*/ T8 w 215"/>
                              <a:gd name="T10" fmla="+- 0 -300 -300"/>
                              <a:gd name="T11" fmla="*/ -300 h 140"/>
                              <a:gd name="T12" fmla="+- 0 11067 11067"/>
                              <a:gd name="T13" fmla="*/ T12 w 215"/>
                              <a:gd name="T14" fmla="+- 0 -300 -300"/>
                              <a:gd name="T15" fmla="*/ -300 h 140"/>
                              <a:gd name="T16" fmla="+- 0 11067 11067"/>
                              <a:gd name="T17" fmla="*/ T16 w 215"/>
                              <a:gd name="T18" fmla="+- 0 -160 -300"/>
                              <a:gd name="T19" fmla="*/ -160 h 140"/>
                            </a:gdLst>
                            <a:ahLst/>
                            <a:cxnLst>
                              <a:cxn ang="0">
                                <a:pos x="T1" y="T3"/>
                              </a:cxn>
                              <a:cxn ang="0">
                                <a:pos x="T5" y="T7"/>
                              </a:cxn>
                              <a:cxn ang="0">
                                <a:pos x="T9" y="T11"/>
                              </a:cxn>
                              <a:cxn ang="0">
                                <a:pos x="T13" y="T15"/>
                              </a:cxn>
                              <a:cxn ang="0">
                                <a:pos x="T17" y="T19"/>
                              </a:cxn>
                            </a:cxnLst>
                            <a:rect l="0" t="0" r="r" b="b"/>
                            <a:pathLst>
                              <a:path w="215" h="140">
                                <a:moveTo>
                                  <a:pt x="0" y="140"/>
                                </a:moveTo>
                                <a:lnTo>
                                  <a:pt x="215" y="140"/>
                                </a:lnTo>
                                <a:lnTo>
                                  <a:pt x="21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360"/>
                        <wps:cNvSpPr>
                          <a:spLocks/>
                        </wps:cNvSpPr>
                        <wps:spPr bwMode="auto">
                          <a:xfrm>
                            <a:off x="11390" y="-300"/>
                            <a:ext cx="430" cy="300"/>
                          </a:xfrm>
                          <a:custGeom>
                            <a:avLst/>
                            <a:gdLst>
                              <a:gd name="T0" fmla="+- 0 11390 11390"/>
                              <a:gd name="T1" fmla="*/ T0 w 430"/>
                              <a:gd name="T2" fmla="+- 0 0 -300"/>
                              <a:gd name="T3" fmla="*/ 0 h 300"/>
                              <a:gd name="T4" fmla="+- 0 11820 11390"/>
                              <a:gd name="T5" fmla="*/ T4 w 430"/>
                              <a:gd name="T6" fmla="+- 0 0 -300"/>
                              <a:gd name="T7" fmla="*/ 0 h 300"/>
                              <a:gd name="T8" fmla="+- 0 11820 11390"/>
                              <a:gd name="T9" fmla="*/ T8 w 430"/>
                              <a:gd name="T10" fmla="+- 0 -300 -300"/>
                              <a:gd name="T11" fmla="*/ -300 h 300"/>
                              <a:gd name="T12" fmla="+- 0 11390 11390"/>
                              <a:gd name="T13" fmla="*/ T12 w 430"/>
                              <a:gd name="T14" fmla="+- 0 -300 -300"/>
                              <a:gd name="T15" fmla="*/ -300 h 300"/>
                              <a:gd name="T16" fmla="+- 0 11390 11390"/>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359"/>
                        <wps:cNvSpPr>
                          <a:spLocks/>
                        </wps:cNvSpPr>
                        <wps:spPr bwMode="auto">
                          <a:xfrm>
                            <a:off x="11498" y="-300"/>
                            <a:ext cx="214" cy="140"/>
                          </a:xfrm>
                          <a:custGeom>
                            <a:avLst/>
                            <a:gdLst>
                              <a:gd name="T0" fmla="+- 0 11498 11498"/>
                              <a:gd name="T1" fmla="*/ T0 w 214"/>
                              <a:gd name="T2" fmla="+- 0 -160 -300"/>
                              <a:gd name="T3" fmla="*/ -160 h 140"/>
                              <a:gd name="T4" fmla="+- 0 11712 11498"/>
                              <a:gd name="T5" fmla="*/ T4 w 214"/>
                              <a:gd name="T6" fmla="+- 0 -160 -300"/>
                              <a:gd name="T7" fmla="*/ -160 h 140"/>
                              <a:gd name="T8" fmla="+- 0 11712 11498"/>
                              <a:gd name="T9" fmla="*/ T8 w 214"/>
                              <a:gd name="T10" fmla="+- 0 -300 -300"/>
                              <a:gd name="T11" fmla="*/ -300 h 140"/>
                              <a:gd name="T12" fmla="+- 0 11498 11498"/>
                              <a:gd name="T13" fmla="*/ T12 w 214"/>
                              <a:gd name="T14" fmla="+- 0 -300 -300"/>
                              <a:gd name="T15" fmla="*/ -300 h 140"/>
                              <a:gd name="T16" fmla="+- 0 11498 11498"/>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358"/>
                        <wps:cNvSpPr>
                          <a:spLocks/>
                        </wps:cNvSpPr>
                        <wps:spPr bwMode="auto">
                          <a:xfrm>
                            <a:off x="11820" y="-300"/>
                            <a:ext cx="430" cy="300"/>
                          </a:xfrm>
                          <a:custGeom>
                            <a:avLst/>
                            <a:gdLst>
                              <a:gd name="T0" fmla="+- 0 11820 11820"/>
                              <a:gd name="T1" fmla="*/ T0 w 430"/>
                              <a:gd name="T2" fmla="+- 0 0 -300"/>
                              <a:gd name="T3" fmla="*/ 0 h 300"/>
                              <a:gd name="T4" fmla="+- 0 12250 11820"/>
                              <a:gd name="T5" fmla="*/ T4 w 430"/>
                              <a:gd name="T6" fmla="+- 0 0 -300"/>
                              <a:gd name="T7" fmla="*/ 0 h 300"/>
                              <a:gd name="T8" fmla="+- 0 12250 11820"/>
                              <a:gd name="T9" fmla="*/ T8 w 430"/>
                              <a:gd name="T10" fmla="+- 0 -300 -300"/>
                              <a:gd name="T11" fmla="*/ -300 h 300"/>
                              <a:gd name="T12" fmla="+- 0 11820 11820"/>
                              <a:gd name="T13" fmla="*/ T12 w 430"/>
                              <a:gd name="T14" fmla="+- 0 -300 -300"/>
                              <a:gd name="T15" fmla="*/ -300 h 300"/>
                              <a:gd name="T16" fmla="+- 0 11820 11820"/>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57"/>
                        <wps:cNvSpPr>
                          <a:spLocks/>
                        </wps:cNvSpPr>
                        <wps:spPr bwMode="auto">
                          <a:xfrm>
                            <a:off x="11928" y="-300"/>
                            <a:ext cx="214" cy="140"/>
                          </a:xfrm>
                          <a:custGeom>
                            <a:avLst/>
                            <a:gdLst>
                              <a:gd name="T0" fmla="+- 0 11928 11928"/>
                              <a:gd name="T1" fmla="*/ T0 w 214"/>
                              <a:gd name="T2" fmla="+- 0 -160 -300"/>
                              <a:gd name="T3" fmla="*/ -160 h 140"/>
                              <a:gd name="T4" fmla="+- 0 12142 11928"/>
                              <a:gd name="T5" fmla="*/ T4 w 214"/>
                              <a:gd name="T6" fmla="+- 0 -160 -300"/>
                              <a:gd name="T7" fmla="*/ -160 h 140"/>
                              <a:gd name="T8" fmla="+- 0 12142 11928"/>
                              <a:gd name="T9" fmla="*/ T8 w 214"/>
                              <a:gd name="T10" fmla="+- 0 -300 -300"/>
                              <a:gd name="T11" fmla="*/ -300 h 140"/>
                              <a:gd name="T12" fmla="+- 0 11928 11928"/>
                              <a:gd name="T13" fmla="*/ T12 w 214"/>
                              <a:gd name="T14" fmla="+- 0 -300 -300"/>
                              <a:gd name="T15" fmla="*/ -300 h 140"/>
                              <a:gd name="T16" fmla="+- 0 11928 11928"/>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356"/>
                        <wps:cNvSpPr>
                          <a:spLocks/>
                        </wps:cNvSpPr>
                        <wps:spPr bwMode="auto">
                          <a:xfrm>
                            <a:off x="12250" y="-300"/>
                            <a:ext cx="431" cy="300"/>
                          </a:xfrm>
                          <a:custGeom>
                            <a:avLst/>
                            <a:gdLst>
                              <a:gd name="T0" fmla="+- 0 12250 12250"/>
                              <a:gd name="T1" fmla="*/ T0 w 431"/>
                              <a:gd name="T2" fmla="+- 0 0 -300"/>
                              <a:gd name="T3" fmla="*/ 0 h 300"/>
                              <a:gd name="T4" fmla="+- 0 12680 12250"/>
                              <a:gd name="T5" fmla="*/ T4 w 431"/>
                              <a:gd name="T6" fmla="+- 0 0 -300"/>
                              <a:gd name="T7" fmla="*/ 0 h 300"/>
                              <a:gd name="T8" fmla="+- 0 12680 12250"/>
                              <a:gd name="T9" fmla="*/ T8 w 431"/>
                              <a:gd name="T10" fmla="+- 0 -300 -300"/>
                              <a:gd name="T11" fmla="*/ -300 h 300"/>
                              <a:gd name="T12" fmla="+- 0 12250 12250"/>
                              <a:gd name="T13" fmla="*/ T12 w 431"/>
                              <a:gd name="T14" fmla="+- 0 -300 -300"/>
                              <a:gd name="T15" fmla="*/ -300 h 300"/>
                              <a:gd name="T16" fmla="+- 0 12250 12250"/>
                              <a:gd name="T17" fmla="*/ T16 w 431"/>
                              <a:gd name="T18" fmla="+- 0 0 -300"/>
                              <a:gd name="T19" fmla="*/ 0 h 300"/>
                            </a:gdLst>
                            <a:ahLst/>
                            <a:cxnLst>
                              <a:cxn ang="0">
                                <a:pos x="T1" y="T3"/>
                              </a:cxn>
                              <a:cxn ang="0">
                                <a:pos x="T5" y="T7"/>
                              </a:cxn>
                              <a:cxn ang="0">
                                <a:pos x="T9" y="T11"/>
                              </a:cxn>
                              <a:cxn ang="0">
                                <a:pos x="T13" y="T15"/>
                              </a:cxn>
                              <a:cxn ang="0">
                                <a:pos x="T17" y="T19"/>
                              </a:cxn>
                            </a:cxnLst>
                            <a:rect l="0" t="0" r="r" b="b"/>
                            <a:pathLst>
                              <a:path w="431"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55"/>
                        <wps:cNvSpPr>
                          <a:spLocks/>
                        </wps:cNvSpPr>
                        <wps:spPr bwMode="auto">
                          <a:xfrm>
                            <a:off x="12358" y="-300"/>
                            <a:ext cx="215" cy="140"/>
                          </a:xfrm>
                          <a:custGeom>
                            <a:avLst/>
                            <a:gdLst>
                              <a:gd name="T0" fmla="+- 0 12358 12358"/>
                              <a:gd name="T1" fmla="*/ T0 w 215"/>
                              <a:gd name="T2" fmla="+- 0 -160 -300"/>
                              <a:gd name="T3" fmla="*/ -160 h 140"/>
                              <a:gd name="T4" fmla="+- 0 12572 12358"/>
                              <a:gd name="T5" fmla="*/ T4 w 215"/>
                              <a:gd name="T6" fmla="+- 0 -160 -300"/>
                              <a:gd name="T7" fmla="*/ -160 h 140"/>
                              <a:gd name="T8" fmla="+- 0 12572 12358"/>
                              <a:gd name="T9" fmla="*/ T8 w 215"/>
                              <a:gd name="T10" fmla="+- 0 -300 -300"/>
                              <a:gd name="T11" fmla="*/ -300 h 140"/>
                              <a:gd name="T12" fmla="+- 0 12358 12358"/>
                              <a:gd name="T13" fmla="*/ T12 w 215"/>
                              <a:gd name="T14" fmla="+- 0 -300 -300"/>
                              <a:gd name="T15" fmla="*/ -300 h 140"/>
                              <a:gd name="T16" fmla="+- 0 12358 12358"/>
                              <a:gd name="T17" fmla="*/ T16 w 215"/>
                              <a:gd name="T18" fmla="+- 0 -160 -300"/>
                              <a:gd name="T19" fmla="*/ -160 h 140"/>
                            </a:gdLst>
                            <a:ahLst/>
                            <a:cxnLst>
                              <a:cxn ang="0">
                                <a:pos x="T1" y="T3"/>
                              </a:cxn>
                              <a:cxn ang="0">
                                <a:pos x="T5" y="T7"/>
                              </a:cxn>
                              <a:cxn ang="0">
                                <a:pos x="T9" y="T11"/>
                              </a:cxn>
                              <a:cxn ang="0">
                                <a:pos x="T13" y="T15"/>
                              </a:cxn>
                              <a:cxn ang="0">
                                <a:pos x="T17" y="T19"/>
                              </a:cxn>
                            </a:cxnLst>
                            <a:rect l="0" t="0" r="r" b="b"/>
                            <a:pathLst>
                              <a:path w="215"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354"/>
                        <wps:cNvSpPr>
                          <a:spLocks/>
                        </wps:cNvSpPr>
                        <wps:spPr bwMode="auto">
                          <a:xfrm>
                            <a:off x="12680" y="-300"/>
                            <a:ext cx="337" cy="300"/>
                          </a:xfrm>
                          <a:custGeom>
                            <a:avLst/>
                            <a:gdLst>
                              <a:gd name="T0" fmla="+- 0 12680 12680"/>
                              <a:gd name="T1" fmla="*/ T0 w 337"/>
                              <a:gd name="T2" fmla="+- 0 0 -300"/>
                              <a:gd name="T3" fmla="*/ 0 h 300"/>
                              <a:gd name="T4" fmla="+- 0 13018 12680"/>
                              <a:gd name="T5" fmla="*/ T4 w 337"/>
                              <a:gd name="T6" fmla="+- 0 0 -300"/>
                              <a:gd name="T7" fmla="*/ 0 h 300"/>
                              <a:gd name="T8" fmla="+- 0 13018 12680"/>
                              <a:gd name="T9" fmla="*/ T8 w 337"/>
                              <a:gd name="T10" fmla="+- 0 -300 -300"/>
                              <a:gd name="T11" fmla="*/ -300 h 300"/>
                              <a:gd name="T12" fmla="+- 0 12680 12680"/>
                              <a:gd name="T13" fmla="*/ T12 w 337"/>
                              <a:gd name="T14" fmla="+- 0 -300 -300"/>
                              <a:gd name="T15" fmla="*/ -300 h 300"/>
                              <a:gd name="T16" fmla="+- 0 12680 12680"/>
                              <a:gd name="T17" fmla="*/ T16 w 337"/>
                              <a:gd name="T18" fmla="+- 0 0 -300"/>
                              <a:gd name="T19" fmla="*/ 0 h 300"/>
                            </a:gdLst>
                            <a:ahLst/>
                            <a:cxnLst>
                              <a:cxn ang="0">
                                <a:pos x="T1" y="T3"/>
                              </a:cxn>
                              <a:cxn ang="0">
                                <a:pos x="T5" y="T7"/>
                              </a:cxn>
                              <a:cxn ang="0">
                                <a:pos x="T9" y="T11"/>
                              </a:cxn>
                              <a:cxn ang="0">
                                <a:pos x="T13" y="T15"/>
                              </a:cxn>
                              <a:cxn ang="0">
                                <a:pos x="T17" y="T19"/>
                              </a:cxn>
                            </a:cxnLst>
                            <a:rect l="0" t="0" r="r" b="b"/>
                            <a:pathLst>
                              <a:path w="337" h="300">
                                <a:moveTo>
                                  <a:pt x="0" y="300"/>
                                </a:moveTo>
                                <a:lnTo>
                                  <a:pt x="338" y="300"/>
                                </a:lnTo>
                                <a:lnTo>
                                  <a:pt x="33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353"/>
                        <wps:cNvSpPr>
                          <a:spLocks/>
                        </wps:cNvSpPr>
                        <wps:spPr bwMode="auto">
                          <a:xfrm>
                            <a:off x="12788" y="-300"/>
                            <a:ext cx="121" cy="140"/>
                          </a:xfrm>
                          <a:custGeom>
                            <a:avLst/>
                            <a:gdLst>
                              <a:gd name="T0" fmla="+- 0 12788 12788"/>
                              <a:gd name="T1" fmla="*/ T0 w 121"/>
                              <a:gd name="T2" fmla="+- 0 -160 -300"/>
                              <a:gd name="T3" fmla="*/ -160 h 140"/>
                              <a:gd name="T4" fmla="+- 0 12910 12788"/>
                              <a:gd name="T5" fmla="*/ T4 w 121"/>
                              <a:gd name="T6" fmla="+- 0 -160 -300"/>
                              <a:gd name="T7" fmla="*/ -160 h 140"/>
                              <a:gd name="T8" fmla="+- 0 12910 12788"/>
                              <a:gd name="T9" fmla="*/ T8 w 121"/>
                              <a:gd name="T10" fmla="+- 0 -300 -300"/>
                              <a:gd name="T11" fmla="*/ -300 h 140"/>
                              <a:gd name="T12" fmla="+- 0 12788 12788"/>
                              <a:gd name="T13" fmla="*/ T12 w 121"/>
                              <a:gd name="T14" fmla="+- 0 -300 -300"/>
                              <a:gd name="T15" fmla="*/ -300 h 140"/>
                              <a:gd name="T16" fmla="+- 0 12788 12788"/>
                              <a:gd name="T17" fmla="*/ T16 w 121"/>
                              <a:gd name="T18" fmla="+- 0 -160 -300"/>
                              <a:gd name="T19" fmla="*/ -160 h 140"/>
                            </a:gdLst>
                            <a:ahLst/>
                            <a:cxnLst>
                              <a:cxn ang="0">
                                <a:pos x="T1" y="T3"/>
                              </a:cxn>
                              <a:cxn ang="0">
                                <a:pos x="T5" y="T7"/>
                              </a:cxn>
                              <a:cxn ang="0">
                                <a:pos x="T9" y="T11"/>
                              </a:cxn>
                              <a:cxn ang="0">
                                <a:pos x="T13" y="T15"/>
                              </a:cxn>
                              <a:cxn ang="0">
                                <a:pos x="T17" y="T19"/>
                              </a:cxn>
                            </a:cxnLst>
                            <a:rect l="0" t="0" r="r" b="b"/>
                            <a:pathLst>
                              <a:path w="121" h="140">
                                <a:moveTo>
                                  <a:pt x="0" y="140"/>
                                </a:moveTo>
                                <a:lnTo>
                                  <a:pt x="122" y="140"/>
                                </a:lnTo>
                                <a:lnTo>
                                  <a:pt x="122"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36C94E" id="Group 352" o:spid="_x0000_s1026" style="position:absolute;margin-left:71.5pt;margin-top:-15.5pt;width:579.9pt;height:16pt;z-index:-3181;mso-position-horizontal-relative:page" coordorigin="1430,-310" coordsize="1159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">
                <v:shape id="Freeform 376" o:spid="_x0000_s1027" style="position:absolute;left:1440;top:-300;width:3387;height:300;visibility:visible;mso-wrap-style:square;v-text-anchor:top" coordsize="338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" path="m,300r3387,l3387,,,,,300xe" fillcolor="#c6e9f1" stroked="f">
                  <v:path arrowok="t" o:connecttype="custom" o:connectlocs="0,0;3387,0;3387,-300;0,-300;0,0" o:connectangles="0,0,0,0,0"/>
                </v:shape>
                <v:shape id="Freeform 375" o:spid="_x0000_s1028" style="position:absolute;left:1548;top:-300;width:3171;height:140;visibility:visible;mso-wrap-style:square;v-text-anchor:top" coordsize="31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" path="m,140r3171,l3171,,,,,140xe" fillcolor="#c6e9f1" stroked="f">
                  <v:path arrowok="t" o:connecttype="custom" o:connectlocs="0,-160;3171,-160;3171,-300;0,-300;0,-160" o:connectangles="0,0,0,0,0"/>
                </v:shape>
                <v:shape id="Freeform 374" o:spid="_x0000_s1029" style="position:absolute;left:4827;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" path="m,300r429,l429,,,,,300xe" fillcolor="#c6e9f1" stroked="f">
                  <v:path arrowok="t" o:connecttype="custom" o:connectlocs="0,0;429,0;429,-300;0,-300;0,0" o:connectangles="0,0,0,0,0"/>
                </v:shape>
                <v:shape id="Freeform 373" o:spid="_x0000_s1030" style="position:absolute;left:4935;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" path="m,140r213,l213,,,,,140xe" fillcolor="#c6e9f1" stroked="f">
                  <v:path arrowok="t" o:connecttype="custom" o:connectlocs="0,-160;213,-160;213,-300;0,-300;0,-160" o:connectangles="0,0,0,0,0"/>
                </v:shape>
                <v:shape id="Freeform 372" o:spid="_x0000_s1031" style="position:absolute;left:5256;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" path="m,300r430,l430,,,,,300xe" fillcolor="#c6e9f1" stroked="f">
                  <v:path arrowok="t" o:connecttype="custom" o:connectlocs="0,0;430,0;430,-300;0,-300;0,0" o:connectangles="0,0,0,0,0"/>
                </v:shape>
                <v:shape id="Freeform 371" o:spid="_x0000_s1032" style="position:absolute;left:5364;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" path="m,140r214,l214,,,,,140xe" fillcolor="#c6e9f1" stroked="f">
                  <v:path arrowok="t" o:connecttype="custom" o:connectlocs="0,-160;214,-160;214,-300;0,-300;0,-160" o:connectangles="0,0,0,0,0"/>
                </v:shape>
                <v:shape id="Freeform 370" o:spid="_x0000_s1033" style="position:absolute;left:5686;top:-300;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" path="m,300r431,l431,,,,,300xe" fillcolor="#c6e9f1" stroked="f">
                  <v:path arrowok="t" o:connecttype="custom" o:connectlocs="0,0;431,0;431,-300;0,-300;0,0" o:connectangles="0,0,0,0,0"/>
                </v:shape>
                <v:shape id="Freeform 369" o:spid="_x0000_s1034" style="position:absolute;left:5794;top:-300;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" path="m,140r215,l215,,,,,140xe" fillcolor="#c6e9f1" stroked="f">
                  <v:path arrowok="t" o:connecttype="custom" o:connectlocs="0,-160;215,-160;215,-300;0,-300;0,-160" o:connectangles="0,0,0,0,0"/>
                </v:shape>
                <v:shape id="Freeform 368" o:spid="_x0000_s1035" style="position:absolute;left:6117;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" path="m,300r429,l429,,,,,300xe" fillcolor="#c6e9f1" stroked="f">
                  <v:path arrowok="t" o:connecttype="custom" o:connectlocs="0,0;429,0;429,-300;0,-300;0,0" o:connectangles="0,0,0,0,0"/>
                </v:shape>
                <v:shape id="Freeform 367" o:spid="_x0000_s1036" style="position:absolute;left:6225;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" path="m,140r213,l213,,,,,140xe" fillcolor="#c6e9f1" stroked="f">
                  <v:path arrowok="t" o:connecttype="custom" o:connectlocs="0,-160;213,-160;213,-300;0,-300;0,-160" o:connectangles="0,0,0,0,0"/>
                </v:shape>
                <v:shape id="Freeform 366" o:spid="_x0000_s1037" style="position:absolute;left:6546;top:-300;width:441;height:300;visibility:visible;mso-wrap-style:square;v-text-anchor:top" coordsize="4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" path="m,300r441,l441,,,,,300xe" fillcolor="#c6e9f1" stroked="f">
                  <v:path arrowok="t" o:connecttype="custom" o:connectlocs="0,0;441,0;441,-300;0,-300;0,0" o:connectangles="0,0,0,0,0"/>
                </v:shape>
                <v:shape id="Freeform 365" o:spid="_x0000_s1038" style="position:absolute;left:6654;top:-300;width:225;height:140;visibility:visible;mso-wrap-style:square;v-text-anchor:top" coordsize="22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" path="m,140r225,l225,,,,,140xe" fillcolor="#c6e9f1" stroked="f">
                  <v:path arrowok="t" o:connecttype="custom" o:connectlocs="0,-160;225,-160;225,-300;0,-300;0,-160" o:connectangles="0,0,0,0,0"/>
                </v:shape>
                <v:shape id="Freeform 364" o:spid="_x0000_s1039" style="position:absolute;left:6987;top:-300;width:3972;height:300;visibility:visible;mso-wrap-style:square;v-text-anchor:top" coordsize="397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" path="m,300r3972,l3972,,,,,300xe" fillcolor="#c6e9f1" stroked="f">
                  <v:path arrowok="t" o:connecttype="custom" o:connectlocs="0,0;3972,0;3972,-300;0,-300;0,0" o:connectangles="0,0,0,0,0"/>
                </v:shape>
                <v:shape id="Freeform 363" o:spid="_x0000_s1040" style="position:absolute;left:7095;top:-300;width:3757;height:140;visibility:visible;mso-wrap-style:square;v-text-anchor:top" coordsize="375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" path="m,140r3757,l3757,,,,,140xe" fillcolor="#c6e9f1" stroked="f">
                  <v:path arrowok="t" o:connecttype="custom" o:connectlocs="0,-160;3757,-160;3757,-300;0,-300;0,-160" o:connectangles="0,0,0,0,0"/>
                </v:shape>
                <v:shape id="Freeform 362" o:spid="_x0000_s1041" style="position:absolute;left:10959;top:-300;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" path="m,300r431,l431,,,,,300xe" fillcolor="#c6e9f1" stroked="f">
                  <v:path arrowok="t" o:connecttype="custom" o:connectlocs="0,0;431,0;431,-300;0,-300;0,0" o:connectangles="0,0,0,0,0"/>
                </v:shape>
                <v:shape id="Freeform 361" o:spid="_x0000_s1042" style="position:absolute;left:11067;top:-300;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" path="m,140r215,l215,,,,,140xe" fillcolor="#c6e9f1" stroked="f">
                  <v:path arrowok="t" o:connecttype="custom" o:connectlocs="0,-160;215,-160;215,-300;0,-300;0,-160" o:connectangles="0,0,0,0,0"/>
                </v:shape>
                <v:shape id="Freeform 360" o:spid="_x0000_s1043" style="position:absolute;left:11390;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" path="m,300r430,l430,,,,,300xe" fillcolor="#c6e9f1" stroked="f">
                  <v:path arrowok="t" o:connecttype="custom" o:connectlocs="0,0;430,0;430,-300;0,-300;0,0" o:connectangles="0,0,0,0,0"/>
                </v:shape>
                <v:shape id="Freeform 359" o:spid="_x0000_s1044" style="position:absolute;left:11498;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" path="m,140r214,l214,,,,,140xe" fillcolor="#c6e9f1" stroked="f">
                  <v:path arrowok="t" o:connecttype="custom" o:connectlocs="0,-160;214,-160;214,-300;0,-300;0,-160" o:connectangles="0,0,0,0,0"/>
                </v:shape>
                <v:shape id="Freeform 358" o:spid="_x0000_s1045" style="position:absolute;left:11820;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" path="m,300r430,l430,,,,,300xe" fillcolor="#c6e9f1" stroked="f">
                  <v:path arrowok="t" o:connecttype="custom" o:connectlocs="0,0;430,0;430,-300;0,-300;0,0" o:connectangles="0,0,0,0,0"/>
                </v:shape>
                <v:shape id="Freeform 357" o:spid="_x0000_s1046" style="position:absolute;left:11928;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" path="m,140r214,l214,,,,,140xe" fillcolor="#c6e9f1" stroked="f">
                  <v:path arrowok="t" o:connecttype="custom" o:connectlocs="0,-160;214,-160;214,-300;0,-300;0,-160" o:connectangles="0,0,0,0,0"/>
                </v:shape>
                <v:shape id="Freeform 356" o:spid="_x0000_s1047" style="position:absolute;left:12250;top:-300;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" path="m,300r430,l430,,,,,300xe" fillcolor="#c6e9f1" stroked="f">
                  <v:path arrowok="t" o:connecttype="custom" o:connectlocs="0,0;430,0;430,-300;0,-300;0,0" o:connectangles="0,0,0,0,0"/>
                </v:shape>
                <v:shape id="Freeform 355" o:spid="_x0000_s1048" style="position:absolute;left:12358;top:-300;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" path="m,140r214,l214,,,,,140xe" fillcolor="#c6e9f1" stroked="f">
                  <v:path arrowok="t" o:connecttype="custom" o:connectlocs="0,-160;214,-160;214,-300;0,-300;0,-160" o:connectangles="0,0,0,0,0"/>
                </v:shape>
                <v:shape id="Freeform 354" o:spid="_x0000_s1049" style="position:absolute;left:12680;top:-300;width:337;height:300;visibility:visible;mso-wrap-style:square;v-text-anchor:top" coordsize="33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" path="m,300r338,l338,,,,,300xe" fillcolor="#c6e9f1" stroked="f">
                  <v:path arrowok="t" o:connecttype="custom" o:connectlocs="0,0;338,0;338,-300;0,-300;0,0" o:connectangles="0,0,0,0,0"/>
                </v:shape>
                <v:shape id="Freeform 353" o:spid="_x0000_s1050" style="position:absolute;left:12788;top:-300;width:121;height:140;visibility:visible;mso-wrap-style:square;v-text-anchor:top" coordsize="12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" path="m,140r122,l122,,,,,140xe" fillcolor="#c6e9f1" stroked="f">
                  <v:path arrowok="t" o:connecttype="custom" o:connectlocs="0,-160;122,-160;122,-300;0,-300;0,-160" o:connectangles="0,0,0,0,0"/>
                </v:shape>
                <w10:wrap anchorx="page"/>
              </v:group>
            </w:pict>
          </mc:Fallback>
        </mc:AlternateContent>
      </w:r>
      <w:r w:rsidR="00121462">
        <w:rPr>
          <w:rFonts w:ascii="Cambria" w:eastAsia="Cambria" w:hAnsi="Cambria" w:cs="Cambria"/>
          <w:b/>
          <w:sz w:val="12"/>
          <w:szCs w:val="12"/>
        </w:rPr>
        <w:t>St. Croix (U.S. Virgin Islands) / VI                                                            902        900                                               1        Union Island / VC                                                                                                                  902        900                                           1</w:t>
      </w:r>
    </w:p>
    <w:p w14:paraId="4B81448B" w14:textId="77777777" w:rsidR="00FC7916" w:rsidRDefault="00FC7916">
      <w:pPr>
        <w:spacing w:before="3" w:line="160" w:lineRule="exact"/>
        <w:rPr>
          <w:sz w:val="16"/>
          <w:szCs w:val="16"/>
        </w:rPr>
      </w:pPr>
    </w:p>
    <w:p w14:paraId="392F6196" w14:textId="77777777" w:rsidR="00FC7916" w:rsidRDefault="00121462">
      <w:pPr>
        <w:ind w:left="208"/>
        <w:rPr>
          <w:rFonts w:ascii="Cambria" w:eastAsia="Cambria" w:hAnsi="Cambria" w:cs="Cambria"/>
          <w:sz w:val="12"/>
          <w:szCs w:val="12"/>
        </w:rPr>
      </w:pPr>
      <w:r>
        <w:rPr>
          <w:rFonts w:ascii="Cambria" w:eastAsia="Cambria" w:hAnsi="Cambria" w:cs="Cambria"/>
          <w:b/>
          <w:sz w:val="12"/>
          <w:szCs w:val="12"/>
        </w:rPr>
        <w:t>St. Eustatius (Netherlands Antilles) / AN                                             902        900                                               1        United Arab Emirates / AE                                                                                                905        905                                           2</w:t>
      </w:r>
    </w:p>
    <w:p w14:paraId="69BF9034" w14:textId="77777777" w:rsidR="00FC7916" w:rsidRDefault="00FC7916">
      <w:pPr>
        <w:spacing w:before="9" w:line="140" w:lineRule="exact"/>
        <w:rPr>
          <w:sz w:val="15"/>
          <w:szCs w:val="15"/>
        </w:rPr>
      </w:pPr>
    </w:p>
    <w:p w14:paraId="750C1D7D" w14:textId="0CFF19AE" w:rsidR="00FC7916" w:rsidRDefault="00E679F6">
      <w:pPr>
        <w:spacing w:line="120" w:lineRule="exact"/>
        <w:ind w:left="208"/>
        <w:rPr>
          <w:rFonts w:ascii="Cambria" w:eastAsia="Cambria" w:hAnsi="Cambria" w:cs="Cambria"/>
          <w:sz w:val="12"/>
          <w:szCs w:val="12"/>
        </w:rPr>
      </w:pPr>
      <w:r>
        <w:rPr>
          <w:noProof/>
        </w:rPr>
        <mc:AlternateContent>
          <mc:Choice Requires="wpg">
            <w:drawing>
              <wp:anchor distT="0" distB="0" distL="114300" distR="114300" simplePos="0" relativeHeight="503313300" behindDoc="1" locked="0" layoutInCell="1" allowOverlap="1" wp14:anchorId="1668B037" wp14:editId="1CC00150">
                <wp:simplePos x="0" y="0"/>
                <wp:positionH relativeFrom="page">
                  <wp:posOffset>908050</wp:posOffset>
                </wp:positionH>
                <wp:positionV relativeFrom="paragraph">
                  <wp:posOffset>-196850</wp:posOffset>
                </wp:positionV>
                <wp:extent cx="7364730" cy="203200"/>
                <wp:effectExtent l="0" t="0" r="0" b="0"/>
                <wp:wrapNone/>
                <wp:docPr id="328"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4730" cy="203200"/>
                          <a:chOff x="1430" y="-310"/>
                          <a:chExt cx="11598" cy="320"/>
                        </a:xfrm>
                      </wpg:grpSpPr>
                      <wps:wsp>
                        <wps:cNvPr id="329" name="Freeform 351"/>
                        <wps:cNvSpPr>
                          <a:spLocks/>
                        </wps:cNvSpPr>
                        <wps:spPr bwMode="auto">
                          <a:xfrm>
                            <a:off x="1440" y="-300"/>
                            <a:ext cx="3387" cy="300"/>
                          </a:xfrm>
                          <a:custGeom>
                            <a:avLst/>
                            <a:gdLst>
                              <a:gd name="T0" fmla="+- 0 1440 1440"/>
                              <a:gd name="T1" fmla="*/ T0 w 3387"/>
                              <a:gd name="T2" fmla="+- 0 0 -300"/>
                              <a:gd name="T3" fmla="*/ 0 h 300"/>
                              <a:gd name="T4" fmla="+- 0 4827 1440"/>
                              <a:gd name="T5" fmla="*/ T4 w 3387"/>
                              <a:gd name="T6" fmla="+- 0 0 -300"/>
                              <a:gd name="T7" fmla="*/ 0 h 300"/>
                              <a:gd name="T8" fmla="+- 0 4827 1440"/>
                              <a:gd name="T9" fmla="*/ T8 w 3387"/>
                              <a:gd name="T10" fmla="+- 0 -300 -300"/>
                              <a:gd name="T11" fmla="*/ -300 h 300"/>
                              <a:gd name="T12" fmla="+- 0 1440 1440"/>
                              <a:gd name="T13" fmla="*/ T12 w 3387"/>
                              <a:gd name="T14" fmla="+- 0 -300 -300"/>
                              <a:gd name="T15" fmla="*/ -300 h 300"/>
                              <a:gd name="T16" fmla="+- 0 1440 1440"/>
                              <a:gd name="T17" fmla="*/ T16 w 3387"/>
                              <a:gd name="T18" fmla="+- 0 0 -300"/>
                              <a:gd name="T19" fmla="*/ 0 h 300"/>
                            </a:gdLst>
                            <a:ahLst/>
                            <a:cxnLst>
                              <a:cxn ang="0">
                                <a:pos x="T1" y="T3"/>
                              </a:cxn>
                              <a:cxn ang="0">
                                <a:pos x="T5" y="T7"/>
                              </a:cxn>
                              <a:cxn ang="0">
                                <a:pos x="T9" y="T11"/>
                              </a:cxn>
                              <a:cxn ang="0">
                                <a:pos x="T13" y="T15"/>
                              </a:cxn>
                              <a:cxn ang="0">
                                <a:pos x="T17" y="T19"/>
                              </a:cxn>
                            </a:cxnLst>
                            <a:rect l="0" t="0" r="r" b="b"/>
                            <a:pathLst>
                              <a:path w="3387" h="300">
                                <a:moveTo>
                                  <a:pt x="0" y="300"/>
                                </a:moveTo>
                                <a:lnTo>
                                  <a:pt x="3387" y="300"/>
                                </a:lnTo>
                                <a:lnTo>
                                  <a:pt x="338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50"/>
                        <wps:cNvSpPr>
                          <a:spLocks/>
                        </wps:cNvSpPr>
                        <wps:spPr bwMode="auto">
                          <a:xfrm>
                            <a:off x="1548" y="-300"/>
                            <a:ext cx="3171" cy="140"/>
                          </a:xfrm>
                          <a:custGeom>
                            <a:avLst/>
                            <a:gdLst>
                              <a:gd name="T0" fmla="+- 0 1548 1548"/>
                              <a:gd name="T1" fmla="*/ T0 w 3171"/>
                              <a:gd name="T2" fmla="+- 0 -160 -300"/>
                              <a:gd name="T3" fmla="*/ -160 h 140"/>
                              <a:gd name="T4" fmla="+- 0 4719 1548"/>
                              <a:gd name="T5" fmla="*/ T4 w 3171"/>
                              <a:gd name="T6" fmla="+- 0 -160 -300"/>
                              <a:gd name="T7" fmla="*/ -160 h 140"/>
                              <a:gd name="T8" fmla="+- 0 4719 1548"/>
                              <a:gd name="T9" fmla="*/ T8 w 3171"/>
                              <a:gd name="T10" fmla="+- 0 -300 -300"/>
                              <a:gd name="T11" fmla="*/ -300 h 140"/>
                              <a:gd name="T12" fmla="+- 0 1548 1548"/>
                              <a:gd name="T13" fmla="*/ T12 w 3171"/>
                              <a:gd name="T14" fmla="+- 0 -300 -300"/>
                              <a:gd name="T15" fmla="*/ -300 h 140"/>
                              <a:gd name="T16" fmla="+- 0 1548 1548"/>
                              <a:gd name="T17" fmla="*/ T16 w 3171"/>
                              <a:gd name="T18" fmla="+- 0 -160 -300"/>
                              <a:gd name="T19" fmla="*/ -160 h 140"/>
                            </a:gdLst>
                            <a:ahLst/>
                            <a:cxnLst>
                              <a:cxn ang="0">
                                <a:pos x="T1" y="T3"/>
                              </a:cxn>
                              <a:cxn ang="0">
                                <a:pos x="T5" y="T7"/>
                              </a:cxn>
                              <a:cxn ang="0">
                                <a:pos x="T9" y="T11"/>
                              </a:cxn>
                              <a:cxn ang="0">
                                <a:pos x="T13" y="T15"/>
                              </a:cxn>
                              <a:cxn ang="0">
                                <a:pos x="T17" y="T19"/>
                              </a:cxn>
                            </a:cxnLst>
                            <a:rect l="0" t="0" r="r" b="b"/>
                            <a:pathLst>
                              <a:path w="3171" h="140">
                                <a:moveTo>
                                  <a:pt x="0" y="140"/>
                                </a:moveTo>
                                <a:lnTo>
                                  <a:pt x="3171" y="140"/>
                                </a:lnTo>
                                <a:lnTo>
                                  <a:pt x="3171"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49"/>
                        <wps:cNvSpPr>
                          <a:spLocks/>
                        </wps:cNvSpPr>
                        <wps:spPr bwMode="auto">
                          <a:xfrm>
                            <a:off x="4827" y="-300"/>
                            <a:ext cx="430" cy="300"/>
                          </a:xfrm>
                          <a:custGeom>
                            <a:avLst/>
                            <a:gdLst>
                              <a:gd name="T0" fmla="+- 0 4827 4827"/>
                              <a:gd name="T1" fmla="*/ T0 w 430"/>
                              <a:gd name="T2" fmla="+- 0 0 -300"/>
                              <a:gd name="T3" fmla="*/ 0 h 300"/>
                              <a:gd name="T4" fmla="+- 0 5256 4827"/>
                              <a:gd name="T5" fmla="*/ T4 w 430"/>
                              <a:gd name="T6" fmla="+- 0 0 -300"/>
                              <a:gd name="T7" fmla="*/ 0 h 300"/>
                              <a:gd name="T8" fmla="+- 0 5256 4827"/>
                              <a:gd name="T9" fmla="*/ T8 w 430"/>
                              <a:gd name="T10" fmla="+- 0 -300 -300"/>
                              <a:gd name="T11" fmla="*/ -300 h 300"/>
                              <a:gd name="T12" fmla="+- 0 4827 4827"/>
                              <a:gd name="T13" fmla="*/ T12 w 430"/>
                              <a:gd name="T14" fmla="+- 0 -300 -300"/>
                              <a:gd name="T15" fmla="*/ -300 h 300"/>
                              <a:gd name="T16" fmla="+- 0 4827 4827"/>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48"/>
                        <wps:cNvSpPr>
                          <a:spLocks/>
                        </wps:cNvSpPr>
                        <wps:spPr bwMode="auto">
                          <a:xfrm>
                            <a:off x="4935" y="-300"/>
                            <a:ext cx="214" cy="140"/>
                          </a:xfrm>
                          <a:custGeom>
                            <a:avLst/>
                            <a:gdLst>
                              <a:gd name="T0" fmla="+- 0 4935 4935"/>
                              <a:gd name="T1" fmla="*/ T0 w 214"/>
                              <a:gd name="T2" fmla="+- 0 -160 -300"/>
                              <a:gd name="T3" fmla="*/ -160 h 140"/>
                              <a:gd name="T4" fmla="+- 0 5148 4935"/>
                              <a:gd name="T5" fmla="*/ T4 w 214"/>
                              <a:gd name="T6" fmla="+- 0 -160 -300"/>
                              <a:gd name="T7" fmla="*/ -160 h 140"/>
                              <a:gd name="T8" fmla="+- 0 5148 4935"/>
                              <a:gd name="T9" fmla="*/ T8 w 214"/>
                              <a:gd name="T10" fmla="+- 0 -300 -300"/>
                              <a:gd name="T11" fmla="*/ -300 h 140"/>
                              <a:gd name="T12" fmla="+- 0 4935 4935"/>
                              <a:gd name="T13" fmla="*/ T12 w 214"/>
                              <a:gd name="T14" fmla="+- 0 -300 -300"/>
                              <a:gd name="T15" fmla="*/ -300 h 140"/>
                              <a:gd name="T16" fmla="+- 0 4935 4935"/>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3" y="140"/>
                                </a:lnTo>
                                <a:lnTo>
                                  <a:pt x="213"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47"/>
                        <wps:cNvSpPr>
                          <a:spLocks/>
                        </wps:cNvSpPr>
                        <wps:spPr bwMode="auto">
                          <a:xfrm>
                            <a:off x="5256" y="-300"/>
                            <a:ext cx="430" cy="300"/>
                          </a:xfrm>
                          <a:custGeom>
                            <a:avLst/>
                            <a:gdLst>
                              <a:gd name="T0" fmla="+- 0 5256 5256"/>
                              <a:gd name="T1" fmla="*/ T0 w 430"/>
                              <a:gd name="T2" fmla="+- 0 0 -300"/>
                              <a:gd name="T3" fmla="*/ 0 h 300"/>
                              <a:gd name="T4" fmla="+- 0 5686 5256"/>
                              <a:gd name="T5" fmla="*/ T4 w 430"/>
                              <a:gd name="T6" fmla="+- 0 0 -300"/>
                              <a:gd name="T7" fmla="*/ 0 h 300"/>
                              <a:gd name="T8" fmla="+- 0 5686 5256"/>
                              <a:gd name="T9" fmla="*/ T8 w 430"/>
                              <a:gd name="T10" fmla="+- 0 -300 -300"/>
                              <a:gd name="T11" fmla="*/ -300 h 300"/>
                              <a:gd name="T12" fmla="+- 0 5256 5256"/>
                              <a:gd name="T13" fmla="*/ T12 w 430"/>
                              <a:gd name="T14" fmla="+- 0 -300 -300"/>
                              <a:gd name="T15" fmla="*/ -300 h 300"/>
                              <a:gd name="T16" fmla="+- 0 5256 5256"/>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346"/>
                        <wps:cNvSpPr>
                          <a:spLocks/>
                        </wps:cNvSpPr>
                        <wps:spPr bwMode="auto">
                          <a:xfrm>
                            <a:off x="5364" y="-300"/>
                            <a:ext cx="214" cy="140"/>
                          </a:xfrm>
                          <a:custGeom>
                            <a:avLst/>
                            <a:gdLst>
                              <a:gd name="T0" fmla="+- 0 5364 5364"/>
                              <a:gd name="T1" fmla="*/ T0 w 214"/>
                              <a:gd name="T2" fmla="+- 0 -160 -300"/>
                              <a:gd name="T3" fmla="*/ -160 h 140"/>
                              <a:gd name="T4" fmla="+- 0 5578 5364"/>
                              <a:gd name="T5" fmla="*/ T4 w 214"/>
                              <a:gd name="T6" fmla="+- 0 -160 -300"/>
                              <a:gd name="T7" fmla="*/ -160 h 140"/>
                              <a:gd name="T8" fmla="+- 0 5578 5364"/>
                              <a:gd name="T9" fmla="*/ T8 w 214"/>
                              <a:gd name="T10" fmla="+- 0 -300 -300"/>
                              <a:gd name="T11" fmla="*/ -300 h 140"/>
                              <a:gd name="T12" fmla="+- 0 5364 5364"/>
                              <a:gd name="T13" fmla="*/ T12 w 214"/>
                              <a:gd name="T14" fmla="+- 0 -300 -300"/>
                              <a:gd name="T15" fmla="*/ -300 h 140"/>
                              <a:gd name="T16" fmla="+- 0 5364 5364"/>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45"/>
                        <wps:cNvSpPr>
                          <a:spLocks/>
                        </wps:cNvSpPr>
                        <wps:spPr bwMode="auto">
                          <a:xfrm>
                            <a:off x="5686" y="-300"/>
                            <a:ext cx="431" cy="300"/>
                          </a:xfrm>
                          <a:custGeom>
                            <a:avLst/>
                            <a:gdLst>
                              <a:gd name="T0" fmla="+- 0 5686 5686"/>
                              <a:gd name="T1" fmla="*/ T0 w 431"/>
                              <a:gd name="T2" fmla="+- 0 0 -300"/>
                              <a:gd name="T3" fmla="*/ 0 h 300"/>
                              <a:gd name="T4" fmla="+- 0 6117 5686"/>
                              <a:gd name="T5" fmla="*/ T4 w 431"/>
                              <a:gd name="T6" fmla="+- 0 0 -300"/>
                              <a:gd name="T7" fmla="*/ 0 h 300"/>
                              <a:gd name="T8" fmla="+- 0 6117 5686"/>
                              <a:gd name="T9" fmla="*/ T8 w 431"/>
                              <a:gd name="T10" fmla="+- 0 -300 -300"/>
                              <a:gd name="T11" fmla="*/ -300 h 300"/>
                              <a:gd name="T12" fmla="+- 0 5686 5686"/>
                              <a:gd name="T13" fmla="*/ T12 w 431"/>
                              <a:gd name="T14" fmla="+- 0 -300 -300"/>
                              <a:gd name="T15" fmla="*/ -300 h 300"/>
                              <a:gd name="T16" fmla="+- 0 5686 5686"/>
                              <a:gd name="T17" fmla="*/ T16 w 431"/>
                              <a:gd name="T18" fmla="+- 0 0 -300"/>
                              <a:gd name="T19" fmla="*/ 0 h 300"/>
                            </a:gdLst>
                            <a:ahLst/>
                            <a:cxnLst>
                              <a:cxn ang="0">
                                <a:pos x="T1" y="T3"/>
                              </a:cxn>
                              <a:cxn ang="0">
                                <a:pos x="T5" y="T7"/>
                              </a:cxn>
                              <a:cxn ang="0">
                                <a:pos x="T9" y="T11"/>
                              </a:cxn>
                              <a:cxn ang="0">
                                <a:pos x="T13" y="T15"/>
                              </a:cxn>
                              <a:cxn ang="0">
                                <a:pos x="T17" y="T19"/>
                              </a:cxn>
                            </a:cxnLst>
                            <a:rect l="0" t="0" r="r" b="b"/>
                            <a:pathLst>
                              <a:path w="431" h="300">
                                <a:moveTo>
                                  <a:pt x="0" y="300"/>
                                </a:moveTo>
                                <a:lnTo>
                                  <a:pt x="431" y="300"/>
                                </a:lnTo>
                                <a:lnTo>
                                  <a:pt x="4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44"/>
                        <wps:cNvSpPr>
                          <a:spLocks/>
                        </wps:cNvSpPr>
                        <wps:spPr bwMode="auto">
                          <a:xfrm>
                            <a:off x="5794" y="-300"/>
                            <a:ext cx="215" cy="140"/>
                          </a:xfrm>
                          <a:custGeom>
                            <a:avLst/>
                            <a:gdLst>
                              <a:gd name="T0" fmla="+- 0 5794 5794"/>
                              <a:gd name="T1" fmla="*/ T0 w 215"/>
                              <a:gd name="T2" fmla="+- 0 -160 -300"/>
                              <a:gd name="T3" fmla="*/ -160 h 140"/>
                              <a:gd name="T4" fmla="+- 0 6009 5794"/>
                              <a:gd name="T5" fmla="*/ T4 w 215"/>
                              <a:gd name="T6" fmla="+- 0 -160 -300"/>
                              <a:gd name="T7" fmla="*/ -160 h 140"/>
                              <a:gd name="T8" fmla="+- 0 6009 5794"/>
                              <a:gd name="T9" fmla="*/ T8 w 215"/>
                              <a:gd name="T10" fmla="+- 0 -300 -300"/>
                              <a:gd name="T11" fmla="*/ -300 h 140"/>
                              <a:gd name="T12" fmla="+- 0 5794 5794"/>
                              <a:gd name="T13" fmla="*/ T12 w 215"/>
                              <a:gd name="T14" fmla="+- 0 -300 -300"/>
                              <a:gd name="T15" fmla="*/ -300 h 140"/>
                              <a:gd name="T16" fmla="+- 0 5794 5794"/>
                              <a:gd name="T17" fmla="*/ T16 w 215"/>
                              <a:gd name="T18" fmla="+- 0 -160 -300"/>
                              <a:gd name="T19" fmla="*/ -160 h 140"/>
                            </a:gdLst>
                            <a:ahLst/>
                            <a:cxnLst>
                              <a:cxn ang="0">
                                <a:pos x="T1" y="T3"/>
                              </a:cxn>
                              <a:cxn ang="0">
                                <a:pos x="T5" y="T7"/>
                              </a:cxn>
                              <a:cxn ang="0">
                                <a:pos x="T9" y="T11"/>
                              </a:cxn>
                              <a:cxn ang="0">
                                <a:pos x="T13" y="T15"/>
                              </a:cxn>
                              <a:cxn ang="0">
                                <a:pos x="T17" y="T19"/>
                              </a:cxn>
                            </a:cxnLst>
                            <a:rect l="0" t="0" r="r" b="b"/>
                            <a:pathLst>
                              <a:path w="215" h="140">
                                <a:moveTo>
                                  <a:pt x="0" y="140"/>
                                </a:moveTo>
                                <a:lnTo>
                                  <a:pt x="215" y="140"/>
                                </a:lnTo>
                                <a:lnTo>
                                  <a:pt x="21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43"/>
                        <wps:cNvSpPr>
                          <a:spLocks/>
                        </wps:cNvSpPr>
                        <wps:spPr bwMode="auto">
                          <a:xfrm>
                            <a:off x="6117" y="-300"/>
                            <a:ext cx="430" cy="300"/>
                          </a:xfrm>
                          <a:custGeom>
                            <a:avLst/>
                            <a:gdLst>
                              <a:gd name="T0" fmla="+- 0 6117 6117"/>
                              <a:gd name="T1" fmla="*/ T0 w 430"/>
                              <a:gd name="T2" fmla="+- 0 0 -300"/>
                              <a:gd name="T3" fmla="*/ 0 h 300"/>
                              <a:gd name="T4" fmla="+- 0 6546 6117"/>
                              <a:gd name="T5" fmla="*/ T4 w 430"/>
                              <a:gd name="T6" fmla="+- 0 0 -300"/>
                              <a:gd name="T7" fmla="*/ 0 h 300"/>
                              <a:gd name="T8" fmla="+- 0 6546 6117"/>
                              <a:gd name="T9" fmla="*/ T8 w 430"/>
                              <a:gd name="T10" fmla="+- 0 -300 -300"/>
                              <a:gd name="T11" fmla="*/ -300 h 300"/>
                              <a:gd name="T12" fmla="+- 0 6117 6117"/>
                              <a:gd name="T13" fmla="*/ T12 w 430"/>
                              <a:gd name="T14" fmla="+- 0 -300 -300"/>
                              <a:gd name="T15" fmla="*/ -300 h 300"/>
                              <a:gd name="T16" fmla="+- 0 6117 6117"/>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42"/>
                        <wps:cNvSpPr>
                          <a:spLocks/>
                        </wps:cNvSpPr>
                        <wps:spPr bwMode="auto">
                          <a:xfrm>
                            <a:off x="6225" y="-300"/>
                            <a:ext cx="214" cy="140"/>
                          </a:xfrm>
                          <a:custGeom>
                            <a:avLst/>
                            <a:gdLst>
                              <a:gd name="T0" fmla="+- 0 6225 6225"/>
                              <a:gd name="T1" fmla="*/ T0 w 214"/>
                              <a:gd name="T2" fmla="+- 0 -160 -300"/>
                              <a:gd name="T3" fmla="*/ -160 h 140"/>
                              <a:gd name="T4" fmla="+- 0 6438 6225"/>
                              <a:gd name="T5" fmla="*/ T4 w 214"/>
                              <a:gd name="T6" fmla="+- 0 -160 -300"/>
                              <a:gd name="T7" fmla="*/ -160 h 140"/>
                              <a:gd name="T8" fmla="+- 0 6438 6225"/>
                              <a:gd name="T9" fmla="*/ T8 w 214"/>
                              <a:gd name="T10" fmla="+- 0 -300 -300"/>
                              <a:gd name="T11" fmla="*/ -300 h 140"/>
                              <a:gd name="T12" fmla="+- 0 6225 6225"/>
                              <a:gd name="T13" fmla="*/ T12 w 214"/>
                              <a:gd name="T14" fmla="+- 0 -300 -300"/>
                              <a:gd name="T15" fmla="*/ -300 h 140"/>
                              <a:gd name="T16" fmla="+- 0 6225 6225"/>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3" y="140"/>
                                </a:lnTo>
                                <a:lnTo>
                                  <a:pt x="213"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41"/>
                        <wps:cNvSpPr>
                          <a:spLocks/>
                        </wps:cNvSpPr>
                        <wps:spPr bwMode="auto">
                          <a:xfrm>
                            <a:off x="6546" y="-300"/>
                            <a:ext cx="441" cy="300"/>
                          </a:xfrm>
                          <a:custGeom>
                            <a:avLst/>
                            <a:gdLst>
                              <a:gd name="T0" fmla="+- 0 6546 6546"/>
                              <a:gd name="T1" fmla="*/ T0 w 441"/>
                              <a:gd name="T2" fmla="+- 0 0 -300"/>
                              <a:gd name="T3" fmla="*/ 0 h 300"/>
                              <a:gd name="T4" fmla="+- 0 6987 6546"/>
                              <a:gd name="T5" fmla="*/ T4 w 441"/>
                              <a:gd name="T6" fmla="+- 0 0 -300"/>
                              <a:gd name="T7" fmla="*/ 0 h 300"/>
                              <a:gd name="T8" fmla="+- 0 6987 6546"/>
                              <a:gd name="T9" fmla="*/ T8 w 441"/>
                              <a:gd name="T10" fmla="+- 0 -300 -300"/>
                              <a:gd name="T11" fmla="*/ -300 h 300"/>
                              <a:gd name="T12" fmla="+- 0 6546 6546"/>
                              <a:gd name="T13" fmla="*/ T12 w 441"/>
                              <a:gd name="T14" fmla="+- 0 -300 -300"/>
                              <a:gd name="T15" fmla="*/ -300 h 300"/>
                              <a:gd name="T16" fmla="+- 0 6546 6546"/>
                              <a:gd name="T17" fmla="*/ T16 w 441"/>
                              <a:gd name="T18" fmla="+- 0 0 -300"/>
                              <a:gd name="T19" fmla="*/ 0 h 300"/>
                            </a:gdLst>
                            <a:ahLst/>
                            <a:cxnLst>
                              <a:cxn ang="0">
                                <a:pos x="T1" y="T3"/>
                              </a:cxn>
                              <a:cxn ang="0">
                                <a:pos x="T5" y="T7"/>
                              </a:cxn>
                              <a:cxn ang="0">
                                <a:pos x="T9" y="T11"/>
                              </a:cxn>
                              <a:cxn ang="0">
                                <a:pos x="T13" y="T15"/>
                              </a:cxn>
                              <a:cxn ang="0">
                                <a:pos x="T17" y="T19"/>
                              </a:cxn>
                            </a:cxnLst>
                            <a:rect l="0" t="0" r="r" b="b"/>
                            <a:pathLst>
                              <a:path w="441" h="300">
                                <a:moveTo>
                                  <a:pt x="0" y="300"/>
                                </a:moveTo>
                                <a:lnTo>
                                  <a:pt x="441" y="300"/>
                                </a:lnTo>
                                <a:lnTo>
                                  <a:pt x="44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40"/>
                        <wps:cNvSpPr>
                          <a:spLocks/>
                        </wps:cNvSpPr>
                        <wps:spPr bwMode="auto">
                          <a:xfrm>
                            <a:off x="6654" y="-300"/>
                            <a:ext cx="225" cy="140"/>
                          </a:xfrm>
                          <a:custGeom>
                            <a:avLst/>
                            <a:gdLst>
                              <a:gd name="T0" fmla="+- 0 6654 6654"/>
                              <a:gd name="T1" fmla="*/ T0 w 225"/>
                              <a:gd name="T2" fmla="+- 0 -160 -300"/>
                              <a:gd name="T3" fmla="*/ -160 h 140"/>
                              <a:gd name="T4" fmla="+- 0 6879 6654"/>
                              <a:gd name="T5" fmla="*/ T4 w 225"/>
                              <a:gd name="T6" fmla="+- 0 -160 -300"/>
                              <a:gd name="T7" fmla="*/ -160 h 140"/>
                              <a:gd name="T8" fmla="+- 0 6879 6654"/>
                              <a:gd name="T9" fmla="*/ T8 w 225"/>
                              <a:gd name="T10" fmla="+- 0 -300 -300"/>
                              <a:gd name="T11" fmla="*/ -300 h 140"/>
                              <a:gd name="T12" fmla="+- 0 6654 6654"/>
                              <a:gd name="T13" fmla="*/ T12 w 225"/>
                              <a:gd name="T14" fmla="+- 0 -300 -300"/>
                              <a:gd name="T15" fmla="*/ -300 h 140"/>
                              <a:gd name="T16" fmla="+- 0 6654 6654"/>
                              <a:gd name="T17" fmla="*/ T16 w 225"/>
                              <a:gd name="T18" fmla="+- 0 -160 -300"/>
                              <a:gd name="T19" fmla="*/ -160 h 140"/>
                            </a:gdLst>
                            <a:ahLst/>
                            <a:cxnLst>
                              <a:cxn ang="0">
                                <a:pos x="T1" y="T3"/>
                              </a:cxn>
                              <a:cxn ang="0">
                                <a:pos x="T5" y="T7"/>
                              </a:cxn>
                              <a:cxn ang="0">
                                <a:pos x="T9" y="T11"/>
                              </a:cxn>
                              <a:cxn ang="0">
                                <a:pos x="T13" y="T15"/>
                              </a:cxn>
                              <a:cxn ang="0">
                                <a:pos x="T17" y="T19"/>
                              </a:cxn>
                            </a:cxnLst>
                            <a:rect l="0" t="0" r="r" b="b"/>
                            <a:pathLst>
                              <a:path w="225" h="140">
                                <a:moveTo>
                                  <a:pt x="0" y="140"/>
                                </a:moveTo>
                                <a:lnTo>
                                  <a:pt x="225" y="140"/>
                                </a:lnTo>
                                <a:lnTo>
                                  <a:pt x="22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39"/>
                        <wps:cNvSpPr>
                          <a:spLocks/>
                        </wps:cNvSpPr>
                        <wps:spPr bwMode="auto">
                          <a:xfrm>
                            <a:off x="6987" y="-300"/>
                            <a:ext cx="3972" cy="300"/>
                          </a:xfrm>
                          <a:custGeom>
                            <a:avLst/>
                            <a:gdLst>
                              <a:gd name="T0" fmla="+- 0 6987 6987"/>
                              <a:gd name="T1" fmla="*/ T0 w 3972"/>
                              <a:gd name="T2" fmla="+- 0 0 -300"/>
                              <a:gd name="T3" fmla="*/ 0 h 300"/>
                              <a:gd name="T4" fmla="+- 0 10959 6987"/>
                              <a:gd name="T5" fmla="*/ T4 w 3972"/>
                              <a:gd name="T6" fmla="+- 0 0 -300"/>
                              <a:gd name="T7" fmla="*/ 0 h 300"/>
                              <a:gd name="T8" fmla="+- 0 10959 6987"/>
                              <a:gd name="T9" fmla="*/ T8 w 3972"/>
                              <a:gd name="T10" fmla="+- 0 -300 -300"/>
                              <a:gd name="T11" fmla="*/ -300 h 300"/>
                              <a:gd name="T12" fmla="+- 0 6987 6987"/>
                              <a:gd name="T13" fmla="*/ T12 w 3972"/>
                              <a:gd name="T14" fmla="+- 0 -300 -300"/>
                              <a:gd name="T15" fmla="*/ -300 h 300"/>
                              <a:gd name="T16" fmla="+- 0 6987 6987"/>
                              <a:gd name="T17" fmla="*/ T16 w 3972"/>
                              <a:gd name="T18" fmla="+- 0 0 -300"/>
                              <a:gd name="T19" fmla="*/ 0 h 300"/>
                            </a:gdLst>
                            <a:ahLst/>
                            <a:cxnLst>
                              <a:cxn ang="0">
                                <a:pos x="T1" y="T3"/>
                              </a:cxn>
                              <a:cxn ang="0">
                                <a:pos x="T5" y="T7"/>
                              </a:cxn>
                              <a:cxn ang="0">
                                <a:pos x="T9" y="T11"/>
                              </a:cxn>
                              <a:cxn ang="0">
                                <a:pos x="T13" y="T15"/>
                              </a:cxn>
                              <a:cxn ang="0">
                                <a:pos x="T17" y="T19"/>
                              </a:cxn>
                            </a:cxnLst>
                            <a:rect l="0" t="0" r="r" b="b"/>
                            <a:pathLst>
                              <a:path w="3972" h="300">
                                <a:moveTo>
                                  <a:pt x="0" y="300"/>
                                </a:moveTo>
                                <a:lnTo>
                                  <a:pt x="3972" y="300"/>
                                </a:lnTo>
                                <a:lnTo>
                                  <a:pt x="3972"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38"/>
                        <wps:cNvSpPr>
                          <a:spLocks/>
                        </wps:cNvSpPr>
                        <wps:spPr bwMode="auto">
                          <a:xfrm>
                            <a:off x="7095" y="-300"/>
                            <a:ext cx="3757" cy="140"/>
                          </a:xfrm>
                          <a:custGeom>
                            <a:avLst/>
                            <a:gdLst>
                              <a:gd name="T0" fmla="+- 0 7095 7095"/>
                              <a:gd name="T1" fmla="*/ T0 w 3757"/>
                              <a:gd name="T2" fmla="+- 0 -160 -300"/>
                              <a:gd name="T3" fmla="*/ -160 h 140"/>
                              <a:gd name="T4" fmla="+- 0 10852 7095"/>
                              <a:gd name="T5" fmla="*/ T4 w 3757"/>
                              <a:gd name="T6" fmla="+- 0 -160 -300"/>
                              <a:gd name="T7" fmla="*/ -160 h 140"/>
                              <a:gd name="T8" fmla="+- 0 10852 7095"/>
                              <a:gd name="T9" fmla="*/ T8 w 3757"/>
                              <a:gd name="T10" fmla="+- 0 -300 -300"/>
                              <a:gd name="T11" fmla="*/ -300 h 140"/>
                              <a:gd name="T12" fmla="+- 0 7095 7095"/>
                              <a:gd name="T13" fmla="*/ T12 w 3757"/>
                              <a:gd name="T14" fmla="+- 0 -300 -300"/>
                              <a:gd name="T15" fmla="*/ -300 h 140"/>
                              <a:gd name="T16" fmla="+- 0 7095 7095"/>
                              <a:gd name="T17" fmla="*/ T16 w 3757"/>
                              <a:gd name="T18" fmla="+- 0 -160 -300"/>
                              <a:gd name="T19" fmla="*/ -160 h 140"/>
                            </a:gdLst>
                            <a:ahLst/>
                            <a:cxnLst>
                              <a:cxn ang="0">
                                <a:pos x="T1" y="T3"/>
                              </a:cxn>
                              <a:cxn ang="0">
                                <a:pos x="T5" y="T7"/>
                              </a:cxn>
                              <a:cxn ang="0">
                                <a:pos x="T9" y="T11"/>
                              </a:cxn>
                              <a:cxn ang="0">
                                <a:pos x="T13" y="T15"/>
                              </a:cxn>
                              <a:cxn ang="0">
                                <a:pos x="T17" y="T19"/>
                              </a:cxn>
                            </a:cxnLst>
                            <a:rect l="0" t="0" r="r" b="b"/>
                            <a:pathLst>
                              <a:path w="3757" h="140">
                                <a:moveTo>
                                  <a:pt x="0" y="140"/>
                                </a:moveTo>
                                <a:lnTo>
                                  <a:pt x="3757" y="140"/>
                                </a:lnTo>
                                <a:lnTo>
                                  <a:pt x="3757"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37"/>
                        <wps:cNvSpPr>
                          <a:spLocks/>
                        </wps:cNvSpPr>
                        <wps:spPr bwMode="auto">
                          <a:xfrm>
                            <a:off x="10959" y="-300"/>
                            <a:ext cx="431" cy="300"/>
                          </a:xfrm>
                          <a:custGeom>
                            <a:avLst/>
                            <a:gdLst>
                              <a:gd name="T0" fmla="+- 0 10959 10959"/>
                              <a:gd name="T1" fmla="*/ T0 w 431"/>
                              <a:gd name="T2" fmla="+- 0 0 -300"/>
                              <a:gd name="T3" fmla="*/ 0 h 300"/>
                              <a:gd name="T4" fmla="+- 0 11390 10959"/>
                              <a:gd name="T5" fmla="*/ T4 w 431"/>
                              <a:gd name="T6" fmla="+- 0 0 -300"/>
                              <a:gd name="T7" fmla="*/ 0 h 300"/>
                              <a:gd name="T8" fmla="+- 0 11390 10959"/>
                              <a:gd name="T9" fmla="*/ T8 w 431"/>
                              <a:gd name="T10" fmla="+- 0 -300 -300"/>
                              <a:gd name="T11" fmla="*/ -300 h 300"/>
                              <a:gd name="T12" fmla="+- 0 10959 10959"/>
                              <a:gd name="T13" fmla="*/ T12 w 431"/>
                              <a:gd name="T14" fmla="+- 0 -300 -300"/>
                              <a:gd name="T15" fmla="*/ -300 h 300"/>
                              <a:gd name="T16" fmla="+- 0 10959 10959"/>
                              <a:gd name="T17" fmla="*/ T16 w 431"/>
                              <a:gd name="T18" fmla="+- 0 0 -300"/>
                              <a:gd name="T19" fmla="*/ 0 h 300"/>
                            </a:gdLst>
                            <a:ahLst/>
                            <a:cxnLst>
                              <a:cxn ang="0">
                                <a:pos x="T1" y="T3"/>
                              </a:cxn>
                              <a:cxn ang="0">
                                <a:pos x="T5" y="T7"/>
                              </a:cxn>
                              <a:cxn ang="0">
                                <a:pos x="T9" y="T11"/>
                              </a:cxn>
                              <a:cxn ang="0">
                                <a:pos x="T13" y="T15"/>
                              </a:cxn>
                              <a:cxn ang="0">
                                <a:pos x="T17" y="T19"/>
                              </a:cxn>
                            </a:cxnLst>
                            <a:rect l="0" t="0" r="r" b="b"/>
                            <a:pathLst>
                              <a:path w="431" h="300">
                                <a:moveTo>
                                  <a:pt x="0" y="300"/>
                                </a:moveTo>
                                <a:lnTo>
                                  <a:pt x="431" y="300"/>
                                </a:lnTo>
                                <a:lnTo>
                                  <a:pt x="4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36"/>
                        <wps:cNvSpPr>
                          <a:spLocks/>
                        </wps:cNvSpPr>
                        <wps:spPr bwMode="auto">
                          <a:xfrm>
                            <a:off x="11067" y="-300"/>
                            <a:ext cx="215" cy="140"/>
                          </a:xfrm>
                          <a:custGeom>
                            <a:avLst/>
                            <a:gdLst>
                              <a:gd name="T0" fmla="+- 0 11067 11067"/>
                              <a:gd name="T1" fmla="*/ T0 w 215"/>
                              <a:gd name="T2" fmla="+- 0 -160 -300"/>
                              <a:gd name="T3" fmla="*/ -160 h 140"/>
                              <a:gd name="T4" fmla="+- 0 11282 11067"/>
                              <a:gd name="T5" fmla="*/ T4 w 215"/>
                              <a:gd name="T6" fmla="+- 0 -160 -300"/>
                              <a:gd name="T7" fmla="*/ -160 h 140"/>
                              <a:gd name="T8" fmla="+- 0 11282 11067"/>
                              <a:gd name="T9" fmla="*/ T8 w 215"/>
                              <a:gd name="T10" fmla="+- 0 -300 -300"/>
                              <a:gd name="T11" fmla="*/ -300 h 140"/>
                              <a:gd name="T12" fmla="+- 0 11067 11067"/>
                              <a:gd name="T13" fmla="*/ T12 w 215"/>
                              <a:gd name="T14" fmla="+- 0 -300 -300"/>
                              <a:gd name="T15" fmla="*/ -300 h 140"/>
                              <a:gd name="T16" fmla="+- 0 11067 11067"/>
                              <a:gd name="T17" fmla="*/ T16 w 215"/>
                              <a:gd name="T18" fmla="+- 0 -160 -300"/>
                              <a:gd name="T19" fmla="*/ -160 h 140"/>
                            </a:gdLst>
                            <a:ahLst/>
                            <a:cxnLst>
                              <a:cxn ang="0">
                                <a:pos x="T1" y="T3"/>
                              </a:cxn>
                              <a:cxn ang="0">
                                <a:pos x="T5" y="T7"/>
                              </a:cxn>
                              <a:cxn ang="0">
                                <a:pos x="T9" y="T11"/>
                              </a:cxn>
                              <a:cxn ang="0">
                                <a:pos x="T13" y="T15"/>
                              </a:cxn>
                              <a:cxn ang="0">
                                <a:pos x="T17" y="T19"/>
                              </a:cxn>
                            </a:cxnLst>
                            <a:rect l="0" t="0" r="r" b="b"/>
                            <a:pathLst>
                              <a:path w="215" h="140">
                                <a:moveTo>
                                  <a:pt x="0" y="140"/>
                                </a:moveTo>
                                <a:lnTo>
                                  <a:pt x="215" y="140"/>
                                </a:lnTo>
                                <a:lnTo>
                                  <a:pt x="21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35"/>
                        <wps:cNvSpPr>
                          <a:spLocks/>
                        </wps:cNvSpPr>
                        <wps:spPr bwMode="auto">
                          <a:xfrm>
                            <a:off x="11390" y="-300"/>
                            <a:ext cx="430" cy="300"/>
                          </a:xfrm>
                          <a:custGeom>
                            <a:avLst/>
                            <a:gdLst>
                              <a:gd name="T0" fmla="+- 0 11390 11390"/>
                              <a:gd name="T1" fmla="*/ T0 w 430"/>
                              <a:gd name="T2" fmla="+- 0 0 -300"/>
                              <a:gd name="T3" fmla="*/ 0 h 300"/>
                              <a:gd name="T4" fmla="+- 0 11820 11390"/>
                              <a:gd name="T5" fmla="*/ T4 w 430"/>
                              <a:gd name="T6" fmla="+- 0 0 -300"/>
                              <a:gd name="T7" fmla="*/ 0 h 300"/>
                              <a:gd name="T8" fmla="+- 0 11820 11390"/>
                              <a:gd name="T9" fmla="*/ T8 w 430"/>
                              <a:gd name="T10" fmla="+- 0 -300 -300"/>
                              <a:gd name="T11" fmla="*/ -300 h 300"/>
                              <a:gd name="T12" fmla="+- 0 11390 11390"/>
                              <a:gd name="T13" fmla="*/ T12 w 430"/>
                              <a:gd name="T14" fmla="+- 0 -300 -300"/>
                              <a:gd name="T15" fmla="*/ -300 h 300"/>
                              <a:gd name="T16" fmla="+- 0 11390 11390"/>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334"/>
                        <wps:cNvSpPr>
                          <a:spLocks/>
                        </wps:cNvSpPr>
                        <wps:spPr bwMode="auto">
                          <a:xfrm>
                            <a:off x="11498" y="-300"/>
                            <a:ext cx="214" cy="140"/>
                          </a:xfrm>
                          <a:custGeom>
                            <a:avLst/>
                            <a:gdLst>
                              <a:gd name="T0" fmla="+- 0 11498 11498"/>
                              <a:gd name="T1" fmla="*/ T0 w 214"/>
                              <a:gd name="T2" fmla="+- 0 -160 -300"/>
                              <a:gd name="T3" fmla="*/ -160 h 140"/>
                              <a:gd name="T4" fmla="+- 0 11712 11498"/>
                              <a:gd name="T5" fmla="*/ T4 w 214"/>
                              <a:gd name="T6" fmla="+- 0 -160 -300"/>
                              <a:gd name="T7" fmla="*/ -160 h 140"/>
                              <a:gd name="T8" fmla="+- 0 11712 11498"/>
                              <a:gd name="T9" fmla="*/ T8 w 214"/>
                              <a:gd name="T10" fmla="+- 0 -300 -300"/>
                              <a:gd name="T11" fmla="*/ -300 h 140"/>
                              <a:gd name="T12" fmla="+- 0 11498 11498"/>
                              <a:gd name="T13" fmla="*/ T12 w 214"/>
                              <a:gd name="T14" fmla="+- 0 -300 -300"/>
                              <a:gd name="T15" fmla="*/ -300 h 140"/>
                              <a:gd name="T16" fmla="+- 0 11498 11498"/>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33"/>
                        <wps:cNvSpPr>
                          <a:spLocks/>
                        </wps:cNvSpPr>
                        <wps:spPr bwMode="auto">
                          <a:xfrm>
                            <a:off x="11820" y="-300"/>
                            <a:ext cx="430" cy="300"/>
                          </a:xfrm>
                          <a:custGeom>
                            <a:avLst/>
                            <a:gdLst>
                              <a:gd name="T0" fmla="+- 0 11820 11820"/>
                              <a:gd name="T1" fmla="*/ T0 w 430"/>
                              <a:gd name="T2" fmla="+- 0 0 -300"/>
                              <a:gd name="T3" fmla="*/ 0 h 300"/>
                              <a:gd name="T4" fmla="+- 0 12250 11820"/>
                              <a:gd name="T5" fmla="*/ T4 w 430"/>
                              <a:gd name="T6" fmla="+- 0 0 -300"/>
                              <a:gd name="T7" fmla="*/ 0 h 300"/>
                              <a:gd name="T8" fmla="+- 0 12250 11820"/>
                              <a:gd name="T9" fmla="*/ T8 w 430"/>
                              <a:gd name="T10" fmla="+- 0 -300 -300"/>
                              <a:gd name="T11" fmla="*/ -300 h 300"/>
                              <a:gd name="T12" fmla="+- 0 11820 11820"/>
                              <a:gd name="T13" fmla="*/ T12 w 430"/>
                              <a:gd name="T14" fmla="+- 0 -300 -300"/>
                              <a:gd name="T15" fmla="*/ -300 h 300"/>
                              <a:gd name="T16" fmla="+- 0 11820 11820"/>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332"/>
                        <wps:cNvSpPr>
                          <a:spLocks/>
                        </wps:cNvSpPr>
                        <wps:spPr bwMode="auto">
                          <a:xfrm>
                            <a:off x="11928" y="-300"/>
                            <a:ext cx="214" cy="140"/>
                          </a:xfrm>
                          <a:custGeom>
                            <a:avLst/>
                            <a:gdLst>
                              <a:gd name="T0" fmla="+- 0 11928 11928"/>
                              <a:gd name="T1" fmla="*/ T0 w 214"/>
                              <a:gd name="T2" fmla="+- 0 -160 -300"/>
                              <a:gd name="T3" fmla="*/ -160 h 140"/>
                              <a:gd name="T4" fmla="+- 0 12142 11928"/>
                              <a:gd name="T5" fmla="*/ T4 w 214"/>
                              <a:gd name="T6" fmla="+- 0 -160 -300"/>
                              <a:gd name="T7" fmla="*/ -160 h 140"/>
                              <a:gd name="T8" fmla="+- 0 12142 11928"/>
                              <a:gd name="T9" fmla="*/ T8 w 214"/>
                              <a:gd name="T10" fmla="+- 0 -300 -300"/>
                              <a:gd name="T11" fmla="*/ -300 h 140"/>
                              <a:gd name="T12" fmla="+- 0 11928 11928"/>
                              <a:gd name="T13" fmla="*/ T12 w 214"/>
                              <a:gd name="T14" fmla="+- 0 -300 -300"/>
                              <a:gd name="T15" fmla="*/ -300 h 140"/>
                              <a:gd name="T16" fmla="+- 0 11928 11928"/>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31"/>
                        <wps:cNvSpPr>
                          <a:spLocks/>
                        </wps:cNvSpPr>
                        <wps:spPr bwMode="auto">
                          <a:xfrm>
                            <a:off x="12250" y="-300"/>
                            <a:ext cx="431" cy="300"/>
                          </a:xfrm>
                          <a:custGeom>
                            <a:avLst/>
                            <a:gdLst>
                              <a:gd name="T0" fmla="+- 0 12250 12250"/>
                              <a:gd name="T1" fmla="*/ T0 w 431"/>
                              <a:gd name="T2" fmla="+- 0 0 -300"/>
                              <a:gd name="T3" fmla="*/ 0 h 300"/>
                              <a:gd name="T4" fmla="+- 0 12680 12250"/>
                              <a:gd name="T5" fmla="*/ T4 w 431"/>
                              <a:gd name="T6" fmla="+- 0 0 -300"/>
                              <a:gd name="T7" fmla="*/ 0 h 300"/>
                              <a:gd name="T8" fmla="+- 0 12680 12250"/>
                              <a:gd name="T9" fmla="*/ T8 w 431"/>
                              <a:gd name="T10" fmla="+- 0 -300 -300"/>
                              <a:gd name="T11" fmla="*/ -300 h 300"/>
                              <a:gd name="T12" fmla="+- 0 12250 12250"/>
                              <a:gd name="T13" fmla="*/ T12 w 431"/>
                              <a:gd name="T14" fmla="+- 0 -300 -300"/>
                              <a:gd name="T15" fmla="*/ -300 h 300"/>
                              <a:gd name="T16" fmla="+- 0 12250 12250"/>
                              <a:gd name="T17" fmla="*/ T16 w 431"/>
                              <a:gd name="T18" fmla="+- 0 0 -300"/>
                              <a:gd name="T19" fmla="*/ 0 h 300"/>
                            </a:gdLst>
                            <a:ahLst/>
                            <a:cxnLst>
                              <a:cxn ang="0">
                                <a:pos x="T1" y="T3"/>
                              </a:cxn>
                              <a:cxn ang="0">
                                <a:pos x="T5" y="T7"/>
                              </a:cxn>
                              <a:cxn ang="0">
                                <a:pos x="T9" y="T11"/>
                              </a:cxn>
                              <a:cxn ang="0">
                                <a:pos x="T13" y="T15"/>
                              </a:cxn>
                              <a:cxn ang="0">
                                <a:pos x="T17" y="T19"/>
                              </a:cxn>
                            </a:cxnLst>
                            <a:rect l="0" t="0" r="r" b="b"/>
                            <a:pathLst>
                              <a:path w="431"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330"/>
                        <wps:cNvSpPr>
                          <a:spLocks/>
                        </wps:cNvSpPr>
                        <wps:spPr bwMode="auto">
                          <a:xfrm>
                            <a:off x="12358" y="-300"/>
                            <a:ext cx="215" cy="140"/>
                          </a:xfrm>
                          <a:custGeom>
                            <a:avLst/>
                            <a:gdLst>
                              <a:gd name="T0" fmla="+- 0 12358 12358"/>
                              <a:gd name="T1" fmla="*/ T0 w 215"/>
                              <a:gd name="T2" fmla="+- 0 -160 -300"/>
                              <a:gd name="T3" fmla="*/ -160 h 140"/>
                              <a:gd name="T4" fmla="+- 0 12572 12358"/>
                              <a:gd name="T5" fmla="*/ T4 w 215"/>
                              <a:gd name="T6" fmla="+- 0 -160 -300"/>
                              <a:gd name="T7" fmla="*/ -160 h 140"/>
                              <a:gd name="T8" fmla="+- 0 12572 12358"/>
                              <a:gd name="T9" fmla="*/ T8 w 215"/>
                              <a:gd name="T10" fmla="+- 0 -300 -300"/>
                              <a:gd name="T11" fmla="*/ -300 h 140"/>
                              <a:gd name="T12" fmla="+- 0 12358 12358"/>
                              <a:gd name="T13" fmla="*/ T12 w 215"/>
                              <a:gd name="T14" fmla="+- 0 -300 -300"/>
                              <a:gd name="T15" fmla="*/ -300 h 140"/>
                              <a:gd name="T16" fmla="+- 0 12358 12358"/>
                              <a:gd name="T17" fmla="*/ T16 w 215"/>
                              <a:gd name="T18" fmla="+- 0 -160 -300"/>
                              <a:gd name="T19" fmla="*/ -160 h 140"/>
                            </a:gdLst>
                            <a:ahLst/>
                            <a:cxnLst>
                              <a:cxn ang="0">
                                <a:pos x="T1" y="T3"/>
                              </a:cxn>
                              <a:cxn ang="0">
                                <a:pos x="T5" y="T7"/>
                              </a:cxn>
                              <a:cxn ang="0">
                                <a:pos x="T9" y="T11"/>
                              </a:cxn>
                              <a:cxn ang="0">
                                <a:pos x="T13" y="T15"/>
                              </a:cxn>
                              <a:cxn ang="0">
                                <a:pos x="T17" y="T19"/>
                              </a:cxn>
                            </a:cxnLst>
                            <a:rect l="0" t="0" r="r" b="b"/>
                            <a:pathLst>
                              <a:path w="215"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29"/>
                        <wps:cNvSpPr>
                          <a:spLocks/>
                        </wps:cNvSpPr>
                        <wps:spPr bwMode="auto">
                          <a:xfrm>
                            <a:off x="12680" y="-300"/>
                            <a:ext cx="337" cy="300"/>
                          </a:xfrm>
                          <a:custGeom>
                            <a:avLst/>
                            <a:gdLst>
                              <a:gd name="T0" fmla="+- 0 12680 12680"/>
                              <a:gd name="T1" fmla="*/ T0 w 337"/>
                              <a:gd name="T2" fmla="+- 0 0 -300"/>
                              <a:gd name="T3" fmla="*/ 0 h 300"/>
                              <a:gd name="T4" fmla="+- 0 13018 12680"/>
                              <a:gd name="T5" fmla="*/ T4 w 337"/>
                              <a:gd name="T6" fmla="+- 0 0 -300"/>
                              <a:gd name="T7" fmla="*/ 0 h 300"/>
                              <a:gd name="T8" fmla="+- 0 13018 12680"/>
                              <a:gd name="T9" fmla="*/ T8 w 337"/>
                              <a:gd name="T10" fmla="+- 0 -300 -300"/>
                              <a:gd name="T11" fmla="*/ -300 h 300"/>
                              <a:gd name="T12" fmla="+- 0 12680 12680"/>
                              <a:gd name="T13" fmla="*/ T12 w 337"/>
                              <a:gd name="T14" fmla="+- 0 -300 -300"/>
                              <a:gd name="T15" fmla="*/ -300 h 300"/>
                              <a:gd name="T16" fmla="+- 0 12680 12680"/>
                              <a:gd name="T17" fmla="*/ T16 w 337"/>
                              <a:gd name="T18" fmla="+- 0 0 -300"/>
                              <a:gd name="T19" fmla="*/ 0 h 300"/>
                            </a:gdLst>
                            <a:ahLst/>
                            <a:cxnLst>
                              <a:cxn ang="0">
                                <a:pos x="T1" y="T3"/>
                              </a:cxn>
                              <a:cxn ang="0">
                                <a:pos x="T5" y="T7"/>
                              </a:cxn>
                              <a:cxn ang="0">
                                <a:pos x="T9" y="T11"/>
                              </a:cxn>
                              <a:cxn ang="0">
                                <a:pos x="T13" y="T15"/>
                              </a:cxn>
                              <a:cxn ang="0">
                                <a:pos x="T17" y="T19"/>
                              </a:cxn>
                            </a:cxnLst>
                            <a:rect l="0" t="0" r="r" b="b"/>
                            <a:pathLst>
                              <a:path w="337" h="300">
                                <a:moveTo>
                                  <a:pt x="0" y="300"/>
                                </a:moveTo>
                                <a:lnTo>
                                  <a:pt x="338" y="300"/>
                                </a:lnTo>
                                <a:lnTo>
                                  <a:pt x="33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28"/>
                        <wps:cNvSpPr>
                          <a:spLocks/>
                        </wps:cNvSpPr>
                        <wps:spPr bwMode="auto">
                          <a:xfrm>
                            <a:off x="12788" y="-300"/>
                            <a:ext cx="121" cy="140"/>
                          </a:xfrm>
                          <a:custGeom>
                            <a:avLst/>
                            <a:gdLst>
                              <a:gd name="T0" fmla="+- 0 12788 12788"/>
                              <a:gd name="T1" fmla="*/ T0 w 121"/>
                              <a:gd name="T2" fmla="+- 0 -160 -300"/>
                              <a:gd name="T3" fmla="*/ -160 h 140"/>
                              <a:gd name="T4" fmla="+- 0 12910 12788"/>
                              <a:gd name="T5" fmla="*/ T4 w 121"/>
                              <a:gd name="T6" fmla="+- 0 -160 -300"/>
                              <a:gd name="T7" fmla="*/ -160 h 140"/>
                              <a:gd name="T8" fmla="+- 0 12910 12788"/>
                              <a:gd name="T9" fmla="*/ T8 w 121"/>
                              <a:gd name="T10" fmla="+- 0 -300 -300"/>
                              <a:gd name="T11" fmla="*/ -300 h 140"/>
                              <a:gd name="T12" fmla="+- 0 12788 12788"/>
                              <a:gd name="T13" fmla="*/ T12 w 121"/>
                              <a:gd name="T14" fmla="+- 0 -300 -300"/>
                              <a:gd name="T15" fmla="*/ -300 h 140"/>
                              <a:gd name="T16" fmla="+- 0 12788 12788"/>
                              <a:gd name="T17" fmla="*/ T16 w 121"/>
                              <a:gd name="T18" fmla="+- 0 -160 -300"/>
                              <a:gd name="T19" fmla="*/ -160 h 140"/>
                            </a:gdLst>
                            <a:ahLst/>
                            <a:cxnLst>
                              <a:cxn ang="0">
                                <a:pos x="T1" y="T3"/>
                              </a:cxn>
                              <a:cxn ang="0">
                                <a:pos x="T5" y="T7"/>
                              </a:cxn>
                              <a:cxn ang="0">
                                <a:pos x="T9" y="T11"/>
                              </a:cxn>
                              <a:cxn ang="0">
                                <a:pos x="T13" y="T15"/>
                              </a:cxn>
                              <a:cxn ang="0">
                                <a:pos x="T17" y="T19"/>
                              </a:cxn>
                            </a:cxnLst>
                            <a:rect l="0" t="0" r="r" b="b"/>
                            <a:pathLst>
                              <a:path w="121" h="140">
                                <a:moveTo>
                                  <a:pt x="0" y="140"/>
                                </a:moveTo>
                                <a:lnTo>
                                  <a:pt x="122" y="140"/>
                                </a:lnTo>
                                <a:lnTo>
                                  <a:pt x="122"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34F8EE" id="Group 327" o:spid="_x0000_s1026" style="position:absolute;margin-left:71.5pt;margin-top:-15.5pt;width:579.9pt;height:16pt;z-index:-3180;mso-position-horizontal-relative:page" coordorigin="1430,-310" coordsize="1159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">
                <v:shape id="Freeform 351" o:spid="_x0000_s1027" style="position:absolute;left:1440;top:-300;width:3387;height:300;visibility:visible;mso-wrap-style:square;v-text-anchor:top" coordsize="338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" path="m,300r3387,l3387,,,,,300xe" fillcolor="#c6e9f1" stroked="f">
                  <v:path arrowok="t" o:connecttype="custom" o:connectlocs="0,0;3387,0;3387,-300;0,-300;0,0" o:connectangles="0,0,0,0,0"/>
                </v:shape>
                <v:shape id="Freeform 350" o:spid="_x0000_s1028" style="position:absolute;left:1548;top:-300;width:3171;height:140;visibility:visible;mso-wrap-style:square;v-text-anchor:top" coordsize="31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" path="m,140r3171,l3171,,,,,140xe" fillcolor="#c6e9f1" stroked="f">
                  <v:path arrowok="t" o:connecttype="custom" o:connectlocs="0,-160;3171,-160;3171,-300;0,-300;0,-160" o:connectangles="0,0,0,0,0"/>
                </v:shape>
                <v:shape id="Freeform 349" o:spid="_x0000_s1029" style="position:absolute;left:4827;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" path="m,300r429,l429,,,,,300xe" fillcolor="#c6e9f1" stroked="f">
                  <v:path arrowok="t" o:connecttype="custom" o:connectlocs="0,0;429,0;429,-300;0,-300;0,0" o:connectangles="0,0,0,0,0"/>
                </v:shape>
                <v:shape id="Freeform 348" o:spid="_x0000_s1030" style="position:absolute;left:4935;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" path="m,140r213,l213,,,,,140xe" fillcolor="#c6e9f1" stroked="f">
                  <v:path arrowok="t" o:connecttype="custom" o:connectlocs="0,-160;213,-160;213,-300;0,-300;0,-160" o:connectangles="0,0,0,0,0"/>
                </v:shape>
                <v:shape id="Freeform 347" o:spid="_x0000_s1031" style="position:absolute;left:5256;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" path="m,300r430,l430,,,,,300xe" fillcolor="#c6e9f1" stroked="f">
                  <v:path arrowok="t" o:connecttype="custom" o:connectlocs="0,0;430,0;430,-300;0,-300;0,0" o:connectangles="0,0,0,0,0"/>
                </v:shape>
                <v:shape id="Freeform 346" o:spid="_x0000_s1032" style="position:absolute;left:5364;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" path="m,140r214,l214,,,,,140xe" fillcolor="#c6e9f1" stroked="f">
                  <v:path arrowok="t" o:connecttype="custom" o:connectlocs="0,-160;214,-160;214,-300;0,-300;0,-160" o:connectangles="0,0,0,0,0"/>
                </v:shape>
                <v:shape id="Freeform 345" o:spid="_x0000_s1033" style="position:absolute;left:5686;top:-300;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" path="m,300r431,l431,,,,,300xe" fillcolor="#c6e9f1" stroked="f">
                  <v:path arrowok="t" o:connecttype="custom" o:connectlocs="0,0;431,0;431,-300;0,-300;0,0" o:connectangles="0,0,0,0,0"/>
                </v:shape>
                <v:shape id="Freeform 344" o:spid="_x0000_s1034" style="position:absolute;left:5794;top:-300;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" path="m,140r215,l215,,,,,140xe" fillcolor="#c6e9f1" stroked="f">
                  <v:path arrowok="t" o:connecttype="custom" o:connectlocs="0,-160;215,-160;215,-300;0,-300;0,-160" o:connectangles="0,0,0,0,0"/>
                </v:shape>
                <v:shape id="Freeform 343" o:spid="_x0000_s1035" style="position:absolute;left:6117;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" path="m,300r429,l429,,,,,300xe" fillcolor="#c6e9f1" stroked="f">
                  <v:path arrowok="t" o:connecttype="custom" o:connectlocs="0,0;429,0;429,-300;0,-300;0,0" o:connectangles="0,0,0,0,0"/>
                </v:shape>
                <v:shape id="Freeform 342" o:spid="_x0000_s1036" style="position:absolute;left:6225;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" path="m,140r213,l213,,,,,140xe" fillcolor="#c6e9f1" stroked="f">
                  <v:path arrowok="t" o:connecttype="custom" o:connectlocs="0,-160;213,-160;213,-300;0,-300;0,-160" o:connectangles="0,0,0,0,0"/>
                </v:shape>
                <v:shape id="Freeform 341" o:spid="_x0000_s1037" style="position:absolute;left:6546;top:-300;width:441;height:300;visibility:visible;mso-wrap-style:square;v-text-anchor:top" coordsize="4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" path="m,300r441,l441,,,,,300xe" fillcolor="#c6e9f1" stroked="f">
                  <v:path arrowok="t" o:connecttype="custom" o:connectlocs="0,0;441,0;441,-300;0,-300;0,0" o:connectangles="0,0,0,0,0"/>
                </v:shape>
                <v:shape id="Freeform 340" o:spid="_x0000_s1038" style="position:absolute;left:6654;top:-300;width:225;height:140;visibility:visible;mso-wrap-style:square;v-text-anchor:top" coordsize="22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" path="m,140r225,l225,,,,,140xe" fillcolor="#c6e9f1" stroked="f">
                  <v:path arrowok="t" o:connecttype="custom" o:connectlocs="0,-160;225,-160;225,-300;0,-300;0,-160" o:connectangles="0,0,0,0,0"/>
                </v:shape>
                <v:shape id="Freeform 339" o:spid="_x0000_s1039" style="position:absolute;left:6987;top:-300;width:3972;height:300;visibility:visible;mso-wrap-style:square;v-text-anchor:top" coordsize="397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" path="m,300r3972,l3972,,,,,300xe" fillcolor="#c6e9f1" stroked="f">
                  <v:path arrowok="t" o:connecttype="custom" o:connectlocs="0,0;3972,0;3972,-300;0,-300;0,0" o:connectangles="0,0,0,0,0"/>
                </v:shape>
                <v:shape id="Freeform 338" o:spid="_x0000_s1040" style="position:absolute;left:7095;top:-300;width:3757;height:140;visibility:visible;mso-wrap-style:square;v-text-anchor:top" coordsize="375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" path="m,140r3757,l3757,,,,,140xe" fillcolor="#c6e9f1" stroked="f">
                  <v:path arrowok="t" o:connecttype="custom" o:connectlocs="0,-160;3757,-160;3757,-300;0,-300;0,-160" o:connectangles="0,0,0,0,0"/>
                </v:shape>
                <v:shape id="Freeform 337" o:spid="_x0000_s1041" style="position:absolute;left:10959;top:-300;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" path="m,300r431,l431,,,,,300xe" fillcolor="#c6e9f1" stroked="f">
                  <v:path arrowok="t" o:connecttype="custom" o:connectlocs="0,0;431,0;431,-300;0,-300;0,0" o:connectangles="0,0,0,0,0"/>
                </v:shape>
                <v:shape id="Freeform 336" o:spid="_x0000_s1042" style="position:absolute;left:11067;top:-300;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" path="m,140r215,l215,,,,,140xe" fillcolor="#c6e9f1" stroked="f">
                  <v:path arrowok="t" o:connecttype="custom" o:connectlocs="0,-160;215,-160;215,-300;0,-300;0,-160" o:connectangles="0,0,0,0,0"/>
                </v:shape>
                <v:shape id="Freeform 335" o:spid="_x0000_s1043" style="position:absolute;left:11390;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" path="m,300r430,l430,,,,,300xe" fillcolor="#c6e9f1" stroked="f">
                  <v:path arrowok="t" o:connecttype="custom" o:connectlocs="0,0;430,0;430,-300;0,-300;0,0" o:connectangles="0,0,0,0,0"/>
                </v:shape>
                <v:shape id="Freeform 334" o:spid="_x0000_s1044" style="position:absolute;left:11498;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" path="m,140r214,l214,,,,,140xe" fillcolor="#c6e9f1" stroked="f">
                  <v:path arrowok="t" o:connecttype="custom" o:connectlocs="0,-160;214,-160;214,-300;0,-300;0,-160" o:connectangles="0,0,0,0,0"/>
                </v:shape>
                <v:shape id="Freeform 333" o:spid="_x0000_s1045" style="position:absolute;left:11820;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" path="m,300r430,l430,,,,,300xe" fillcolor="#c6e9f1" stroked="f">
                  <v:path arrowok="t" o:connecttype="custom" o:connectlocs="0,0;430,0;430,-300;0,-300;0,0" o:connectangles="0,0,0,0,0"/>
                </v:shape>
                <v:shape id="Freeform 332" o:spid="_x0000_s1046" style="position:absolute;left:11928;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" path="m,140r214,l214,,,,,140xe" fillcolor="#c6e9f1" stroked="f">
                  <v:path arrowok="t" o:connecttype="custom" o:connectlocs="0,-160;214,-160;214,-300;0,-300;0,-160" o:connectangles="0,0,0,0,0"/>
                </v:shape>
                <v:shape id="Freeform 331" o:spid="_x0000_s1047" style="position:absolute;left:12250;top:-300;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" path="m,300r430,l430,,,,,300xe" fillcolor="#c6e9f1" stroked="f">
                  <v:path arrowok="t" o:connecttype="custom" o:connectlocs="0,0;430,0;430,-300;0,-300;0,0" o:connectangles="0,0,0,0,0"/>
                </v:shape>
                <v:shape id="Freeform 330" o:spid="_x0000_s1048" style="position:absolute;left:12358;top:-300;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" path="m,140r214,l214,,,,,140xe" fillcolor="#c6e9f1" stroked="f">
                  <v:path arrowok="t" o:connecttype="custom" o:connectlocs="0,-160;214,-160;214,-300;0,-300;0,-160" o:connectangles="0,0,0,0,0"/>
                </v:shape>
                <v:shape id="Freeform 329" o:spid="_x0000_s1049" style="position:absolute;left:12680;top:-300;width:337;height:300;visibility:visible;mso-wrap-style:square;v-text-anchor:top" coordsize="33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" path="m,300r338,l338,,,,,300xe" fillcolor="#c6e9f1" stroked="f">
                  <v:path arrowok="t" o:connecttype="custom" o:connectlocs="0,0;338,0;338,-300;0,-300;0,0" o:connectangles="0,0,0,0,0"/>
                </v:shape>
                <v:shape id="Freeform 328" o:spid="_x0000_s1050" style="position:absolute;left:12788;top:-300;width:121;height:140;visibility:visible;mso-wrap-style:square;v-text-anchor:top" coordsize="12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" path="m,140r122,l122,,,,,140xe" fillcolor="#c6e9f1" stroked="f">
                  <v:path arrowok="t" o:connecttype="custom" o:connectlocs="0,-160;122,-160;122,-300;0,-300;0,-160" o:connectangles="0,0,0,0,0"/>
                </v:shape>
                <w10:wrap anchorx="page"/>
              </v:group>
            </w:pict>
          </mc:Fallback>
        </mc:AlternateContent>
      </w:r>
      <w:r w:rsidR="00121462">
        <w:rPr>
          <w:rFonts w:ascii="Cambria" w:eastAsia="Cambria" w:hAnsi="Cambria" w:cs="Cambria"/>
          <w:b/>
          <w:sz w:val="12"/>
          <w:szCs w:val="12"/>
        </w:rPr>
        <w:t>St. John (U.S. Virgin Islands) / VI                                                              902        900                                               2        United Kingdom / GB                                                                                                          901        901        605        601          1</w:t>
      </w:r>
    </w:p>
    <w:p w14:paraId="6CD43540" w14:textId="77777777" w:rsidR="00FC7916" w:rsidRDefault="00FC7916">
      <w:pPr>
        <w:spacing w:before="3" w:line="160" w:lineRule="exact"/>
        <w:rPr>
          <w:sz w:val="16"/>
          <w:szCs w:val="16"/>
        </w:rPr>
      </w:pPr>
    </w:p>
    <w:p w14:paraId="240BC75F" w14:textId="77777777" w:rsidR="00FC7916" w:rsidRDefault="00121462">
      <w:pPr>
        <w:ind w:left="208"/>
        <w:rPr>
          <w:rFonts w:ascii="Cambria" w:eastAsia="Cambria" w:hAnsi="Cambria" w:cs="Cambria"/>
          <w:sz w:val="12"/>
          <w:szCs w:val="12"/>
        </w:rPr>
      </w:pPr>
      <w:r>
        <w:rPr>
          <w:rFonts w:ascii="Cambria" w:eastAsia="Cambria" w:hAnsi="Cambria" w:cs="Cambria"/>
          <w:b/>
          <w:sz w:val="12"/>
          <w:szCs w:val="12"/>
        </w:rPr>
        <w:t>St. Kitts and Nevis / KN                                                                                 902        900                                               2        Uruguay / UY                                                                                                                           906        900                                           3</w:t>
      </w:r>
    </w:p>
    <w:p w14:paraId="72EC495F" w14:textId="77777777" w:rsidR="00FC7916" w:rsidRDefault="00FC7916">
      <w:pPr>
        <w:spacing w:before="9" w:line="140" w:lineRule="exact"/>
        <w:rPr>
          <w:sz w:val="15"/>
          <w:szCs w:val="15"/>
        </w:rPr>
      </w:pPr>
    </w:p>
    <w:p w14:paraId="6DC7B4C0" w14:textId="2A244B63" w:rsidR="00FC7916" w:rsidRDefault="00E679F6">
      <w:pPr>
        <w:spacing w:line="120" w:lineRule="exact"/>
        <w:ind w:left="208"/>
        <w:rPr>
          <w:rFonts w:ascii="Cambria" w:eastAsia="Cambria" w:hAnsi="Cambria" w:cs="Cambria"/>
          <w:sz w:val="12"/>
          <w:szCs w:val="12"/>
        </w:rPr>
      </w:pPr>
      <w:r>
        <w:rPr>
          <w:noProof/>
        </w:rPr>
        <mc:AlternateContent>
          <mc:Choice Requires="wpg">
            <w:drawing>
              <wp:anchor distT="0" distB="0" distL="114300" distR="114300" simplePos="0" relativeHeight="503313301" behindDoc="1" locked="0" layoutInCell="1" allowOverlap="1" wp14:anchorId="493CE846" wp14:editId="67184BE4">
                <wp:simplePos x="0" y="0"/>
                <wp:positionH relativeFrom="page">
                  <wp:posOffset>908050</wp:posOffset>
                </wp:positionH>
                <wp:positionV relativeFrom="paragraph">
                  <wp:posOffset>-196850</wp:posOffset>
                </wp:positionV>
                <wp:extent cx="7364730" cy="203200"/>
                <wp:effectExtent l="0" t="0" r="0" b="0"/>
                <wp:wrapNone/>
                <wp:docPr id="303"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4730" cy="203200"/>
                          <a:chOff x="1430" y="-310"/>
                          <a:chExt cx="11598" cy="320"/>
                        </a:xfrm>
                      </wpg:grpSpPr>
                      <wps:wsp>
                        <wps:cNvPr id="304" name="Freeform 326"/>
                        <wps:cNvSpPr>
                          <a:spLocks/>
                        </wps:cNvSpPr>
                        <wps:spPr bwMode="auto">
                          <a:xfrm>
                            <a:off x="1440" y="-300"/>
                            <a:ext cx="3387" cy="300"/>
                          </a:xfrm>
                          <a:custGeom>
                            <a:avLst/>
                            <a:gdLst>
                              <a:gd name="T0" fmla="+- 0 1440 1440"/>
                              <a:gd name="T1" fmla="*/ T0 w 3387"/>
                              <a:gd name="T2" fmla="+- 0 0 -300"/>
                              <a:gd name="T3" fmla="*/ 0 h 300"/>
                              <a:gd name="T4" fmla="+- 0 4827 1440"/>
                              <a:gd name="T5" fmla="*/ T4 w 3387"/>
                              <a:gd name="T6" fmla="+- 0 0 -300"/>
                              <a:gd name="T7" fmla="*/ 0 h 300"/>
                              <a:gd name="T8" fmla="+- 0 4827 1440"/>
                              <a:gd name="T9" fmla="*/ T8 w 3387"/>
                              <a:gd name="T10" fmla="+- 0 -300 -300"/>
                              <a:gd name="T11" fmla="*/ -300 h 300"/>
                              <a:gd name="T12" fmla="+- 0 1440 1440"/>
                              <a:gd name="T13" fmla="*/ T12 w 3387"/>
                              <a:gd name="T14" fmla="+- 0 -300 -300"/>
                              <a:gd name="T15" fmla="*/ -300 h 300"/>
                              <a:gd name="T16" fmla="+- 0 1440 1440"/>
                              <a:gd name="T17" fmla="*/ T16 w 3387"/>
                              <a:gd name="T18" fmla="+- 0 0 -300"/>
                              <a:gd name="T19" fmla="*/ 0 h 300"/>
                            </a:gdLst>
                            <a:ahLst/>
                            <a:cxnLst>
                              <a:cxn ang="0">
                                <a:pos x="T1" y="T3"/>
                              </a:cxn>
                              <a:cxn ang="0">
                                <a:pos x="T5" y="T7"/>
                              </a:cxn>
                              <a:cxn ang="0">
                                <a:pos x="T9" y="T11"/>
                              </a:cxn>
                              <a:cxn ang="0">
                                <a:pos x="T13" y="T15"/>
                              </a:cxn>
                              <a:cxn ang="0">
                                <a:pos x="T17" y="T19"/>
                              </a:cxn>
                            </a:cxnLst>
                            <a:rect l="0" t="0" r="r" b="b"/>
                            <a:pathLst>
                              <a:path w="3387" h="300">
                                <a:moveTo>
                                  <a:pt x="0" y="300"/>
                                </a:moveTo>
                                <a:lnTo>
                                  <a:pt x="3387" y="300"/>
                                </a:lnTo>
                                <a:lnTo>
                                  <a:pt x="338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25"/>
                        <wps:cNvSpPr>
                          <a:spLocks/>
                        </wps:cNvSpPr>
                        <wps:spPr bwMode="auto">
                          <a:xfrm>
                            <a:off x="1548" y="-300"/>
                            <a:ext cx="3171" cy="140"/>
                          </a:xfrm>
                          <a:custGeom>
                            <a:avLst/>
                            <a:gdLst>
                              <a:gd name="T0" fmla="+- 0 1548 1548"/>
                              <a:gd name="T1" fmla="*/ T0 w 3171"/>
                              <a:gd name="T2" fmla="+- 0 -160 -300"/>
                              <a:gd name="T3" fmla="*/ -160 h 140"/>
                              <a:gd name="T4" fmla="+- 0 4719 1548"/>
                              <a:gd name="T5" fmla="*/ T4 w 3171"/>
                              <a:gd name="T6" fmla="+- 0 -160 -300"/>
                              <a:gd name="T7" fmla="*/ -160 h 140"/>
                              <a:gd name="T8" fmla="+- 0 4719 1548"/>
                              <a:gd name="T9" fmla="*/ T8 w 3171"/>
                              <a:gd name="T10" fmla="+- 0 -300 -300"/>
                              <a:gd name="T11" fmla="*/ -300 h 140"/>
                              <a:gd name="T12" fmla="+- 0 1548 1548"/>
                              <a:gd name="T13" fmla="*/ T12 w 3171"/>
                              <a:gd name="T14" fmla="+- 0 -300 -300"/>
                              <a:gd name="T15" fmla="*/ -300 h 140"/>
                              <a:gd name="T16" fmla="+- 0 1548 1548"/>
                              <a:gd name="T17" fmla="*/ T16 w 3171"/>
                              <a:gd name="T18" fmla="+- 0 -160 -300"/>
                              <a:gd name="T19" fmla="*/ -160 h 140"/>
                            </a:gdLst>
                            <a:ahLst/>
                            <a:cxnLst>
                              <a:cxn ang="0">
                                <a:pos x="T1" y="T3"/>
                              </a:cxn>
                              <a:cxn ang="0">
                                <a:pos x="T5" y="T7"/>
                              </a:cxn>
                              <a:cxn ang="0">
                                <a:pos x="T9" y="T11"/>
                              </a:cxn>
                              <a:cxn ang="0">
                                <a:pos x="T13" y="T15"/>
                              </a:cxn>
                              <a:cxn ang="0">
                                <a:pos x="T17" y="T19"/>
                              </a:cxn>
                            </a:cxnLst>
                            <a:rect l="0" t="0" r="r" b="b"/>
                            <a:pathLst>
                              <a:path w="3171" h="140">
                                <a:moveTo>
                                  <a:pt x="0" y="140"/>
                                </a:moveTo>
                                <a:lnTo>
                                  <a:pt x="3171" y="140"/>
                                </a:lnTo>
                                <a:lnTo>
                                  <a:pt x="3171"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24"/>
                        <wps:cNvSpPr>
                          <a:spLocks/>
                        </wps:cNvSpPr>
                        <wps:spPr bwMode="auto">
                          <a:xfrm>
                            <a:off x="4827" y="-300"/>
                            <a:ext cx="430" cy="300"/>
                          </a:xfrm>
                          <a:custGeom>
                            <a:avLst/>
                            <a:gdLst>
                              <a:gd name="T0" fmla="+- 0 4827 4827"/>
                              <a:gd name="T1" fmla="*/ T0 w 430"/>
                              <a:gd name="T2" fmla="+- 0 0 -300"/>
                              <a:gd name="T3" fmla="*/ 0 h 300"/>
                              <a:gd name="T4" fmla="+- 0 5256 4827"/>
                              <a:gd name="T5" fmla="*/ T4 w 430"/>
                              <a:gd name="T6" fmla="+- 0 0 -300"/>
                              <a:gd name="T7" fmla="*/ 0 h 300"/>
                              <a:gd name="T8" fmla="+- 0 5256 4827"/>
                              <a:gd name="T9" fmla="*/ T8 w 430"/>
                              <a:gd name="T10" fmla="+- 0 -300 -300"/>
                              <a:gd name="T11" fmla="*/ -300 h 300"/>
                              <a:gd name="T12" fmla="+- 0 4827 4827"/>
                              <a:gd name="T13" fmla="*/ T12 w 430"/>
                              <a:gd name="T14" fmla="+- 0 -300 -300"/>
                              <a:gd name="T15" fmla="*/ -300 h 300"/>
                              <a:gd name="T16" fmla="+- 0 4827 4827"/>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23"/>
                        <wps:cNvSpPr>
                          <a:spLocks/>
                        </wps:cNvSpPr>
                        <wps:spPr bwMode="auto">
                          <a:xfrm>
                            <a:off x="4935" y="-300"/>
                            <a:ext cx="214" cy="140"/>
                          </a:xfrm>
                          <a:custGeom>
                            <a:avLst/>
                            <a:gdLst>
                              <a:gd name="T0" fmla="+- 0 4935 4935"/>
                              <a:gd name="T1" fmla="*/ T0 w 214"/>
                              <a:gd name="T2" fmla="+- 0 -160 -300"/>
                              <a:gd name="T3" fmla="*/ -160 h 140"/>
                              <a:gd name="T4" fmla="+- 0 5148 4935"/>
                              <a:gd name="T5" fmla="*/ T4 w 214"/>
                              <a:gd name="T6" fmla="+- 0 -160 -300"/>
                              <a:gd name="T7" fmla="*/ -160 h 140"/>
                              <a:gd name="T8" fmla="+- 0 5148 4935"/>
                              <a:gd name="T9" fmla="*/ T8 w 214"/>
                              <a:gd name="T10" fmla="+- 0 -300 -300"/>
                              <a:gd name="T11" fmla="*/ -300 h 140"/>
                              <a:gd name="T12" fmla="+- 0 4935 4935"/>
                              <a:gd name="T13" fmla="*/ T12 w 214"/>
                              <a:gd name="T14" fmla="+- 0 -300 -300"/>
                              <a:gd name="T15" fmla="*/ -300 h 140"/>
                              <a:gd name="T16" fmla="+- 0 4935 4935"/>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3" y="140"/>
                                </a:lnTo>
                                <a:lnTo>
                                  <a:pt x="213"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22"/>
                        <wps:cNvSpPr>
                          <a:spLocks/>
                        </wps:cNvSpPr>
                        <wps:spPr bwMode="auto">
                          <a:xfrm>
                            <a:off x="5256" y="-300"/>
                            <a:ext cx="430" cy="300"/>
                          </a:xfrm>
                          <a:custGeom>
                            <a:avLst/>
                            <a:gdLst>
                              <a:gd name="T0" fmla="+- 0 5256 5256"/>
                              <a:gd name="T1" fmla="*/ T0 w 430"/>
                              <a:gd name="T2" fmla="+- 0 0 -300"/>
                              <a:gd name="T3" fmla="*/ 0 h 300"/>
                              <a:gd name="T4" fmla="+- 0 5686 5256"/>
                              <a:gd name="T5" fmla="*/ T4 w 430"/>
                              <a:gd name="T6" fmla="+- 0 0 -300"/>
                              <a:gd name="T7" fmla="*/ 0 h 300"/>
                              <a:gd name="T8" fmla="+- 0 5686 5256"/>
                              <a:gd name="T9" fmla="*/ T8 w 430"/>
                              <a:gd name="T10" fmla="+- 0 -300 -300"/>
                              <a:gd name="T11" fmla="*/ -300 h 300"/>
                              <a:gd name="T12" fmla="+- 0 5256 5256"/>
                              <a:gd name="T13" fmla="*/ T12 w 430"/>
                              <a:gd name="T14" fmla="+- 0 -300 -300"/>
                              <a:gd name="T15" fmla="*/ -300 h 300"/>
                              <a:gd name="T16" fmla="+- 0 5256 5256"/>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21"/>
                        <wps:cNvSpPr>
                          <a:spLocks/>
                        </wps:cNvSpPr>
                        <wps:spPr bwMode="auto">
                          <a:xfrm>
                            <a:off x="5364" y="-300"/>
                            <a:ext cx="214" cy="140"/>
                          </a:xfrm>
                          <a:custGeom>
                            <a:avLst/>
                            <a:gdLst>
                              <a:gd name="T0" fmla="+- 0 5364 5364"/>
                              <a:gd name="T1" fmla="*/ T0 w 214"/>
                              <a:gd name="T2" fmla="+- 0 -160 -300"/>
                              <a:gd name="T3" fmla="*/ -160 h 140"/>
                              <a:gd name="T4" fmla="+- 0 5578 5364"/>
                              <a:gd name="T5" fmla="*/ T4 w 214"/>
                              <a:gd name="T6" fmla="+- 0 -160 -300"/>
                              <a:gd name="T7" fmla="*/ -160 h 140"/>
                              <a:gd name="T8" fmla="+- 0 5578 5364"/>
                              <a:gd name="T9" fmla="*/ T8 w 214"/>
                              <a:gd name="T10" fmla="+- 0 -300 -300"/>
                              <a:gd name="T11" fmla="*/ -300 h 140"/>
                              <a:gd name="T12" fmla="+- 0 5364 5364"/>
                              <a:gd name="T13" fmla="*/ T12 w 214"/>
                              <a:gd name="T14" fmla="+- 0 -300 -300"/>
                              <a:gd name="T15" fmla="*/ -300 h 140"/>
                              <a:gd name="T16" fmla="+- 0 5364 5364"/>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20"/>
                        <wps:cNvSpPr>
                          <a:spLocks/>
                        </wps:cNvSpPr>
                        <wps:spPr bwMode="auto">
                          <a:xfrm>
                            <a:off x="5686" y="-300"/>
                            <a:ext cx="431" cy="300"/>
                          </a:xfrm>
                          <a:custGeom>
                            <a:avLst/>
                            <a:gdLst>
                              <a:gd name="T0" fmla="+- 0 5686 5686"/>
                              <a:gd name="T1" fmla="*/ T0 w 431"/>
                              <a:gd name="T2" fmla="+- 0 0 -300"/>
                              <a:gd name="T3" fmla="*/ 0 h 300"/>
                              <a:gd name="T4" fmla="+- 0 6117 5686"/>
                              <a:gd name="T5" fmla="*/ T4 w 431"/>
                              <a:gd name="T6" fmla="+- 0 0 -300"/>
                              <a:gd name="T7" fmla="*/ 0 h 300"/>
                              <a:gd name="T8" fmla="+- 0 6117 5686"/>
                              <a:gd name="T9" fmla="*/ T8 w 431"/>
                              <a:gd name="T10" fmla="+- 0 -300 -300"/>
                              <a:gd name="T11" fmla="*/ -300 h 300"/>
                              <a:gd name="T12" fmla="+- 0 5686 5686"/>
                              <a:gd name="T13" fmla="*/ T12 w 431"/>
                              <a:gd name="T14" fmla="+- 0 -300 -300"/>
                              <a:gd name="T15" fmla="*/ -300 h 300"/>
                              <a:gd name="T16" fmla="+- 0 5686 5686"/>
                              <a:gd name="T17" fmla="*/ T16 w 431"/>
                              <a:gd name="T18" fmla="+- 0 0 -300"/>
                              <a:gd name="T19" fmla="*/ 0 h 300"/>
                            </a:gdLst>
                            <a:ahLst/>
                            <a:cxnLst>
                              <a:cxn ang="0">
                                <a:pos x="T1" y="T3"/>
                              </a:cxn>
                              <a:cxn ang="0">
                                <a:pos x="T5" y="T7"/>
                              </a:cxn>
                              <a:cxn ang="0">
                                <a:pos x="T9" y="T11"/>
                              </a:cxn>
                              <a:cxn ang="0">
                                <a:pos x="T13" y="T15"/>
                              </a:cxn>
                              <a:cxn ang="0">
                                <a:pos x="T17" y="T19"/>
                              </a:cxn>
                            </a:cxnLst>
                            <a:rect l="0" t="0" r="r" b="b"/>
                            <a:pathLst>
                              <a:path w="431" h="300">
                                <a:moveTo>
                                  <a:pt x="0" y="300"/>
                                </a:moveTo>
                                <a:lnTo>
                                  <a:pt x="431" y="300"/>
                                </a:lnTo>
                                <a:lnTo>
                                  <a:pt x="4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19"/>
                        <wps:cNvSpPr>
                          <a:spLocks/>
                        </wps:cNvSpPr>
                        <wps:spPr bwMode="auto">
                          <a:xfrm>
                            <a:off x="5794" y="-300"/>
                            <a:ext cx="215" cy="140"/>
                          </a:xfrm>
                          <a:custGeom>
                            <a:avLst/>
                            <a:gdLst>
                              <a:gd name="T0" fmla="+- 0 5794 5794"/>
                              <a:gd name="T1" fmla="*/ T0 w 215"/>
                              <a:gd name="T2" fmla="+- 0 -160 -300"/>
                              <a:gd name="T3" fmla="*/ -160 h 140"/>
                              <a:gd name="T4" fmla="+- 0 6009 5794"/>
                              <a:gd name="T5" fmla="*/ T4 w 215"/>
                              <a:gd name="T6" fmla="+- 0 -160 -300"/>
                              <a:gd name="T7" fmla="*/ -160 h 140"/>
                              <a:gd name="T8" fmla="+- 0 6009 5794"/>
                              <a:gd name="T9" fmla="*/ T8 w 215"/>
                              <a:gd name="T10" fmla="+- 0 -300 -300"/>
                              <a:gd name="T11" fmla="*/ -300 h 140"/>
                              <a:gd name="T12" fmla="+- 0 5794 5794"/>
                              <a:gd name="T13" fmla="*/ T12 w 215"/>
                              <a:gd name="T14" fmla="+- 0 -300 -300"/>
                              <a:gd name="T15" fmla="*/ -300 h 140"/>
                              <a:gd name="T16" fmla="+- 0 5794 5794"/>
                              <a:gd name="T17" fmla="*/ T16 w 215"/>
                              <a:gd name="T18" fmla="+- 0 -160 -300"/>
                              <a:gd name="T19" fmla="*/ -160 h 140"/>
                            </a:gdLst>
                            <a:ahLst/>
                            <a:cxnLst>
                              <a:cxn ang="0">
                                <a:pos x="T1" y="T3"/>
                              </a:cxn>
                              <a:cxn ang="0">
                                <a:pos x="T5" y="T7"/>
                              </a:cxn>
                              <a:cxn ang="0">
                                <a:pos x="T9" y="T11"/>
                              </a:cxn>
                              <a:cxn ang="0">
                                <a:pos x="T13" y="T15"/>
                              </a:cxn>
                              <a:cxn ang="0">
                                <a:pos x="T17" y="T19"/>
                              </a:cxn>
                            </a:cxnLst>
                            <a:rect l="0" t="0" r="r" b="b"/>
                            <a:pathLst>
                              <a:path w="215" h="140">
                                <a:moveTo>
                                  <a:pt x="0" y="140"/>
                                </a:moveTo>
                                <a:lnTo>
                                  <a:pt x="215" y="140"/>
                                </a:lnTo>
                                <a:lnTo>
                                  <a:pt x="21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18"/>
                        <wps:cNvSpPr>
                          <a:spLocks/>
                        </wps:cNvSpPr>
                        <wps:spPr bwMode="auto">
                          <a:xfrm>
                            <a:off x="6117" y="-300"/>
                            <a:ext cx="430" cy="300"/>
                          </a:xfrm>
                          <a:custGeom>
                            <a:avLst/>
                            <a:gdLst>
                              <a:gd name="T0" fmla="+- 0 6117 6117"/>
                              <a:gd name="T1" fmla="*/ T0 w 430"/>
                              <a:gd name="T2" fmla="+- 0 0 -300"/>
                              <a:gd name="T3" fmla="*/ 0 h 300"/>
                              <a:gd name="T4" fmla="+- 0 6546 6117"/>
                              <a:gd name="T5" fmla="*/ T4 w 430"/>
                              <a:gd name="T6" fmla="+- 0 0 -300"/>
                              <a:gd name="T7" fmla="*/ 0 h 300"/>
                              <a:gd name="T8" fmla="+- 0 6546 6117"/>
                              <a:gd name="T9" fmla="*/ T8 w 430"/>
                              <a:gd name="T10" fmla="+- 0 -300 -300"/>
                              <a:gd name="T11" fmla="*/ -300 h 300"/>
                              <a:gd name="T12" fmla="+- 0 6117 6117"/>
                              <a:gd name="T13" fmla="*/ T12 w 430"/>
                              <a:gd name="T14" fmla="+- 0 -300 -300"/>
                              <a:gd name="T15" fmla="*/ -300 h 300"/>
                              <a:gd name="T16" fmla="+- 0 6117 6117"/>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17"/>
                        <wps:cNvSpPr>
                          <a:spLocks/>
                        </wps:cNvSpPr>
                        <wps:spPr bwMode="auto">
                          <a:xfrm>
                            <a:off x="6225" y="-300"/>
                            <a:ext cx="214" cy="140"/>
                          </a:xfrm>
                          <a:custGeom>
                            <a:avLst/>
                            <a:gdLst>
                              <a:gd name="T0" fmla="+- 0 6225 6225"/>
                              <a:gd name="T1" fmla="*/ T0 w 214"/>
                              <a:gd name="T2" fmla="+- 0 -160 -300"/>
                              <a:gd name="T3" fmla="*/ -160 h 140"/>
                              <a:gd name="T4" fmla="+- 0 6438 6225"/>
                              <a:gd name="T5" fmla="*/ T4 w 214"/>
                              <a:gd name="T6" fmla="+- 0 -160 -300"/>
                              <a:gd name="T7" fmla="*/ -160 h 140"/>
                              <a:gd name="T8" fmla="+- 0 6438 6225"/>
                              <a:gd name="T9" fmla="*/ T8 w 214"/>
                              <a:gd name="T10" fmla="+- 0 -300 -300"/>
                              <a:gd name="T11" fmla="*/ -300 h 140"/>
                              <a:gd name="T12" fmla="+- 0 6225 6225"/>
                              <a:gd name="T13" fmla="*/ T12 w 214"/>
                              <a:gd name="T14" fmla="+- 0 -300 -300"/>
                              <a:gd name="T15" fmla="*/ -300 h 140"/>
                              <a:gd name="T16" fmla="+- 0 6225 6225"/>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3" y="140"/>
                                </a:lnTo>
                                <a:lnTo>
                                  <a:pt x="213"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16"/>
                        <wps:cNvSpPr>
                          <a:spLocks/>
                        </wps:cNvSpPr>
                        <wps:spPr bwMode="auto">
                          <a:xfrm>
                            <a:off x="6546" y="-300"/>
                            <a:ext cx="441" cy="300"/>
                          </a:xfrm>
                          <a:custGeom>
                            <a:avLst/>
                            <a:gdLst>
                              <a:gd name="T0" fmla="+- 0 6546 6546"/>
                              <a:gd name="T1" fmla="*/ T0 w 441"/>
                              <a:gd name="T2" fmla="+- 0 0 -300"/>
                              <a:gd name="T3" fmla="*/ 0 h 300"/>
                              <a:gd name="T4" fmla="+- 0 6987 6546"/>
                              <a:gd name="T5" fmla="*/ T4 w 441"/>
                              <a:gd name="T6" fmla="+- 0 0 -300"/>
                              <a:gd name="T7" fmla="*/ 0 h 300"/>
                              <a:gd name="T8" fmla="+- 0 6987 6546"/>
                              <a:gd name="T9" fmla="*/ T8 w 441"/>
                              <a:gd name="T10" fmla="+- 0 -300 -300"/>
                              <a:gd name="T11" fmla="*/ -300 h 300"/>
                              <a:gd name="T12" fmla="+- 0 6546 6546"/>
                              <a:gd name="T13" fmla="*/ T12 w 441"/>
                              <a:gd name="T14" fmla="+- 0 -300 -300"/>
                              <a:gd name="T15" fmla="*/ -300 h 300"/>
                              <a:gd name="T16" fmla="+- 0 6546 6546"/>
                              <a:gd name="T17" fmla="*/ T16 w 441"/>
                              <a:gd name="T18" fmla="+- 0 0 -300"/>
                              <a:gd name="T19" fmla="*/ 0 h 300"/>
                            </a:gdLst>
                            <a:ahLst/>
                            <a:cxnLst>
                              <a:cxn ang="0">
                                <a:pos x="T1" y="T3"/>
                              </a:cxn>
                              <a:cxn ang="0">
                                <a:pos x="T5" y="T7"/>
                              </a:cxn>
                              <a:cxn ang="0">
                                <a:pos x="T9" y="T11"/>
                              </a:cxn>
                              <a:cxn ang="0">
                                <a:pos x="T13" y="T15"/>
                              </a:cxn>
                              <a:cxn ang="0">
                                <a:pos x="T17" y="T19"/>
                              </a:cxn>
                            </a:cxnLst>
                            <a:rect l="0" t="0" r="r" b="b"/>
                            <a:pathLst>
                              <a:path w="441" h="300">
                                <a:moveTo>
                                  <a:pt x="0" y="300"/>
                                </a:moveTo>
                                <a:lnTo>
                                  <a:pt x="441" y="300"/>
                                </a:lnTo>
                                <a:lnTo>
                                  <a:pt x="44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15"/>
                        <wps:cNvSpPr>
                          <a:spLocks/>
                        </wps:cNvSpPr>
                        <wps:spPr bwMode="auto">
                          <a:xfrm>
                            <a:off x="6654" y="-300"/>
                            <a:ext cx="225" cy="140"/>
                          </a:xfrm>
                          <a:custGeom>
                            <a:avLst/>
                            <a:gdLst>
                              <a:gd name="T0" fmla="+- 0 6654 6654"/>
                              <a:gd name="T1" fmla="*/ T0 w 225"/>
                              <a:gd name="T2" fmla="+- 0 -160 -300"/>
                              <a:gd name="T3" fmla="*/ -160 h 140"/>
                              <a:gd name="T4" fmla="+- 0 6879 6654"/>
                              <a:gd name="T5" fmla="*/ T4 w 225"/>
                              <a:gd name="T6" fmla="+- 0 -160 -300"/>
                              <a:gd name="T7" fmla="*/ -160 h 140"/>
                              <a:gd name="T8" fmla="+- 0 6879 6654"/>
                              <a:gd name="T9" fmla="*/ T8 w 225"/>
                              <a:gd name="T10" fmla="+- 0 -300 -300"/>
                              <a:gd name="T11" fmla="*/ -300 h 140"/>
                              <a:gd name="T12" fmla="+- 0 6654 6654"/>
                              <a:gd name="T13" fmla="*/ T12 w 225"/>
                              <a:gd name="T14" fmla="+- 0 -300 -300"/>
                              <a:gd name="T15" fmla="*/ -300 h 140"/>
                              <a:gd name="T16" fmla="+- 0 6654 6654"/>
                              <a:gd name="T17" fmla="*/ T16 w 225"/>
                              <a:gd name="T18" fmla="+- 0 -160 -300"/>
                              <a:gd name="T19" fmla="*/ -160 h 140"/>
                            </a:gdLst>
                            <a:ahLst/>
                            <a:cxnLst>
                              <a:cxn ang="0">
                                <a:pos x="T1" y="T3"/>
                              </a:cxn>
                              <a:cxn ang="0">
                                <a:pos x="T5" y="T7"/>
                              </a:cxn>
                              <a:cxn ang="0">
                                <a:pos x="T9" y="T11"/>
                              </a:cxn>
                              <a:cxn ang="0">
                                <a:pos x="T13" y="T15"/>
                              </a:cxn>
                              <a:cxn ang="0">
                                <a:pos x="T17" y="T19"/>
                              </a:cxn>
                            </a:cxnLst>
                            <a:rect l="0" t="0" r="r" b="b"/>
                            <a:pathLst>
                              <a:path w="225" h="140">
                                <a:moveTo>
                                  <a:pt x="0" y="140"/>
                                </a:moveTo>
                                <a:lnTo>
                                  <a:pt x="225" y="140"/>
                                </a:lnTo>
                                <a:lnTo>
                                  <a:pt x="22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14"/>
                        <wps:cNvSpPr>
                          <a:spLocks/>
                        </wps:cNvSpPr>
                        <wps:spPr bwMode="auto">
                          <a:xfrm>
                            <a:off x="6987" y="-300"/>
                            <a:ext cx="3972" cy="300"/>
                          </a:xfrm>
                          <a:custGeom>
                            <a:avLst/>
                            <a:gdLst>
                              <a:gd name="T0" fmla="+- 0 6987 6987"/>
                              <a:gd name="T1" fmla="*/ T0 w 3972"/>
                              <a:gd name="T2" fmla="+- 0 0 -300"/>
                              <a:gd name="T3" fmla="*/ 0 h 300"/>
                              <a:gd name="T4" fmla="+- 0 10959 6987"/>
                              <a:gd name="T5" fmla="*/ T4 w 3972"/>
                              <a:gd name="T6" fmla="+- 0 0 -300"/>
                              <a:gd name="T7" fmla="*/ 0 h 300"/>
                              <a:gd name="T8" fmla="+- 0 10959 6987"/>
                              <a:gd name="T9" fmla="*/ T8 w 3972"/>
                              <a:gd name="T10" fmla="+- 0 -300 -300"/>
                              <a:gd name="T11" fmla="*/ -300 h 300"/>
                              <a:gd name="T12" fmla="+- 0 6987 6987"/>
                              <a:gd name="T13" fmla="*/ T12 w 3972"/>
                              <a:gd name="T14" fmla="+- 0 -300 -300"/>
                              <a:gd name="T15" fmla="*/ -300 h 300"/>
                              <a:gd name="T16" fmla="+- 0 6987 6987"/>
                              <a:gd name="T17" fmla="*/ T16 w 3972"/>
                              <a:gd name="T18" fmla="+- 0 0 -300"/>
                              <a:gd name="T19" fmla="*/ 0 h 300"/>
                            </a:gdLst>
                            <a:ahLst/>
                            <a:cxnLst>
                              <a:cxn ang="0">
                                <a:pos x="T1" y="T3"/>
                              </a:cxn>
                              <a:cxn ang="0">
                                <a:pos x="T5" y="T7"/>
                              </a:cxn>
                              <a:cxn ang="0">
                                <a:pos x="T9" y="T11"/>
                              </a:cxn>
                              <a:cxn ang="0">
                                <a:pos x="T13" y="T15"/>
                              </a:cxn>
                              <a:cxn ang="0">
                                <a:pos x="T17" y="T19"/>
                              </a:cxn>
                            </a:cxnLst>
                            <a:rect l="0" t="0" r="r" b="b"/>
                            <a:pathLst>
                              <a:path w="3972" h="300">
                                <a:moveTo>
                                  <a:pt x="0" y="300"/>
                                </a:moveTo>
                                <a:lnTo>
                                  <a:pt x="3972" y="300"/>
                                </a:lnTo>
                                <a:lnTo>
                                  <a:pt x="3972"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13"/>
                        <wps:cNvSpPr>
                          <a:spLocks/>
                        </wps:cNvSpPr>
                        <wps:spPr bwMode="auto">
                          <a:xfrm>
                            <a:off x="7095" y="-300"/>
                            <a:ext cx="3757" cy="140"/>
                          </a:xfrm>
                          <a:custGeom>
                            <a:avLst/>
                            <a:gdLst>
                              <a:gd name="T0" fmla="+- 0 7095 7095"/>
                              <a:gd name="T1" fmla="*/ T0 w 3757"/>
                              <a:gd name="T2" fmla="+- 0 -160 -300"/>
                              <a:gd name="T3" fmla="*/ -160 h 140"/>
                              <a:gd name="T4" fmla="+- 0 10852 7095"/>
                              <a:gd name="T5" fmla="*/ T4 w 3757"/>
                              <a:gd name="T6" fmla="+- 0 -160 -300"/>
                              <a:gd name="T7" fmla="*/ -160 h 140"/>
                              <a:gd name="T8" fmla="+- 0 10852 7095"/>
                              <a:gd name="T9" fmla="*/ T8 w 3757"/>
                              <a:gd name="T10" fmla="+- 0 -300 -300"/>
                              <a:gd name="T11" fmla="*/ -300 h 140"/>
                              <a:gd name="T12" fmla="+- 0 7095 7095"/>
                              <a:gd name="T13" fmla="*/ T12 w 3757"/>
                              <a:gd name="T14" fmla="+- 0 -300 -300"/>
                              <a:gd name="T15" fmla="*/ -300 h 140"/>
                              <a:gd name="T16" fmla="+- 0 7095 7095"/>
                              <a:gd name="T17" fmla="*/ T16 w 3757"/>
                              <a:gd name="T18" fmla="+- 0 -160 -300"/>
                              <a:gd name="T19" fmla="*/ -160 h 140"/>
                            </a:gdLst>
                            <a:ahLst/>
                            <a:cxnLst>
                              <a:cxn ang="0">
                                <a:pos x="T1" y="T3"/>
                              </a:cxn>
                              <a:cxn ang="0">
                                <a:pos x="T5" y="T7"/>
                              </a:cxn>
                              <a:cxn ang="0">
                                <a:pos x="T9" y="T11"/>
                              </a:cxn>
                              <a:cxn ang="0">
                                <a:pos x="T13" y="T15"/>
                              </a:cxn>
                              <a:cxn ang="0">
                                <a:pos x="T17" y="T19"/>
                              </a:cxn>
                            </a:cxnLst>
                            <a:rect l="0" t="0" r="r" b="b"/>
                            <a:pathLst>
                              <a:path w="3757" h="140">
                                <a:moveTo>
                                  <a:pt x="0" y="140"/>
                                </a:moveTo>
                                <a:lnTo>
                                  <a:pt x="3757" y="140"/>
                                </a:lnTo>
                                <a:lnTo>
                                  <a:pt x="3757"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12"/>
                        <wps:cNvSpPr>
                          <a:spLocks/>
                        </wps:cNvSpPr>
                        <wps:spPr bwMode="auto">
                          <a:xfrm>
                            <a:off x="10959" y="-300"/>
                            <a:ext cx="431" cy="300"/>
                          </a:xfrm>
                          <a:custGeom>
                            <a:avLst/>
                            <a:gdLst>
                              <a:gd name="T0" fmla="+- 0 10959 10959"/>
                              <a:gd name="T1" fmla="*/ T0 w 431"/>
                              <a:gd name="T2" fmla="+- 0 0 -300"/>
                              <a:gd name="T3" fmla="*/ 0 h 300"/>
                              <a:gd name="T4" fmla="+- 0 11390 10959"/>
                              <a:gd name="T5" fmla="*/ T4 w 431"/>
                              <a:gd name="T6" fmla="+- 0 0 -300"/>
                              <a:gd name="T7" fmla="*/ 0 h 300"/>
                              <a:gd name="T8" fmla="+- 0 11390 10959"/>
                              <a:gd name="T9" fmla="*/ T8 w 431"/>
                              <a:gd name="T10" fmla="+- 0 -300 -300"/>
                              <a:gd name="T11" fmla="*/ -300 h 300"/>
                              <a:gd name="T12" fmla="+- 0 10959 10959"/>
                              <a:gd name="T13" fmla="*/ T12 w 431"/>
                              <a:gd name="T14" fmla="+- 0 -300 -300"/>
                              <a:gd name="T15" fmla="*/ -300 h 300"/>
                              <a:gd name="T16" fmla="+- 0 10959 10959"/>
                              <a:gd name="T17" fmla="*/ T16 w 431"/>
                              <a:gd name="T18" fmla="+- 0 0 -300"/>
                              <a:gd name="T19" fmla="*/ 0 h 300"/>
                            </a:gdLst>
                            <a:ahLst/>
                            <a:cxnLst>
                              <a:cxn ang="0">
                                <a:pos x="T1" y="T3"/>
                              </a:cxn>
                              <a:cxn ang="0">
                                <a:pos x="T5" y="T7"/>
                              </a:cxn>
                              <a:cxn ang="0">
                                <a:pos x="T9" y="T11"/>
                              </a:cxn>
                              <a:cxn ang="0">
                                <a:pos x="T13" y="T15"/>
                              </a:cxn>
                              <a:cxn ang="0">
                                <a:pos x="T17" y="T19"/>
                              </a:cxn>
                            </a:cxnLst>
                            <a:rect l="0" t="0" r="r" b="b"/>
                            <a:pathLst>
                              <a:path w="431" h="300">
                                <a:moveTo>
                                  <a:pt x="0" y="300"/>
                                </a:moveTo>
                                <a:lnTo>
                                  <a:pt x="431" y="300"/>
                                </a:lnTo>
                                <a:lnTo>
                                  <a:pt x="4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11"/>
                        <wps:cNvSpPr>
                          <a:spLocks/>
                        </wps:cNvSpPr>
                        <wps:spPr bwMode="auto">
                          <a:xfrm>
                            <a:off x="11067" y="-300"/>
                            <a:ext cx="215" cy="140"/>
                          </a:xfrm>
                          <a:custGeom>
                            <a:avLst/>
                            <a:gdLst>
                              <a:gd name="T0" fmla="+- 0 11067 11067"/>
                              <a:gd name="T1" fmla="*/ T0 w 215"/>
                              <a:gd name="T2" fmla="+- 0 -160 -300"/>
                              <a:gd name="T3" fmla="*/ -160 h 140"/>
                              <a:gd name="T4" fmla="+- 0 11282 11067"/>
                              <a:gd name="T5" fmla="*/ T4 w 215"/>
                              <a:gd name="T6" fmla="+- 0 -160 -300"/>
                              <a:gd name="T7" fmla="*/ -160 h 140"/>
                              <a:gd name="T8" fmla="+- 0 11282 11067"/>
                              <a:gd name="T9" fmla="*/ T8 w 215"/>
                              <a:gd name="T10" fmla="+- 0 -300 -300"/>
                              <a:gd name="T11" fmla="*/ -300 h 140"/>
                              <a:gd name="T12" fmla="+- 0 11067 11067"/>
                              <a:gd name="T13" fmla="*/ T12 w 215"/>
                              <a:gd name="T14" fmla="+- 0 -300 -300"/>
                              <a:gd name="T15" fmla="*/ -300 h 140"/>
                              <a:gd name="T16" fmla="+- 0 11067 11067"/>
                              <a:gd name="T17" fmla="*/ T16 w 215"/>
                              <a:gd name="T18" fmla="+- 0 -160 -300"/>
                              <a:gd name="T19" fmla="*/ -160 h 140"/>
                            </a:gdLst>
                            <a:ahLst/>
                            <a:cxnLst>
                              <a:cxn ang="0">
                                <a:pos x="T1" y="T3"/>
                              </a:cxn>
                              <a:cxn ang="0">
                                <a:pos x="T5" y="T7"/>
                              </a:cxn>
                              <a:cxn ang="0">
                                <a:pos x="T9" y="T11"/>
                              </a:cxn>
                              <a:cxn ang="0">
                                <a:pos x="T13" y="T15"/>
                              </a:cxn>
                              <a:cxn ang="0">
                                <a:pos x="T17" y="T19"/>
                              </a:cxn>
                            </a:cxnLst>
                            <a:rect l="0" t="0" r="r" b="b"/>
                            <a:pathLst>
                              <a:path w="215" h="140">
                                <a:moveTo>
                                  <a:pt x="0" y="140"/>
                                </a:moveTo>
                                <a:lnTo>
                                  <a:pt x="215" y="140"/>
                                </a:lnTo>
                                <a:lnTo>
                                  <a:pt x="21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310"/>
                        <wps:cNvSpPr>
                          <a:spLocks/>
                        </wps:cNvSpPr>
                        <wps:spPr bwMode="auto">
                          <a:xfrm>
                            <a:off x="11390" y="-300"/>
                            <a:ext cx="430" cy="300"/>
                          </a:xfrm>
                          <a:custGeom>
                            <a:avLst/>
                            <a:gdLst>
                              <a:gd name="T0" fmla="+- 0 11390 11390"/>
                              <a:gd name="T1" fmla="*/ T0 w 430"/>
                              <a:gd name="T2" fmla="+- 0 0 -300"/>
                              <a:gd name="T3" fmla="*/ 0 h 300"/>
                              <a:gd name="T4" fmla="+- 0 11820 11390"/>
                              <a:gd name="T5" fmla="*/ T4 w 430"/>
                              <a:gd name="T6" fmla="+- 0 0 -300"/>
                              <a:gd name="T7" fmla="*/ 0 h 300"/>
                              <a:gd name="T8" fmla="+- 0 11820 11390"/>
                              <a:gd name="T9" fmla="*/ T8 w 430"/>
                              <a:gd name="T10" fmla="+- 0 -300 -300"/>
                              <a:gd name="T11" fmla="*/ -300 h 300"/>
                              <a:gd name="T12" fmla="+- 0 11390 11390"/>
                              <a:gd name="T13" fmla="*/ T12 w 430"/>
                              <a:gd name="T14" fmla="+- 0 -300 -300"/>
                              <a:gd name="T15" fmla="*/ -300 h 300"/>
                              <a:gd name="T16" fmla="+- 0 11390 11390"/>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09"/>
                        <wps:cNvSpPr>
                          <a:spLocks/>
                        </wps:cNvSpPr>
                        <wps:spPr bwMode="auto">
                          <a:xfrm>
                            <a:off x="11498" y="-300"/>
                            <a:ext cx="214" cy="140"/>
                          </a:xfrm>
                          <a:custGeom>
                            <a:avLst/>
                            <a:gdLst>
                              <a:gd name="T0" fmla="+- 0 11498 11498"/>
                              <a:gd name="T1" fmla="*/ T0 w 214"/>
                              <a:gd name="T2" fmla="+- 0 -160 -300"/>
                              <a:gd name="T3" fmla="*/ -160 h 140"/>
                              <a:gd name="T4" fmla="+- 0 11712 11498"/>
                              <a:gd name="T5" fmla="*/ T4 w 214"/>
                              <a:gd name="T6" fmla="+- 0 -160 -300"/>
                              <a:gd name="T7" fmla="*/ -160 h 140"/>
                              <a:gd name="T8" fmla="+- 0 11712 11498"/>
                              <a:gd name="T9" fmla="*/ T8 w 214"/>
                              <a:gd name="T10" fmla="+- 0 -300 -300"/>
                              <a:gd name="T11" fmla="*/ -300 h 140"/>
                              <a:gd name="T12" fmla="+- 0 11498 11498"/>
                              <a:gd name="T13" fmla="*/ T12 w 214"/>
                              <a:gd name="T14" fmla="+- 0 -300 -300"/>
                              <a:gd name="T15" fmla="*/ -300 h 140"/>
                              <a:gd name="T16" fmla="+- 0 11498 11498"/>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08"/>
                        <wps:cNvSpPr>
                          <a:spLocks/>
                        </wps:cNvSpPr>
                        <wps:spPr bwMode="auto">
                          <a:xfrm>
                            <a:off x="11820" y="-300"/>
                            <a:ext cx="430" cy="300"/>
                          </a:xfrm>
                          <a:custGeom>
                            <a:avLst/>
                            <a:gdLst>
                              <a:gd name="T0" fmla="+- 0 11820 11820"/>
                              <a:gd name="T1" fmla="*/ T0 w 430"/>
                              <a:gd name="T2" fmla="+- 0 0 -300"/>
                              <a:gd name="T3" fmla="*/ 0 h 300"/>
                              <a:gd name="T4" fmla="+- 0 12250 11820"/>
                              <a:gd name="T5" fmla="*/ T4 w 430"/>
                              <a:gd name="T6" fmla="+- 0 0 -300"/>
                              <a:gd name="T7" fmla="*/ 0 h 300"/>
                              <a:gd name="T8" fmla="+- 0 12250 11820"/>
                              <a:gd name="T9" fmla="*/ T8 w 430"/>
                              <a:gd name="T10" fmla="+- 0 -300 -300"/>
                              <a:gd name="T11" fmla="*/ -300 h 300"/>
                              <a:gd name="T12" fmla="+- 0 11820 11820"/>
                              <a:gd name="T13" fmla="*/ T12 w 430"/>
                              <a:gd name="T14" fmla="+- 0 -300 -300"/>
                              <a:gd name="T15" fmla="*/ -300 h 300"/>
                              <a:gd name="T16" fmla="+- 0 11820 11820"/>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07"/>
                        <wps:cNvSpPr>
                          <a:spLocks/>
                        </wps:cNvSpPr>
                        <wps:spPr bwMode="auto">
                          <a:xfrm>
                            <a:off x="11928" y="-300"/>
                            <a:ext cx="214" cy="140"/>
                          </a:xfrm>
                          <a:custGeom>
                            <a:avLst/>
                            <a:gdLst>
                              <a:gd name="T0" fmla="+- 0 11928 11928"/>
                              <a:gd name="T1" fmla="*/ T0 w 214"/>
                              <a:gd name="T2" fmla="+- 0 -160 -300"/>
                              <a:gd name="T3" fmla="*/ -160 h 140"/>
                              <a:gd name="T4" fmla="+- 0 12142 11928"/>
                              <a:gd name="T5" fmla="*/ T4 w 214"/>
                              <a:gd name="T6" fmla="+- 0 -160 -300"/>
                              <a:gd name="T7" fmla="*/ -160 h 140"/>
                              <a:gd name="T8" fmla="+- 0 12142 11928"/>
                              <a:gd name="T9" fmla="*/ T8 w 214"/>
                              <a:gd name="T10" fmla="+- 0 -300 -300"/>
                              <a:gd name="T11" fmla="*/ -300 h 140"/>
                              <a:gd name="T12" fmla="+- 0 11928 11928"/>
                              <a:gd name="T13" fmla="*/ T12 w 214"/>
                              <a:gd name="T14" fmla="+- 0 -300 -300"/>
                              <a:gd name="T15" fmla="*/ -300 h 140"/>
                              <a:gd name="T16" fmla="+- 0 11928 11928"/>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06"/>
                        <wps:cNvSpPr>
                          <a:spLocks/>
                        </wps:cNvSpPr>
                        <wps:spPr bwMode="auto">
                          <a:xfrm>
                            <a:off x="12250" y="-300"/>
                            <a:ext cx="431" cy="300"/>
                          </a:xfrm>
                          <a:custGeom>
                            <a:avLst/>
                            <a:gdLst>
                              <a:gd name="T0" fmla="+- 0 12250 12250"/>
                              <a:gd name="T1" fmla="*/ T0 w 431"/>
                              <a:gd name="T2" fmla="+- 0 0 -300"/>
                              <a:gd name="T3" fmla="*/ 0 h 300"/>
                              <a:gd name="T4" fmla="+- 0 12680 12250"/>
                              <a:gd name="T5" fmla="*/ T4 w 431"/>
                              <a:gd name="T6" fmla="+- 0 0 -300"/>
                              <a:gd name="T7" fmla="*/ 0 h 300"/>
                              <a:gd name="T8" fmla="+- 0 12680 12250"/>
                              <a:gd name="T9" fmla="*/ T8 w 431"/>
                              <a:gd name="T10" fmla="+- 0 -300 -300"/>
                              <a:gd name="T11" fmla="*/ -300 h 300"/>
                              <a:gd name="T12" fmla="+- 0 12250 12250"/>
                              <a:gd name="T13" fmla="*/ T12 w 431"/>
                              <a:gd name="T14" fmla="+- 0 -300 -300"/>
                              <a:gd name="T15" fmla="*/ -300 h 300"/>
                              <a:gd name="T16" fmla="+- 0 12250 12250"/>
                              <a:gd name="T17" fmla="*/ T16 w 431"/>
                              <a:gd name="T18" fmla="+- 0 0 -300"/>
                              <a:gd name="T19" fmla="*/ 0 h 300"/>
                            </a:gdLst>
                            <a:ahLst/>
                            <a:cxnLst>
                              <a:cxn ang="0">
                                <a:pos x="T1" y="T3"/>
                              </a:cxn>
                              <a:cxn ang="0">
                                <a:pos x="T5" y="T7"/>
                              </a:cxn>
                              <a:cxn ang="0">
                                <a:pos x="T9" y="T11"/>
                              </a:cxn>
                              <a:cxn ang="0">
                                <a:pos x="T13" y="T15"/>
                              </a:cxn>
                              <a:cxn ang="0">
                                <a:pos x="T17" y="T19"/>
                              </a:cxn>
                            </a:cxnLst>
                            <a:rect l="0" t="0" r="r" b="b"/>
                            <a:pathLst>
                              <a:path w="431"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05"/>
                        <wps:cNvSpPr>
                          <a:spLocks/>
                        </wps:cNvSpPr>
                        <wps:spPr bwMode="auto">
                          <a:xfrm>
                            <a:off x="12358" y="-300"/>
                            <a:ext cx="215" cy="140"/>
                          </a:xfrm>
                          <a:custGeom>
                            <a:avLst/>
                            <a:gdLst>
                              <a:gd name="T0" fmla="+- 0 12358 12358"/>
                              <a:gd name="T1" fmla="*/ T0 w 215"/>
                              <a:gd name="T2" fmla="+- 0 -160 -300"/>
                              <a:gd name="T3" fmla="*/ -160 h 140"/>
                              <a:gd name="T4" fmla="+- 0 12572 12358"/>
                              <a:gd name="T5" fmla="*/ T4 w 215"/>
                              <a:gd name="T6" fmla="+- 0 -160 -300"/>
                              <a:gd name="T7" fmla="*/ -160 h 140"/>
                              <a:gd name="T8" fmla="+- 0 12572 12358"/>
                              <a:gd name="T9" fmla="*/ T8 w 215"/>
                              <a:gd name="T10" fmla="+- 0 -300 -300"/>
                              <a:gd name="T11" fmla="*/ -300 h 140"/>
                              <a:gd name="T12" fmla="+- 0 12358 12358"/>
                              <a:gd name="T13" fmla="*/ T12 w 215"/>
                              <a:gd name="T14" fmla="+- 0 -300 -300"/>
                              <a:gd name="T15" fmla="*/ -300 h 140"/>
                              <a:gd name="T16" fmla="+- 0 12358 12358"/>
                              <a:gd name="T17" fmla="*/ T16 w 215"/>
                              <a:gd name="T18" fmla="+- 0 -160 -300"/>
                              <a:gd name="T19" fmla="*/ -160 h 140"/>
                            </a:gdLst>
                            <a:ahLst/>
                            <a:cxnLst>
                              <a:cxn ang="0">
                                <a:pos x="T1" y="T3"/>
                              </a:cxn>
                              <a:cxn ang="0">
                                <a:pos x="T5" y="T7"/>
                              </a:cxn>
                              <a:cxn ang="0">
                                <a:pos x="T9" y="T11"/>
                              </a:cxn>
                              <a:cxn ang="0">
                                <a:pos x="T13" y="T15"/>
                              </a:cxn>
                              <a:cxn ang="0">
                                <a:pos x="T17" y="T19"/>
                              </a:cxn>
                            </a:cxnLst>
                            <a:rect l="0" t="0" r="r" b="b"/>
                            <a:pathLst>
                              <a:path w="215"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04"/>
                        <wps:cNvSpPr>
                          <a:spLocks/>
                        </wps:cNvSpPr>
                        <wps:spPr bwMode="auto">
                          <a:xfrm>
                            <a:off x="12680" y="-300"/>
                            <a:ext cx="337" cy="300"/>
                          </a:xfrm>
                          <a:custGeom>
                            <a:avLst/>
                            <a:gdLst>
                              <a:gd name="T0" fmla="+- 0 12680 12680"/>
                              <a:gd name="T1" fmla="*/ T0 w 337"/>
                              <a:gd name="T2" fmla="+- 0 0 -300"/>
                              <a:gd name="T3" fmla="*/ 0 h 300"/>
                              <a:gd name="T4" fmla="+- 0 13018 12680"/>
                              <a:gd name="T5" fmla="*/ T4 w 337"/>
                              <a:gd name="T6" fmla="+- 0 0 -300"/>
                              <a:gd name="T7" fmla="*/ 0 h 300"/>
                              <a:gd name="T8" fmla="+- 0 13018 12680"/>
                              <a:gd name="T9" fmla="*/ T8 w 337"/>
                              <a:gd name="T10" fmla="+- 0 -300 -300"/>
                              <a:gd name="T11" fmla="*/ -300 h 300"/>
                              <a:gd name="T12" fmla="+- 0 12680 12680"/>
                              <a:gd name="T13" fmla="*/ T12 w 337"/>
                              <a:gd name="T14" fmla="+- 0 -300 -300"/>
                              <a:gd name="T15" fmla="*/ -300 h 300"/>
                              <a:gd name="T16" fmla="+- 0 12680 12680"/>
                              <a:gd name="T17" fmla="*/ T16 w 337"/>
                              <a:gd name="T18" fmla="+- 0 0 -300"/>
                              <a:gd name="T19" fmla="*/ 0 h 300"/>
                            </a:gdLst>
                            <a:ahLst/>
                            <a:cxnLst>
                              <a:cxn ang="0">
                                <a:pos x="T1" y="T3"/>
                              </a:cxn>
                              <a:cxn ang="0">
                                <a:pos x="T5" y="T7"/>
                              </a:cxn>
                              <a:cxn ang="0">
                                <a:pos x="T9" y="T11"/>
                              </a:cxn>
                              <a:cxn ang="0">
                                <a:pos x="T13" y="T15"/>
                              </a:cxn>
                              <a:cxn ang="0">
                                <a:pos x="T17" y="T19"/>
                              </a:cxn>
                            </a:cxnLst>
                            <a:rect l="0" t="0" r="r" b="b"/>
                            <a:pathLst>
                              <a:path w="337" h="300">
                                <a:moveTo>
                                  <a:pt x="0" y="300"/>
                                </a:moveTo>
                                <a:lnTo>
                                  <a:pt x="338" y="300"/>
                                </a:lnTo>
                                <a:lnTo>
                                  <a:pt x="33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03"/>
                        <wps:cNvSpPr>
                          <a:spLocks/>
                        </wps:cNvSpPr>
                        <wps:spPr bwMode="auto">
                          <a:xfrm>
                            <a:off x="12788" y="-300"/>
                            <a:ext cx="121" cy="140"/>
                          </a:xfrm>
                          <a:custGeom>
                            <a:avLst/>
                            <a:gdLst>
                              <a:gd name="T0" fmla="+- 0 12788 12788"/>
                              <a:gd name="T1" fmla="*/ T0 w 121"/>
                              <a:gd name="T2" fmla="+- 0 -160 -300"/>
                              <a:gd name="T3" fmla="*/ -160 h 140"/>
                              <a:gd name="T4" fmla="+- 0 12910 12788"/>
                              <a:gd name="T5" fmla="*/ T4 w 121"/>
                              <a:gd name="T6" fmla="+- 0 -160 -300"/>
                              <a:gd name="T7" fmla="*/ -160 h 140"/>
                              <a:gd name="T8" fmla="+- 0 12910 12788"/>
                              <a:gd name="T9" fmla="*/ T8 w 121"/>
                              <a:gd name="T10" fmla="+- 0 -300 -300"/>
                              <a:gd name="T11" fmla="*/ -300 h 140"/>
                              <a:gd name="T12" fmla="+- 0 12788 12788"/>
                              <a:gd name="T13" fmla="*/ T12 w 121"/>
                              <a:gd name="T14" fmla="+- 0 -300 -300"/>
                              <a:gd name="T15" fmla="*/ -300 h 140"/>
                              <a:gd name="T16" fmla="+- 0 12788 12788"/>
                              <a:gd name="T17" fmla="*/ T16 w 121"/>
                              <a:gd name="T18" fmla="+- 0 -160 -300"/>
                              <a:gd name="T19" fmla="*/ -160 h 140"/>
                            </a:gdLst>
                            <a:ahLst/>
                            <a:cxnLst>
                              <a:cxn ang="0">
                                <a:pos x="T1" y="T3"/>
                              </a:cxn>
                              <a:cxn ang="0">
                                <a:pos x="T5" y="T7"/>
                              </a:cxn>
                              <a:cxn ang="0">
                                <a:pos x="T9" y="T11"/>
                              </a:cxn>
                              <a:cxn ang="0">
                                <a:pos x="T13" y="T15"/>
                              </a:cxn>
                              <a:cxn ang="0">
                                <a:pos x="T17" y="T19"/>
                              </a:cxn>
                            </a:cxnLst>
                            <a:rect l="0" t="0" r="r" b="b"/>
                            <a:pathLst>
                              <a:path w="121" h="140">
                                <a:moveTo>
                                  <a:pt x="0" y="140"/>
                                </a:moveTo>
                                <a:lnTo>
                                  <a:pt x="122" y="140"/>
                                </a:lnTo>
                                <a:lnTo>
                                  <a:pt x="122"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FC9680" id="Group 302" o:spid="_x0000_s1026" style="position:absolute;margin-left:71.5pt;margin-top:-15.5pt;width:579.9pt;height:16pt;z-index:-3179;mso-position-horizontal-relative:page" coordorigin="1430,-310" coordsize="1159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">
                <v:shape id="Freeform 326" o:spid="_x0000_s1027" style="position:absolute;left:1440;top:-300;width:3387;height:300;visibility:visible;mso-wrap-style:square;v-text-anchor:top" coordsize="338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" path="m,300r3387,l3387,,,,,300xe" fillcolor="#c6e9f1" stroked="f">
                  <v:path arrowok="t" o:connecttype="custom" o:connectlocs="0,0;3387,0;3387,-300;0,-300;0,0" o:connectangles="0,0,0,0,0"/>
                </v:shape>
                <v:shape id="Freeform 325" o:spid="_x0000_s1028" style="position:absolute;left:1548;top:-300;width:3171;height:140;visibility:visible;mso-wrap-style:square;v-text-anchor:top" coordsize="31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" path="m,140r3171,l3171,,,,,140xe" fillcolor="#c6e9f1" stroked="f">
                  <v:path arrowok="t" o:connecttype="custom" o:connectlocs="0,-160;3171,-160;3171,-300;0,-300;0,-160" o:connectangles="0,0,0,0,0"/>
                </v:shape>
                <v:shape id="Freeform 324" o:spid="_x0000_s1029" style="position:absolute;left:4827;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" path="m,300r429,l429,,,,,300xe" fillcolor="#c6e9f1" stroked="f">
                  <v:path arrowok="t" o:connecttype="custom" o:connectlocs="0,0;429,0;429,-300;0,-300;0,0" o:connectangles="0,0,0,0,0"/>
                </v:shape>
                <v:shape id="Freeform 323" o:spid="_x0000_s1030" style="position:absolute;left:4935;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" path="m,140r213,l213,,,,,140xe" fillcolor="#c6e9f1" stroked="f">
                  <v:path arrowok="t" o:connecttype="custom" o:connectlocs="0,-160;213,-160;213,-300;0,-300;0,-160" o:connectangles="0,0,0,0,0"/>
                </v:shape>
                <v:shape id="Freeform 322" o:spid="_x0000_s1031" style="position:absolute;left:5256;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" path="m,300r430,l430,,,,,300xe" fillcolor="#c6e9f1" stroked="f">
                  <v:path arrowok="t" o:connecttype="custom" o:connectlocs="0,0;430,0;430,-300;0,-300;0,0" o:connectangles="0,0,0,0,0"/>
                </v:shape>
                <v:shape id="Freeform 321" o:spid="_x0000_s1032" style="position:absolute;left:5364;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" path="m,140r214,l214,,,,,140xe" fillcolor="#c6e9f1" stroked="f">
                  <v:path arrowok="t" o:connecttype="custom" o:connectlocs="0,-160;214,-160;214,-300;0,-300;0,-160" o:connectangles="0,0,0,0,0"/>
                </v:shape>
                <v:shape id="Freeform 320" o:spid="_x0000_s1033" style="position:absolute;left:5686;top:-300;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" path="m,300r431,l431,,,,,300xe" fillcolor="#c6e9f1" stroked="f">
                  <v:path arrowok="t" o:connecttype="custom" o:connectlocs="0,0;431,0;431,-300;0,-300;0,0" o:connectangles="0,0,0,0,0"/>
                </v:shape>
                <v:shape id="Freeform 319" o:spid="_x0000_s1034" style="position:absolute;left:5794;top:-300;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" path="m,140r215,l215,,,,,140xe" fillcolor="#c6e9f1" stroked="f">
                  <v:path arrowok="t" o:connecttype="custom" o:connectlocs="0,-160;215,-160;215,-300;0,-300;0,-160" o:connectangles="0,0,0,0,0"/>
                </v:shape>
                <v:shape id="Freeform 318" o:spid="_x0000_s1035" style="position:absolute;left:6117;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" path="m,300r429,l429,,,,,300xe" fillcolor="#c6e9f1" stroked="f">
                  <v:path arrowok="t" o:connecttype="custom" o:connectlocs="0,0;429,0;429,-300;0,-300;0,0" o:connectangles="0,0,0,0,0"/>
                </v:shape>
                <v:shape id="Freeform 317" o:spid="_x0000_s1036" style="position:absolute;left:6225;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" path="m,140r213,l213,,,,,140xe" fillcolor="#c6e9f1" stroked="f">
                  <v:path arrowok="t" o:connecttype="custom" o:connectlocs="0,-160;213,-160;213,-300;0,-300;0,-160" o:connectangles="0,0,0,0,0"/>
                </v:shape>
                <v:shape id="Freeform 316" o:spid="_x0000_s1037" style="position:absolute;left:6546;top:-300;width:441;height:300;visibility:visible;mso-wrap-style:square;v-text-anchor:top" coordsize="4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" path="m,300r441,l441,,,,,300xe" fillcolor="#c6e9f1" stroked="f">
                  <v:path arrowok="t" o:connecttype="custom" o:connectlocs="0,0;441,0;441,-300;0,-300;0,0" o:connectangles="0,0,0,0,0"/>
                </v:shape>
                <v:shape id="Freeform 315" o:spid="_x0000_s1038" style="position:absolute;left:6654;top:-300;width:225;height:140;visibility:visible;mso-wrap-style:square;v-text-anchor:top" coordsize="22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" path="m,140r225,l225,,,,,140xe" fillcolor="#c6e9f1" stroked="f">
                  <v:path arrowok="t" o:connecttype="custom" o:connectlocs="0,-160;225,-160;225,-300;0,-300;0,-160" o:connectangles="0,0,0,0,0"/>
                </v:shape>
                <v:shape id="Freeform 314" o:spid="_x0000_s1039" style="position:absolute;left:6987;top:-300;width:3972;height:300;visibility:visible;mso-wrap-style:square;v-text-anchor:top" coordsize="397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" path="m,300r3972,l3972,,,,,300xe" fillcolor="#c6e9f1" stroked="f">
                  <v:path arrowok="t" o:connecttype="custom" o:connectlocs="0,0;3972,0;3972,-300;0,-300;0,0" o:connectangles="0,0,0,0,0"/>
                </v:shape>
                <v:shape id="Freeform 313" o:spid="_x0000_s1040" style="position:absolute;left:7095;top:-300;width:3757;height:140;visibility:visible;mso-wrap-style:square;v-text-anchor:top" coordsize="375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" path="m,140r3757,l3757,,,,,140xe" fillcolor="#c6e9f1" stroked="f">
                  <v:path arrowok="t" o:connecttype="custom" o:connectlocs="0,-160;3757,-160;3757,-300;0,-300;0,-160" o:connectangles="0,0,0,0,0"/>
                </v:shape>
                <v:shape id="Freeform 312" o:spid="_x0000_s1041" style="position:absolute;left:10959;top:-300;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" path="m,300r431,l431,,,,,300xe" fillcolor="#c6e9f1" stroked="f">
                  <v:path arrowok="t" o:connecttype="custom" o:connectlocs="0,0;431,0;431,-300;0,-300;0,0" o:connectangles="0,0,0,0,0"/>
                </v:shape>
                <v:shape id="Freeform 311" o:spid="_x0000_s1042" style="position:absolute;left:11067;top:-300;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" path="m,140r215,l215,,,,,140xe" fillcolor="#c6e9f1" stroked="f">
                  <v:path arrowok="t" o:connecttype="custom" o:connectlocs="0,-160;215,-160;215,-300;0,-300;0,-160" o:connectangles="0,0,0,0,0"/>
                </v:shape>
                <v:shape id="Freeform 310" o:spid="_x0000_s1043" style="position:absolute;left:11390;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" path="m,300r430,l430,,,,,300xe" fillcolor="#c6e9f1" stroked="f">
                  <v:path arrowok="t" o:connecttype="custom" o:connectlocs="0,0;430,0;430,-300;0,-300;0,0" o:connectangles="0,0,0,0,0"/>
                </v:shape>
                <v:shape id="Freeform 309" o:spid="_x0000_s1044" style="position:absolute;left:11498;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" path="m,140r214,l214,,,,,140xe" fillcolor="#c6e9f1" stroked="f">
                  <v:path arrowok="t" o:connecttype="custom" o:connectlocs="0,-160;214,-160;214,-300;0,-300;0,-160" o:connectangles="0,0,0,0,0"/>
                </v:shape>
                <v:shape id="Freeform 308" o:spid="_x0000_s1045" style="position:absolute;left:11820;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" path="m,300r430,l430,,,,,300xe" fillcolor="#c6e9f1" stroked="f">
                  <v:path arrowok="t" o:connecttype="custom" o:connectlocs="0,0;430,0;430,-300;0,-300;0,0" o:connectangles="0,0,0,0,0"/>
                </v:shape>
                <v:shape id="Freeform 307" o:spid="_x0000_s1046" style="position:absolute;left:11928;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" path="m,140r214,l214,,,,,140xe" fillcolor="#c6e9f1" stroked="f">
                  <v:path arrowok="t" o:connecttype="custom" o:connectlocs="0,-160;214,-160;214,-300;0,-300;0,-160" o:connectangles="0,0,0,0,0"/>
                </v:shape>
                <v:shape id="Freeform 306" o:spid="_x0000_s1047" style="position:absolute;left:12250;top:-300;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" path="m,300r430,l430,,,,,300xe" fillcolor="#c6e9f1" stroked="f">
                  <v:path arrowok="t" o:connecttype="custom" o:connectlocs="0,0;430,0;430,-300;0,-300;0,0" o:connectangles="0,0,0,0,0"/>
                </v:shape>
                <v:shape id="Freeform 305" o:spid="_x0000_s1048" style="position:absolute;left:12358;top:-300;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" path="m,140r214,l214,,,,,140xe" fillcolor="#c6e9f1" stroked="f">
                  <v:path arrowok="t" o:connecttype="custom" o:connectlocs="0,-160;214,-160;214,-300;0,-300;0,-160" o:connectangles="0,0,0,0,0"/>
                </v:shape>
                <v:shape id="Freeform 304" o:spid="_x0000_s1049" style="position:absolute;left:12680;top:-300;width:337;height:300;visibility:visible;mso-wrap-style:square;v-text-anchor:top" coordsize="33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" path="m,300r338,l338,,,,,300xe" fillcolor="#c6e9f1" stroked="f">
                  <v:path arrowok="t" o:connecttype="custom" o:connectlocs="0,0;338,0;338,-300;0,-300;0,0" o:connectangles="0,0,0,0,0"/>
                </v:shape>
                <v:shape id="Freeform 303" o:spid="_x0000_s1050" style="position:absolute;left:12788;top:-300;width:121;height:140;visibility:visible;mso-wrap-style:square;v-text-anchor:top" coordsize="12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" path="m,140r122,l122,,,,,140xe" fillcolor="#c6e9f1" stroked="f">
                  <v:path arrowok="t" o:connecttype="custom" o:connectlocs="0,-160;122,-160;122,-300;0,-300;0,-160" o:connectangles="0,0,0,0,0"/>
                </v:shape>
                <w10:wrap anchorx="page"/>
              </v:group>
            </w:pict>
          </mc:Fallback>
        </mc:AlternateContent>
      </w:r>
      <w:r w:rsidR="00121462">
        <w:rPr>
          <w:rFonts w:ascii="Cambria" w:eastAsia="Cambria" w:hAnsi="Cambria" w:cs="Cambria"/>
          <w:b/>
          <w:sz w:val="12"/>
          <w:szCs w:val="12"/>
        </w:rPr>
        <w:t>St. Lucia / LC                                                                                                      902        900                                               2        U.S. Virgin Islands / VI                                                                                                        902        900                                           1</w:t>
      </w:r>
    </w:p>
    <w:p w14:paraId="216E11AE" w14:textId="77777777" w:rsidR="00FC7916" w:rsidRDefault="00FC7916">
      <w:pPr>
        <w:spacing w:before="3" w:line="160" w:lineRule="exact"/>
        <w:rPr>
          <w:sz w:val="16"/>
          <w:szCs w:val="16"/>
        </w:rPr>
      </w:pPr>
    </w:p>
    <w:p w14:paraId="16A8F14B" w14:textId="77777777" w:rsidR="00FC7916" w:rsidRDefault="00121462">
      <w:pPr>
        <w:ind w:left="208"/>
        <w:rPr>
          <w:rFonts w:ascii="Cambria" w:eastAsia="Cambria" w:hAnsi="Cambria" w:cs="Cambria"/>
          <w:sz w:val="12"/>
          <w:szCs w:val="12"/>
        </w:rPr>
      </w:pPr>
      <w:r>
        <w:rPr>
          <w:rFonts w:ascii="Cambria" w:eastAsia="Cambria" w:hAnsi="Cambria" w:cs="Cambria"/>
          <w:b/>
          <w:sz w:val="12"/>
          <w:szCs w:val="12"/>
        </w:rPr>
        <w:t>St. Maarten (Netherlands Antilles) / AN                                               902        900                                               1        Uzbekistan / UZ                                                                                                                     907        907                                           3</w:t>
      </w:r>
    </w:p>
    <w:p w14:paraId="6A3D7CBF" w14:textId="77777777" w:rsidR="00FC7916" w:rsidRDefault="00FC7916">
      <w:pPr>
        <w:spacing w:before="9" w:line="140" w:lineRule="exact"/>
        <w:rPr>
          <w:sz w:val="15"/>
          <w:szCs w:val="15"/>
        </w:rPr>
      </w:pPr>
    </w:p>
    <w:p w14:paraId="53E7958F" w14:textId="47C4D50C" w:rsidR="00FC7916" w:rsidRDefault="00E679F6">
      <w:pPr>
        <w:spacing w:line="120" w:lineRule="exact"/>
        <w:ind w:left="208"/>
        <w:rPr>
          <w:rFonts w:ascii="Cambria" w:eastAsia="Cambria" w:hAnsi="Cambria" w:cs="Cambria"/>
          <w:sz w:val="12"/>
          <w:szCs w:val="12"/>
        </w:rPr>
      </w:pPr>
      <w:r>
        <w:rPr>
          <w:noProof/>
        </w:rPr>
        <mc:AlternateContent>
          <mc:Choice Requires="wpg">
            <w:drawing>
              <wp:anchor distT="0" distB="0" distL="114300" distR="114300" simplePos="0" relativeHeight="503313302" behindDoc="1" locked="0" layoutInCell="1" allowOverlap="1" wp14:anchorId="40A7AB68" wp14:editId="27B43793">
                <wp:simplePos x="0" y="0"/>
                <wp:positionH relativeFrom="page">
                  <wp:posOffset>908050</wp:posOffset>
                </wp:positionH>
                <wp:positionV relativeFrom="paragraph">
                  <wp:posOffset>-196850</wp:posOffset>
                </wp:positionV>
                <wp:extent cx="7364730" cy="203200"/>
                <wp:effectExtent l="0" t="0" r="0" b="0"/>
                <wp:wrapNone/>
                <wp:docPr id="278"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4730" cy="203200"/>
                          <a:chOff x="1430" y="-310"/>
                          <a:chExt cx="11598" cy="320"/>
                        </a:xfrm>
                      </wpg:grpSpPr>
                      <wps:wsp>
                        <wps:cNvPr id="279" name="Freeform 301"/>
                        <wps:cNvSpPr>
                          <a:spLocks/>
                        </wps:cNvSpPr>
                        <wps:spPr bwMode="auto">
                          <a:xfrm>
                            <a:off x="1440" y="-300"/>
                            <a:ext cx="3387" cy="300"/>
                          </a:xfrm>
                          <a:custGeom>
                            <a:avLst/>
                            <a:gdLst>
                              <a:gd name="T0" fmla="+- 0 1440 1440"/>
                              <a:gd name="T1" fmla="*/ T0 w 3387"/>
                              <a:gd name="T2" fmla="+- 0 0 -300"/>
                              <a:gd name="T3" fmla="*/ 0 h 300"/>
                              <a:gd name="T4" fmla="+- 0 4827 1440"/>
                              <a:gd name="T5" fmla="*/ T4 w 3387"/>
                              <a:gd name="T6" fmla="+- 0 0 -300"/>
                              <a:gd name="T7" fmla="*/ 0 h 300"/>
                              <a:gd name="T8" fmla="+- 0 4827 1440"/>
                              <a:gd name="T9" fmla="*/ T8 w 3387"/>
                              <a:gd name="T10" fmla="+- 0 -300 -300"/>
                              <a:gd name="T11" fmla="*/ -300 h 300"/>
                              <a:gd name="T12" fmla="+- 0 1440 1440"/>
                              <a:gd name="T13" fmla="*/ T12 w 3387"/>
                              <a:gd name="T14" fmla="+- 0 -300 -300"/>
                              <a:gd name="T15" fmla="*/ -300 h 300"/>
                              <a:gd name="T16" fmla="+- 0 1440 1440"/>
                              <a:gd name="T17" fmla="*/ T16 w 3387"/>
                              <a:gd name="T18" fmla="+- 0 0 -300"/>
                              <a:gd name="T19" fmla="*/ 0 h 300"/>
                            </a:gdLst>
                            <a:ahLst/>
                            <a:cxnLst>
                              <a:cxn ang="0">
                                <a:pos x="T1" y="T3"/>
                              </a:cxn>
                              <a:cxn ang="0">
                                <a:pos x="T5" y="T7"/>
                              </a:cxn>
                              <a:cxn ang="0">
                                <a:pos x="T9" y="T11"/>
                              </a:cxn>
                              <a:cxn ang="0">
                                <a:pos x="T13" y="T15"/>
                              </a:cxn>
                              <a:cxn ang="0">
                                <a:pos x="T17" y="T19"/>
                              </a:cxn>
                            </a:cxnLst>
                            <a:rect l="0" t="0" r="r" b="b"/>
                            <a:pathLst>
                              <a:path w="3387" h="300">
                                <a:moveTo>
                                  <a:pt x="0" y="300"/>
                                </a:moveTo>
                                <a:lnTo>
                                  <a:pt x="3387" y="300"/>
                                </a:lnTo>
                                <a:lnTo>
                                  <a:pt x="338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300"/>
                        <wps:cNvSpPr>
                          <a:spLocks/>
                        </wps:cNvSpPr>
                        <wps:spPr bwMode="auto">
                          <a:xfrm>
                            <a:off x="1548" y="-300"/>
                            <a:ext cx="3171" cy="140"/>
                          </a:xfrm>
                          <a:custGeom>
                            <a:avLst/>
                            <a:gdLst>
                              <a:gd name="T0" fmla="+- 0 1548 1548"/>
                              <a:gd name="T1" fmla="*/ T0 w 3171"/>
                              <a:gd name="T2" fmla="+- 0 -160 -300"/>
                              <a:gd name="T3" fmla="*/ -160 h 140"/>
                              <a:gd name="T4" fmla="+- 0 4719 1548"/>
                              <a:gd name="T5" fmla="*/ T4 w 3171"/>
                              <a:gd name="T6" fmla="+- 0 -160 -300"/>
                              <a:gd name="T7" fmla="*/ -160 h 140"/>
                              <a:gd name="T8" fmla="+- 0 4719 1548"/>
                              <a:gd name="T9" fmla="*/ T8 w 3171"/>
                              <a:gd name="T10" fmla="+- 0 -300 -300"/>
                              <a:gd name="T11" fmla="*/ -300 h 140"/>
                              <a:gd name="T12" fmla="+- 0 1548 1548"/>
                              <a:gd name="T13" fmla="*/ T12 w 3171"/>
                              <a:gd name="T14" fmla="+- 0 -300 -300"/>
                              <a:gd name="T15" fmla="*/ -300 h 140"/>
                              <a:gd name="T16" fmla="+- 0 1548 1548"/>
                              <a:gd name="T17" fmla="*/ T16 w 3171"/>
                              <a:gd name="T18" fmla="+- 0 -160 -300"/>
                              <a:gd name="T19" fmla="*/ -160 h 140"/>
                            </a:gdLst>
                            <a:ahLst/>
                            <a:cxnLst>
                              <a:cxn ang="0">
                                <a:pos x="T1" y="T3"/>
                              </a:cxn>
                              <a:cxn ang="0">
                                <a:pos x="T5" y="T7"/>
                              </a:cxn>
                              <a:cxn ang="0">
                                <a:pos x="T9" y="T11"/>
                              </a:cxn>
                              <a:cxn ang="0">
                                <a:pos x="T13" y="T15"/>
                              </a:cxn>
                              <a:cxn ang="0">
                                <a:pos x="T17" y="T19"/>
                              </a:cxn>
                            </a:cxnLst>
                            <a:rect l="0" t="0" r="r" b="b"/>
                            <a:pathLst>
                              <a:path w="3171" h="140">
                                <a:moveTo>
                                  <a:pt x="0" y="140"/>
                                </a:moveTo>
                                <a:lnTo>
                                  <a:pt x="3171" y="140"/>
                                </a:lnTo>
                                <a:lnTo>
                                  <a:pt x="3171"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99"/>
                        <wps:cNvSpPr>
                          <a:spLocks/>
                        </wps:cNvSpPr>
                        <wps:spPr bwMode="auto">
                          <a:xfrm>
                            <a:off x="4827" y="-300"/>
                            <a:ext cx="430" cy="300"/>
                          </a:xfrm>
                          <a:custGeom>
                            <a:avLst/>
                            <a:gdLst>
                              <a:gd name="T0" fmla="+- 0 4827 4827"/>
                              <a:gd name="T1" fmla="*/ T0 w 430"/>
                              <a:gd name="T2" fmla="+- 0 0 -300"/>
                              <a:gd name="T3" fmla="*/ 0 h 300"/>
                              <a:gd name="T4" fmla="+- 0 5256 4827"/>
                              <a:gd name="T5" fmla="*/ T4 w 430"/>
                              <a:gd name="T6" fmla="+- 0 0 -300"/>
                              <a:gd name="T7" fmla="*/ 0 h 300"/>
                              <a:gd name="T8" fmla="+- 0 5256 4827"/>
                              <a:gd name="T9" fmla="*/ T8 w 430"/>
                              <a:gd name="T10" fmla="+- 0 -300 -300"/>
                              <a:gd name="T11" fmla="*/ -300 h 300"/>
                              <a:gd name="T12" fmla="+- 0 4827 4827"/>
                              <a:gd name="T13" fmla="*/ T12 w 430"/>
                              <a:gd name="T14" fmla="+- 0 -300 -300"/>
                              <a:gd name="T15" fmla="*/ -300 h 300"/>
                              <a:gd name="T16" fmla="+- 0 4827 4827"/>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98"/>
                        <wps:cNvSpPr>
                          <a:spLocks/>
                        </wps:cNvSpPr>
                        <wps:spPr bwMode="auto">
                          <a:xfrm>
                            <a:off x="4935" y="-300"/>
                            <a:ext cx="214" cy="140"/>
                          </a:xfrm>
                          <a:custGeom>
                            <a:avLst/>
                            <a:gdLst>
                              <a:gd name="T0" fmla="+- 0 4935 4935"/>
                              <a:gd name="T1" fmla="*/ T0 w 214"/>
                              <a:gd name="T2" fmla="+- 0 -160 -300"/>
                              <a:gd name="T3" fmla="*/ -160 h 140"/>
                              <a:gd name="T4" fmla="+- 0 5148 4935"/>
                              <a:gd name="T5" fmla="*/ T4 w 214"/>
                              <a:gd name="T6" fmla="+- 0 -160 -300"/>
                              <a:gd name="T7" fmla="*/ -160 h 140"/>
                              <a:gd name="T8" fmla="+- 0 5148 4935"/>
                              <a:gd name="T9" fmla="*/ T8 w 214"/>
                              <a:gd name="T10" fmla="+- 0 -300 -300"/>
                              <a:gd name="T11" fmla="*/ -300 h 140"/>
                              <a:gd name="T12" fmla="+- 0 4935 4935"/>
                              <a:gd name="T13" fmla="*/ T12 w 214"/>
                              <a:gd name="T14" fmla="+- 0 -300 -300"/>
                              <a:gd name="T15" fmla="*/ -300 h 140"/>
                              <a:gd name="T16" fmla="+- 0 4935 4935"/>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3" y="140"/>
                                </a:lnTo>
                                <a:lnTo>
                                  <a:pt x="213"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97"/>
                        <wps:cNvSpPr>
                          <a:spLocks/>
                        </wps:cNvSpPr>
                        <wps:spPr bwMode="auto">
                          <a:xfrm>
                            <a:off x="5256" y="-300"/>
                            <a:ext cx="430" cy="300"/>
                          </a:xfrm>
                          <a:custGeom>
                            <a:avLst/>
                            <a:gdLst>
                              <a:gd name="T0" fmla="+- 0 5256 5256"/>
                              <a:gd name="T1" fmla="*/ T0 w 430"/>
                              <a:gd name="T2" fmla="+- 0 0 -300"/>
                              <a:gd name="T3" fmla="*/ 0 h 300"/>
                              <a:gd name="T4" fmla="+- 0 5686 5256"/>
                              <a:gd name="T5" fmla="*/ T4 w 430"/>
                              <a:gd name="T6" fmla="+- 0 0 -300"/>
                              <a:gd name="T7" fmla="*/ 0 h 300"/>
                              <a:gd name="T8" fmla="+- 0 5686 5256"/>
                              <a:gd name="T9" fmla="*/ T8 w 430"/>
                              <a:gd name="T10" fmla="+- 0 -300 -300"/>
                              <a:gd name="T11" fmla="*/ -300 h 300"/>
                              <a:gd name="T12" fmla="+- 0 5256 5256"/>
                              <a:gd name="T13" fmla="*/ T12 w 430"/>
                              <a:gd name="T14" fmla="+- 0 -300 -300"/>
                              <a:gd name="T15" fmla="*/ -300 h 300"/>
                              <a:gd name="T16" fmla="+- 0 5256 5256"/>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96"/>
                        <wps:cNvSpPr>
                          <a:spLocks/>
                        </wps:cNvSpPr>
                        <wps:spPr bwMode="auto">
                          <a:xfrm>
                            <a:off x="5364" y="-300"/>
                            <a:ext cx="214" cy="140"/>
                          </a:xfrm>
                          <a:custGeom>
                            <a:avLst/>
                            <a:gdLst>
                              <a:gd name="T0" fmla="+- 0 5364 5364"/>
                              <a:gd name="T1" fmla="*/ T0 w 214"/>
                              <a:gd name="T2" fmla="+- 0 -160 -300"/>
                              <a:gd name="T3" fmla="*/ -160 h 140"/>
                              <a:gd name="T4" fmla="+- 0 5578 5364"/>
                              <a:gd name="T5" fmla="*/ T4 w 214"/>
                              <a:gd name="T6" fmla="+- 0 -160 -300"/>
                              <a:gd name="T7" fmla="*/ -160 h 140"/>
                              <a:gd name="T8" fmla="+- 0 5578 5364"/>
                              <a:gd name="T9" fmla="*/ T8 w 214"/>
                              <a:gd name="T10" fmla="+- 0 -300 -300"/>
                              <a:gd name="T11" fmla="*/ -300 h 140"/>
                              <a:gd name="T12" fmla="+- 0 5364 5364"/>
                              <a:gd name="T13" fmla="*/ T12 w 214"/>
                              <a:gd name="T14" fmla="+- 0 -300 -300"/>
                              <a:gd name="T15" fmla="*/ -300 h 140"/>
                              <a:gd name="T16" fmla="+- 0 5364 5364"/>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95"/>
                        <wps:cNvSpPr>
                          <a:spLocks/>
                        </wps:cNvSpPr>
                        <wps:spPr bwMode="auto">
                          <a:xfrm>
                            <a:off x="5686" y="-300"/>
                            <a:ext cx="431" cy="300"/>
                          </a:xfrm>
                          <a:custGeom>
                            <a:avLst/>
                            <a:gdLst>
                              <a:gd name="T0" fmla="+- 0 5686 5686"/>
                              <a:gd name="T1" fmla="*/ T0 w 431"/>
                              <a:gd name="T2" fmla="+- 0 0 -300"/>
                              <a:gd name="T3" fmla="*/ 0 h 300"/>
                              <a:gd name="T4" fmla="+- 0 6117 5686"/>
                              <a:gd name="T5" fmla="*/ T4 w 431"/>
                              <a:gd name="T6" fmla="+- 0 0 -300"/>
                              <a:gd name="T7" fmla="*/ 0 h 300"/>
                              <a:gd name="T8" fmla="+- 0 6117 5686"/>
                              <a:gd name="T9" fmla="*/ T8 w 431"/>
                              <a:gd name="T10" fmla="+- 0 -300 -300"/>
                              <a:gd name="T11" fmla="*/ -300 h 300"/>
                              <a:gd name="T12" fmla="+- 0 5686 5686"/>
                              <a:gd name="T13" fmla="*/ T12 w 431"/>
                              <a:gd name="T14" fmla="+- 0 -300 -300"/>
                              <a:gd name="T15" fmla="*/ -300 h 300"/>
                              <a:gd name="T16" fmla="+- 0 5686 5686"/>
                              <a:gd name="T17" fmla="*/ T16 w 431"/>
                              <a:gd name="T18" fmla="+- 0 0 -300"/>
                              <a:gd name="T19" fmla="*/ 0 h 300"/>
                            </a:gdLst>
                            <a:ahLst/>
                            <a:cxnLst>
                              <a:cxn ang="0">
                                <a:pos x="T1" y="T3"/>
                              </a:cxn>
                              <a:cxn ang="0">
                                <a:pos x="T5" y="T7"/>
                              </a:cxn>
                              <a:cxn ang="0">
                                <a:pos x="T9" y="T11"/>
                              </a:cxn>
                              <a:cxn ang="0">
                                <a:pos x="T13" y="T15"/>
                              </a:cxn>
                              <a:cxn ang="0">
                                <a:pos x="T17" y="T19"/>
                              </a:cxn>
                            </a:cxnLst>
                            <a:rect l="0" t="0" r="r" b="b"/>
                            <a:pathLst>
                              <a:path w="431" h="300">
                                <a:moveTo>
                                  <a:pt x="0" y="300"/>
                                </a:moveTo>
                                <a:lnTo>
                                  <a:pt x="431" y="300"/>
                                </a:lnTo>
                                <a:lnTo>
                                  <a:pt x="4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94"/>
                        <wps:cNvSpPr>
                          <a:spLocks/>
                        </wps:cNvSpPr>
                        <wps:spPr bwMode="auto">
                          <a:xfrm>
                            <a:off x="5794" y="-300"/>
                            <a:ext cx="215" cy="140"/>
                          </a:xfrm>
                          <a:custGeom>
                            <a:avLst/>
                            <a:gdLst>
                              <a:gd name="T0" fmla="+- 0 5794 5794"/>
                              <a:gd name="T1" fmla="*/ T0 w 215"/>
                              <a:gd name="T2" fmla="+- 0 -160 -300"/>
                              <a:gd name="T3" fmla="*/ -160 h 140"/>
                              <a:gd name="T4" fmla="+- 0 6009 5794"/>
                              <a:gd name="T5" fmla="*/ T4 w 215"/>
                              <a:gd name="T6" fmla="+- 0 -160 -300"/>
                              <a:gd name="T7" fmla="*/ -160 h 140"/>
                              <a:gd name="T8" fmla="+- 0 6009 5794"/>
                              <a:gd name="T9" fmla="*/ T8 w 215"/>
                              <a:gd name="T10" fmla="+- 0 -300 -300"/>
                              <a:gd name="T11" fmla="*/ -300 h 140"/>
                              <a:gd name="T12" fmla="+- 0 5794 5794"/>
                              <a:gd name="T13" fmla="*/ T12 w 215"/>
                              <a:gd name="T14" fmla="+- 0 -300 -300"/>
                              <a:gd name="T15" fmla="*/ -300 h 140"/>
                              <a:gd name="T16" fmla="+- 0 5794 5794"/>
                              <a:gd name="T17" fmla="*/ T16 w 215"/>
                              <a:gd name="T18" fmla="+- 0 -160 -300"/>
                              <a:gd name="T19" fmla="*/ -160 h 140"/>
                            </a:gdLst>
                            <a:ahLst/>
                            <a:cxnLst>
                              <a:cxn ang="0">
                                <a:pos x="T1" y="T3"/>
                              </a:cxn>
                              <a:cxn ang="0">
                                <a:pos x="T5" y="T7"/>
                              </a:cxn>
                              <a:cxn ang="0">
                                <a:pos x="T9" y="T11"/>
                              </a:cxn>
                              <a:cxn ang="0">
                                <a:pos x="T13" y="T15"/>
                              </a:cxn>
                              <a:cxn ang="0">
                                <a:pos x="T17" y="T19"/>
                              </a:cxn>
                            </a:cxnLst>
                            <a:rect l="0" t="0" r="r" b="b"/>
                            <a:pathLst>
                              <a:path w="215" h="140">
                                <a:moveTo>
                                  <a:pt x="0" y="140"/>
                                </a:moveTo>
                                <a:lnTo>
                                  <a:pt x="215" y="140"/>
                                </a:lnTo>
                                <a:lnTo>
                                  <a:pt x="21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93"/>
                        <wps:cNvSpPr>
                          <a:spLocks/>
                        </wps:cNvSpPr>
                        <wps:spPr bwMode="auto">
                          <a:xfrm>
                            <a:off x="6117" y="-300"/>
                            <a:ext cx="430" cy="300"/>
                          </a:xfrm>
                          <a:custGeom>
                            <a:avLst/>
                            <a:gdLst>
                              <a:gd name="T0" fmla="+- 0 6117 6117"/>
                              <a:gd name="T1" fmla="*/ T0 w 430"/>
                              <a:gd name="T2" fmla="+- 0 0 -300"/>
                              <a:gd name="T3" fmla="*/ 0 h 300"/>
                              <a:gd name="T4" fmla="+- 0 6546 6117"/>
                              <a:gd name="T5" fmla="*/ T4 w 430"/>
                              <a:gd name="T6" fmla="+- 0 0 -300"/>
                              <a:gd name="T7" fmla="*/ 0 h 300"/>
                              <a:gd name="T8" fmla="+- 0 6546 6117"/>
                              <a:gd name="T9" fmla="*/ T8 w 430"/>
                              <a:gd name="T10" fmla="+- 0 -300 -300"/>
                              <a:gd name="T11" fmla="*/ -300 h 300"/>
                              <a:gd name="T12" fmla="+- 0 6117 6117"/>
                              <a:gd name="T13" fmla="*/ T12 w 430"/>
                              <a:gd name="T14" fmla="+- 0 -300 -300"/>
                              <a:gd name="T15" fmla="*/ -300 h 300"/>
                              <a:gd name="T16" fmla="+- 0 6117 6117"/>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92"/>
                        <wps:cNvSpPr>
                          <a:spLocks/>
                        </wps:cNvSpPr>
                        <wps:spPr bwMode="auto">
                          <a:xfrm>
                            <a:off x="6225" y="-300"/>
                            <a:ext cx="214" cy="140"/>
                          </a:xfrm>
                          <a:custGeom>
                            <a:avLst/>
                            <a:gdLst>
                              <a:gd name="T0" fmla="+- 0 6225 6225"/>
                              <a:gd name="T1" fmla="*/ T0 w 214"/>
                              <a:gd name="T2" fmla="+- 0 -160 -300"/>
                              <a:gd name="T3" fmla="*/ -160 h 140"/>
                              <a:gd name="T4" fmla="+- 0 6438 6225"/>
                              <a:gd name="T5" fmla="*/ T4 w 214"/>
                              <a:gd name="T6" fmla="+- 0 -160 -300"/>
                              <a:gd name="T7" fmla="*/ -160 h 140"/>
                              <a:gd name="T8" fmla="+- 0 6438 6225"/>
                              <a:gd name="T9" fmla="*/ T8 w 214"/>
                              <a:gd name="T10" fmla="+- 0 -300 -300"/>
                              <a:gd name="T11" fmla="*/ -300 h 140"/>
                              <a:gd name="T12" fmla="+- 0 6225 6225"/>
                              <a:gd name="T13" fmla="*/ T12 w 214"/>
                              <a:gd name="T14" fmla="+- 0 -300 -300"/>
                              <a:gd name="T15" fmla="*/ -300 h 140"/>
                              <a:gd name="T16" fmla="+- 0 6225 6225"/>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3" y="140"/>
                                </a:lnTo>
                                <a:lnTo>
                                  <a:pt x="213"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91"/>
                        <wps:cNvSpPr>
                          <a:spLocks/>
                        </wps:cNvSpPr>
                        <wps:spPr bwMode="auto">
                          <a:xfrm>
                            <a:off x="6546" y="-300"/>
                            <a:ext cx="441" cy="300"/>
                          </a:xfrm>
                          <a:custGeom>
                            <a:avLst/>
                            <a:gdLst>
                              <a:gd name="T0" fmla="+- 0 6546 6546"/>
                              <a:gd name="T1" fmla="*/ T0 w 441"/>
                              <a:gd name="T2" fmla="+- 0 0 -300"/>
                              <a:gd name="T3" fmla="*/ 0 h 300"/>
                              <a:gd name="T4" fmla="+- 0 6987 6546"/>
                              <a:gd name="T5" fmla="*/ T4 w 441"/>
                              <a:gd name="T6" fmla="+- 0 0 -300"/>
                              <a:gd name="T7" fmla="*/ 0 h 300"/>
                              <a:gd name="T8" fmla="+- 0 6987 6546"/>
                              <a:gd name="T9" fmla="*/ T8 w 441"/>
                              <a:gd name="T10" fmla="+- 0 -300 -300"/>
                              <a:gd name="T11" fmla="*/ -300 h 300"/>
                              <a:gd name="T12" fmla="+- 0 6546 6546"/>
                              <a:gd name="T13" fmla="*/ T12 w 441"/>
                              <a:gd name="T14" fmla="+- 0 -300 -300"/>
                              <a:gd name="T15" fmla="*/ -300 h 300"/>
                              <a:gd name="T16" fmla="+- 0 6546 6546"/>
                              <a:gd name="T17" fmla="*/ T16 w 441"/>
                              <a:gd name="T18" fmla="+- 0 0 -300"/>
                              <a:gd name="T19" fmla="*/ 0 h 300"/>
                            </a:gdLst>
                            <a:ahLst/>
                            <a:cxnLst>
                              <a:cxn ang="0">
                                <a:pos x="T1" y="T3"/>
                              </a:cxn>
                              <a:cxn ang="0">
                                <a:pos x="T5" y="T7"/>
                              </a:cxn>
                              <a:cxn ang="0">
                                <a:pos x="T9" y="T11"/>
                              </a:cxn>
                              <a:cxn ang="0">
                                <a:pos x="T13" y="T15"/>
                              </a:cxn>
                              <a:cxn ang="0">
                                <a:pos x="T17" y="T19"/>
                              </a:cxn>
                            </a:cxnLst>
                            <a:rect l="0" t="0" r="r" b="b"/>
                            <a:pathLst>
                              <a:path w="441" h="300">
                                <a:moveTo>
                                  <a:pt x="0" y="300"/>
                                </a:moveTo>
                                <a:lnTo>
                                  <a:pt x="441" y="300"/>
                                </a:lnTo>
                                <a:lnTo>
                                  <a:pt x="44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90"/>
                        <wps:cNvSpPr>
                          <a:spLocks/>
                        </wps:cNvSpPr>
                        <wps:spPr bwMode="auto">
                          <a:xfrm>
                            <a:off x="6654" y="-300"/>
                            <a:ext cx="225" cy="140"/>
                          </a:xfrm>
                          <a:custGeom>
                            <a:avLst/>
                            <a:gdLst>
                              <a:gd name="T0" fmla="+- 0 6654 6654"/>
                              <a:gd name="T1" fmla="*/ T0 w 225"/>
                              <a:gd name="T2" fmla="+- 0 -160 -300"/>
                              <a:gd name="T3" fmla="*/ -160 h 140"/>
                              <a:gd name="T4" fmla="+- 0 6879 6654"/>
                              <a:gd name="T5" fmla="*/ T4 w 225"/>
                              <a:gd name="T6" fmla="+- 0 -160 -300"/>
                              <a:gd name="T7" fmla="*/ -160 h 140"/>
                              <a:gd name="T8" fmla="+- 0 6879 6654"/>
                              <a:gd name="T9" fmla="*/ T8 w 225"/>
                              <a:gd name="T10" fmla="+- 0 -300 -300"/>
                              <a:gd name="T11" fmla="*/ -300 h 140"/>
                              <a:gd name="T12" fmla="+- 0 6654 6654"/>
                              <a:gd name="T13" fmla="*/ T12 w 225"/>
                              <a:gd name="T14" fmla="+- 0 -300 -300"/>
                              <a:gd name="T15" fmla="*/ -300 h 140"/>
                              <a:gd name="T16" fmla="+- 0 6654 6654"/>
                              <a:gd name="T17" fmla="*/ T16 w 225"/>
                              <a:gd name="T18" fmla="+- 0 -160 -300"/>
                              <a:gd name="T19" fmla="*/ -160 h 140"/>
                            </a:gdLst>
                            <a:ahLst/>
                            <a:cxnLst>
                              <a:cxn ang="0">
                                <a:pos x="T1" y="T3"/>
                              </a:cxn>
                              <a:cxn ang="0">
                                <a:pos x="T5" y="T7"/>
                              </a:cxn>
                              <a:cxn ang="0">
                                <a:pos x="T9" y="T11"/>
                              </a:cxn>
                              <a:cxn ang="0">
                                <a:pos x="T13" y="T15"/>
                              </a:cxn>
                              <a:cxn ang="0">
                                <a:pos x="T17" y="T19"/>
                              </a:cxn>
                            </a:cxnLst>
                            <a:rect l="0" t="0" r="r" b="b"/>
                            <a:pathLst>
                              <a:path w="225" h="140">
                                <a:moveTo>
                                  <a:pt x="0" y="140"/>
                                </a:moveTo>
                                <a:lnTo>
                                  <a:pt x="225" y="140"/>
                                </a:lnTo>
                                <a:lnTo>
                                  <a:pt x="22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89"/>
                        <wps:cNvSpPr>
                          <a:spLocks/>
                        </wps:cNvSpPr>
                        <wps:spPr bwMode="auto">
                          <a:xfrm>
                            <a:off x="6987" y="-300"/>
                            <a:ext cx="3972" cy="300"/>
                          </a:xfrm>
                          <a:custGeom>
                            <a:avLst/>
                            <a:gdLst>
                              <a:gd name="T0" fmla="+- 0 6987 6987"/>
                              <a:gd name="T1" fmla="*/ T0 w 3972"/>
                              <a:gd name="T2" fmla="+- 0 0 -300"/>
                              <a:gd name="T3" fmla="*/ 0 h 300"/>
                              <a:gd name="T4" fmla="+- 0 10959 6987"/>
                              <a:gd name="T5" fmla="*/ T4 w 3972"/>
                              <a:gd name="T6" fmla="+- 0 0 -300"/>
                              <a:gd name="T7" fmla="*/ 0 h 300"/>
                              <a:gd name="T8" fmla="+- 0 10959 6987"/>
                              <a:gd name="T9" fmla="*/ T8 w 3972"/>
                              <a:gd name="T10" fmla="+- 0 -300 -300"/>
                              <a:gd name="T11" fmla="*/ -300 h 300"/>
                              <a:gd name="T12" fmla="+- 0 6987 6987"/>
                              <a:gd name="T13" fmla="*/ T12 w 3972"/>
                              <a:gd name="T14" fmla="+- 0 -300 -300"/>
                              <a:gd name="T15" fmla="*/ -300 h 300"/>
                              <a:gd name="T16" fmla="+- 0 6987 6987"/>
                              <a:gd name="T17" fmla="*/ T16 w 3972"/>
                              <a:gd name="T18" fmla="+- 0 0 -300"/>
                              <a:gd name="T19" fmla="*/ 0 h 300"/>
                            </a:gdLst>
                            <a:ahLst/>
                            <a:cxnLst>
                              <a:cxn ang="0">
                                <a:pos x="T1" y="T3"/>
                              </a:cxn>
                              <a:cxn ang="0">
                                <a:pos x="T5" y="T7"/>
                              </a:cxn>
                              <a:cxn ang="0">
                                <a:pos x="T9" y="T11"/>
                              </a:cxn>
                              <a:cxn ang="0">
                                <a:pos x="T13" y="T15"/>
                              </a:cxn>
                              <a:cxn ang="0">
                                <a:pos x="T17" y="T19"/>
                              </a:cxn>
                            </a:cxnLst>
                            <a:rect l="0" t="0" r="r" b="b"/>
                            <a:pathLst>
                              <a:path w="3972" h="300">
                                <a:moveTo>
                                  <a:pt x="0" y="300"/>
                                </a:moveTo>
                                <a:lnTo>
                                  <a:pt x="3972" y="300"/>
                                </a:lnTo>
                                <a:lnTo>
                                  <a:pt x="3972"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88"/>
                        <wps:cNvSpPr>
                          <a:spLocks/>
                        </wps:cNvSpPr>
                        <wps:spPr bwMode="auto">
                          <a:xfrm>
                            <a:off x="7095" y="-300"/>
                            <a:ext cx="3757" cy="140"/>
                          </a:xfrm>
                          <a:custGeom>
                            <a:avLst/>
                            <a:gdLst>
                              <a:gd name="T0" fmla="+- 0 7095 7095"/>
                              <a:gd name="T1" fmla="*/ T0 w 3757"/>
                              <a:gd name="T2" fmla="+- 0 -160 -300"/>
                              <a:gd name="T3" fmla="*/ -160 h 140"/>
                              <a:gd name="T4" fmla="+- 0 10852 7095"/>
                              <a:gd name="T5" fmla="*/ T4 w 3757"/>
                              <a:gd name="T6" fmla="+- 0 -160 -300"/>
                              <a:gd name="T7" fmla="*/ -160 h 140"/>
                              <a:gd name="T8" fmla="+- 0 10852 7095"/>
                              <a:gd name="T9" fmla="*/ T8 w 3757"/>
                              <a:gd name="T10" fmla="+- 0 -300 -300"/>
                              <a:gd name="T11" fmla="*/ -300 h 140"/>
                              <a:gd name="T12" fmla="+- 0 7095 7095"/>
                              <a:gd name="T13" fmla="*/ T12 w 3757"/>
                              <a:gd name="T14" fmla="+- 0 -300 -300"/>
                              <a:gd name="T15" fmla="*/ -300 h 140"/>
                              <a:gd name="T16" fmla="+- 0 7095 7095"/>
                              <a:gd name="T17" fmla="*/ T16 w 3757"/>
                              <a:gd name="T18" fmla="+- 0 -160 -300"/>
                              <a:gd name="T19" fmla="*/ -160 h 140"/>
                            </a:gdLst>
                            <a:ahLst/>
                            <a:cxnLst>
                              <a:cxn ang="0">
                                <a:pos x="T1" y="T3"/>
                              </a:cxn>
                              <a:cxn ang="0">
                                <a:pos x="T5" y="T7"/>
                              </a:cxn>
                              <a:cxn ang="0">
                                <a:pos x="T9" y="T11"/>
                              </a:cxn>
                              <a:cxn ang="0">
                                <a:pos x="T13" y="T15"/>
                              </a:cxn>
                              <a:cxn ang="0">
                                <a:pos x="T17" y="T19"/>
                              </a:cxn>
                            </a:cxnLst>
                            <a:rect l="0" t="0" r="r" b="b"/>
                            <a:pathLst>
                              <a:path w="3757" h="140">
                                <a:moveTo>
                                  <a:pt x="0" y="140"/>
                                </a:moveTo>
                                <a:lnTo>
                                  <a:pt x="3757" y="140"/>
                                </a:lnTo>
                                <a:lnTo>
                                  <a:pt x="3757"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87"/>
                        <wps:cNvSpPr>
                          <a:spLocks/>
                        </wps:cNvSpPr>
                        <wps:spPr bwMode="auto">
                          <a:xfrm>
                            <a:off x="10959" y="-300"/>
                            <a:ext cx="431" cy="300"/>
                          </a:xfrm>
                          <a:custGeom>
                            <a:avLst/>
                            <a:gdLst>
                              <a:gd name="T0" fmla="+- 0 10959 10959"/>
                              <a:gd name="T1" fmla="*/ T0 w 431"/>
                              <a:gd name="T2" fmla="+- 0 0 -300"/>
                              <a:gd name="T3" fmla="*/ 0 h 300"/>
                              <a:gd name="T4" fmla="+- 0 11390 10959"/>
                              <a:gd name="T5" fmla="*/ T4 w 431"/>
                              <a:gd name="T6" fmla="+- 0 0 -300"/>
                              <a:gd name="T7" fmla="*/ 0 h 300"/>
                              <a:gd name="T8" fmla="+- 0 11390 10959"/>
                              <a:gd name="T9" fmla="*/ T8 w 431"/>
                              <a:gd name="T10" fmla="+- 0 -300 -300"/>
                              <a:gd name="T11" fmla="*/ -300 h 300"/>
                              <a:gd name="T12" fmla="+- 0 10959 10959"/>
                              <a:gd name="T13" fmla="*/ T12 w 431"/>
                              <a:gd name="T14" fmla="+- 0 -300 -300"/>
                              <a:gd name="T15" fmla="*/ -300 h 300"/>
                              <a:gd name="T16" fmla="+- 0 10959 10959"/>
                              <a:gd name="T17" fmla="*/ T16 w 431"/>
                              <a:gd name="T18" fmla="+- 0 0 -300"/>
                              <a:gd name="T19" fmla="*/ 0 h 300"/>
                            </a:gdLst>
                            <a:ahLst/>
                            <a:cxnLst>
                              <a:cxn ang="0">
                                <a:pos x="T1" y="T3"/>
                              </a:cxn>
                              <a:cxn ang="0">
                                <a:pos x="T5" y="T7"/>
                              </a:cxn>
                              <a:cxn ang="0">
                                <a:pos x="T9" y="T11"/>
                              </a:cxn>
                              <a:cxn ang="0">
                                <a:pos x="T13" y="T15"/>
                              </a:cxn>
                              <a:cxn ang="0">
                                <a:pos x="T17" y="T19"/>
                              </a:cxn>
                            </a:cxnLst>
                            <a:rect l="0" t="0" r="r" b="b"/>
                            <a:pathLst>
                              <a:path w="431" h="300">
                                <a:moveTo>
                                  <a:pt x="0" y="300"/>
                                </a:moveTo>
                                <a:lnTo>
                                  <a:pt x="431" y="300"/>
                                </a:lnTo>
                                <a:lnTo>
                                  <a:pt x="4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86"/>
                        <wps:cNvSpPr>
                          <a:spLocks/>
                        </wps:cNvSpPr>
                        <wps:spPr bwMode="auto">
                          <a:xfrm>
                            <a:off x="11067" y="-300"/>
                            <a:ext cx="215" cy="140"/>
                          </a:xfrm>
                          <a:custGeom>
                            <a:avLst/>
                            <a:gdLst>
                              <a:gd name="T0" fmla="+- 0 11067 11067"/>
                              <a:gd name="T1" fmla="*/ T0 w 215"/>
                              <a:gd name="T2" fmla="+- 0 -160 -300"/>
                              <a:gd name="T3" fmla="*/ -160 h 140"/>
                              <a:gd name="T4" fmla="+- 0 11282 11067"/>
                              <a:gd name="T5" fmla="*/ T4 w 215"/>
                              <a:gd name="T6" fmla="+- 0 -160 -300"/>
                              <a:gd name="T7" fmla="*/ -160 h 140"/>
                              <a:gd name="T8" fmla="+- 0 11282 11067"/>
                              <a:gd name="T9" fmla="*/ T8 w 215"/>
                              <a:gd name="T10" fmla="+- 0 -300 -300"/>
                              <a:gd name="T11" fmla="*/ -300 h 140"/>
                              <a:gd name="T12" fmla="+- 0 11067 11067"/>
                              <a:gd name="T13" fmla="*/ T12 w 215"/>
                              <a:gd name="T14" fmla="+- 0 -300 -300"/>
                              <a:gd name="T15" fmla="*/ -300 h 140"/>
                              <a:gd name="T16" fmla="+- 0 11067 11067"/>
                              <a:gd name="T17" fmla="*/ T16 w 215"/>
                              <a:gd name="T18" fmla="+- 0 -160 -300"/>
                              <a:gd name="T19" fmla="*/ -160 h 140"/>
                            </a:gdLst>
                            <a:ahLst/>
                            <a:cxnLst>
                              <a:cxn ang="0">
                                <a:pos x="T1" y="T3"/>
                              </a:cxn>
                              <a:cxn ang="0">
                                <a:pos x="T5" y="T7"/>
                              </a:cxn>
                              <a:cxn ang="0">
                                <a:pos x="T9" y="T11"/>
                              </a:cxn>
                              <a:cxn ang="0">
                                <a:pos x="T13" y="T15"/>
                              </a:cxn>
                              <a:cxn ang="0">
                                <a:pos x="T17" y="T19"/>
                              </a:cxn>
                            </a:cxnLst>
                            <a:rect l="0" t="0" r="r" b="b"/>
                            <a:pathLst>
                              <a:path w="215" h="140">
                                <a:moveTo>
                                  <a:pt x="0" y="140"/>
                                </a:moveTo>
                                <a:lnTo>
                                  <a:pt x="215" y="140"/>
                                </a:lnTo>
                                <a:lnTo>
                                  <a:pt x="21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85"/>
                        <wps:cNvSpPr>
                          <a:spLocks/>
                        </wps:cNvSpPr>
                        <wps:spPr bwMode="auto">
                          <a:xfrm>
                            <a:off x="11390" y="-300"/>
                            <a:ext cx="430" cy="300"/>
                          </a:xfrm>
                          <a:custGeom>
                            <a:avLst/>
                            <a:gdLst>
                              <a:gd name="T0" fmla="+- 0 11390 11390"/>
                              <a:gd name="T1" fmla="*/ T0 w 430"/>
                              <a:gd name="T2" fmla="+- 0 0 -300"/>
                              <a:gd name="T3" fmla="*/ 0 h 300"/>
                              <a:gd name="T4" fmla="+- 0 11820 11390"/>
                              <a:gd name="T5" fmla="*/ T4 w 430"/>
                              <a:gd name="T6" fmla="+- 0 0 -300"/>
                              <a:gd name="T7" fmla="*/ 0 h 300"/>
                              <a:gd name="T8" fmla="+- 0 11820 11390"/>
                              <a:gd name="T9" fmla="*/ T8 w 430"/>
                              <a:gd name="T10" fmla="+- 0 -300 -300"/>
                              <a:gd name="T11" fmla="*/ -300 h 300"/>
                              <a:gd name="T12" fmla="+- 0 11390 11390"/>
                              <a:gd name="T13" fmla="*/ T12 w 430"/>
                              <a:gd name="T14" fmla="+- 0 -300 -300"/>
                              <a:gd name="T15" fmla="*/ -300 h 300"/>
                              <a:gd name="T16" fmla="+- 0 11390 11390"/>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84"/>
                        <wps:cNvSpPr>
                          <a:spLocks/>
                        </wps:cNvSpPr>
                        <wps:spPr bwMode="auto">
                          <a:xfrm>
                            <a:off x="11498" y="-300"/>
                            <a:ext cx="214" cy="140"/>
                          </a:xfrm>
                          <a:custGeom>
                            <a:avLst/>
                            <a:gdLst>
                              <a:gd name="T0" fmla="+- 0 11498 11498"/>
                              <a:gd name="T1" fmla="*/ T0 w 214"/>
                              <a:gd name="T2" fmla="+- 0 -160 -300"/>
                              <a:gd name="T3" fmla="*/ -160 h 140"/>
                              <a:gd name="T4" fmla="+- 0 11712 11498"/>
                              <a:gd name="T5" fmla="*/ T4 w 214"/>
                              <a:gd name="T6" fmla="+- 0 -160 -300"/>
                              <a:gd name="T7" fmla="*/ -160 h 140"/>
                              <a:gd name="T8" fmla="+- 0 11712 11498"/>
                              <a:gd name="T9" fmla="*/ T8 w 214"/>
                              <a:gd name="T10" fmla="+- 0 -300 -300"/>
                              <a:gd name="T11" fmla="*/ -300 h 140"/>
                              <a:gd name="T12" fmla="+- 0 11498 11498"/>
                              <a:gd name="T13" fmla="*/ T12 w 214"/>
                              <a:gd name="T14" fmla="+- 0 -300 -300"/>
                              <a:gd name="T15" fmla="*/ -300 h 140"/>
                              <a:gd name="T16" fmla="+- 0 11498 11498"/>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83"/>
                        <wps:cNvSpPr>
                          <a:spLocks/>
                        </wps:cNvSpPr>
                        <wps:spPr bwMode="auto">
                          <a:xfrm>
                            <a:off x="11820" y="-300"/>
                            <a:ext cx="430" cy="300"/>
                          </a:xfrm>
                          <a:custGeom>
                            <a:avLst/>
                            <a:gdLst>
                              <a:gd name="T0" fmla="+- 0 11820 11820"/>
                              <a:gd name="T1" fmla="*/ T0 w 430"/>
                              <a:gd name="T2" fmla="+- 0 0 -300"/>
                              <a:gd name="T3" fmla="*/ 0 h 300"/>
                              <a:gd name="T4" fmla="+- 0 12250 11820"/>
                              <a:gd name="T5" fmla="*/ T4 w 430"/>
                              <a:gd name="T6" fmla="+- 0 0 -300"/>
                              <a:gd name="T7" fmla="*/ 0 h 300"/>
                              <a:gd name="T8" fmla="+- 0 12250 11820"/>
                              <a:gd name="T9" fmla="*/ T8 w 430"/>
                              <a:gd name="T10" fmla="+- 0 -300 -300"/>
                              <a:gd name="T11" fmla="*/ -300 h 300"/>
                              <a:gd name="T12" fmla="+- 0 11820 11820"/>
                              <a:gd name="T13" fmla="*/ T12 w 430"/>
                              <a:gd name="T14" fmla="+- 0 -300 -300"/>
                              <a:gd name="T15" fmla="*/ -300 h 300"/>
                              <a:gd name="T16" fmla="+- 0 11820 11820"/>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82"/>
                        <wps:cNvSpPr>
                          <a:spLocks/>
                        </wps:cNvSpPr>
                        <wps:spPr bwMode="auto">
                          <a:xfrm>
                            <a:off x="11928" y="-300"/>
                            <a:ext cx="214" cy="140"/>
                          </a:xfrm>
                          <a:custGeom>
                            <a:avLst/>
                            <a:gdLst>
                              <a:gd name="T0" fmla="+- 0 11928 11928"/>
                              <a:gd name="T1" fmla="*/ T0 w 214"/>
                              <a:gd name="T2" fmla="+- 0 -160 -300"/>
                              <a:gd name="T3" fmla="*/ -160 h 140"/>
                              <a:gd name="T4" fmla="+- 0 12142 11928"/>
                              <a:gd name="T5" fmla="*/ T4 w 214"/>
                              <a:gd name="T6" fmla="+- 0 -160 -300"/>
                              <a:gd name="T7" fmla="*/ -160 h 140"/>
                              <a:gd name="T8" fmla="+- 0 12142 11928"/>
                              <a:gd name="T9" fmla="*/ T8 w 214"/>
                              <a:gd name="T10" fmla="+- 0 -300 -300"/>
                              <a:gd name="T11" fmla="*/ -300 h 140"/>
                              <a:gd name="T12" fmla="+- 0 11928 11928"/>
                              <a:gd name="T13" fmla="*/ T12 w 214"/>
                              <a:gd name="T14" fmla="+- 0 -300 -300"/>
                              <a:gd name="T15" fmla="*/ -300 h 140"/>
                              <a:gd name="T16" fmla="+- 0 11928 11928"/>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1"/>
                        <wps:cNvSpPr>
                          <a:spLocks/>
                        </wps:cNvSpPr>
                        <wps:spPr bwMode="auto">
                          <a:xfrm>
                            <a:off x="12250" y="-300"/>
                            <a:ext cx="431" cy="300"/>
                          </a:xfrm>
                          <a:custGeom>
                            <a:avLst/>
                            <a:gdLst>
                              <a:gd name="T0" fmla="+- 0 12250 12250"/>
                              <a:gd name="T1" fmla="*/ T0 w 431"/>
                              <a:gd name="T2" fmla="+- 0 0 -300"/>
                              <a:gd name="T3" fmla="*/ 0 h 300"/>
                              <a:gd name="T4" fmla="+- 0 12680 12250"/>
                              <a:gd name="T5" fmla="*/ T4 w 431"/>
                              <a:gd name="T6" fmla="+- 0 0 -300"/>
                              <a:gd name="T7" fmla="*/ 0 h 300"/>
                              <a:gd name="T8" fmla="+- 0 12680 12250"/>
                              <a:gd name="T9" fmla="*/ T8 w 431"/>
                              <a:gd name="T10" fmla="+- 0 -300 -300"/>
                              <a:gd name="T11" fmla="*/ -300 h 300"/>
                              <a:gd name="T12" fmla="+- 0 12250 12250"/>
                              <a:gd name="T13" fmla="*/ T12 w 431"/>
                              <a:gd name="T14" fmla="+- 0 -300 -300"/>
                              <a:gd name="T15" fmla="*/ -300 h 300"/>
                              <a:gd name="T16" fmla="+- 0 12250 12250"/>
                              <a:gd name="T17" fmla="*/ T16 w 431"/>
                              <a:gd name="T18" fmla="+- 0 0 -300"/>
                              <a:gd name="T19" fmla="*/ 0 h 300"/>
                            </a:gdLst>
                            <a:ahLst/>
                            <a:cxnLst>
                              <a:cxn ang="0">
                                <a:pos x="T1" y="T3"/>
                              </a:cxn>
                              <a:cxn ang="0">
                                <a:pos x="T5" y="T7"/>
                              </a:cxn>
                              <a:cxn ang="0">
                                <a:pos x="T9" y="T11"/>
                              </a:cxn>
                              <a:cxn ang="0">
                                <a:pos x="T13" y="T15"/>
                              </a:cxn>
                              <a:cxn ang="0">
                                <a:pos x="T17" y="T19"/>
                              </a:cxn>
                            </a:cxnLst>
                            <a:rect l="0" t="0" r="r" b="b"/>
                            <a:pathLst>
                              <a:path w="431"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0"/>
                        <wps:cNvSpPr>
                          <a:spLocks/>
                        </wps:cNvSpPr>
                        <wps:spPr bwMode="auto">
                          <a:xfrm>
                            <a:off x="12358" y="-300"/>
                            <a:ext cx="215" cy="140"/>
                          </a:xfrm>
                          <a:custGeom>
                            <a:avLst/>
                            <a:gdLst>
                              <a:gd name="T0" fmla="+- 0 12358 12358"/>
                              <a:gd name="T1" fmla="*/ T0 w 215"/>
                              <a:gd name="T2" fmla="+- 0 -160 -300"/>
                              <a:gd name="T3" fmla="*/ -160 h 140"/>
                              <a:gd name="T4" fmla="+- 0 12572 12358"/>
                              <a:gd name="T5" fmla="*/ T4 w 215"/>
                              <a:gd name="T6" fmla="+- 0 -160 -300"/>
                              <a:gd name="T7" fmla="*/ -160 h 140"/>
                              <a:gd name="T8" fmla="+- 0 12572 12358"/>
                              <a:gd name="T9" fmla="*/ T8 w 215"/>
                              <a:gd name="T10" fmla="+- 0 -300 -300"/>
                              <a:gd name="T11" fmla="*/ -300 h 140"/>
                              <a:gd name="T12" fmla="+- 0 12358 12358"/>
                              <a:gd name="T13" fmla="*/ T12 w 215"/>
                              <a:gd name="T14" fmla="+- 0 -300 -300"/>
                              <a:gd name="T15" fmla="*/ -300 h 140"/>
                              <a:gd name="T16" fmla="+- 0 12358 12358"/>
                              <a:gd name="T17" fmla="*/ T16 w 215"/>
                              <a:gd name="T18" fmla="+- 0 -160 -300"/>
                              <a:gd name="T19" fmla="*/ -160 h 140"/>
                            </a:gdLst>
                            <a:ahLst/>
                            <a:cxnLst>
                              <a:cxn ang="0">
                                <a:pos x="T1" y="T3"/>
                              </a:cxn>
                              <a:cxn ang="0">
                                <a:pos x="T5" y="T7"/>
                              </a:cxn>
                              <a:cxn ang="0">
                                <a:pos x="T9" y="T11"/>
                              </a:cxn>
                              <a:cxn ang="0">
                                <a:pos x="T13" y="T15"/>
                              </a:cxn>
                              <a:cxn ang="0">
                                <a:pos x="T17" y="T19"/>
                              </a:cxn>
                            </a:cxnLst>
                            <a:rect l="0" t="0" r="r" b="b"/>
                            <a:pathLst>
                              <a:path w="215"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79"/>
                        <wps:cNvSpPr>
                          <a:spLocks/>
                        </wps:cNvSpPr>
                        <wps:spPr bwMode="auto">
                          <a:xfrm>
                            <a:off x="12680" y="-300"/>
                            <a:ext cx="337" cy="300"/>
                          </a:xfrm>
                          <a:custGeom>
                            <a:avLst/>
                            <a:gdLst>
                              <a:gd name="T0" fmla="+- 0 12680 12680"/>
                              <a:gd name="T1" fmla="*/ T0 w 337"/>
                              <a:gd name="T2" fmla="+- 0 0 -300"/>
                              <a:gd name="T3" fmla="*/ 0 h 300"/>
                              <a:gd name="T4" fmla="+- 0 13018 12680"/>
                              <a:gd name="T5" fmla="*/ T4 w 337"/>
                              <a:gd name="T6" fmla="+- 0 0 -300"/>
                              <a:gd name="T7" fmla="*/ 0 h 300"/>
                              <a:gd name="T8" fmla="+- 0 13018 12680"/>
                              <a:gd name="T9" fmla="*/ T8 w 337"/>
                              <a:gd name="T10" fmla="+- 0 -300 -300"/>
                              <a:gd name="T11" fmla="*/ -300 h 300"/>
                              <a:gd name="T12" fmla="+- 0 12680 12680"/>
                              <a:gd name="T13" fmla="*/ T12 w 337"/>
                              <a:gd name="T14" fmla="+- 0 -300 -300"/>
                              <a:gd name="T15" fmla="*/ -300 h 300"/>
                              <a:gd name="T16" fmla="+- 0 12680 12680"/>
                              <a:gd name="T17" fmla="*/ T16 w 337"/>
                              <a:gd name="T18" fmla="+- 0 0 -300"/>
                              <a:gd name="T19" fmla="*/ 0 h 300"/>
                            </a:gdLst>
                            <a:ahLst/>
                            <a:cxnLst>
                              <a:cxn ang="0">
                                <a:pos x="T1" y="T3"/>
                              </a:cxn>
                              <a:cxn ang="0">
                                <a:pos x="T5" y="T7"/>
                              </a:cxn>
                              <a:cxn ang="0">
                                <a:pos x="T9" y="T11"/>
                              </a:cxn>
                              <a:cxn ang="0">
                                <a:pos x="T13" y="T15"/>
                              </a:cxn>
                              <a:cxn ang="0">
                                <a:pos x="T17" y="T19"/>
                              </a:cxn>
                            </a:cxnLst>
                            <a:rect l="0" t="0" r="r" b="b"/>
                            <a:pathLst>
                              <a:path w="337" h="300">
                                <a:moveTo>
                                  <a:pt x="0" y="300"/>
                                </a:moveTo>
                                <a:lnTo>
                                  <a:pt x="338" y="300"/>
                                </a:lnTo>
                                <a:lnTo>
                                  <a:pt x="33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78"/>
                        <wps:cNvSpPr>
                          <a:spLocks/>
                        </wps:cNvSpPr>
                        <wps:spPr bwMode="auto">
                          <a:xfrm>
                            <a:off x="12788" y="-300"/>
                            <a:ext cx="121" cy="140"/>
                          </a:xfrm>
                          <a:custGeom>
                            <a:avLst/>
                            <a:gdLst>
                              <a:gd name="T0" fmla="+- 0 12788 12788"/>
                              <a:gd name="T1" fmla="*/ T0 w 121"/>
                              <a:gd name="T2" fmla="+- 0 -160 -300"/>
                              <a:gd name="T3" fmla="*/ -160 h 140"/>
                              <a:gd name="T4" fmla="+- 0 12910 12788"/>
                              <a:gd name="T5" fmla="*/ T4 w 121"/>
                              <a:gd name="T6" fmla="+- 0 -160 -300"/>
                              <a:gd name="T7" fmla="*/ -160 h 140"/>
                              <a:gd name="T8" fmla="+- 0 12910 12788"/>
                              <a:gd name="T9" fmla="*/ T8 w 121"/>
                              <a:gd name="T10" fmla="+- 0 -300 -300"/>
                              <a:gd name="T11" fmla="*/ -300 h 140"/>
                              <a:gd name="T12" fmla="+- 0 12788 12788"/>
                              <a:gd name="T13" fmla="*/ T12 w 121"/>
                              <a:gd name="T14" fmla="+- 0 -300 -300"/>
                              <a:gd name="T15" fmla="*/ -300 h 140"/>
                              <a:gd name="T16" fmla="+- 0 12788 12788"/>
                              <a:gd name="T17" fmla="*/ T16 w 121"/>
                              <a:gd name="T18" fmla="+- 0 -160 -300"/>
                              <a:gd name="T19" fmla="*/ -160 h 140"/>
                            </a:gdLst>
                            <a:ahLst/>
                            <a:cxnLst>
                              <a:cxn ang="0">
                                <a:pos x="T1" y="T3"/>
                              </a:cxn>
                              <a:cxn ang="0">
                                <a:pos x="T5" y="T7"/>
                              </a:cxn>
                              <a:cxn ang="0">
                                <a:pos x="T9" y="T11"/>
                              </a:cxn>
                              <a:cxn ang="0">
                                <a:pos x="T13" y="T15"/>
                              </a:cxn>
                              <a:cxn ang="0">
                                <a:pos x="T17" y="T19"/>
                              </a:cxn>
                            </a:cxnLst>
                            <a:rect l="0" t="0" r="r" b="b"/>
                            <a:pathLst>
                              <a:path w="121" h="140">
                                <a:moveTo>
                                  <a:pt x="0" y="140"/>
                                </a:moveTo>
                                <a:lnTo>
                                  <a:pt x="122" y="140"/>
                                </a:lnTo>
                                <a:lnTo>
                                  <a:pt x="122"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C60698" id="Group 277" o:spid="_x0000_s1026" style="position:absolute;margin-left:71.5pt;margin-top:-15.5pt;width:579.9pt;height:16pt;z-index:-3178;mso-position-horizontal-relative:page" coordorigin="1430,-310" coordsize="1159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">
                <v:shape id="Freeform 301" o:spid="_x0000_s1027" style="position:absolute;left:1440;top:-300;width:3387;height:300;visibility:visible;mso-wrap-style:square;v-text-anchor:top" coordsize="338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" path="m,300r3387,l3387,,,,,300xe" fillcolor="#c6e9f1" stroked="f">
                  <v:path arrowok="t" o:connecttype="custom" o:connectlocs="0,0;3387,0;3387,-300;0,-300;0,0" o:connectangles="0,0,0,0,0"/>
                </v:shape>
                <v:shape id="Freeform 300" o:spid="_x0000_s1028" style="position:absolute;left:1548;top:-300;width:3171;height:140;visibility:visible;mso-wrap-style:square;v-text-anchor:top" coordsize="31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" path="m,140r3171,l3171,,,,,140xe" fillcolor="#c6e9f1" stroked="f">
                  <v:path arrowok="t" o:connecttype="custom" o:connectlocs="0,-160;3171,-160;3171,-300;0,-300;0,-160" o:connectangles="0,0,0,0,0"/>
                </v:shape>
                <v:shape id="Freeform 299" o:spid="_x0000_s1029" style="position:absolute;left:4827;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" path="m,300r429,l429,,,,,300xe" fillcolor="#c6e9f1" stroked="f">
                  <v:path arrowok="t" o:connecttype="custom" o:connectlocs="0,0;429,0;429,-300;0,-300;0,0" o:connectangles="0,0,0,0,0"/>
                </v:shape>
                <v:shape id="Freeform 298" o:spid="_x0000_s1030" style="position:absolute;left:4935;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" path="m,140r213,l213,,,,,140xe" fillcolor="#c6e9f1" stroked="f">
                  <v:path arrowok="t" o:connecttype="custom" o:connectlocs="0,-160;213,-160;213,-300;0,-300;0,-160" o:connectangles="0,0,0,0,0"/>
                </v:shape>
                <v:shape id="Freeform 297" o:spid="_x0000_s1031" style="position:absolute;left:5256;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" path="m,300r430,l430,,,,,300xe" fillcolor="#c6e9f1" stroked="f">
                  <v:path arrowok="t" o:connecttype="custom" o:connectlocs="0,0;430,0;430,-300;0,-300;0,0" o:connectangles="0,0,0,0,0"/>
                </v:shape>
                <v:shape id="Freeform 296" o:spid="_x0000_s1032" style="position:absolute;left:5364;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" path="m,140r214,l214,,,,,140xe" fillcolor="#c6e9f1" stroked="f">
                  <v:path arrowok="t" o:connecttype="custom" o:connectlocs="0,-160;214,-160;214,-300;0,-300;0,-160" o:connectangles="0,0,0,0,0"/>
                </v:shape>
                <v:shape id="Freeform 295" o:spid="_x0000_s1033" style="position:absolute;left:5686;top:-300;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" path="m,300r431,l431,,,,,300xe" fillcolor="#c6e9f1" stroked="f">
                  <v:path arrowok="t" o:connecttype="custom" o:connectlocs="0,0;431,0;431,-300;0,-300;0,0" o:connectangles="0,0,0,0,0"/>
                </v:shape>
                <v:shape id="Freeform 294" o:spid="_x0000_s1034" style="position:absolute;left:5794;top:-300;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" path="m,140r215,l215,,,,,140xe" fillcolor="#c6e9f1" stroked="f">
                  <v:path arrowok="t" o:connecttype="custom" o:connectlocs="0,-160;215,-160;215,-300;0,-300;0,-160" o:connectangles="0,0,0,0,0"/>
                </v:shape>
                <v:shape id="Freeform 293" o:spid="_x0000_s1035" style="position:absolute;left:6117;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" path="m,300r429,l429,,,,,300xe" fillcolor="#c6e9f1" stroked="f">
                  <v:path arrowok="t" o:connecttype="custom" o:connectlocs="0,0;429,0;429,-300;0,-300;0,0" o:connectangles="0,0,0,0,0"/>
                </v:shape>
                <v:shape id="Freeform 292" o:spid="_x0000_s1036" style="position:absolute;left:6225;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" path="m,140r213,l213,,,,,140xe" fillcolor="#c6e9f1" stroked="f">
                  <v:path arrowok="t" o:connecttype="custom" o:connectlocs="0,-160;213,-160;213,-300;0,-300;0,-160" o:connectangles="0,0,0,0,0"/>
                </v:shape>
                <v:shape id="Freeform 291" o:spid="_x0000_s1037" style="position:absolute;left:6546;top:-300;width:441;height:300;visibility:visible;mso-wrap-style:square;v-text-anchor:top" coordsize="4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" path="m,300r441,l441,,,,,300xe" fillcolor="#c6e9f1" stroked="f">
                  <v:path arrowok="t" o:connecttype="custom" o:connectlocs="0,0;441,0;441,-300;0,-300;0,0" o:connectangles="0,0,0,0,0"/>
                </v:shape>
                <v:shape id="Freeform 290" o:spid="_x0000_s1038" style="position:absolute;left:6654;top:-300;width:225;height:140;visibility:visible;mso-wrap-style:square;v-text-anchor:top" coordsize="22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" path="m,140r225,l225,,,,,140xe" fillcolor="#c6e9f1" stroked="f">
                  <v:path arrowok="t" o:connecttype="custom" o:connectlocs="0,-160;225,-160;225,-300;0,-300;0,-160" o:connectangles="0,0,0,0,0"/>
                </v:shape>
                <v:shape id="Freeform 289" o:spid="_x0000_s1039" style="position:absolute;left:6987;top:-300;width:3972;height:300;visibility:visible;mso-wrap-style:square;v-text-anchor:top" coordsize="397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" path="m,300r3972,l3972,,,,,300xe" fillcolor="#c6e9f1" stroked="f">
                  <v:path arrowok="t" o:connecttype="custom" o:connectlocs="0,0;3972,0;3972,-300;0,-300;0,0" o:connectangles="0,0,0,0,0"/>
                </v:shape>
                <v:shape id="Freeform 288" o:spid="_x0000_s1040" style="position:absolute;left:7095;top:-300;width:3757;height:140;visibility:visible;mso-wrap-style:square;v-text-anchor:top" coordsize="375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" path="m,140r3757,l3757,,,,,140xe" fillcolor="#c6e9f1" stroked="f">
                  <v:path arrowok="t" o:connecttype="custom" o:connectlocs="0,-160;3757,-160;3757,-300;0,-300;0,-160" o:connectangles="0,0,0,0,0"/>
                </v:shape>
                <v:shape id="Freeform 287" o:spid="_x0000_s1041" style="position:absolute;left:10959;top:-300;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" path="m,300r431,l431,,,,,300xe" fillcolor="#c6e9f1" stroked="f">
                  <v:path arrowok="t" o:connecttype="custom" o:connectlocs="0,0;431,0;431,-300;0,-300;0,0" o:connectangles="0,0,0,0,0"/>
                </v:shape>
                <v:shape id="Freeform 286" o:spid="_x0000_s1042" style="position:absolute;left:11067;top:-300;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" path="m,140r215,l215,,,,,140xe" fillcolor="#c6e9f1" stroked="f">
                  <v:path arrowok="t" o:connecttype="custom" o:connectlocs="0,-160;215,-160;215,-300;0,-300;0,-160" o:connectangles="0,0,0,0,0"/>
                </v:shape>
                <v:shape id="Freeform 285" o:spid="_x0000_s1043" style="position:absolute;left:11390;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" path="m,300r430,l430,,,,,300xe" fillcolor="#c6e9f1" stroked="f">
                  <v:path arrowok="t" o:connecttype="custom" o:connectlocs="0,0;430,0;430,-300;0,-300;0,0" o:connectangles="0,0,0,0,0"/>
                </v:shape>
                <v:shape id="Freeform 284" o:spid="_x0000_s1044" style="position:absolute;left:11498;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" path="m,140r214,l214,,,,,140xe" fillcolor="#c6e9f1" stroked="f">
                  <v:path arrowok="t" o:connecttype="custom" o:connectlocs="0,-160;214,-160;214,-300;0,-300;0,-160" o:connectangles="0,0,0,0,0"/>
                </v:shape>
                <v:shape id="Freeform 283" o:spid="_x0000_s1045" style="position:absolute;left:11820;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" path="m,300r430,l430,,,,,300xe" fillcolor="#c6e9f1" stroked="f">
                  <v:path arrowok="t" o:connecttype="custom" o:connectlocs="0,0;430,0;430,-300;0,-300;0,0" o:connectangles="0,0,0,0,0"/>
                </v:shape>
                <v:shape id="Freeform 282" o:spid="_x0000_s1046" style="position:absolute;left:11928;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" path="m,140r214,l214,,,,,140xe" fillcolor="#c6e9f1" stroked="f">
                  <v:path arrowok="t" o:connecttype="custom" o:connectlocs="0,-160;214,-160;214,-300;0,-300;0,-160" o:connectangles="0,0,0,0,0"/>
                </v:shape>
                <v:shape id="Freeform 281" o:spid="_x0000_s1047" style="position:absolute;left:12250;top:-300;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" path="m,300r430,l430,,,,,300xe" fillcolor="#c6e9f1" stroked="f">
                  <v:path arrowok="t" o:connecttype="custom" o:connectlocs="0,0;430,0;430,-300;0,-300;0,0" o:connectangles="0,0,0,0,0"/>
                </v:shape>
                <v:shape id="Freeform 280" o:spid="_x0000_s1048" style="position:absolute;left:12358;top:-300;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" path="m,140r214,l214,,,,,140xe" fillcolor="#c6e9f1" stroked="f">
                  <v:path arrowok="t" o:connecttype="custom" o:connectlocs="0,-160;214,-160;214,-300;0,-300;0,-160" o:connectangles="0,0,0,0,0"/>
                </v:shape>
                <v:shape id="Freeform 279" o:spid="_x0000_s1049" style="position:absolute;left:12680;top:-300;width:337;height:300;visibility:visible;mso-wrap-style:square;v-text-anchor:top" coordsize="33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" path="m,300r338,l338,,,,,300xe" fillcolor="#c6e9f1" stroked="f">
                  <v:path arrowok="t" o:connecttype="custom" o:connectlocs="0,0;338,0;338,-300;0,-300;0,0" o:connectangles="0,0,0,0,0"/>
                </v:shape>
                <v:shape id="Freeform 278" o:spid="_x0000_s1050" style="position:absolute;left:12788;top:-300;width:121;height:140;visibility:visible;mso-wrap-style:square;v-text-anchor:top" coordsize="12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" path="m,140r122,l122,,,,,140xe" fillcolor="#c6e9f1" stroked="f">
                  <v:path arrowok="t" o:connecttype="custom" o:connectlocs="0,-160;122,-160;122,-300;0,-300;0,-160" o:connectangles="0,0,0,0,0"/>
                </v:shape>
                <w10:wrap anchorx="page"/>
              </v:group>
            </w:pict>
          </mc:Fallback>
        </mc:AlternateContent>
      </w:r>
      <w:r w:rsidR="00121462">
        <w:rPr>
          <w:rFonts w:ascii="Cambria" w:eastAsia="Cambria" w:hAnsi="Cambria" w:cs="Cambria"/>
          <w:b/>
          <w:sz w:val="12"/>
          <w:szCs w:val="12"/>
        </w:rPr>
        <w:t>St. Martin (Guadeloupe) / GP                                                                    902        900                                               1        Vanuatu / VU                                                                                                                           907        907                                           3</w:t>
      </w:r>
    </w:p>
    <w:p w14:paraId="7661778C" w14:textId="77777777" w:rsidR="00FC7916" w:rsidRDefault="00FC7916">
      <w:pPr>
        <w:spacing w:before="3" w:line="160" w:lineRule="exact"/>
        <w:rPr>
          <w:sz w:val="16"/>
          <w:szCs w:val="16"/>
        </w:rPr>
      </w:pPr>
    </w:p>
    <w:p w14:paraId="14342595" w14:textId="77777777" w:rsidR="00FC7916" w:rsidRDefault="00121462">
      <w:pPr>
        <w:ind w:left="208"/>
        <w:rPr>
          <w:rFonts w:ascii="Cambria" w:eastAsia="Cambria" w:hAnsi="Cambria" w:cs="Cambria"/>
          <w:sz w:val="12"/>
          <w:szCs w:val="12"/>
        </w:rPr>
      </w:pPr>
      <w:r>
        <w:rPr>
          <w:rFonts w:ascii="Cambria" w:eastAsia="Cambria" w:hAnsi="Cambria" w:cs="Cambria"/>
          <w:b/>
          <w:sz w:val="12"/>
          <w:szCs w:val="12"/>
        </w:rPr>
        <w:t>St. Thomas (U.S. Virgin Islands) / VI                                                      902        900                                               1        Vatican City (Italy) / VA                                                                                                     901        901        605        601          1</w:t>
      </w:r>
    </w:p>
    <w:p w14:paraId="2F927203" w14:textId="77777777" w:rsidR="00FC7916" w:rsidRDefault="00FC7916">
      <w:pPr>
        <w:spacing w:before="9" w:line="140" w:lineRule="exact"/>
        <w:rPr>
          <w:sz w:val="15"/>
          <w:szCs w:val="15"/>
        </w:rPr>
      </w:pPr>
    </w:p>
    <w:p w14:paraId="202CAF5D" w14:textId="3C56832C" w:rsidR="00FC7916" w:rsidRDefault="00E679F6">
      <w:pPr>
        <w:spacing w:line="120" w:lineRule="exact"/>
        <w:ind w:left="208"/>
        <w:rPr>
          <w:rFonts w:ascii="Cambria" w:eastAsia="Cambria" w:hAnsi="Cambria" w:cs="Cambria"/>
          <w:sz w:val="12"/>
          <w:szCs w:val="12"/>
        </w:rPr>
      </w:pPr>
      <w:r>
        <w:rPr>
          <w:noProof/>
        </w:rPr>
        <mc:AlternateContent>
          <mc:Choice Requires="wpg">
            <w:drawing>
              <wp:anchor distT="0" distB="0" distL="114300" distR="114300" simplePos="0" relativeHeight="503313303" behindDoc="1" locked="0" layoutInCell="1" allowOverlap="1" wp14:anchorId="7B6796C9" wp14:editId="1BCDAC45">
                <wp:simplePos x="0" y="0"/>
                <wp:positionH relativeFrom="page">
                  <wp:posOffset>908050</wp:posOffset>
                </wp:positionH>
                <wp:positionV relativeFrom="paragraph">
                  <wp:posOffset>-196850</wp:posOffset>
                </wp:positionV>
                <wp:extent cx="7364730" cy="203200"/>
                <wp:effectExtent l="0" t="0" r="0" b="0"/>
                <wp:wrapNone/>
                <wp:docPr id="25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4730" cy="203200"/>
                          <a:chOff x="1430" y="-310"/>
                          <a:chExt cx="11598" cy="320"/>
                        </a:xfrm>
                      </wpg:grpSpPr>
                      <wps:wsp>
                        <wps:cNvPr id="254" name="Freeform 276"/>
                        <wps:cNvSpPr>
                          <a:spLocks/>
                        </wps:cNvSpPr>
                        <wps:spPr bwMode="auto">
                          <a:xfrm>
                            <a:off x="1440" y="-300"/>
                            <a:ext cx="3387" cy="300"/>
                          </a:xfrm>
                          <a:custGeom>
                            <a:avLst/>
                            <a:gdLst>
                              <a:gd name="T0" fmla="+- 0 1440 1440"/>
                              <a:gd name="T1" fmla="*/ T0 w 3387"/>
                              <a:gd name="T2" fmla="+- 0 0 -300"/>
                              <a:gd name="T3" fmla="*/ 0 h 300"/>
                              <a:gd name="T4" fmla="+- 0 4827 1440"/>
                              <a:gd name="T5" fmla="*/ T4 w 3387"/>
                              <a:gd name="T6" fmla="+- 0 0 -300"/>
                              <a:gd name="T7" fmla="*/ 0 h 300"/>
                              <a:gd name="T8" fmla="+- 0 4827 1440"/>
                              <a:gd name="T9" fmla="*/ T8 w 3387"/>
                              <a:gd name="T10" fmla="+- 0 -300 -300"/>
                              <a:gd name="T11" fmla="*/ -300 h 300"/>
                              <a:gd name="T12" fmla="+- 0 1440 1440"/>
                              <a:gd name="T13" fmla="*/ T12 w 3387"/>
                              <a:gd name="T14" fmla="+- 0 -300 -300"/>
                              <a:gd name="T15" fmla="*/ -300 h 300"/>
                              <a:gd name="T16" fmla="+- 0 1440 1440"/>
                              <a:gd name="T17" fmla="*/ T16 w 3387"/>
                              <a:gd name="T18" fmla="+- 0 0 -300"/>
                              <a:gd name="T19" fmla="*/ 0 h 300"/>
                            </a:gdLst>
                            <a:ahLst/>
                            <a:cxnLst>
                              <a:cxn ang="0">
                                <a:pos x="T1" y="T3"/>
                              </a:cxn>
                              <a:cxn ang="0">
                                <a:pos x="T5" y="T7"/>
                              </a:cxn>
                              <a:cxn ang="0">
                                <a:pos x="T9" y="T11"/>
                              </a:cxn>
                              <a:cxn ang="0">
                                <a:pos x="T13" y="T15"/>
                              </a:cxn>
                              <a:cxn ang="0">
                                <a:pos x="T17" y="T19"/>
                              </a:cxn>
                            </a:cxnLst>
                            <a:rect l="0" t="0" r="r" b="b"/>
                            <a:pathLst>
                              <a:path w="3387" h="300">
                                <a:moveTo>
                                  <a:pt x="0" y="300"/>
                                </a:moveTo>
                                <a:lnTo>
                                  <a:pt x="3387" y="300"/>
                                </a:lnTo>
                                <a:lnTo>
                                  <a:pt x="338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75"/>
                        <wps:cNvSpPr>
                          <a:spLocks/>
                        </wps:cNvSpPr>
                        <wps:spPr bwMode="auto">
                          <a:xfrm>
                            <a:off x="1548" y="-300"/>
                            <a:ext cx="3171" cy="140"/>
                          </a:xfrm>
                          <a:custGeom>
                            <a:avLst/>
                            <a:gdLst>
                              <a:gd name="T0" fmla="+- 0 1548 1548"/>
                              <a:gd name="T1" fmla="*/ T0 w 3171"/>
                              <a:gd name="T2" fmla="+- 0 -160 -300"/>
                              <a:gd name="T3" fmla="*/ -160 h 140"/>
                              <a:gd name="T4" fmla="+- 0 4719 1548"/>
                              <a:gd name="T5" fmla="*/ T4 w 3171"/>
                              <a:gd name="T6" fmla="+- 0 -160 -300"/>
                              <a:gd name="T7" fmla="*/ -160 h 140"/>
                              <a:gd name="T8" fmla="+- 0 4719 1548"/>
                              <a:gd name="T9" fmla="*/ T8 w 3171"/>
                              <a:gd name="T10" fmla="+- 0 -300 -300"/>
                              <a:gd name="T11" fmla="*/ -300 h 140"/>
                              <a:gd name="T12" fmla="+- 0 1548 1548"/>
                              <a:gd name="T13" fmla="*/ T12 w 3171"/>
                              <a:gd name="T14" fmla="+- 0 -300 -300"/>
                              <a:gd name="T15" fmla="*/ -300 h 140"/>
                              <a:gd name="T16" fmla="+- 0 1548 1548"/>
                              <a:gd name="T17" fmla="*/ T16 w 3171"/>
                              <a:gd name="T18" fmla="+- 0 -160 -300"/>
                              <a:gd name="T19" fmla="*/ -160 h 140"/>
                            </a:gdLst>
                            <a:ahLst/>
                            <a:cxnLst>
                              <a:cxn ang="0">
                                <a:pos x="T1" y="T3"/>
                              </a:cxn>
                              <a:cxn ang="0">
                                <a:pos x="T5" y="T7"/>
                              </a:cxn>
                              <a:cxn ang="0">
                                <a:pos x="T9" y="T11"/>
                              </a:cxn>
                              <a:cxn ang="0">
                                <a:pos x="T13" y="T15"/>
                              </a:cxn>
                              <a:cxn ang="0">
                                <a:pos x="T17" y="T19"/>
                              </a:cxn>
                            </a:cxnLst>
                            <a:rect l="0" t="0" r="r" b="b"/>
                            <a:pathLst>
                              <a:path w="3171" h="140">
                                <a:moveTo>
                                  <a:pt x="0" y="140"/>
                                </a:moveTo>
                                <a:lnTo>
                                  <a:pt x="3171" y="140"/>
                                </a:lnTo>
                                <a:lnTo>
                                  <a:pt x="3171"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74"/>
                        <wps:cNvSpPr>
                          <a:spLocks/>
                        </wps:cNvSpPr>
                        <wps:spPr bwMode="auto">
                          <a:xfrm>
                            <a:off x="4827" y="-300"/>
                            <a:ext cx="430" cy="300"/>
                          </a:xfrm>
                          <a:custGeom>
                            <a:avLst/>
                            <a:gdLst>
                              <a:gd name="T0" fmla="+- 0 4827 4827"/>
                              <a:gd name="T1" fmla="*/ T0 w 430"/>
                              <a:gd name="T2" fmla="+- 0 0 -300"/>
                              <a:gd name="T3" fmla="*/ 0 h 300"/>
                              <a:gd name="T4" fmla="+- 0 5256 4827"/>
                              <a:gd name="T5" fmla="*/ T4 w 430"/>
                              <a:gd name="T6" fmla="+- 0 0 -300"/>
                              <a:gd name="T7" fmla="*/ 0 h 300"/>
                              <a:gd name="T8" fmla="+- 0 5256 4827"/>
                              <a:gd name="T9" fmla="*/ T8 w 430"/>
                              <a:gd name="T10" fmla="+- 0 -300 -300"/>
                              <a:gd name="T11" fmla="*/ -300 h 300"/>
                              <a:gd name="T12" fmla="+- 0 4827 4827"/>
                              <a:gd name="T13" fmla="*/ T12 w 430"/>
                              <a:gd name="T14" fmla="+- 0 -300 -300"/>
                              <a:gd name="T15" fmla="*/ -300 h 300"/>
                              <a:gd name="T16" fmla="+- 0 4827 4827"/>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73"/>
                        <wps:cNvSpPr>
                          <a:spLocks/>
                        </wps:cNvSpPr>
                        <wps:spPr bwMode="auto">
                          <a:xfrm>
                            <a:off x="4935" y="-300"/>
                            <a:ext cx="214" cy="140"/>
                          </a:xfrm>
                          <a:custGeom>
                            <a:avLst/>
                            <a:gdLst>
                              <a:gd name="T0" fmla="+- 0 4935 4935"/>
                              <a:gd name="T1" fmla="*/ T0 w 214"/>
                              <a:gd name="T2" fmla="+- 0 -160 -300"/>
                              <a:gd name="T3" fmla="*/ -160 h 140"/>
                              <a:gd name="T4" fmla="+- 0 5148 4935"/>
                              <a:gd name="T5" fmla="*/ T4 w 214"/>
                              <a:gd name="T6" fmla="+- 0 -160 -300"/>
                              <a:gd name="T7" fmla="*/ -160 h 140"/>
                              <a:gd name="T8" fmla="+- 0 5148 4935"/>
                              <a:gd name="T9" fmla="*/ T8 w 214"/>
                              <a:gd name="T10" fmla="+- 0 -300 -300"/>
                              <a:gd name="T11" fmla="*/ -300 h 140"/>
                              <a:gd name="T12" fmla="+- 0 4935 4935"/>
                              <a:gd name="T13" fmla="*/ T12 w 214"/>
                              <a:gd name="T14" fmla="+- 0 -300 -300"/>
                              <a:gd name="T15" fmla="*/ -300 h 140"/>
                              <a:gd name="T16" fmla="+- 0 4935 4935"/>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3" y="140"/>
                                </a:lnTo>
                                <a:lnTo>
                                  <a:pt x="213"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72"/>
                        <wps:cNvSpPr>
                          <a:spLocks/>
                        </wps:cNvSpPr>
                        <wps:spPr bwMode="auto">
                          <a:xfrm>
                            <a:off x="5256" y="-300"/>
                            <a:ext cx="430" cy="300"/>
                          </a:xfrm>
                          <a:custGeom>
                            <a:avLst/>
                            <a:gdLst>
                              <a:gd name="T0" fmla="+- 0 5256 5256"/>
                              <a:gd name="T1" fmla="*/ T0 w 430"/>
                              <a:gd name="T2" fmla="+- 0 0 -300"/>
                              <a:gd name="T3" fmla="*/ 0 h 300"/>
                              <a:gd name="T4" fmla="+- 0 5686 5256"/>
                              <a:gd name="T5" fmla="*/ T4 w 430"/>
                              <a:gd name="T6" fmla="+- 0 0 -300"/>
                              <a:gd name="T7" fmla="*/ 0 h 300"/>
                              <a:gd name="T8" fmla="+- 0 5686 5256"/>
                              <a:gd name="T9" fmla="*/ T8 w 430"/>
                              <a:gd name="T10" fmla="+- 0 -300 -300"/>
                              <a:gd name="T11" fmla="*/ -300 h 300"/>
                              <a:gd name="T12" fmla="+- 0 5256 5256"/>
                              <a:gd name="T13" fmla="*/ T12 w 430"/>
                              <a:gd name="T14" fmla="+- 0 -300 -300"/>
                              <a:gd name="T15" fmla="*/ -300 h 300"/>
                              <a:gd name="T16" fmla="+- 0 5256 5256"/>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71"/>
                        <wps:cNvSpPr>
                          <a:spLocks/>
                        </wps:cNvSpPr>
                        <wps:spPr bwMode="auto">
                          <a:xfrm>
                            <a:off x="5364" y="-300"/>
                            <a:ext cx="214" cy="140"/>
                          </a:xfrm>
                          <a:custGeom>
                            <a:avLst/>
                            <a:gdLst>
                              <a:gd name="T0" fmla="+- 0 5364 5364"/>
                              <a:gd name="T1" fmla="*/ T0 w 214"/>
                              <a:gd name="T2" fmla="+- 0 -160 -300"/>
                              <a:gd name="T3" fmla="*/ -160 h 140"/>
                              <a:gd name="T4" fmla="+- 0 5578 5364"/>
                              <a:gd name="T5" fmla="*/ T4 w 214"/>
                              <a:gd name="T6" fmla="+- 0 -160 -300"/>
                              <a:gd name="T7" fmla="*/ -160 h 140"/>
                              <a:gd name="T8" fmla="+- 0 5578 5364"/>
                              <a:gd name="T9" fmla="*/ T8 w 214"/>
                              <a:gd name="T10" fmla="+- 0 -300 -300"/>
                              <a:gd name="T11" fmla="*/ -300 h 140"/>
                              <a:gd name="T12" fmla="+- 0 5364 5364"/>
                              <a:gd name="T13" fmla="*/ T12 w 214"/>
                              <a:gd name="T14" fmla="+- 0 -300 -300"/>
                              <a:gd name="T15" fmla="*/ -300 h 140"/>
                              <a:gd name="T16" fmla="+- 0 5364 5364"/>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70"/>
                        <wps:cNvSpPr>
                          <a:spLocks/>
                        </wps:cNvSpPr>
                        <wps:spPr bwMode="auto">
                          <a:xfrm>
                            <a:off x="5686" y="-300"/>
                            <a:ext cx="431" cy="300"/>
                          </a:xfrm>
                          <a:custGeom>
                            <a:avLst/>
                            <a:gdLst>
                              <a:gd name="T0" fmla="+- 0 5686 5686"/>
                              <a:gd name="T1" fmla="*/ T0 w 431"/>
                              <a:gd name="T2" fmla="+- 0 0 -300"/>
                              <a:gd name="T3" fmla="*/ 0 h 300"/>
                              <a:gd name="T4" fmla="+- 0 6117 5686"/>
                              <a:gd name="T5" fmla="*/ T4 w 431"/>
                              <a:gd name="T6" fmla="+- 0 0 -300"/>
                              <a:gd name="T7" fmla="*/ 0 h 300"/>
                              <a:gd name="T8" fmla="+- 0 6117 5686"/>
                              <a:gd name="T9" fmla="*/ T8 w 431"/>
                              <a:gd name="T10" fmla="+- 0 -300 -300"/>
                              <a:gd name="T11" fmla="*/ -300 h 300"/>
                              <a:gd name="T12" fmla="+- 0 5686 5686"/>
                              <a:gd name="T13" fmla="*/ T12 w 431"/>
                              <a:gd name="T14" fmla="+- 0 -300 -300"/>
                              <a:gd name="T15" fmla="*/ -300 h 300"/>
                              <a:gd name="T16" fmla="+- 0 5686 5686"/>
                              <a:gd name="T17" fmla="*/ T16 w 431"/>
                              <a:gd name="T18" fmla="+- 0 0 -300"/>
                              <a:gd name="T19" fmla="*/ 0 h 300"/>
                            </a:gdLst>
                            <a:ahLst/>
                            <a:cxnLst>
                              <a:cxn ang="0">
                                <a:pos x="T1" y="T3"/>
                              </a:cxn>
                              <a:cxn ang="0">
                                <a:pos x="T5" y="T7"/>
                              </a:cxn>
                              <a:cxn ang="0">
                                <a:pos x="T9" y="T11"/>
                              </a:cxn>
                              <a:cxn ang="0">
                                <a:pos x="T13" y="T15"/>
                              </a:cxn>
                              <a:cxn ang="0">
                                <a:pos x="T17" y="T19"/>
                              </a:cxn>
                            </a:cxnLst>
                            <a:rect l="0" t="0" r="r" b="b"/>
                            <a:pathLst>
                              <a:path w="431" h="300">
                                <a:moveTo>
                                  <a:pt x="0" y="300"/>
                                </a:moveTo>
                                <a:lnTo>
                                  <a:pt x="431" y="300"/>
                                </a:lnTo>
                                <a:lnTo>
                                  <a:pt x="4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69"/>
                        <wps:cNvSpPr>
                          <a:spLocks/>
                        </wps:cNvSpPr>
                        <wps:spPr bwMode="auto">
                          <a:xfrm>
                            <a:off x="5794" y="-300"/>
                            <a:ext cx="215" cy="140"/>
                          </a:xfrm>
                          <a:custGeom>
                            <a:avLst/>
                            <a:gdLst>
                              <a:gd name="T0" fmla="+- 0 5794 5794"/>
                              <a:gd name="T1" fmla="*/ T0 w 215"/>
                              <a:gd name="T2" fmla="+- 0 -160 -300"/>
                              <a:gd name="T3" fmla="*/ -160 h 140"/>
                              <a:gd name="T4" fmla="+- 0 6009 5794"/>
                              <a:gd name="T5" fmla="*/ T4 w 215"/>
                              <a:gd name="T6" fmla="+- 0 -160 -300"/>
                              <a:gd name="T7" fmla="*/ -160 h 140"/>
                              <a:gd name="T8" fmla="+- 0 6009 5794"/>
                              <a:gd name="T9" fmla="*/ T8 w 215"/>
                              <a:gd name="T10" fmla="+- 0 -300 -300"/>
                              <a:gd name="T11" fmla="*/ -300 h 140"/>
                              <a:gd name="T12" fmla="+- 0 5794 5794"/>
                              <a:gd name="T13" fmla="*/ T12 w 215"/>
                              <a:gd name="T14" fmla="+- 0 -300 -300"/>
                              <a:gd name="T15" fmla="*/ -300 h 140"/>
                              <a:gd name="T16" fmla="+- 0 5794 5794"/>
                              <a:gd name="T17" fmla="*/ T16 w 215"/>
                              <a:gd name="T18" fmla="+- 0 -160 -300"/>
                              <a:gd name="T19" fmla="*/ -160 h 140"/>
                            </a:gdLst>
                            <a:ahLst/>
                            <a:cxnLst>
                              <a:cxn ang="0">
                                <a:pos x="T1" y="T3"/>
                              </a:cxn>
                              <a:cxn ang="0">
                                <a:pos x="T5" y="T7"/>
                              </a:cxn>
                              <a:cxn ang="0">
                                <a:pos x="T9" y="T11"/>
                              </a:cxn>
                              <a:cxn ang="0">
                                <a:pos x="T13" y="T15"/>
                              </a:cxn>
                              <a:cxn ang="0">
                                <a:pos x="T17" y="T19"/>
                              </a:cxn>
                            </a:cxnLst>
                            <a:rect l="0" t="0" r="r" b="b"/>
                            <a:pathLst>
                              <a:path w="215" h="140">
                                <a:moveTo>
                                  <a:pt x="0" y="140"/>
                                </a:moveTo>
                                <a:lnTo>
                                  <a:pt x="215" y="140"/>
                                </a:lnTo>
                                <a:lnTo>
                                  <a:pt x="21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68"/>
                        <wps:cNvSpPr>
                          <a:spLocks/>
                        </wps:cNvSpPr>
                        <wps:spPr bwMode="auto">
                          <a:xfrm>
                            <a:off x="6117" y="-300"/>
                            <a:ext cx="430" cy="300"/>
                          </a:xfrm>
                          <a:custGeom>
                            <a:avLst/>
                            <a:gdLst>
                              <a:gd name="T0" fmla="+- 0 6117 6117"/>
                              <a:gd name="T1" fmla="*/ T0 w 430"/>
                              <a:gd name="T2" fmla="+- 0 0 -300"/>
                              <a:gd name="T3" fmla="*/ 0 h 300"/>
                              <a:gd name="T4" fmla="+- 0 6546 6117"/>
                              <a:gd name="T5" fmla="*/ T4 w 430"/>
                              <a:gd name="T6" fmla="+- 0 0 -300"/>
                              <a:gd name="T7" fmla="*/ 0 h 300"/>
                              <a:gd name="T8" fmla="+- 0 6546 6117"/>
                              <a:gd name="T9" fmla="*/ T8 w 430"/>
                              <a:gd name="T10" fmla="+- 0 -300 -300"/>
                              <a:gd name="T11" fmla="*/ -300 h 300"/>
                              <a:gd name="T12" fmla="+- 0 6117 6117"/>
                              <a:gd name="T13" fmla="*/ T12 w 430"/>
                              <a:gd name="T14" fmla="+- 0 -300 -300"/>
                              <a:gd name="T15" fmla="*/ -300 h 300"/>
                              <a:gd name="T16" fmla="+- 0 6117 6117"/>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67"/>
                        <wps:cNvSpPr>
                          <a:spLocks/>
                        </wps:cNvSpPr>
                        <wps:spPr bwMode="auto">
                          <a:xfrm>
                            <a:off x="6225" y="-300"/>
                            <a:ext cx="214" cy="140"/>
                          </a:xfrm>
                          <a:custGeom>
                            <a:avLst/>
                            <a:gdLst>
                              <a:gd name="T0" fmla="+- 0 6225 6225"/>
                              <a:gd name="T1" fmla="*/ T0 w 214"/>
                              <a:gd name="T2" fmla="+- 0 -160 -300"/>
                              <a:gd name="T3" fmla="*/ -160 h 140"/>
                              <a:gd name="T4" fmla="+- 0 6438 6225"/>
                              <a:gd name="T5" fmla="*/ T4 w 214"/>
                              <a:gd name="T6" fmla="+- 0 -160 -300"/>
                              <a:gd name="T7" fmla="*/ -160 h 140"/>
                              <a:gd name="T8" fmla="+- 0 6438 6225"/>
                              <a:gd name="T9" fmla="*/ T8 w 214"/>
                              <a:gd name="T10" fmla="+- 0 -300 -300"/>
                              <a:gd name="T11" fmla="*/ -300 h 140"/>
                              <a:gd name="T12" fmla="+- 0 6225 6225"/>
                              <a:gd name="T13" fmla="*/ T12 w 214"/>
                              <a:gd name="T14" fmla="+- 0 -300 -300"/>
                              <a:gd name="T15" fmla="*/ -300 h 140"/>
                              <a:gd name="T16" fmla="+- 0 6225 6225"/>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3" y="140"/>
                                </a:lnTo>
                                <a:lnTo>
                                  <a:pt x="213"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66"/>
                        <wps:cNvSpPr>
                          <a:spLocks/>
                        </wps:cNvSpPr>
                        <wps:spPr bwMode="auto">
                          <a:xfrm>
                            <a:off x="6546" y="-300"/>
                            <a:ext cx="441" cy="300"/>
                          </a:xfrm>
                          <a:custGeom>
                            <a:avLst/>
                            <a:gdLst>
                              <a:gd name="T0" fmla="+- 0 6546 6546"/>
                              <a:gd name="T1" fmla="*/ T0 w 441"/>
                              <a:gd name="T2" fmla="+- 0 0 -300"/>
                              <a:gd name="T3" fmla="*/ 0 h 300"/>
                              <a:gd name="T4" fmla="+- 0 6987 6546"/>
                              <a:gd name="T5" fmla="*/ T4 w 441"/>
                              <a:gd name="T6" fmla="+- 0 0 -300"/>
                              <a:gd name="T7" fmla="*/ 0 h 300"/>
                              <a:gd name="T8" fmla="+- 0 6987 6546"/>
                              <a:gd name="T9" fmla="*/ T8 w 441"/>
                              <a:gd name="T10" fmla="+- 0 -300 -300"/>
                              <a:gd name="T11" fmla="*/ -300 h 300"/>
                              <a:gd name="T12" fmla="+- 0 6546 6546"/>
                              <a:gd name="T13" fmla="*/ T12 w 441"/>
                              <a:gd name="T14" fmla="+- 0 -300 -300"/>
                              <a:gd name="T15" fmla="*/ -300 h 300"/>
                              <a:gd name="T16" fmla="+- 0 6546 6546"/>
                              <a:gd name="T17" fmla="*/ T16 w 441"/>
                              <a:gd name="T18" fmla="+- 0 0 -300"/>
                              <a:gd name="T19" fmla="*/ 0 h 300"/>
                            </a:gdLst>
                            <a:ahLst/>
                            <a:cxnLst>
                              <a:cxn ang="0">
                                <a:pos x="T1" y="T3"/>
                              </a:cxn>
                              <a:cxn ang="0">
                                <a:pos x="T5" y="T7"/>
                              </a:cxn>
                              <a:cxn ang="0">
                                <a:pos x="T9" y="T11"/>
                              </a:cxn>
                              <a:cxn ang="0">
                                <a:pos x="T13" y="T15"/>
                              </a:cxn>
                              <a:cxn ang="0">
                                <a:pos x="T17" y="T19"/>
                              </a:cxn>
                            </a:cxnLst>
                            <a:rect l="0" t="0" r="r" b="b"/>
                            <a:pathLst>
                              <a:path w="441" h="300">
                                <a:moveTo>
                                  <a:pt x="0" y="300"/>
                                </a:moveTo>
                                <a:lnTo>
                                  <a:pt x="441" y="300"/>
                                </a:lnTo>
                                <a:lnTo>
                                  <a:pt x="44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65"/>
                        <wps:cNvSpPr>
                          <a:spLocks/>
                        </wps:cNvSpPr>
                        <wps:spPr bwMode="auto">
                          <a:xfrm>
                            <a:off x="6654" y="-300"/>
                            <a:ext cx="225" cy="140"/>
                          </a:xfrm>
                          <a:custGeom>
                            <a:avLst/>
                            <a:gdLst>
                              <a:gd name="T0" fmla="+- 0 6654 6654"/>
                              <a:gd name="T1" fmla="*/ T0 w 225"/>
                              <a:gd name="T2" fmla="+- 0 -160 -300"/>
                              <a:gd name="T3" fmla="*/ -160 h 140"/>
                              <a:gd name="T4" fmla="+- 0 6879 6654"/>
                              <a:gd name="T5" fmla="*/ T4 w 225"/>
                              <a:gd name="T6" fmla="+- 0 -160 -300"/>
                              <a:gd name="T7" fmla="*/ -160 h 140"/>
                              <a:gd name="T8" fmla="+- 0 6879 6654"/>
                              <a:gd name="T9" fmla="*/ T8 w 225"/>
                              <a:gd name="T10" fmla="+- 0 -300 -300"/>
                              <a:gd name="T11" fmla="*/ -300 h 140"/>
                              <a:gd name="T12" fmla="+- 0 6654 6654"/>
                              <a:gd name="T13" fmla="*/ T12 w 225"/>
                              <a:gd name="T14" fmla="+- 0 -300 -300"/>
                              <a:gd name="T15" fmla="*/ -300 h 140"/>
                              <a:gd name="T16" fmla="+- 0 6654 6654"/>
                              <a:gd name="T17" fmla="*/ T16 w 225"/>
                              <a:gd name="T18" fmla="+- 0 -160 -300"/>
                              <a:gd name="T19" fmla="*/ -160 h 140"/>
                            </a:gdLst>
                            <a:ahLst/>
                            <a:cxnLst>
                              <a:cxn ang="0">
                                <a:pos x="T1" y="T3"/>
                              </a:cxn>
                              <a:cxn ang="0">
                                <a:pos x="T5" y="T7"/>
                              </a:cxn>
                              <a:cxn ang="0">
                                <a:pos x="T9" y="T11"/>
                              </a:cxn>
                              <a:cxn ang="0">
                                <a:pos x="T13" y="T15"/>
                              </a:cxn>
                              <a:cxn ang="0">
                                <a:pos x="T17" y="T19"/>
                              </a:cxn>
                            </a:cxnLst>
                            <a:rect l="0" t="0" r="r" b="b"/>
                            <a:pathLst>
                              <a:path w="225" h="140">
                                <a:moveTo>
                                  <a:pt x="0" y="140"/>
                                </a:moveTo>
                                <a:lnTo>
                                  <a:pt x="225" y="140"/>
                                </a:lnTo>
                                <a:lnTo>
                                  <a:pt x="22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64"/>
                        <wps:cNvSpPr>
                          <a:spLocks/>
                        </wps:cNvSpPr>
                        <wps:spPr bwMode="auto">
                          <a:xfrm>
                            <a:off x="6987" y="-300"/>
                            <a:ext cx="3972" cy="300"/>
                          </a:xfrm>
                          <a:custGeom>
                            <a:avLst/>
                            <a:gdLst>
                              <a:gd name="T0" fmla="+- 0 6987 6987"/>
                              <a:gd name="T1" fmla="*/ T0 w 3972"/>
                              <a:gd name="T2" fmla="+- 0 0 -300"/>
                              <a:gd name="T3" fmla="*/ 0 h 300"/>
                              <a:gd name="T4" fmla="+- 0 10959 6987"/>
                              <a:gd name="T5" fmla="*/ T4 w 3972"/>
                              <a:gd name="T6" fmla="+- 0 0 -300"/>
                              <a:gd name="T7" fmla="*/ 0 h 300"/>
                              <a:gd name="T8" fmla="+- 0 10959 6987"/>
                              <a:gd name="T9" fmla="*/ T8 w 3972"/>
                              <a:gd name="T10" fmla="+- 0 -300 -300"/>
                              <a:gd name="T11" fmla="*/ -300 h 300"/>
                              <a:gd name="T12" fmla="+- 0 6987 6987"/>
                              <a:gd name="T13" fmla="*/ T12 w 3972"/>
                              <a:gd name="T14" fmla="+- 0 -300 -300"/>
                              <a:gd name="T15" fmla="*/ -300 h 300"/>
                              <a:gd name="T16" fmla="+- 0 6987 6987"/>
                              <a:gd name="T17" fmla="*/ T16 w 3972"/>
                              <a:gd name="T18" fmla="+- 0 0 -300"/>
                              <a:gd name="T19" fmla="*/ 0 h 300"/>
                            </a:gdLst>
                            <a:ahLst/>
                            <a:cxnLst>
                              <a:cxn ang="0">
                                <a:pos x="T1" y="T3"/>
                              </a:cxn>
                              <a:cxn ang="0">
                                <a:pos x="T5" y="T7"/>
                              </a:cxn>
                              <a:cxn ang="0">
                                <a:pos x="T9" y="T11"/>
                              </a:cxn>
                              <a:cxn ang="0">
                                <a:pos x="T13" y="T15"/>
                              </a:cxn>
                              <a:cxn ang="0">
                                <a:pos x="T17" y="T19"/>
                              </a:cxn>
                            </a:cxnLst>
                            <a:rect l="0" t="0" r="r" b="b"/>
                            <a:pathLst>
                              <a:path w="3972" h="300">
                                <a:moveTo>
                                  <a:pt x="0" y="300"/>
                                </a:moveTo>
                                <a:lnTo>
                                  <a:pt x="3972" y="300"/>
                                </a:lnTo>
                                <a:lnTo>
                                  <a:pt x="3972"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63"/>
                        <wps:cNvSpPr>
                          <a:spLocks/>
                        </wps:cNvSpPr>
                        <wps:spPr bwMode="auto">
                          <a:xfrm>
                            <a:off x="7095" y="-300"/>
                            <a:ext cx="3757" cy="140"/>
                          </a:xfrm>
                          <a:custGeom>
                            <a:avLst/>
                            <a:gdLst>
                              <a:gd name="T0" fmla="+- 0 7095 7095"/>
                              <a:gd name="T1" fmla="*/ T0 w 3757"/>
                              <a:gd name="T2" fmla="+- 0 -160 -300"/>
                              <a:gd name="T3" fmla="*/ -160 h 140"/>
                              <a:gd name="T4" fmla="+- 0 10852 7095"/>
                              <a:gd name="T5" fmla="*/ T4 w 3757"/>
                              <a:gd name="T6" fmla="+- 0 -160 -300"/>
                              <a:gd name="T7" fmla="*/ -160 h 140"/>
                              <a:gd name="T8" fmla="+- 0 10852 7095"/>
                              <a:gd name="T9" fmla="*/ T8 w 3757"/>
                              <a:gd name="T10" fmla="+- 0 -300 -300"/>
                              <a:gd name="T11" fmla="*/ -300 h 140"/>
                              <a:gd name="T12" fmla="+- 0 7095 7095"/>
                              <a:gd name="T13" fmla="*/ T12 w 3757"/>
                              <a:gd name="T14" fmla="+- 0 -300 -300"/>
                              <a:gd name="T15" fmla="*/ -300 h 140"/>
                              <a:gd name="T16" fmla="+- 0 7095 7095"/>
                              <a:gd name="T17" fmla="*/ T16 w 3757"/>
                              <a:gd name="T18" fmla="+- 0 -160 -300"/>
                              <a:gd name="T19" fmla="*/ -160 h 140"/>
                            </a:gdLst>
                            <a:ahLst/>
                            <a:cxnLst>
                              <a:cxn ang="0">
                                <a:pos x="T1" y="T3"/>
                              </a:cxn>
                              <a:cxn ang="0">
                                <a:pos x="T5" y="T7"/>
                              </a:cxn>
                              <a:cxn ang="0">
                                <a:pos x="T9" y="T11"/>
                              </a:cxn>
                              <a:cxn ang="0">
                                <a:pos x="T13" y="T15"/>
                              </a:cxn>
                              <a:cxn ang="0">
                                <a:pos x="T17" y="T19"/>
                              </a:cxn>
                            </a:cxnLst>
                            <a:rect l="0" t="0" r="r" b="b"/>
                            <a:pathLst>
                              <a:path w="3757" h="140">
                                <a:moveTo>
                                  <a:pt x="0" y="140"/>
                                </a:moveTo>
                                <a:lnTo>
                                  <a:pt x="3757" y="140"/>
                                </a:lnTo>
                                <a:lnTo>
                                  <a:pt x="3757"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62"/>
                        <wps:cNvSpPr>
                          <a:spLocks/>
                        </wps:cNvSpPr>
                        <wps:spPr bwMode="auto">
                          <a:xfrm>
                            <a:off x="10959" y="-300"/>
                            <a:ext cx="431" cy="300"/>
                          </a:xfrm>
                          <a:custGeom>
                            <a:avLst/>
                            <a:gdLst>
                              <a:gd name="T0" fmla="+- 0 10959 10959"/>
                              <a:gd name="T1" fmla="*/ T0 w 431"/>
                              <a:gd name="T2" fmla="+- 0 0 -300"/>
                              <a:gd name="T3" fmla="*/ 0 h 300"/>
                              <a:gd name="T4" fmla="+- 0 11390 10959"/>
                              <a:gd name="T5" fmla="*/ T4 w 431"/>
                              <a:gd name="T6" fmla="+- 0 0 -300"/>
                              <a:gd name="T7" fmla="*/ 0 h 300"/>
                              <a:gd name="T8" fmla="+- 0 11390 10959"/>
                              <a:gd name="T9" fmla="*/ T8 w 431"/>
                              <a:gd name="T10" fmla="+- 0 -300 -300"/>
                              <a:gd name="T11" fmla="*/ -300 h 300"/>
                              <a:gd name="T12" fmla="+- 0 10959 10959"/>
                              <a:gd name="T13" fmla="*/ T12 w 431"/>
                              <a:gd name="T14" fmla="+- 0 -300 -300"/>
                              <a:gd name="T15" fmla="*/ -300 h 300"/>
                              <a:gd name="T16" fmla="+- 0 10959 10959"/>
                              <a:gd name="T17" fmla="*/ T16 w 431"/>
                              <a:gd name="T18" fmla="+- 0 0 -300"/>
                              <a:gd name="T19" fmla="*/ 0 h 300"/>
                            </a:gdLst>
                            <a:ahLst/>
                            <a:cxnLst>
                              <a:cxn ang="0">
                                <a:pos x="T1" y="T3"/>
                              </a:cxn>
                              <a:cxn ang="0">
                                <a:pos x="T5" y="T7"/>
                              </a:cxn>
                              <a:cxn ang="0">
                                <a:pos x="T9" y="T11"/>
                              </a:cxn>
                              <a:cxn ang="0">
                                <a:pos x="T13" y="T15"/>
                              </a:cxn>
                              <a:cxn ang="0">
                                <a:pos x="T17" y="T19"/>
                              </a:cxn>
                            </a:cxnLst>
                            <a:rect l="0" t="0" r="r" b="b"/>
                            <a:pathLst>
                              <a:path w="431" h="300">
                                <a:moveTo>
                                  <a:pt x="0" y="300"/>
                                </a:moveTo>
                                <a:lnTo>
                                  <a:pt x="431" y="300"/>
                                </a:lnTo>
                                <a:lnTo>
                                  <a:pt x="4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61"/>
                        <wps:cNvSpPr>
                          <a:spLocks/>
                        </wps:cNvSpPr>
                        <wps:spPr bwMode="auto">
                          <a:xfrm>
                            <a:off x="11067" y="-300"/>
                            <a:ext cx="215" cy="140"/>
                          </a:xfrm>
                          <a:custGeom>
                            <a:avLst/>
                            <a:gdLst>
                              <a:gd name="T0" fmla="+- 0 11067 11067"/>
                              <a:gd name="T1" fmla="*/ T0 w 215"/>
                              <a:gd name="T2" fmla="+- 0 -160 -300"/>
                              <a:gd name="T3" fmla="*/ -160 h 140"/>
                              <a:gd name="T4" fmla="+- 0 11282 11067"/>
                              <a:gd name="T5" fmla="*/ T4 w 215"/>
                              <a:gd name="T6" fmla="+- 0 -160 -300"/>
                              <a:gd name="T7" fmla="*/ -160 h 140"/>
                              <a:gd name="T8" fmla="+- 0 11282 11067"/>
                              <a:gd name="T9" fmla="*/ T8 w 215"/>
                              <a:gd name="T10" fmla="+- 0 -300 -300"/>
                              <a:gd name="T11" fmla="*/ -300 h 140"/>
                              <a:gd name="T12" fmla="+- 0 11067 11067"/>
                              <a:gd name="T13" fmla="*/ T12 w 215"/>
                              <a:gd name="T14" fmla="+- 0 -300 -300"/>
                              <a:gd name="T15" fmla="*/ -300 h 140"/>
                              <a:gd name="T16" fmla="+- 0 11067 11067"/>
                              <a:gd name="T17" fmla="*/ T16 w 215"/>
                              <a:gd name="T18" fmla="+- 0 -160 -300"/>
                              <a:gd name="T19" fmla="*/ -160 h 140"/>
                            </a:gdLst>
                            <a:ahLst/>
                            <a:cxnLst>
                              <a:cxn ang="0">
                                <a:pos x="T1" y="T3"/>
                              </a:cxn>
                              <a:cxn ang="0">
                                <a:pos x="T5" y="T7"/>
                              </a:cxn>
                              <a:cxn ang="0">
                                <a:pos x="T9" y="T11"/>
                              </a:cxn>
                              <a:cxn ang="0">
                                <a:pos x="T13" y="T15"/>
                              </a:cxn>
                              <a:cxn ang="0">
                                <a:pos x="T17" y="T19"/>
                              </a:cxn>
                            </a:cxnLst>
                            <a:rect l="0" t="0" r="r" b="b"/>
                            <a:pathLst>
                              <a:path w="215" h="140">
                                <a:moveTo>
                                  <a:pt x="0" y="140"/>
                                </a:moveTo>
                                <a:lnTo>
                                  <a:pt x="215" y="140"/>
                                </a:lnTo>
                                <a:lnTo>
                                  <a:pt x="21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60"/>
                        <wps:cNvSpPr>
                          <a:spLocks/>
                        </wps:cNvSpPr>
                        <wps:spPr bwMode="auto">
                          <a:xfrm>
                            <a:off x="11390" y="-300"/>
                            <a:ext cx="430" cy="300"/>
                          </a:xfrm>
                          <a:custGeom>
                            <a:avLst/>
                            <a:gdLst>
                              <a:gd name="T0" fmla="+- 0 11390 11390"/>
                              <a:gd name="T1" fmla="*/ T0 w 430"/>
                              <a:gd name="T2" fmla="+- 0 0 -300"/>
                              <a:gd name="T3" fmla="*/ 0 h 300"/>
                              <a:gd name="T4" fmla="+- 0 11820 11390"/>
                              <a:gd name="T5" fmla="*/ T4 w 430"/>
                              <a:gd name="T6" fmla="+- 0 0 -300"/>
                              <a:gd name="T7" fmla="*/ 0 h 300"/>
                              <a:gd name="T8" fmla="+- 0 11820 11390"/>
                              <a:gd name="T9" fmla="*/ T8 w 430"/>
                              <a:gd name="T10" fmla="+- 0 -300 -300"/>
                              <a:gd name="T11" fmla="*/ -300 h 300"/>
                              <a:gd name="T12" fmla="+- 0 11390 11390"/>
                              <a:gd name="T13" fmla="*/ T12 w 430"/>
                              <a:gd name="T14" fmla="+- 0 -300 -300"/>
                              <a:gd name="T15" fmla="*/ -300 h 300"/>
                              <a:gd name="T16" fmla="+- 0 11390 11390"/>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59"/>
                        <wps:cNvSpPr>
                          <a:spLocks/>
                        </wps:cNvSpPr>
                        <wps:spPr bwMode="auto">
                          <a:xfrm>
                            <a:off x="11498" y="-300"/>
                            <a:ext cx="214" cy="140"/>
                          </a:xfrm>
                          <a:custGeom>
                            <a:avLst/>
                            <a:gdLst>
                              <a:gd name="T0" fmla="+- 0 11498 11498"/>
                              <a:gd name="T1" fmla="*/ T0 w 214"/>
                              <a:gd name="T2" fmla="+- 0 -160 -300"/>
                              <a:gd name="T3" fmla="*/ -160 h 140"/>
                              <a:gd name="T4" fmla="+- 0 11712 11498"/>
                              <a:gd name="T5" fmla="*/ T4 w 214"/>
                              <a:gd name="T6" fmla="+- 0 -160 -300"/>
                              <a:gd name="T7" fmla="*/ -160 h 140"/>
                              <a:gd name="T8" fmla="+- 0 11712 11498"/>
                              <a:gd name="T9" fmla="*/ T8 w 214"/>
                              <a:gd name="T10" fmla="+- 0 -300 -300"/>
                              <a:gd name="T11" fmla="*/ -300 h 140"/>
                              <a:gd name="T12" fmla="+- 0 11498 11498"/>
                              <a:gd name="T13" fmla="*/ T12 w 214"/>
                              <a:gd name="T14" fmla="+- 0 -300 -300"/>
                              <a:gd name="T15" fmla="*/ -300 h 140"/>
                              <a:gd name="T16" fmla="+- 0 11498 11498"/>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58"/>
                        <wps:cNvSpPr>
                          <a:spLocks/>
                        </wps:cNvSpPr>
                        <wps:spPr bwMode="auto">
                          <a:xfrm>
                            <a:off x="11820" y="-300"/>
                            <a:ext cx="430" cy="300"/>
                          </a:xfrm>
                          <a:custGeom>
                            <a:avLst/>
                            <a:gdLst>
                              <a:gd name="T0" fmla="+- 0 11820 11820"/>
                              <a:gd name="T1" fmla="*/ T0 w 430"/>
                              <a:gd name="T2" fmla="+- 0 0 -300"/>
                              <a:gd name="T3" fmla="*/ 0 h 300"/>
                              <a:gd name="T4" fmla="+- 0 12250 11820"/>
                              <a:gd name="T5" fmla="*/ T4 w 430"/>
                              <a:gd name="T6" fmla="+- 0 0 -300"/>
                              <a:gd name="T7" fmla="*/ 0 h 300"/>
                              <a:gd name="T8" fmla="+- 0 12250 11820"/>
                              <a:gd name="T9" fmla="*/ T8 w 430"/>
                              <a:gd name="T10" fmla="+- 0 -300 -300"/>
                              <a:gd name="T11" fmla="*/ -300 h 300"/>
                              <a:gd name="T12" fmla="+- 0 11820 11820"/>
                              <a:gd name="T13" fmla="*/ T12 w 430"/>
                              <a:gd name="T14" fmla="+- 0 -300 -300"/>
                              <a:gd name="T15" fmla="*/ -300 h 300"/>
                              <a:gd name="T16" fmla="+- 0 11820 11820"/>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7"/>
                        <wps:cNvSpPr>
                          <a:spLocks/>
                        </wps:cNvSpPr>
                        <wps:spPr bwMode="auto">
                          <a:xfrm>
                            <a:off x="11928" y="-300"/>
                            <a:ext cx="214" cy="140"/>
                          </a:xfrm>
                          <a:custGeom>
                            <a:avLst/>
                            <a:gdLst>
                              <a:gd name="T0" fmla="+- 0 11928 11928"/>
                              <a:gd name="T1" fmla="*/ T0 w 214"/>
                              <a:gd name="T2" fmla="+- 0 -160 -300"/>
                              <a:gd name="T3" fmla="*/ -160 h 140"/>
                              <a:gd name="T4" fmla="+- 0 12142 11928"/>
                              <a:gd name="T5" fmla="*/ T4 w 214"/>
                              <a:gd name="T6" fmla="+- 0 -160 -300"/>
                              <a:gd name="T7" fmla="*/ -160 h 140"/>
                              <a:gd name="T8" fmla="+- 0 12142 11928"/>
                              <a:gd name="T9" fmla="*/ T8 w 214"/>
                              <a:gd name="T10" fmla="+- 0 -300 -300"/>
                              <a:gd name="T11" fmla="*/ -300 h 140"/>
                              <a:gd name="T12" fmla="+- 0 11928 11928"/>
                              <a:gd name="T13" fmla="*/ T12 w 214"/>
                              <a:gd name="T14" fmla="+- 0 -300 -300"/>
                              <a:gd name="T15" fmla="*/ -300 h 140"/>
                              <a:gd name="T16" fmla="+- 0 11928 11928"/>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56"/>
                        <wps:cNvSpPr>
                          <a:spLocks/>
                        </wps:cNvSpPr>
                        <wps:spPr bwMode="auto">
                          <a:xfrm>
                            <a:off x="12250" y="-300"/>
                            <a:ext cx="431" cy="300"/>
                          </a:xfrm>
                          <a:custGeom>
                            <a:avLst/>
                            <a:gdLst>
                              <a:gd name="T0" fmla="+- 0 12250 12250"/>
                              <a:gd name="T1" fmla="*/ T0 w 431"/>
                              <a:gd name="T2" fmla="+- 0 0 -300"/>
                              <a:gd name="T3" fmla="*/ 0 h 300"/>
                              <a:gd name="T4" fmla="+- 0 12680 12250"/>
                              <a:gd name="T5" fmla="*/ T4 w 431"/>
                              <a:gd name="T6" fmla="+- 0 0 -300"/>
                              <a:gd name="T7" fmla="*/ 0 h 300"/>
                              <a:gd name="T8" fmla="+- 0 12680 12250"/>
                              <a:gd name="T9" fmla="*/ T8 w 431"/>
                              <a:gd name="T10" fmla="+- 0 -300 -300"/>
                              <a:gd name="T11" fmla="*/ -300 h 300"/>
                              <a:gd name="T12" fmla="+- 0 12250 12250"/>
                              <a:gd name="T13" fmla="*/ T12 w 431"/>
                              <a:gd name="T14" fmla="+- 0 -300 -300"/>
                              <a:gd name="T15" fmla="*/ -300 h 300"/>
                              <a:gd name="T16" fmla="+- 0 12250 12250"/>
                              <a:gd name="T17" fmla="*/ T16 w 431"/>
                              <a:gd name="T18" fmla="+- 0 0 -300"/>
                              <a:gd name="T19" fmla="*/ 0 h 300"/>
                            </a:gdLst>
                            <a:ahLst/>
                            <a:cxnLst>
                              <a:cxn ang="0">
                                <a:pos x="T1" y="T3"/>
                              </a:cxn>
                              <a:cxn ang="0">
                                <a:pos x="T5" y="T7"/>
                              </a:cxn>
                              <a:cxn ang="0">
                                <a:pos x="T9" y="T11"/>
                              </a:cxn>
                              <a:cxn ang="0">
                                <a:pos x="T13" y="T15"/>
                              </a:cxn>
                              <a:cxn ang="0">
                                <a:pos x="T17" y="T19"/>
                              </a:cxn>
                            </a:cxnLst>
                            <a:rect l="0" t="0" r="r" b="b"/>
                            <a:pathLst>
                              <a:path w="431"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55"/>
                        <wps:cNvSpPr>
                          <a:spLocks/>
                        </wps:cNvSpPr>
                        <wps:spPr bwMode="auto">
                          <a:xfrm>
                            <a:off x="12358" y="-300"/>
                            <a:ext cx="215" cy="140"/>
                          </a:xfrm>
                          <a:custGeom>
                            <a:avLst/>
                            <a:gdLst>
                              <a:gd name="T0" fmla="+- 0 12358 12358"/>
                              <a:gd name="T1" fmla="*/ T0 w 215"/>
                              <a:gd name="T2" fmla="+- 0 -160 -300"/>
                              <a:gd name="T3" fmla="*/ -160 h 140"/>
                              <a:gd name="T4" fmla="+- 0 12572 12358"/>
                              <a:gd name="T5" fmla="*/ T4 w 215"/>
                              <a:gd name="T6" fmla="+- 0 -160 -300"/>
                              <a:gd name="T7" fmla="*/ -160 h 140"/>
                              <a:gd name="T8" fmla="+- 0 12572 12358"/>
                              <a:gd name="T9" fmla="*/ T8 w 215"/>
                              <a:gd name="T10" fmla="+- 0 -300 -300"/>
                              <a:gd name="T11" fmla="*/ -300 h 140"/>
                              <a:gd name="T12" fmla="+- 0 12358 12358"/>
                              <a:gd name="T13" fmla="*/ T12 w 215"/>
                              <a:gd name="T14" fmla="+- 0 -300 -300"/>
                              <a:gd name="T15" fmla="*/ -300 h 140"/>
                              <a:gd name="T16" fmla="+- 0 12358 12358"/>
                              <a:gd name="T17" fmla="*/ T16 w 215"/>
                              <a:gd name="T18" fmla="+- 0 -160 -300"/>
                              <a:gd name="T19" fmla="*/ -160 h 140"/>
                            </a:gdLst>
                            <a:ahLst/>
                            <a:cxnLst>
                              <a:cxn ang="0">
                                <a:pos x="T1" y="T3"/>
                              </a:cxn>
                              <a:cxn ang="0">
                                <a:pos x="T5" y="T7"/>
                              </a:cxn>
                              <a:cxn ang="0">
                                <a:pos x="T9" y="T11"/>
                              </a:cxn>
                              <a:cxn ang="0">
                                <a:pos x="T13" y="T15"/>
                              </a:cxn>
                              <a:cxn ang="0">
                                <a:pos x="T17" y="T19"/>
                              </a:cxn>
                            </a:cxnLst>
                            <a:rect l="0" t="0" r="r" b="b"/>
                            <a:pathLst>
                              <a:path w="215"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4"/>
                        <wps:cNvSpPr>
                          <a:spLocks/>
                        </wps:cNvSpPr>
                        <wps:spPr bwMode="auto">
                          <a:xfrm>
                            <a:off x="12680" y="-300"/>
                            <a:ext cx="337" cy="300"/>
                          </a:xfrm>
                          <a:custGeom>
                            <a:avLst/>
                            <a:gdLst>
                              <a:gd name="T0" fmla="+- 0 12680 12680"/>
                              <a:gd name="T1" fmla="*/ T0 w 337"/>
                              <a:gd name="T2" fmla="+- 0 0 -300"/>
                              <a:gd name="T3" fmla="*/ 0 h 300"/>
                              <a:gd name="T4" fmla="+- 0 13018 12680"/>
                              <a:gd name="T5" fmla="*/ T4 w 337"/>
                              <a:gd name="T6" fmla="+- 0 0 -300"/>
                              <a:gd name="T7" fmla="*/ 0 h 300"/>
                              <a:gd name="T8" fmla="+- 0 13018 12680"/>
                              <a:gd name="T9" fmla="*/ T8 w 337"/>
                              <a:gd name="T10" fmla="+- 0 -300 -300"/>
                              <a:gd name="T11" fmla="*/ -300 h 300"/>
                              <a:gd name="T12" fmla="+- 0 12680 12680"/>
                              <a:gd name="T13" fmla="*/ T12 w 337"/>
                              <a:gd name="T14" fmla="+- 0 -300 -300"/>
                              <a:gd name="T15" fmla="*/ -300 h 300"/>
                              <a:gd name="T16" fmla="+- 0 12680 12680"/>
                              <a:gd name="T17" fmla="*/ T16 w 337"/>
                              <a:gd name="T18" fmla="+- 0 0 -300"/>
                              <a:gd name="T19" fmla="*/ 0 h 300"/>
                            </a:gdLst>
                            <a:ahLst/>
                            <a:cxnLst>
                              <a:cxn ang="0">
                                <a:pos x="T1" y="T3"/>
                              </a:cxn>
                              <a:cxn ang="0">
                                <a:pos x="T5" y="T7"/>
                              </a:cxn>
                              <a:cxn ang="0">
                                <a:pos x="T9" y="T11"/>
                              </a:cxn>
                              <a:cxn ang="0">
                                <a:pos x="T13" y="T15"/>
                              </a:cxn>
                              <a:cxn ang="0">
                                <a:pos x="T17" y="T19"/>
                              </a:cxn>
                            </a:cxnLst>
                            <a:rect l="0" t="0" r="r" b="b"/>
                            <a:pathLst>
                              <a:path w="337" h="300">
                                <a:moveTo>
                                  <a:pt x="0" y="300"/>
                                </a:moveTo>
                                <a:lnTo>
                                  <a:pt x="338" y="300"/>
                                </a:lnTo>
                                <a:lnTo>
                                  <a:pt x="33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3"/>
                        <wps:cNvSpPr>
                          <a:spLocks/>
                        </wps:cNvSpPr>
                        <wps:spPr bwMode="auto">
                          <a:xfrm>
                            <a:off x="12788" y="-300"/>
                            <a:ext cx="121" cy="140"/>
                          </a:xfrm>
                          <a:custGeom>
                            <a:avLst/>
                            <a:gdLst>
                              <a:gd name="T0" fmla="+- 0 12788 12788"/>
                              <a:gd name="T1" fmla="*/ T0 w 121"/>
                              <a:gd name="T2" fmla="+- 0 -160 -300"/>
                              <a:gd name="T3" fmla="*/ -160 h 140"/>
                              <a:gd name="T4" fmla="+- 0 12910 12788"/>
                              <a:gd name="T5" fmla="*/ T4 w 121"/>
                              <a:gd name="T6" fmla="+- 0 -160 -300"/>
                              <a:gd name="T7" fmla="*/ -160 h 140"/>
                              <a:gd name="T8" fmla="+- 0 12910 12788"/>
                              <a:gd name="T9" fmla="*/ T8 w 121"/>
                              <a:gd name="T10" fmla="+- 0 -300 -300"/>
                              <a:gd name="T11" fmla="*/ -300 h 140"/>
                              <a:gd name="T12" fmla="+- 0 12788 12788"/>
                              <a:gd name="T13" fmla="*/ T12 w 121"/>
                              <a:gd name="T14" fmla="+- 0 -300 -300"/>
                              <a:gd name="T15" fmla="*/ -300 h 140"/>
                              <a:gd name="T16" fmla="+- 0 12788 12788"/>
                              <a:gd name="T17" fmla="*/ T16 w 121"/>
                              <a:gd name="T18" fmla="+- 0 -160 -300"/>
                              <a:gd name="T19" fmla="*/ -160 h 140"/>
                            </a:gdLst>
                            <a:ahLst/>
                            <a:cxnLst>
                              <a:cxn ang="0">
                                <a:pos x="T1" y="T3"/>
                              </a:cxn>
                              <a:cxn ang="0">
                                <a:pos x="T5" y="T7"/>
                              </a:cxn>
                              <a:cxn ang="0">
                                <a:pos x="T9" y="T11"/>
                              </a:cxn>
                              <a:cxn ang="0">
                                <a:pos x="T13" y="T15"/>
                              </a:cxn>
                              <a:cxn ang="0">
                                <a:pos x="T17" y="T19"/>
                              </a:cxn>
                            </a:cxnLst>
                            <a:rect l="0" t="0" r="r" b="b"/>
                            <a:pathLst>
                              <a:path w="121" h="140">
                                <a:moveTo>
                                  <a:pt x="0" y="140"/>
                                </a:moveTo>
                                <a:lnTo>
                                  <a:pt x="122" y="140"/>
                                </a:lnTo>
                                <a:lnTo>
                                  <a:pt x="122"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1113B" id="Group 252" o:spid="_x0000_s1026" style="position:absolute;margin-left:71.5pt;margin-top:-15.5pt;width:579.9pt;height:16pt;z-index:-3177;mso-position-horizontal-relative:page" coordorigin="1430,-310" coordsize="1159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">
                <v:shape id="Freeform 276" o:spid="_x0000_s1027" style="position:absolute;left:1440;top:-300;width:3387;height:300;visibility:visible;mso-wrap-style:square;v-text-anchor:top" coordsize="338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" path="m,300r3387,l3387,,,,,300xe" fillcolor="#c6e9f1" stroked="f">
                  <v:path arrowok="t" o:connecttype="custom" o:connectlocs="0,0;3387,0;3387,-300;0,-300;0,0" o:connectangles="0,0,0,0,0"/>
                </v:shape>
                <v:shape id="Freeform 275" o:spid="_x0000_s1028" style="position:absolute;left:1548;top:-300;width:3171;height:140;visibility:visible;mso-wrap-style:square;v-text-anchor:top" coordsize="31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" path="m,140r3171,l3171,,,,,140xe" fillcolor="#c6e9f1" stroked="f">
                  <v:path arrowok="t" o:connecttype="custom" o:connectlocs="0,-160;3171,-160;3171,-300;0,-300;0,-160" o:connectangles="0,0,0,0,0"/>
                </v:shape>
                <v:shape id="Freeform 274" o:spid="_x0000_s1029" style="position:absolute;left:4827;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" path="m,300r429,l429,,,,,300xe" fillcolor="#c6e9f1" stroked="f">
                  <v:path arrowok="t" o:connecttype="custom" o:connectlocs="0,0;429,0;429,-300;0,-300;0,0" o:connectangles="0,0,0,0,0"/>
                </v:shape>
                <v:shape id="Freeform 273" o:spid="_x0000_s1030" style="position:absolute;left:4935;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" path="m,140r213,l213,,,,,140xe" fillcolor="#c6e9f1" stroked="f">
                  <v:path arrowok="t" o:connecttype="custom" o:connectlocs="0,-160;213,-160;213,-300;0,-300;0,-160" o:connectangles="0,0,0,0,0"/>
                </v:shape>
                <v:shape id="Freeform 272" o:spid="_x0000_s1031" style="position:absolute;left:5256;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" path="m,300r430,l430,,,,,300xe" fillcolor="#c6e9f1" stroked="f">
                  <v:path arrowok="t" o:connecttype="custom" o:connectlocs="0,0;430,0;430,-300;0,-300;0,0" o:connectangles="0,0,0,0,0"/>
                </v:shape>
                <v:shape id="Freeform 271" o:spid="_x0000_s1032" style="position:absolute;left:5364;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" path="m,140r214,l214,,,,,140xe" fillcolor="#c6e9f1" stroked="f">
                  <v:path arrowok="t" o:connecttype="custom" o:connectlocs="0,-160;214,-160;214,-300;0,-300;0,-160" o:connectangles="0,0,0,0,0"/>
                </v:shape>
                <v:shape id="Freeform 270" o:spid="_x0000_s1033" style="position:absolute;left:5686;top:-300;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" path="m,300r431,l431,,,,,300xe" fillcolor="#c6e9f1" stroked="f">
                  <v:path arrowok="t" o:connecttype="custom" o:connectlocs="0,0;431,0;431,-300;0,-300;0,0" o:connectangles="0,0,0,0,0"/>
                </v:shape>
                <v:shape id="Freeform 269" o:spid="_x0000_s1034" style="position:absolute;left:5794;top:-300;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" path="m,140r215,l215,,,,,140xe" fillcolor="#c6e9f1" stroked="f">
                  <v:path arrowok="t" o:connecttype="custom" o:connectlocs="0,-160;215,-160;215,-300;0,-300;0,-160" o:connectangles="0,0,0,0,0"/>
                </v:shape>
                <v:shape id="Freeform 268" o:spid="_x0000_s1035" style="position:absolute;left:6117;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" path="m,300r429,l429,,,,,300xe" fillcolor="#c6e9f1" stroked="f">
                  <v:path arrowok="t" o:connecttype="custom" o:connectlocs="0,0;429,0;429,-300;0,-300;0,0" o:connectangles="0,0,0,0,0"/>
                </v:shape>
                <v:shape id="Freeform 267" o:spid="_x0000_s1036" style="position:absolute;left:6225;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" path="m,140r213,l213,,,,,140xe" fillcolor="#c6e9f1" stroked="f">
                  <v:path arrowok="t" o:connecttype="custom" o:connectlocs="0,-160;213,-160;213,-300;0,-300;0,-160" o:connectangles="0,0,0,0,0"/>
                </v:shape>
                <v:shape id="Freeform 266" o:spid="_x0000_s1037" style="position:absolute;left:6546;top:-300;width:441;height:300;visibility:visible;mso-wrap-style:square;v-text-anchor:top" coordsize="4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" path="m,300r441,l441,,,,,300xe" fillcolor="#c6e9f1" stroked="f">
                  <v:path arrowok="t" o:connecttype="custom" o:connectlocs="0,0;441,0;441,-300;0,-300;0,0" o:connectangles="0,0,0,0,0"/>
                </v:shape>
                <v:shape id="Freeform 265" o:spid="_x0000_s1038" style="position:absolute;left:6654;top:-300;width:225;height:140;visibility:visible;mso-wrap-style:square;v-text-anchor:top" coordsize="22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" path="m,140r225,l225,,,,,140xe" fillcolor="#c6e9f1" stroked="f">
                  <v:path arrowok="t" o:connecttype="custom" o:connectlocs="0,-160;225,-160;225,-300;0,-300;0,-160" o:connectangles="0,0,0,0,0"/>
                </v:shape>
                <v:shape id="Freeform 264" o:spid="_x0000_s1039" style="position:absolute;left:6987;top:-300;width:3972;height:300;visibility:visible;mso-wrap-style:square;v-text-anchor:top" coordsize="397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" path="m,300r3972,l3972,,,,,300xe" fillcolor="#c6e9f1" stroked="f">
                  <v:path arrowok="t" o:connecttype="custom" o:connectlocs="0,0;3972,0;3972,-300;0,-300;0,0" o:connectangles="0,0,0,0,0"/>
                </v:shape>
                <v:shape id="Freeform 263" o:spid="_x0000_s1040" style="position:absolute;left:7095;top:-300;width:3757;height:140;visibility:visible;mso-wrap-style:square;v-text-anchor:top" coordsize="375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" path="m,140r3757,l3757,,,,,140xe" fillcolor="#c6e9f1" stroked="f">
                  <v:path arrowok="t" o:connecttype="custom" o:connectlocs="0,-160;3757,-160;3757,-300;0,-300;0,-160" o:connectangles="0,0,0,0,0"/>
                </v:shape>
                <v:shape id="Freeform 262" o:spid="_x0000_s1041" style="position:absolute;left:10959;top:-300;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" path="m,300r431,l431,,,,,300xe" fillcolor="#c6e9f1" stroked="f">
                  <v:path arrowok="t" o:connecttype="custom" o:connectlocs="0,0;431,0;431,-300;0,-300;0,0" o:connectangles="0,0,0,0,0"/>
                </v:shape>
                <v:shape id="Freeform 261" o:spid="_x0000_s1042" style="position:absolute;left:11067;top:-300;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" path="m,140r215,l215,,,,,140xe" fillcolor="#c6e9f1" stroked="f">
                  <v:path arrowok="t" o:connecttype="custom" o:connectlocs="0,-160;215,-160;215,-300;0,-300;0,-160" o:connectangles="0,0,0,0,0"/>
                </v:shape>
                <v:shape id="Freeform 260" o:spid="_x0000_s1043" style="position:absolute;left:11390;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" path="m,300r430,l430,,,,,300xe" fillcolor="#c6e9f1" stroked="f">
                  <v:path arrowok="t" o:connecttype="custom" o:connectlocs="0,0;430,0;430,-300;0,-300;0,0" o:connectangles="0,0,0,0,0"/>
                </v:shape>
                <v:shape id="Freeform 259" o:spid="_x0000_s1044" style="position:absolute;left:11498;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" path="m,140r214,l214,,,,,140xe" fillcolor="#c6e9f1" stroked="f">
                  <v:path arrowok="t" o:connecttype="custom" o:connectlocs="0,-160;214,-160;214,-300;0,-300;0,-160" o:connectangles="0,0,0,0,0"/>
                </v:shape>
                <v:shape id="Freeform 258" o:spid="_x0000_s1045" style="position:absolute;left:11820;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" path="m,300r430,l430,,,,,300xe" fillcolor="#c6e9f1" stroked="f">
                  <v:path arrowok="t" o:connecttype="custom" o:connectlocs="0,0;430,0;430,-300;0,-300;0,0" o:connectangles="0,0,0,0,0"/>
                </v:shape>
                <v:shape id="Freeform 257" o:spid="_x0000_s1046" style="position:absolute;left:11928;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" path="m,140r214,l214,,,,,140xe" fillcolor="#c6e9f1" stroked="f">
                  <v:path arrowok="t" o:connecttype="custom" o:connectlocs="0,-160;214,-160;214,-300;0,-300;0,-160" o:connectangles="0,0,0,0,0"/>
                </v:shape>
                <v:shape id="Freeform 256" o:spid="_x0000_s1047" style="position:absolute;left:12250;top:-300;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" path="m,300r430,l430,,,,,300xe" fillcolor="#c6e9f1" stroked="f">
                  <v:path arrowok="t" o:connecttype="custom" o:connectlocs="0,0;430,0;430,-300;0,-300;0,0" o:connectangles="0,0,0,0,0"/>
                </v:shape>
                <v:shape id="Freeform 255" o:spid="_x0000_s1048" style="position:absolute;left:12358;top:-300;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" path="m,140r214,l214,,,,,140xe" fillcolor="#c6e9f1" stroked="f">
                  <v:path arrowok="t" o:connecttype="custom" o:connectlocs="0,-160;214,-160;214,-300;0,-300;0,-160" o:connectangles="0,0,0,0,0"/>
                </v:shape>
                <v:shape id="Freeform 254" o:spid="_x0000_s1049" style="position:absolute;left:12680;top:-300;width:337;height:300;visibility:visible;mso-wrap-style:square;v-text-anchor:top" coordsize="33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" path="m,300r338,l338,,,,,300xe" fillcolor="#c6e9f1" stroked="f">
                  <v:path arrowok="t" o:connecttype="custom" o:connectlocs="0,0;338,0;338,-300;0,-300;0,0" o:connectangles="0,0,0,0,0"/>
                </v:shape>
                <v:shape id="Freeform 253" o:spid="_x0000_s1050" style="position:absolute;left:12788;top:-300;width:121;height:140;visibility:visible;mso-wrap-style:square;v-text-anchor:top" coordsize="12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" path="m,140r122,l122,,,,,140xe" fillcolor="#c6e9f1" stroked="f">
                  <v:path arrowok="t" o:connecttype="custom" o:connectlocs="0,-160;122,-160;122,-300;0,-300;0,-160" o:connectangles="0,0,0,0,0"/>
                </v:shape>
                <w10:wrap anchorx="page"/>
              </v:group>
            </w:pict>
          </mc:Fallback>
        </mc:AlternateContent>
      </w:r>
      <w:r w:rsidR="00121462">
        <w:rPr>
          <w:rFonts w:ascii="Cambria" w:eastAsia="Cambria" w:hAnsi="Cambria" w:cs="Cambria"/>
          <w:b/>
          <w:sz w:val="12"/>
          <w:szCs w:val="12"/>
        </w:rPr>
        <w:t>St. Vincent and the Grenadines / VC                                                       902        900                                               1        Venezuela / VE                                                                                                                       906        900        610        609          3</w:t>
      </w:r>
    </w:p>
    <w:p w14:paraId="6D504731" w14:textId="77777777" w:rsidR="00FC7916" w:rsidRDefault="00FC7916">
      <w:pPr>
        <w:spacing w:before="3" w:line="160" w:lineRule="exact"/>
        <w:rPr>
          <w:sz w:val="16"/>
          <w:szCs w:val="16"/>
        </w:rPr>
      </w:pPr>
    </w:p>
    <w:p w14:paraId="3BC81CC9" w14:textId="77777777" w:rsidR="00FC7916" w:rsidRDefault="00121462">
      <w:pPr>
        <w:ind w:left="208"/>
        <w:rPr>
          <w:rFonts w:ascii="Cambria" w:eastAsia="Cambria" w:hAnsi="Cambria" w:cs="Cambria"/>
          <w:sz w:val="12"/>
          <w:szCs w:val="12"/>
        </w:rPr>
      </w:pPr>
      <w:r>
        <w:rPr>
          <w:rFonts w:ascii="Cambria" w:eastAsia="Cambria" w:hAnsi="Cambria" w:cs="Cambria"/>
          <w:b/>
          <w:sz w:val="12"/>
          <w:szCs w:val="12"/>
        </w:rPr>
        <w:t>Suriname / SR                                                                                                  906        900                                               3        Vietnam / VN                                                                                                                           904        904                                           2</w:t>
      </w:r>
    </w:p>
    <w:p w14:paraId="070519C6" w14:textId="77777777" w:rsidR="00FC7916" w:rsidRDefault="00FC7916">
      <w:pPr>
        <w:spacing w:before="9" w:line="140" w:lineRule="exact"/>
        <w:rPr>
          <w:sz w:val="15"/>
          <w:szCs w:val="15"/>
        </w:rPr>
      </w:pPr>
    </w:p>
    <w:p w14:paraId="69BA70BB" w14:textId="0AE19113" w:rsidR="00FC7916" w:rsidRDefault="00E679F6">
      <w:pPr>
        <w:spacing w:line="120" w:lineRule="exact"/>
        <w:ind w:left="208"/>
        <w:rPr>
          <w:rFonts w:ascii="Cambria" w:eastAsia="Cambria" w:hAnsi="Cambria" w:cs="Cambria"/>
          <w:sz w:val="12"/>
          <w:szCs w:val="12"/>
        </w:rPr>
      </w:pPr>
      <w:r>
        <w:rPr>
          <w:noProof/>
        </w:rPr>
        <mc:AlternateContent>
          <mc:Choice Requires="wpg">
            <w:drawing>
              <wp:anchor distT="0" distB="0" distL="114300" distR="114300" simplePos="0" relativeHeight="503313304" behindDoc="1" locked="0" layoutInCell="1" allowOverlap="1" wp14:anchorId="50108D56" wp14:editId="31725988">
                <wp:simplePos x="0" y="0"/>
                <wp:positionH relativeFrom="page">
                  <wp:posOffset>908050</wp:posOffset>
                </wp:positionH>
                <wp:positionV relativeFrom="paragraph">
                  <wp:posOffset>-196850</wp:posOffset>
                </wp:positionV>
                <wp:extent cx="7364730" cy="203200"/>
                <wp:effectExtent l="0" t="0" r="0" b="0"/>
                <wp:wrapNone/>
                <wp:docPr id="22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4730" cy="203200"/>
                          <a:chOff x="1430" y="-310"/>
                          <a:chExt cx="11598" cy="320"/>
                        </a:xfrm>
                      </wpg:grpSpPr>
                      <wps:wsp>
                        <wps:cNvPr id="229" name="Freeform 251"/>
                        <wps:cNvSpPr>
                          <a:spLocks/>
                        </wps:cNvSpPr>
                        <wps:spPr bwMode="auto">
                          <a:xfrm>
                            <a:off x="1440" y="-300"/>
                            <a:ext cx="3387" cy="300"/>
                          </a:xfrm>
                          <a:custGeom>
                            <a:avLst/>
                            <a:gdLst>
                              <a:gd name="T0" fmla="+- 0 1440 1440"/>
                              <a:gd name="T1" fmla="*/ T0 w 3387"/>
                              <a:gd name="T2" fmla="+- 0 0 -300"/>
                              <a:gd name="T3" fmla="*/ 0 h 300"/>
                              <a:gd name="T4" fmla="+- 0 4827 1440"/>
                              <a:gd name="T5" fmla="*/ T4 w 3387"/>
                              <a:gd name="T6" fmla="+- 0 0 -300"/>
                              <a:gd name="T7" fmla="*/ 0 h 300"/>
                              <a:gd name="T8" fmla="+- 0 4827 1440"/>
                              <a:gd name="T9" fmla="*/ T8 w 3387"/>
                              <a:gd name="T10" fmla="+- 0 -300 -300"/>
                              <a:gd name="T11" fmla="*/ -300 h 300"/>
                              <a:gd name="T12" fmla="+- 0 1440 1440"/>
                              <a:gd name="T13" fmla="*/ T12 w 3387"/>
                              <a:gd name="T14" fmla="+- 0 -300 -300"/>
                              <a:gd name="T15" fmla="*/ -300 h 300"/>
                              <a:gd name="T16" fmla="+- 0 1440 1440"/>
                              <a:gd name="T17" fmla="*/ T16 w 3387"/>
                              <a:gd name="T18" fmla="+- 0 0 -300"/>
                              <a:gd name="T19" fmla="*/ 0 h 300"/>
                            </a:gdLst>
                            <a:ahLst/>
                            <a:cxnLst>
                              <a:cxn ang="0">
                                <a:pos x="T1" y="T3"/>
                              </a:cxn>
                              <a:cxn ang="0">
                                <a:pos x="T5" y="T7"/>
                              </a:cxn>
                              <a:cxn ang="0">
                                <a:pos x="T9" y="T11"/>
                              </a:cxn>
                              <a:cxn ang="0">
                                <a:pos x="T13" y="T15"/>
                              </a:cxn>
                              <a:cxn ang="0">
                                <a:pos x="T17" y="T19"/>
                              </a:cxn>
                            </a:cxnLst>
                            <a:rect l="0" t="0" r="r" b="b"/>
                            <a:pathLst>
                              <a:path w="3387" h="300">
                                <a:moveTo>
                                  <a:pt x="0" y="300"/>
                                </a:moveTo>
                                <a:lnTo>
                                  <a:pt x="3387" y="300"/>
                                </a:lnTo>
                                <a:lnTo>
                                  <a:pt x="338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50"/>
                        <wps:cNvSpPr>
                          <a:spLocks/>
                        </wps:cNvSpPr>
                        <wps:spPr bwMode="auto">
                          <a:xfrm>
                            <a:off x="1548" y="-300"/>
                            <a:ext cx="3171" cy="140"/>
                          </a:xfrm>
                          <a:custGeom>
                            <a:avLst/>
                            <a:gdLst>
                              <a:gd name="T0" fmla="+- 0 1548 1548"/>
                              <a:gd name="T1" fmla="*/ T0 w 3171"/>
                              <a:gd name="T2" fmla="+- 0 -160 -300"/>
                              <a:gd name="T3" fmla="*/ -160 h 140"/>
                              <a:gd name="T4" fmla="+- 0 4719 1548"/>
                              <a:gd name="T5" fmla="*/ T4 w 3171"/>
                              <a:gd name="T6" fmla="+- 0 -160 -300"/>
                              <a:gd name="T7" fmla="*/ -160 h 140"/>
                              <a:gd name="T8" fmla="+- 0 4719 1548"/>
                              <a:gd name="T9" fmla="*/ T8 w 3171"/>
                              <a:gd name="T10" fmla="+- 0 -300 -300"/>
                              <a:gd name="T11" fmla="*/ -300 h 140"/>
                              <a:gd name="T12" fmla="+- 0 1548 1548"/>
                              <a:gd name="T13" fmla="*/ T12 w 3171"/>
                              <a:gd name="T14" fmla="+- 0 -300 -300"/>
                              <a:gd name="T15" fmla="*/ -300 h 140"/>
                              <a:gd name="T16" fmla="+- 0 1548 1548"/>
                              <a:gd name="T17" fmla="*/ T16 w 3171"/>
                              <a:gd name="T18" fmla="+- 0 -160 -300"/>
                              <a:gd name="T19" fmla="*/ -160 h 140"/>
                            </a:gdLst>
                            <a:ahLst/>
                            <a:cxnLst>
                              <a:cxn ang="0">
                                <a:pos x="T1" y="T3"/>
                              </a:cxn>
                              <a:cxn ang="0">
                                <a:pos x="T5" y="T7"/>
                              </a:cxn>
                              <a:cxn ang="0">
                                <a:pos x="T9" y="T11"/>
                              </a:cxn>
                              <a:cxn ang="0">
                                <a:pos x="T13" y="T15"/>
                              </a:cxn>
                              <a:cxn ang="0">
                                <a:pos x="T17" y="T19"/>
                              </a:cxn>
                            </a:cxnLst>
                            <a:rect l="0" t="0" r="r" b="b"/>
                            <a:pathLst>
                              <a:path w="3171" h="140">
                                <a:moveTo>
                                  <a:pt x="0" y="140"/>
                                </a:moveTo>
                                <a:lnTo>
                                  <a:pt x="3171" y="140"/>
                                </a:lnTo>
                                <a:lnTo>
                                  <a:pt x="3171"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49"/>
                        <wps:cNvSpPr>
                          <a:spLocks/>
                        </wps:cNvSpPr>
                        <wps:spPr bwMode="auto">
                          <a:xfrm>
                            <a:off x="4827" y="-300"/>
                            <a:ext cx="430" cy="300"/>
                          </a:xfrm>
                          <a:custGeom>
                            <a:avLst/>
                            <a:gdLst>
                              <a:gd name="T0" fmla="+- 0 4827 4827"/>
                              <a:gd name="T1" fmla="*/ T0 w 430"/>
                              <a:gd name="T2" fmla="+- 0 0 -300"/>
                              <a:gd name="T3" fmla="*/ 0 h 300"/>
                              <a:gd name="T4" fmla="+- 0 5256 4827"/>
                              <a:gd name="T5" fmla="*/ T4 w 430"/>
                              <a:gd name="T6" fmla="+- 0 0 -300"/>
                              <a:gd name="T7" fmla="*/ 0 h 300"/>
                              <a:gd name="T8" fmla="+- 0 5256 4827"/>
                              <a:gd name="T9" fmla="*/ T8 w 430"/>
                              <a:gd name="T10" fmla="+- 0 -300 -300"/>
                              <a:gd name="T11" fmla="*/ -300 h 300"/>
                              <a:gd name="T12" fmla="+- 0 4827 4827"/>
                              <a:gd name="T13" fmla="*/ T12 w 430"/>
                              <a:gd name="T14" fmla="+- 0 -300 -300"/>
                              <a:gd name="T15" fmla="*/ -300 h 300"/>
                              <a:gd name="T16" fmla="+- 0 4827 4827"/>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48"/>
                        <wps:cNvSpPr>
                          <a:spLocks/>
                        </wps:cNvSpPr>
                        <wps:spPr bwMode="auto">
                          <a:xfrm>
                            <a:off x="4935" y="-300"/>
                            <a:ext cx="214" cy="140"/>
                          </a:xfrm>
                          <a:custGeom>
                            <a:avLst/>
                            <a:gdLst>
                              <a:gd name="T0" fmla="+- 0 4935 4935"/>
                              <a:gd name="T1" fmla="*/ T0 w 214"/>
                              <a:gd name="T2" fmla="+- 0 -160 -300"/>
                              <a:gd name="T3" fmla="*/ -160 h 140"/>
                              <a:gd name="T4" fmla="+- 0 5148 4935"/>
                              <a:gd name="T5" fmla="*/ T4 w 214"/>
                              <a:gd name="T6" fmla="+- 0 -160 -300"/>
                              <a:gd name="T7" fmla="*/ -160 h 140"/>
                              <a:gd name="T8" fmla="+- 0 5148 4935"/>
                              <a:gd name="T9" fmla="*/ T8 w 214"/>
                              <a:gd name="T10" fmla="+- 0 -300 -300"/>
                              <a:gd name="T11" fmla="*/ -300 h 140"/>
                              <a:gd name="T12" fmla="+- 0 4935 4935"/>
                              <a:gd name="T13" fmla="*/ T12 w 214"/>
                              <a:gd name="T14" fmla="+- 0 -300 -300"/>
                              <a:gd name="T15" fmla="*/ -300 h 140"/>
                              <a:gd name="T16" fmla="+- 0 4935 4935"/>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3" y="140"/>
                                </a:lnTo>
                                <a:lnTo>
                                  <a:pt x="213"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47"/>
                        <wps:cNvSpPr>
                          <a:spLocks/>
                        </wps:cNvSpPr>
                        <wps:spPr bwMode="auto">
                          <a:xfrm>
                            <a:off x="5256" y="-300"/>
                            <a:ext cx="430" cy="300"/>
                          </a:xfrm>
                          <a:custGeom>
                            <a:avLst/>
                            <a:gdLst>
                              <a:gd name="T0" fmla="+- 0 5256 5256"/>
                              <a:gd name="T1" fmla="*/ T0 w 430"/>
                              <a:gd name="T2" fmla="+- 0 0 -300"/>
                              <a:gd name="T3" fmla="*/ 0 h 300"/>
                              <a:gd name="T4" fmla="+- 0 5686 5256"/>
                              <a:gd name="T5" fmla="*/ T4 w 430"/>
                              <a:gd name="T6" fmla="+- 0 0 -300"/>
                              <a:gd name="T7" fmla="*/ 0 h 300"/>
                              <a:gd name="T8" fmla="+- 0 5686 5256"/>
                              <a:gd name="T9" fmla="*/ T8 w 430"/>
                              <a:gd name="T10" fmla="+- 0 -300 -300"/>
                              <a:gd name="T11" fmla="*/ -300 h 300"/>
                              <a:gd name="T12" fmla="+- 0 5256 5256"/>
                              <a:gd name="T13" fmla="*/ T12 w 430"/>
                              <a:gd name="T14" fmla="+- 0 -300 -300"/>
                              <a:gd name="T15" fmla="*/ -300 h 300"/>
                              <a:gd name="T16" fmla="+- 0 5256 5256"/>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46"/>
                        <wps:cNvSpPr>
                          <a:spLocks/>
                        </wps:cNvSpPr>
                        <wps:spPr bwMode="auto">
                          <a:xfrm>
                            <a:off x="5364" y="-300"/>
                            <a:ext cx="214" cy="140"/>
                          </a:xfrm>
                          <a:custGeom>
                            <a:avLst/>
                            <a:gdLst>
                              <a:gd name="T0" fmla="+- 0 5364 5364"/>
                              <a:gd name="T1" fmla="*/ T0 w 214"/>
                              <a:gd name="T2" fmla="+- 0 -160 -300"/>
                              <a:gd name="T3" fmla="*/ -160 h 140"/>
                              <a:gd name="T4" fmla="+- 0 5578 5364"/>
                              <a:gd name="T5" fmla="*/ T4 w 214"/>
                              <a:gd name="T6" fmla="+- 0 -160 -300"/>
                              <a:gd name="T7" fmla="*/ -160 h 140"/>
                              <a:gd name="T8" fmla="+- 0 5578 5364"/>
                              <a:gd name="T9" fmla="*/ T8 w 214"/>
                              <a:gd name="T10" fmla="+- 0 -300 -300"/>
                              <a:gd name="T11" fmla="*/ -300 h 140"/>
                              <a:gd name="T12" fmla="+- 0 5364 5364"/>
                              <a:gd name="T13" fmla="*/ T12 w 214"/>
                              <a:gd name="T14" fmla="+- 0 -300 -300"/>
                              <a:gd name="T15" fmla="*/ -300 h 140"/>
                              <a:gd name="T16" fmla="+- 0 5364 5364"/>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45"/>
                        <wps:cNvSpPr>
                          <a:spLocks/>
                        </wps:cNvSpPr>
                        <wps:spPr bwMode="auto">
                          <a:xfrm>
                            <a:off x="5686" y="-300"/>
                            <a:ext cx="431" cy="300"/>
                          </a:xfrm>
                          <a:custGeom>
                            <a:avLst/>
                            <a:gdLst>
                              <a:gd name="T0" fmla="+- 0 5686 5686"/>
                              <a:gd name="T1" fmla="*/ T0 w 431"/>
                              <a:gd name="T2" fmla="+- 0 0 -300"/>
                              <a:gd name="T3" fmla="*/ 0 h 300"/>
                              <a:gd name="T4" fmla="+- 0 6117 5686"/>
                              <a:gd name="T5" fmla="*/ T4 w 431"/>
                              <a:gd name="T6" fmla="+- 0 0 -300"/>
                              <a:gd name="T7" fmla="*/ 0 h 300"/>
                              <a:gd name="T8" fmla="+- 0 6117 5686"/>
                              <a:gd name="T9" fmla="*/ T8 w 431"/>
                              <a:gd name="T10" fmla="+- 0 -300 -300"/>
                              <a:gd name="T11" fmla="*/ -300 h 300"/>
                              <a:gd name="T12" fmla="+- 0 5686 5686"/>
                              <a:gd name="T13" fmla="*/ T12 w 431"/>
                              <a:gd name="T14" fmla="+- 0 -300 -300"/>
                              <a:gd name="T15" fmla="*/ -300 h 300"/>
                              <a:gd name="T16" fmla="+- 0 5686 5686"/>
                              <a:gd name="T17" fmla="*/ T16 w 431"/>
                              <a:gd name="T18" fmla="+- 0 0 -300"/>
                              <a:gd name="T19" fmla="*/ 0 h 300"/>
                            </a:gdLst>
                            <a:ahLst/>
                            <a:cxnLst>
                              <a:cxn ang="0">
                                <a:pos x="T1" y="T3"/>
                              </a:cxn>
                              <a:cxn ang="0">
                                <a:pos x="T5" y="T7"/>
                              </a:cxn>
                              <a:cxn ang="0">
                                <a:pos x="T9" y="T11"/>
                              </a:cxn>
                              <a:cxn ang="0">
                                <a:pos x="T13" y="T15"/>
                              </a:cxn>
                              <a:cxn ang="0">
                                <a:pos x="T17" y="T19"/>
                              </a:cxn>
                            </a:cxnLst>
                            <a:rect l="0" t="0" r="r" b="b"/>
                            <a:pathLst>
                              <a:path w="431" h="300">
                                <a:moveTo>
                                  <a:pt x="0" y="300"/>
                                </a:moveTo>
                                <a:lnTo>
                                  <a:pt x="431" y="300"/>
                                </a:lnTo>
                                <a:lnTo>
                                  <a:pt x="4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44"/>
                        <wps:cNvSpPr>
                          <a:spLocks/>
                        </wps:cNvSpPr>
                        <wps:spPr bwMode="auto">
                          <a:xfrm>
                            <a:off x="5794" y="-300"/>
                            <a:ext cx="215" cy="140"/>
                          </a:xfrm>
                          <a:custGeom>
                            <a:avLst/>
                            <a:gdLst>
                              <a:gd name="T0" fmla="+- 0 5794 5794"/>
                              <a:gd name="T1" fmla="*/ T0 w 215"/>
                              <a:gd name="T2" fmla="+- 0 -160 -300"/>
                              <a:gd name="T3" fmla="*/ -160 h 140"/>
                              <a:gd name="T4" fmla="+- 0 6009 5794"/>
                              <a:gd name="T5" fmla="*/ T4 w 215"/>
                              <a:gd name="T6" fmla="+- 0 -160 -300"/>
                              <a:gd name="T7" fmla="*/ -160 h 140"/>
                              <a:gd name="T8" fmla="+- 0 6009 5794"/>
                              <a:gd name="T9" fmla="*/ T8 w 215"/>
                              <a:gd name="T10" fmla="+- 0 -300 -300"/>
                              <a:gd name="T11" fmla="*/ -300 h 140"/>
                              <a:gd name="T12" fmla="+- 0 5794 5794"/>
                              <a:gd name="T13" fmla="*/ T12 w 215"/>
                              <a:gd name="T14" fmla="+- 0 -300 -300"/>
                              <a:gd name="T15" fmla="*/ -300 h 140"/>
                              <a:gd name="T16" fmla="+- 0 5794 5794"/>
                              <a:gd name="T17" fmla="*/ T16 w 215"/>
                              <a:gd name="T18" fmla="+- 0 -160 -300"/>
                              <a:gd name="T19" fmla="*/ -160 h 140"/>
                            </a:gdLst>
                            <a:ahLst/>
                            <a:cxnLst>
                              <a:cxn ang="0">
                                <a:pos x="T1" y="T3"/>
                              </a:cxn>
                              <a:cxn ang="0">
                                <a:pos x="T5" y="T7"/>
                              </a:cxn>
                              <a:cxn ang="0">
                                <a:pos x="T9" y="T11"/>
                              </a:cxn>
                              <a:cxn ang="0">
                                <a:pos x="T13" y="T15"/>
                              </a:cxn>
                              <a:cxn ang="0">
                                <a:pos x="T17" y="T19"/>
                              </a:cxn>
                            </a:cxnLst>
                            <a:rect l="0" t="0" r="r" b="b"/>
                            <a:pathLst>
                              <a:path w="215" h="140">
                                <a:moveTo>
                                  <a:pt x="0" y="140"/>
                                </a:moveTo>
                                <a:lnTo>
                                  <a:pt x="215" y="140"/>
                                </a:lnTo>
                                <a:lnTo>
                                  <a:pt x="21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43"/>
                        <wps:cNvSpPr>
                          <a:spLocks/>
                        </wps:cNvSpPr>
                        <wps:spPr bwMode="auto">
                          <a:xfrm>
                            <a:off x="6117" y="-300"/>
                            <a:ext cx="430" cy="300"/>
                          </a:xfrm>
                          <a:custGeom>
                            <a:avLst/>
                            <a:gdLst>
                              <a:gd name="T0" fmla="+- 0 6117 6117"/>
                              <a:gd name="T1" fmla="*/ T0 w 430"/>
                              <a:gd name="T2" fmla="+- 0 0 -300"/>
                              <a:gd name="T3" fmla="*/ 0 h 300"/>
                              <a:gd name="T4" fmla="+- 0 6546 6117"/>
                              <a:gd name="T5" fmla="*/ T4 w 430"/>
                              <a:gd name="T6" fmla="+- 0 0 -300"/>
                              <a:gd name="T7" fmla="*/ 0 h 300"/>
                              <a:gd name="T8" fmla="+- 0 6546 6117"/>
                              <a:gd name="T9" fmla="*/ T8 w 430"/>
                              <a:gd name="T10" fmla="+- 0 -300 -300"/>
                              <a:gd name="T11" fmla="*/ -300 h 300"/>
                              <a:gd name="T12" fmla="+- 0 6117 6117"/>
                              <a:gd name="T13" fmla="*/ T12 w 430"/>
                              <a:gd name="T14" fmla="+- 0 -300 -300"/>
                              <a:gd name="T15" fmla="*/ -300 h 300"/>
                              <a:gd name="T16" fmla="+- 0 6117 6117"/>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42"/>
                        <wps:cNvSpPr>
                          <a:spLocks/>
                        </wps:cNvSpPr>
                        <wps:spPr bwMode="auto">
                          <a:xfrm>
                            <a:off x="6225" y="-300"/>
                            <a:ext cx="214" cy="140"/>
                          </a:xfrm>
                          <a:custGeom>
                            <a:avLst/>
                            <a:gdLst>
                              <a:gd name="T0" fmla="+- 0 6225 6225"/>
                              <a:gd name="T1" fmla="*/ T0 w 214"/>
                              <a:gd name="T2" fmla="+- 0 -160 -300"/>
                              <a:gd name="T3" fmla="*/ -160 h 140"/>
                              <a:gd name="T4" fmla="+- 0 6438 6225"/>
                              <a:gd name="T5" fmla="*/ T4 w 214"/>
                              <a:gd name="T6" fmla="+- 0 -160 -300"/>
                              <a:gd name="T7" fmla="*/ -160 h 140"/>
                              <a:gd name="T8" fmla="+- 0 6438 6225"/>
                              <a:gd name="T9" fmla="*/ T8 w 214"/>
                              <a:gd name="T10" fmla="+- 0 -300 -300"/>
                              <a:gd name="T11" fmla="*/ -300 h 140"/>
                              <a:gd name="T12" fmla="+- 0 6225 6225"/>
                              <a:gd name="T13" fmla="*/ T12 w 214"/>
                              <a:gd name="T14" fmla="+- 0 -300 -300"/>
                              <a:gd name="T15" fmla="*/ -300 h 140"/>
                              <a:gd name="T16" fmla="+- 0 6225 6225"/>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3" y="140"/>
                                </a:lnTo>
                                <a:lnTo>
                                  <a:pt x="213"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41"/>
                        <wps:cNvSpPr>
                          <a:spLocks/>
                        </wps:cNvSpPr>
                        <wps:spPr bwMode="auto">
                          <a:xfrm>
                            <a:off x="6546" y="-300"/>
                            <a:ext cx="441" cy="300"/>
                          </a:xfrm>
                          <a:custGeom>
                            <a:avLst/>
                            <a:gdLst>
                              <a:gd name="T0" fmla="+- 0 6546 6546"/>
                              <a:gd name="T1" fmla="*/ T0 w 441"/>
                              <a:gd name="T2" fmla="+- 0 0 -300"/>
                              <a:gd name="T3" fmla="*/ 0 h 300"/>
                              <a:gd name="T4" fmla="+- 0 6987 6546"/>
                              <a:gd name="T5" fmla="*/ T4 w 441"/>
                              <a:gd name="T6" fmla="+- 0 0 -300"/>
                              <a:gd name="T7" fmla="*/ 0 h 300"/>
                              <a:gd name="T8" fmla="+- 0 6987 6546"/>
                              <a:gd name="T9" fmla="*/ T8 w 441"/>
                              <a:gd name="T10" fmla="+- 0 -300 -300"/>
                              <a:gd name="T11" fmla="*/ -300 h 300"/>
                              <a:gd name="T12" fmla="+- 0 6546 6546"/>
                              <a:gd name="T13" fmla="*/ T12 w 441"/>
                              <a:gd name="T14" fmla="+- 0 -300 -300"/>
                              <a:gd name="T15" fmla="*/ -300 h 300"/>
                              <a:gd name="T16" fmla="+- 0 6546 6546"/>
                              <a:gd name="T17" fmla="*/ T16 w 441"/>
                              <a:gd name="T18" fmla="+- 0 0 -300"/>
                              <a:gd name="T19" fmla="*/ 0 h 300"/>
                            </a:gdLst>
                            <a:ahLst/>
                            <a:cxnLst>
                              <a:cxn ang="0">
                                <a:pos x="T1" y="T3"/>
                              </a:cxn>
                              <a:cxn ang="0">
                                <a:pos x="T5" y="T7"/>
                              </a:cxn>
                              <a:cxn ang="0">
                                <a:pos x="T9" y="T11"/>
                              </a:cxn>
                              <a:cxn ang="0">
                                <a:pos x="T13" y="T15"/>
                              </a:cxn>
                              <a:cxn ang="0">
                                <a:pos x="T17" y="T19"/>
                              </a:cxn>
                            </a:cxnLst>
                            <a:rect l="0" t="0" r="r" b="b"/>
                            <a:pathLst>
                              <a:path w="441" h="300">
                                <a:moveTo>
                                  <a:pt x="0" y="300"/>
                                </a:moveTo>
                                <a:lnTo>
                                  <a:pt x="441" y="300"/>
                                </a:lnTo>
                                <a:lnTo>
                                  <a:pt x="44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40"/>
                        <wps:cNvSpPr>
                          <a:spLocks/>
                        </wps:cNvSpPr>
                        <wps:spPr bwMode="auto">
                          <a:xfrm>
                            <a:off x="6654" y="-300"/>
                            <a:ext cx="225" cy="140"/>
                          </a:xfrm>
                          <a:custGeom>
                            <a:avLst/>
                            <a:gdLst>
                              <a:gd name="T0" fmla="+- 0 6654 6654"/>
                              <a:gd name="T1" fmla="*/ T0 w 225"/>
                              <a:gd name="T2" fmla="+- 0 -160 -300"/>
                              <a:gd name="T3" fmla="*/ -160 h 140"/>
                              <a:gd name="T4" fmla="+- 0 6879 6654"/>
                              <a:gd name="T5" fmla="*/ T4 w 225"/>
                              <a:gd name="T6" fmla="+- 0 -160 -300"/>
                              <a:gd name="T7" fmla="*/ -160 h 140"/>
                              <a:gd name="T8" fmla="+- 0 6879 6654"/>
                              <a:gd name="T9" fmla="*/ T8 w 225"/>
                              <a:gd name="T10" fmla="+- 0 -300 -300"/>
                              <a:gd name="T11" fmla="*/ -300 h 140"/>
                              <a:gd name="T12" fmla="+- 0 6654 6654"/>
                              <a:gd name="T13" fmla="*/ T12 w 225"/>
                              <a:gd name="T14" fmla="+- 0 -300 -300"/>
                              <a:gd name="T15" fmla="*/ -300 h 140"/>
                              <a:gd name="T16" fmla="+- 0 6654 6654"/>
                              <a:gd name="T17" fmla="*/ T16 w 225"/>
                              <a:gd name="T18" fmla="+- 0 -160 -300"/>
                              <a:gd name="T19" fmla="*/ -160 h 140"/>
                            </a:gdLst>
                            <a:ahLst/>
                            <a:cxnLst>
                              <a:cxn ang="0">
                                <a:pos x="T1" y="T3"/>
                              </a:cxn>
                              <a:cxn ang="0">
                                <a:pos x="T5" y="T7"/>
                              </a:cxn>
                              <a:cxn ang="0">
                                <a:pos x="T9" y="T11"/>
                              </a:cxn>
                              <a:cxn ang="0">
                                <a:pos x="T13" y="T15"/>
                              </a:cxn>
                              <a:cxn ang="0">
                                <a:pos x="T17" y="T19"/>
                              </a:cxn>
                            </a:cxnLst>
                            <a:rect l="0" t="0" r="r" b="b"/>
                            <a:pathLst>
                              <a:path w="225" h="140">
                                <a:moveTo>
                                  <a:pt x="0" y="140"/>
                                </a:moveTo>
                                <a:lnTo>
                                  <a:pt x="225" y="140"/>
                                </a:lnTo>
                                <a:lnTo>
                                  <a:pt x="22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39"/>
                        <wps:cNvSpPr>
                          <a:spLocks/>
                        </wps:cNvSpPr>
                        <wps:spPr bwMode="auto">
                          <a:xfrm>
                            <a:off x="6987" y="-300"/>
                            <a:ext cx="3972" cy="300"/>
                          </a:xfrm>
                          <a:custGeom>
                            <a:avLst/>
                            <a:gdLst>
                              <a:gd name="T0" fmla="+- 0 6987 6987"/>
                              <a:gd name="T1" fmla="*/ T0 w 3972"/>
                              <a:gd name="T2" fmla="+- 0 0 -300"/>
                              <a:gd name="T3" fmla="*/ 0 h 300"/>
                              <a:gd name="T4" fmla="+- 0 10959 6987"/>
                              <a:gd name="T5" fmla="*/ T4 w 3972"/>
                              <a:gd name="T6" fmla="+- 0 0 -300"/>
                              <a:gd name="T7" fmla="*/ 0 h 300"/>
                              <a:gd name="T8" fmla="+- 0 10959 6987"/>
                              <a:gd name="T9" fmla="*/ T8 w 3972"/>
                              <a:gd name="T10" fmla="+- 0 -300 -300"/>
                              <a:gd name="T11" fmla="*/ -300 h 300"/>
                              <a:gd name="T12" fmla="+- 0 6987 6987"/>
                              <a:gd name="T13" fmla="*/ T12 w 3972"/>
                              <a:gd name="T14" fmla="+- 0 -300 -300"/>
                              <a:gd name="T15" fmla="*/ -300 h 300"/>
                              <a:gd name="T16" fmla="+- 0 6987 6987"/>
                              <a:gd name="T17" fmla="*/ T16 w 3972"/>
                              <a:gd name="T18" fmla="+- 0 0 -300"/>
                              <a:gd name="T19" fmla="*/ 0 h 300"/>
                            </a:gdLst>
                            <a:ahLst/>
                            <a:cxnLst>
                              <a:cxn ang="0">
                                <a:pos x="T1" y="T3"/>
                              </a:cxn>
                              <a:cxn ang="0">
                                <a:pos x="T5" y="T7"/>
                              </a:cxn>
                              <a:cxn ang="0">
                                <a:pos x="T9" y="T11"/>
                              </a:cxn>
                              <a:cxn ang="0">
                                <a:pos x="T13" y="T15"/>
                              </a:cxn>
                              <a:cxn ang="0">
                                <a:pos x="T17" y="T19"/>
                              </a:cxn>
                            </a:cxnLst>
                            <a:rect l="0" t="0" r="r" b="b"/>
                            <a:pathLst>
                              <a:path w="3972" h="300">
                                <a:moveTo>
                                  <a:pt x="0" y="300"/>
                                </a:moveTo>
                                <a:lnTo>
                                  <a:pt x="3972" y="300"/>
                                </a:lnTo>
                                <a:lnTo>
                                  <a:pt x="3972"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38"/>
                        <wps:cNvSpPr>
                          <a:spLocks/>
                        </wps:cNvSpPr>
                        <wps:spPr bwMode="auto">
                          <a:xfrm>
                            <a:off x="7095" y="-300"/>
                            <a:ext cx="3757" cy="140"/>
                          </a:xfrm>
                          <a:custGeom>
                            <a:avLst/>
                            <a:gdLst>
                              <a:gd name="T0" fmla="+- 0 7095 7095"/>
                              <a:gd name="T1" fmla="*/ T0 w 3757"/>
                              <a:gd name="T2" fmla="+- 0 -160 -300"/>
                              <a:gd name="T3" fmla="*/ -160 h 140"/>
                              <a:gd name="T4" fmla="+- 0 10852 7095"/>
                              <a:gd name="T5" fmla="*/ T4 w 3757"/>
                              <a:gd name="T6" fmla="+- 0 -160 -300"/>
                              <a:gd name="T7" fmla="*/ -160 h 140"/>
                              <a:gd name="T8" fmla="+- 0 10852 7095"/>
                              <a:gd name="T9" fmla="*/ T8 w 3757"/>
                              <a:gd name="T10" fmla="+- 0 -300 -300"/>
                              <a:gd name="T11" fmla="*/ -300 h 140"/>
                              <a:gd name="T12" fmla="+- 0 7095 7095"/>
                              <a:gd name="T13" fmla="*/ T12 w 3757"/>
                              <a:gd name="T14" fmla="+- 0 -300 -300"/>
                              <a:gd name="T15" fmla="*/ -300 h 140"/>
                              <a:gd name="T16" fmla="+- 0 7095 7095"/>
                              <a:gd name="T17" fmla="*/ T16 w 3757"/>
                              <a:gd name="T18" fmla="+- 0 -160 -300"/>
                              <a:gd name="T19" fmla="*/ -160 h 140"/>
                            </a:gdLst>
                            <a:ahLst/>
                            <a:cxnLst>
                              <a:cxn ang="0">
                                <a:pos x="T1" y="T3"/>
                              </a:cxn>
                              <a:cxn ang="0">
                                <a:pos x="T5" y="T7"/>
                              </a:cxn>
                              <a:cxn ang="0">
                                <a:pos x="T9" y="T11"/>
                              </a:cxn>
                              <a:cxn ang="0">
                                <a:pos x="T13" y="T15"/>
                              </a:cxn>
                              <a:cxn ang="0">
                                <a:pos x="T17" y="T19"/>
                              </a:cxn>
                            </a:cxnLst>
                            <a:rect l="0" t="0" r="r" b="b"/>
                            <a:pathLst>
                              <a:path w="3757" h="140">
                                <a:moveTo>
                                  <a:pt x="0" y="140"/>
                                </a:moveTo>
                                <a:lnTo>
                                  <a:pt x="3757" y="140"/>
                                </a:lnTo>
                                <a:lnTo>
                                  <a:pt x="3757"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37"/>
                        <wps:cNvSpPr>
                          <a:spLocks/>
                        </wps:cNvSpPr>
                        <wps:spPr bwMode="auto">
                          <a:xfrm>
                            <a:off x="10959" y="-300"/>
                            <a:ext cx="431" cy="300"/>
                          </a:xfrm>
                          <a:custGeom>
                            <a:avLst/>
                            <a:gdLst>
                              <a:gd name="T0" fmla="+- 0 10959 10959"/>
                              <a:gd name="T1" fmla="*/ T0 w 431"/>
                              <a:gd name="T2" fmla="+- 0 0 -300"/>
                              <a:gd name="T3" fmla="*/ 0 h 300"/>
                              <a:gd name="T4" fmla="+- 0 11390 10959"/>
                              <a:gd name="T5" fmla="*/ T4 w 431"/>
                              <a:gd name="T6" fmla="+- 0 0 -300"/>
                              <a:gd name="T7" fmla="*/ 0 h 300"/>
                              <a:gd name="T8" fmla="+- 0 11390 10959"/>
                              <a:gd name="T9" fmla="*/ T8 w 431"/>
                              <a:gd name="T10" fmla="+- 0 -300 -300"/>
                              <a:gd name="T11" fmla="*/ -300 h 300"/>
                              <a:gd name="T12" fmla="+- 0 10959 10959"/>
                              <a:gd name="T13" fmla="*/ T12 w 431"/>
                              <a:gd name="T14" fmla="+- 0 -300 -300"/>
                              <a:gd name="T15" fmla="*/ -300 h 300"/>
                              <a:gd name="T16" fmla="+- 0 10959 10959"/>
                              <a:gd name="T17" fmla="*/ T16 w 431"/>
                              <a:gd name="T18" fmla="+- 0 0 -300"/>
                              <a:gd name="T19" fmla="*/ 0 h 300"/>
                            </a:gdLst>
                            <a:ahLst/>
                            <a:cxnLst>
                              <a:cxn ang="0">
                                <a:pos x="T1" y="T3"/>
                              </a:cxn>
                              <a:cxn ang="0">
                                <a:pos x="T5" y="T7"/>
                              </a:cxn>
                              <a:cxn ang="0">
                                <a:pos x="T9" y="T11"/>
                              </a:cxn>
                              <a:cxn ang="0">
                                <a:pos x="T13" y="T15"/>
                              </a:cxn>
                              <a:cxn ang="0">
                                <a:pos x="T17" y="T19"/>
                              </a:cxn>
                            </a:cxnLst>
                            <a:rect l="0" t="0" r="r" b="b"/>
                            <a:pathLst>
                              <a:path w="431" h="300">
                                <a:moveTo>
                                  <a:pt x="0" y="300"/>
                                </a:moveTo>
                                <a:lnTo>
                                  <a:pt x="431" y="300"/>
                                </a:lnTo>
                                <a:lnTo>
                                  <a:pt x="4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36"/>
                        <wps:cNvSpPr>
                          <a:spLocks/>
                        </wps:cNvSpPr>
                        <wps:spPr bwMode="auto">
                          <a:xfrm>
                            <a:off x="11067" y="-300"/>
                            <a:ext cx="215" cy="140"/>
                          </a:xfrm>
                          <a:custGeom>
                            <a:avLst/>
                            <a:gdLst>
                              <a:gd name="T0" fmla="+- 0 11067 11067"/>
                              <a:gd name="T1" fmla="*/ T0 w 215"/>
                              <a:gd name="T2" fmla="+- 0 -160 -300"/>
                              <a:gd name="T3" fmla="*/ -160 h 140"/>
                              <a:gd name="T4" fmla="+- 0 11282 11067"/>
                              <a:gd name="T5" fmla="*/ T4 w 215"/>
                              <a:gd name="T6" fmla="+- 0 -160 -300"/>
                              <a:gd name="T7" fmla="*/ -160 h 140"/>
                              <a:gd name="T8" fmla="+- 0 11282 11067"/>
                              <a:gd name="T9" fmla="*/ T8 w 215"/>
                              <a:gd name="T10" fmla="+- 0 -300 -300"/>
                              <a:gd name="T11" fmla="*/ -300 h 140"/>
                              <a:gd name="T12" fmla="+- 0 11067 11067"/>
                              <a:gd name="T13" fmla="*/ T12 w 215"/>
                              <a:gd name="T14" fmla="+- 0 -300 -300"/>
                              <a:gd name="T15" fmla="*/ -300 h 140"/>
                              <a:gd name="T16" fmla="+- 0 11067 11067"/>
                              <a:gd name="T17" fmla="*/ T16 w 215"/>
                              <a:gd name="T18" fmla="+- 0 -160 -300"/>
                              <a:gd name="T19" fmla="*/ -160 h 140"/>
                            </a:gdLst>
                            <a:ahLst/>
                            <a:cxnLst>
                              <a:cxn ang="0">
                                <a:pos x="T1" y="T3"/>
                              </a:cxn>
                              <a:cxn ang="0">
                                <a:pos x="T5" y="T7"/>
                              </a:cxn>
                              <a:cxn ang="0">
                                <a:pos x="T9" y="T11"/>
                              </a:cxn>
                              <a:cxn ang="0">
                                <a:pos x="T13" y="T15"/>
                              </a:cxn>
                              <a:cxn ang="0">
                                <a:pos x="T17" y="T19"/>
                              </a:cxn>
                            </a:cxnLst>
                            <a:rect l="0" t="0" r="r" b="b"/>
                            <a:pathLst>
                              <a:path w="215" h="140">
                                <a:moveTo>
                                  <a:pt x="0" y="140"/>
                                </a:moveTo>
                                <a:lnTo>
                                  <a:pt x="215" y="140"/>
                                </a:lnTo>
                                <a:lnTo>
                                  <a:pt x="21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35"/>
                        <wps:cNvSpPr>
                          <a:spLocks/>
                        </wps:cNvSpPr>
                        <wps:spPr bwMode="auto">
                          <a:xfrm>
                            <a:off x="11390" y="-300"/>
                            <a:ext cx="430" cy="300"/>
                          </a:xfrm>
                          <a:custGeom>
                            <a:avLst/>
                            <a:gdLst>
                              <a:gd name="T0" fmla="+- 0 11390 11390"/>
                              <a:gd name="T1" fmla="*/ T0 w 430"/>
                              <a:gd name="T2" fmla="+- 0 0 -300"/>
                              <a:gd name="T3" fmla="*/ 0 h 300"/>
                              <a:gd name="T4" fmla="+- 0 11820 11390"/>
                              <a:gd name="T5" fmla="*/ T4 w 430"/>
                              <a:gd name="T6" fmla="+- 0 0 -300"/>
                              <a:gd name="T7" fmla="*/ 0 h 300"/>
                              <a:gd name="T8" fmla="+- 0 11820 11390"/>
                              <a:gd name="T9" fmla="*/ T8 w 430"/>
                              <a:gd name="T10" fmla="+- 0 -300 -300"/>
                              <a:gd name="T11" fmla="*/ -300 h 300"/>
                              <a:gd name="T12" fmla="+- 0 11390 11390"/>
                              <a:gd name="T13" fmla="*/ T12 w 430"/>
                              <a:gd name="T14" fmla="+- 0 -300 -300"/>
                              <a:gd name="T15" fmla="*/ -300 h 300"/>
                              <a:gd name="T16" fmla="+- 0 11390 11390"/>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34"/>
                        <wps:cNvSpPr>
                          <a:spLocks/>
                        </wps:cNvSpPr>
                        <wps:spPr bwMode="auto">
                          <a:xfrm>
                            <a:off x="11498" y="-300"/>
                            <a:ext cx="214" cy="140"/>
                          </a:xfrm>
                          <a:custGeom>
                            <a:avLst/>
                            <a:gdLst>
                              <a:gd name="T0" fmla="+- 0 11498 11498"/>
                              <a:gd name="T1" fmla="*/ T0 w 214"/>
                              <a:gd name="T2" fmla="+- 0 -160 -300"/>
                              <a:gd name="T3" fmla="*/ -160 h 140"/>
                              <a:gd name="T4" fmla="+- 0 11712 11498"/>
                              <a:gd name="T5" fmla="*/ T4 w 214"/>
                              <a:gd name="T6" fmla="+- 0 -160 -300"/>
                              <a:gd name="T7" fmla="*/ -160 h 140"/>
                              <a:gd name="T8" fmla="+- 0 11712 11498"/>
                              <a:gd name="T9" fmla="*/ T8 w 214"/>
                              <a:gd name="T10" fmla="+- 0 -300 -300"/>
                              <a:gd name="T11" fmla="*/ -300 h 140"/>
                              <a:gd name="T12" fmla="+- 0 11498 11498"/>
                              <a:gd name="T13" fmla="*/ T12 w 214"/>
                              <a:gd name="T14" fmla="+- 0 -300 -300"/>
                              <a:gd name="T15" fmla="*/ -300 h 140"/>
                              <a:gd name="T16" fmla="+- 0 11498 11498"/>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33"/>
                        <wps:cNvSpPr>
                          <a:spLocks/>
                        </wps:cNvSpPr>
                        <wps:spPr bwMode="auto">
                          <a:xfrm>
                            <a:off x="11820" y="-300"/>
                            <a:ext cx="430" cy="300"/>
                          </a:xfrm>
                          <a:custGeom>
                            <a:avLst/>
                            <a:gdLst>
                              <a:gd name="T0" fmla="+- 0 11820 11820"/>
                              <a:gd name="T1" fmla="*/ T0 w 430"/>
                              <a:gd name="T2" fmla="+- 0 0 -300"/>
                              <a:gd name="T3" fmla="*/ 0 h 300"/>
                              <a:gd name="T4" fmla="+- 0 12250 11820"/>
                              <a:gd name="T5" fmla="*/ T4 w 430"/>
                              <a:gd name="T6" fmla="+- 0 0 -300"/>
                              <a:gd name="T7" fmla="*/ 0 h 300"/>
                              <a:gd name="T8" fmla="+- 0 12250 11820"/>
                              <a:gd name="T9" fmla="*/ T8 w 430"/>
                              <a:gd name="T10" fmla="+- 0 -300 -300"/>
                              <a:gd name="T11" fmla="*/ -300 h 300"/>
                              <a:gd name="T12" fmla="+- 0 11820 11820"/>
                              <a:gd name="T13" fmla="*/ T12 w 430"/>
                              <a:gd name="T14" fmla="+- 0 -300 -300"/>
                              <a:gd name="T15" fmla="*/ -300 h 300"/>
                              <a:gd name="T16" fmla="+- 0 11820 11820"/>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32"/>
                        <wps:cNvSpPr>
                          <a:spLocks/>
                        </wps:cNvSpPr>
                        <wps:spPr bwMode="auto">
                          <a:xfrm>
                            <a:off x="11928" y="-300"/>
                            <a:ext cx="214" cy="140"/>
                          </a:xfrm>
                          <a:custGeom>
                            <a:avLst/>
                            <a:gdLst>
                              <a:gd name="T0" fmla="+- 0 11928 11928"/>
                              <a:gd name="T1" fmla="*/ T0 w 214"/>
                              <a:gd name="T2" fmla="+- 0 -160 -300"/>
                              <a:gd name="T3" fmla="*/ -160 h 140"/>
                              <a:gd name="T4" fmla="+- 0 12142 11928"/>
                              <a:gd name="T5" fmla="*/ T4 w 214"/>
                              <a:gd name="T6" fmla="+- 0 -160 -300"/>
                              <a:gd name="T7" fmla="*/ -160 h 140"/>
                              <a:gd name="T8" fmla="+- 0 12142 11928"/>
                              <a:gd name="T9" fmla="*/ T8 w 214"/>
                              <a:gd name="T10" fmla="+- 0 -300 -300"/>
                              <a:gd name="T11" fmla="*/ -300 h 140"/>
                              <a:gd name="T12" fmla="+- 0 11928 11928"/>
                              <a:gd name="T13" fmla="*/ T12 w 214"/>
                              <a:gd name="T14" fmla="+- 0 -300 -300"/>
                              <a:gd name="T15" fmla="*/ -300 h 140"/>
                              <a:gd name="T16" fmla="+- 0 11928 11928"/>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31"/>
                        <wps:cNvSpPr>
                          <a:spLocks/>
                        </wps:cNvSpPr>
                        <wps:spPr bwMode="auto">
                          <a:xfrm>
                            <a:off x="12250" y="-300"/>
                            <a:ext cx="431" cy="300"/>
                          </a:xfrm>
                          <a:custGeom>
                            <a:avLst/>
                            <a:gdLst>
                              <a:gd name="T0" fmla="+- 0 12250 12250"/>
                              <a:gd name="T1" fmla="*/ T0 w 431"/>
                              <a:gd name="T2" fmla="+- 0 0 -300"/>
                              <a:gd name="T3" fmla="*/ 0 h 300"/>
                              <a:gd name="T4" fmla="+- 0 12680 12250"/>
                              <a:gd name="T5" fmla="*/ T4 w 431"/>
                              <a:gd name="T6" fmla="+- 0 0 -300"/>
                              <a:gd name="T7" fmla="*/ 0 h 300"/>
                              <a:gd name="T8" fmla="+- 0 12680 12250"/>
                              <a:gd name="T9" fmla="*/ T8 w 431"/>
                              <a:gd name="T10" fmla="+- 0 -300 -300"/>
                              <a:gd name="T11" fmla="*/ -300 h 300"/>
                              <a:gd name="T12" fmla="+- 0 12250 12250"/>
                              <a:gd name="T13" fmla="*/ T12 w 431"/>
                              <a:gd name="T14" fmla="+- 0 -300 -300"/>
                              <a:gd name="T15" fmla="*/ -300 h 300"/>
                              <a:gd name="T16" fmla="+- 0 12250 12250"/>
                              <a:gd name="T17" fmla="*/ T16 w 431"/>
                              <a:gd name="T18" fmla="+- 0 0 -300"/>
                              <a:gd name="T19" fmla="*/ 0 h 300"/>
                            </a:gdLst>
                            <a:ahLst/>
                            <a:cxnLst>
                              <a:cxn ang="0">
                                <a:pos x="T1" y="T3"/>
                              </a:cxn>
                              <a:cxn ang="0">
                                <a:pos x="T5" y="T7"/>
                              </a:cxn>
                              <a:cxn ang="0">
                                <a:pos x="T9" y="T11"/>
                              </a:cxn>
                              <a:cxn ang="0">
                                <a:pos x="T13" y="T15"/>
                              </a:cxn>
                              <a:cxn ang="0">
                                <a:pos x="T17" y="T19"/>
                              </a:cxn>
                            </a:cxnLst>
                            <a:rect l="0" t="0" r="r" b="b"/>
                            <a:pathLst>
                              <a:path w="431"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30"/>
                        <wps:cNvSpPr>
                          <a:spLocks/>
                        </wps:cNvSpPr>
                        <wps:spPr bwMode="auto">
                          <a:xfrm>
                            <a:off x="12358" y="-300"/>
                            <a:ext cx="215" cy="140"/>
                          </a:xfrm>
                          <a:custGeom>
                            <a:avLst/>
                            <a:gdLst>
                              <a:gd name="T0" fmla="+- 0 12358 12358"/>
                              <a:gd name="T1" fmla="*/ T0 w 215"/>
                              <a:gd name="T2" fmla="+- 0 -160 -300"/>
                              <a:gd name="T3" fmla="*/ -160 h 140"/>
                              <a:gd name="T4" fmla="+- 0 12572 12358"/>
                              <a:gd name="T5" fmla="*/ T4 w 215"/>
                              <a:gd name="T6" fmla="+- 0 -160 -300"/>
                              <a:gd name="T7" fmla="*/ -160 h 140"/>
                              <a:gd name="T8" fmla="+- 0 12572 12358"/>
                              <a:gd name="T9" fmla="*/ T8 w 215"/>
                              <a:gd name="T10" fmla="+- 0 -300 -300"/>
                              <a:gd name="T11" fmla="*/ -300 h 140"/>
                              <a:gd name="T12" fmla="+- 0 12358 12358"/>
                              <a:gd name="T13" fmla="*/ T12 w 215"/>
                              <a:gd name="T14" fmla="+- 0 -300 -300"/>
                              <a:gd name="T15" fmla="*/ -300 h 140"/>
                              <a:gd name="T16" fmla="+- 0 12358 12358"/>
                              <a:gd name="T17" fmla="*/ T16 w 215"/>
                              <a:gd name="T18" fmla="+- 0 -160 -300"/>
                              <a:gd name="T19" fmla="*/ -160 h 140"/>
                            </a:gdLst>
                            <a:ahLst/>
                            <a:cxnLst>
                              <a:cxn ang="0">
                                <a:pos x="T1" y="T3"/>
                              </a:cxn>
                              <a:cxn ang="0">
                                <a:pos x="T5" y="T7"/>
                              </a:cxn>
                              <a:cxn ang="0">
                                <a:pos x="T9" y="T11"/>
                              </a:cxn>
                              <a:cxn ang="0">
                                <a:pos x="T13" y="T15"/>
                              </a:cxn>
                              <a:cxn ang="0">
                                <a:pos x="T17" y="T19"/>
                              </a:cxn>
                            </a:cxnLst>
                            <a:rect l="0" t="0" r="r" b="b"/>
                            <a:pathLst>
                              <a:path w="215"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29"/>
                        <wps:cNvSpPr>
                          <a:spLocks/>
                        </wps:cNvSpPr>
                        <wps:spPr bwMode="auto">
                          <a:xfrm>
                            <a:off x="12680" y="-300"/>
                            <a:ext cx="337" cy="300"/>
                          </a:xfrm>
                          <a:custGeom>
                            <a:avLst/>
                            <a:gdLst>
                              <a:gd name="T0" fmla="+- 0 12680 12680"/>
                              <a:gd name="T1" fmla="*/ T0 w 337"/>
                              <a:gd name="T2" fmla="+- 0 0 -300"/>
                              <a:gd name="T3" fmla="*/ 0 h 300"/>
                              <a:gd name="T4" fmla="+- 0 13018 12680"/>
                              <a:gd name="T5" fmla="*/ T4 w 337"/>
                              <a:gd name="T6" fmla="+- 0 0 -300"/>
                              <a:gd name="T7" fmla="*/ 0 h 300"/>
                              <a:gd name="T8" fmla="+- 0 13018 12680"/>
                              <a:gd name="T9" fmla="*/ T8 w 337"/>
                              <a:gd name="T10" fmla="+- 0 -300 -300"/>
                              <a:gd name="T11" fmla="*/ -300 h 300"/>
                              <a:gd name="T12" fmla="+- 0 12680 12680"/>
                              <a:gd name="T13" fmla="*/ T12 w 337"/>
                              <a:gd name="T14" fmla="+- 0 -300 -300"/>
                              <a:gd name="T15" fmla="*/ -300 h 300"/>
                              <a:gd name="T16" fmla="+- 0 12680 12680"/>
                              <a:gd name="T17" fmla="*/ T16 w 337"/>
                              <a:gd name="T18" fmla="+- 0 0 -300"/>
                              <a:gd name="T19" fmla="*/ 0 h 300"/>
                            </a:gdLst>
                            <a:ahLst/>
                            <a:cxnLst>
                              <a:cxn ang="0">
                                <a:pos x="T1" y="T3"/>
                              </a:cxn>
                              <a:cxn ang="0">
                                <a:pos x="T5" y="T7"/>
                              </a:cxn>
                              <a:cxn ang="0">
                                <a:pos x="T9" y="T11"/>
                              </a:cxn>
                              <a:cxn ang="0">
                                <a:pos x="T13" y="T15"/>
                              </a:cxn>
                              <a:cxn ang="0">
                                <a:pos x="T17" y="T19"/>
                              </a:cxn>
                            </a:cxnLst>
                            <a:rect l="0" t="0" r="r" b="b"/>
                            <a:pathLst>
                              <a:path w="337" h="300">
                                <a:moveTo>
                                  <a:pt x="0" y="300"/>
                                </a:moveTo>
                                <a:lnTo>
                                  <a:pt x="338" y="300"/>
                                </a:lnTo>
                                <a:lnTo>
                                  <a:pt x="33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28"/>
                        <wps:cNvSpPr>
                          <a:spLocks/>
                        </wps:cNvSpPr>
                        <wps:spPr bwMode="auto">
                          <a:xfrm>
                            <a:off x="12788" y="-300"/>
                            <a:ext cx="121" cy="140"/>
                          </a:xfrm>
                          <a:custGeom>
                            <a:avLst/>
                            <a:gdLst>
                              <a:gd name="T0" fmla="+- 0 12788 12788"/>
                              <a:gd name="T1" fmla="*/ T0 w 121"/>
                              <a:gd name="T2" fmla="+- 0 -160 -300"/>
                              <a:gd name="T3" fmla="*/ -160 h 140"/>
                              <a:gd name="T4" fmla="+- 0 12910 12788"/>
                              <a:gd name="T5" fmla="*/ T4 w 121"/>
                              <a:gd name="T6" fmla="+- 0 -160 -300"/>
                              <a:gd name="T7" fmla="*/ -160 h 140"/>
                              <a:gd name="T8" fmla="+- 0 12910 12788"/>
                              <a:gd name="T9" fmla="*/ T8 w 121"/>
                              <a:gd name="T10" fmla="+- 0 -300 -300"/>
                              <a:gd name="T11" fmla="*/ -300 h 140"/>
                              <a:gd name="T12" fmla="+- 0 12788 12788"/>
                              <a:gd name="T13" fmla="*/ T12 w 121"/>
                              <a:gd name="T14" fmla="+- 0 -300 -300"/>
                              <a:gd name="T15" fmla="*/ -300 h 140"/>
                              <a:gd name="T16" fmla="+- 0 12788 12788"/>
                              <a:gd name="T17" fmla="*/ T16 w 121"/>
                              <a:gd name="T18" fmla="+- 0 -160 -300"/>
                              <a:gd name="T19" fmla="*/ -160 h 140"/>
                            </a:gdLst>
                            <a:ahLst/>
                            <a:cxnLst>
                              <a:cxn ang="0">
                                <a:pos x="T1" y="T3"/>
                              </a:cxn>
                              <a:cxn ang="0">
                                <a:pos x="T5" y="T7"/>
                              </a:cxn>
                              <a:cxn ang="0">
                                <a:pos x="T9" y="T11"/>
                              </a:cxn>
                              <a:cxn ang="0">
                                <a:pos x="T13" y="T15"/>
                              </a:cxn>
                              <a:cxn ang="0">
                                <a:pos x="T17" y="T19"/>
                              </a:cxn>
                            </a:cxnLst>
                            <a:rect l="0" t="0" r="r" b="b"/>
                            <a:pathLst>
                              <a:path w="121" h="140">
                                <a:moveTo>
                                  <a:pt x="0" y="140"/>
                                </a:moveTo>
                                <a:lnTo>
                                  <a:pt x="122" y="140"/>
                                </a:lnTo>
                                <a:lnTo>
                                  <a:pt x="122"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785299" id="Group 227" o:spid="_x0000_s1026" style="position:absolute;margin-left:71.5pt;margin-top:-15.5pt;width:579.9pt;height:16pt;z-index:-3176;mso-position-horizontal-relative:page" coordorigin="1430,-310" coordsize="1159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">
                <v:shape id="Freeform 251" o:spid="_x0000_s1027" style="position:absolute;left:1440;top:-300;width:3387;height:300;visibility:visible;mso-wrap-style:square;v-text-anchor:top" coordsize="338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" path="m,300r3387,l3387,,,,,300xe" fillcolor="#c6e9f1" stroked="f">
                  <v:path arrowok="t" o:connecttype="custom" o:connectlocs="0,0;3387,0;3387,-300;0,-300;0,0" o:connectangles="0,0,0,0,0"/>
                </v:shape>
                <v:shape id="Freeform 250" o:spid="_x0000_s1028" style="position:absolute;left:1548;top:-300;width:3171;height:140;visibility:visible;mso-wrap-style:square;v-text-anchor:top" coordsize="31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" path="m,140r3171,l3171,,,,,140xe" fillcolor="#c6e9f1" stroked="f">
                  <v:path arrowok="t" o:connecttype="custom" o:connectlocs="0,-160;3171,-160;3171,-300;0,-300;0,-160" o:connectangles="0,0,0,0,0"/>
                </v:shape>
                <v:shape id="Freeform 249" o:spid="_x0000_s1029" style="position:absolute;left:4827;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" path="m,300r429,l429,,,,,300xe" fillcolor="#c6e9f1" stroked="f">
                  <v:path arrowok="t" o:connecttype="custom" o:connectlocs="0,0;429,0;429,-300;0,-300;0,0" o:connectangles="0,0,0,0,0"/>
                </v:shape>
                <v:shape id="Freeform 248" o:spid="_x0000_s1030" style="position:absolute;left:4935;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" path="m,140r213,l213,,,,,140xe" fillcolor="#c6e9f1" stroked="f">
                  <v:path arrowok="t" o:connecttype="custom" o:connectlocs="0,-160;213,-160;213,-300;0,-300;0,-160" o:connectangles="0,0,0,0,0"/>
                </v:shape>
                <v:shape id="Freeform 247" o:spid="_x0000_s1031" style="position:absolute;left:5256;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" path="m,300r430,l430,,,,,300xe" fillcolor="#c6e9f1" stroked="f">
                  <v:path arrowok="t" o:connecttype="custom" o:connectlocs="0,0;430,0;430,-300;0,-300;0,0" o:connectangles="0,0,0,0,0"/>
                </v:shape>
                <v:shape id="Freeform 246" o:spid="_x0000_s1032" style="position:absolute;left:5364;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" path="m,140r214,l214,,,,,140xe" fillcolor="#c6e9f1" stroked="f">
                  <v:path arrowok="t" o:connecttype="custom" o:connectlocs="0,-160;214,-160;214,-300;0,-300;0,-160" o:connectangles="0,0,0,0,0"/>
                </v:shape>
                <v:shape id="Freeform 245" o:spid="_x0000_s1033" style="position:absolute;left:5686;top:-300;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" path="m,300r431,l431,,,,,300xe" fillcolor="#c6e9f1" stroked="f">
                  <v:path arrowok="t" o:connecttype="custom" o:connectlocs="0,0;431,0;431,-300;0,-300;0,0" o:connectangles="0,0,0,0,0"/>
                </v:shape>
                <v:shape id="Freeform 244" o:spid="_x0000_s1034" style="position:absolute;left:5794;top:-300;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" path="m,140r215,l215,,,,,140xe" fillcolor="#c6e9f1" stroked="f">
                  <v:path arrowok="t" o:connecttype="custom" o:connectlocs="0,-160;215,-160;215,-300;0,-300;0,-160" o:connectangles="0,0,0,0,0"/>
                </v:shape>
                <v:shape id="Freeform 243" o:spid="_x0000_s1035" style="position:absolute;left:6117;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" path="m,300r429,l429,,,,,300xe" fillcolor="#c6e9f1" stroked="f">
                  <v:path arrowok="t" o:connecttype="custom" o:connectlocs="0,0;429,0;429,-300;0,-300;0,0" o:connectangles="0,0,0,0,0"/>
                </v:shape>
                <v:shape id="Freeform 242" o:spid="_x0000_s1036" style="position:absolute;left:6225;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" path="m,140r213,l213,,,,,140xe" fillcolor="#c6e9f1" stroked="f">
                  <v:path arrowok="t" o:connecttype="custom" o:connectlocs="0,-160;213,-160;213,-300;0,-300;0,-160" o:connectangles="0,0,0,0,0"/>
                </v:shape>
                <v:shape id="Freeform 241" o:spid="_x0000_s1037" style="position:absolute;left:6546;top:-300;width:441;height:300;visibility:visible;mso-wrap-style:square;v-text-anchor:top" coordsize="4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" path="m,300r441,l441,,,,,300xe" fillcolor="#c6e9f1" stroked="f">
                  <v:path arrowok="t" o:connecttype="custom" o:connectlocs="0,0;441,0;441,-300;0,-300;0,0" o:connectangles="0,0,0,0,0"/>
                </v:shape>
                <v:shape id="Freeform 240" o:spid="_x0000_s1038" style="position:absolute;left:6654;top:-300;width:225;height:140;visibility:visible;mso-wrap-style:square;v-text-anchor:top" coordsize="22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" path="m,140r225,l225,,,,,140xe" fillcolor="#c6e9f1" stroked="f">
                  <v:path arrowok="t" o:connecttype="custom" o:connectlocs="0,-160;225,-160;225,-300;0,-300;0,-160" o:connectangles="0,0,0,0,0"/>
                </v:shape>
                <v:shape id="Freeform 239" o:spid="_x0000_s1039" style="position:absolute;left:6987;top:-300;width:3972;height:300;visibility:visible;mso-wrap-style:square;v-text-anchor:top" coordsize="397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" path="m,300r3972,l3972,,,,,300xe" fillcolor="#c6e9f1" stroked="f">
                  <v:path arrowok="t" o:connecttype="custom" o:connectlocs="0,0;3972,0;3972,-300;0,-300;0,0" o:connectangles="0,0,0,0,0"/>
                </v:shape>
                <v:shape id="Freeform 238" o:spid="_x0000_s1040" style="position:absolute;left:7095;top:-300;width:3757;height:140;visibility:visible;mso-wrap-style:square;v-text-anchor:top" coordsize="375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" path="m,140r3757,l3757,,,,,140xe" fillcolor="#c6e9f1" stroked="f">
                  <v:path arrowok="t" o:connecttype="custom" o:connectlocs="0,-160;3757,-160;3757,-300;0,-300;0,-160" o:connectangles="0,0,0,0,0"/>
                </v:shape>
                <v:shape id="Freeform 237" o:spid="_x0000_s1041" style="position:absolute;left:10959;top:-300;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" path="m,300r431,l431,,,,,300xe" fillcolor="#c6e9f1" stroked="f">
                  <v:path arrowok="t" o:connecttype="custom" o:connectlocs="0,0;431,0;431,-300;0,-300;0,0" o:connectangles="0,0,0,0,0"/>
                </v:shape>
                <v:shape id="Freeform 236" o:spid="_x0000_s1042" style="position:absolute;left:11067;top:-300;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" path="m,140r215,l215,,,,,140xe" fillcolor="#c6e9f1" stroked="f">
                  <v:path arrowok="t" o:connecttype="custom" o:connectlocs="0,-160;215,-160;215,-300;0,-300;0,-160" o:connectangles="0,0,0,0,0"/>
                </v:shape>
                <v:shape id="Freeform 235" o:spid="_x0000_s1043" style="position:absolute;left:11390;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" path="m,300r430,l430,,,,,300xe" fillcolor="#c6e9f1" stroked="f">
                  <v:path arrowok="t" o:connecttype="custom" o:connectlocs="0,0;430,0;430,-300;0,-300;0,0" o:connectangles="0,0,0,0,0"/>
                </v:shape>
                <v:shape id="Freeform 234" o:spid="_x0000_s1044" style="position:absolute;left:11498;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" path="m,140r214,l214,,,,,140xe" fillcolor="#c6e9f1" stroked="f">
                  <v:path arrowok="t" o:connecttype="custom" o:connectlocs="0,-160;214,-160;214,-300;0,-300;0,-160" o:connectangles="0,0,0,0,0"/>
                </v:shape>
                <v:shape id="Freeform 233" o:spid="_x0000_s1045" style="position:absolute;left:11820;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" path="m,300r430,l430,,,,,300xe" fillcolor="#c6e9f1" stroked="f">
                  <v:path arrowok="t" o:connecttype="custom" o:connectlocs="0,0;430,0;430,-300;0,-300;0,0" o:connectangles="0,0,0,0,0"/>
                </v:shape>
                <v:shape id="Freeform 232" o:spid="_x0000_s1046" style="position:absolute;left:11928;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" path="m,140r214,l214,,,,,140xe" fillcolor="#c6e9f1" stroked="f">
                  <v:path arrowok="t" o:connecttype="custom" o:connectlocs="0,-160;214,-160;214,-300;0,-300;0,-160" o:connectangles="0,0,0,0,0"/>
                </v:shape>
                <v:shape id="Freeform 231" o:spid="_x0000_s1047" style="position:absolute;left:12250;top:-300;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" path="m,300r430,l430,,,,,300xe" fillcolor="#c6e9f1" stroked="f">
                  <v:path arrowok="t" o:connecttype="custom" o:connectlocs="0,0;430,0;430,-300;0,-300;0,0" o:connectangles="0,0,0,0,0"/>
                </v:shape>
                <v:shape id="Freeform 230" o:spid="_x0000_s1048" style="position:absolute;left:12358;top:-300;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" path="m,140r214,l214,,,,,140xe" fillcolor="#c6e9f1" stroked="f">
                  <v:path arrowok="t" o:connecttype="custom" o:connectlocs="0,-160;214,-160;214,-300;0,-300;0,-160" o:connectangles="0,0,0,0,0"/>
                </v:shape>
                <v:shape id="Freeform 229" o:spid="_x0000_s1049" style="position:absolute;left:12680;top:-300;width:337;height:300;visibility:visible;mso-wrap-style:square;v-text-anchor:top" coordsize="33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" path="m,300r338,l338,,,,,300xe" fillcolor="#c6e9f1" stroked="f">
                  <v:path arrowok="t" o:connecttype="custom" o:connectlocs="0,0;338,0;338,-300;0,-300;0,0" o:connectangles="0,0,0,0,0"/>
                </v:shape>
                <v:shape id="Freeform 228" o:spid="_x0000_s1050" style="position:absolute;left:12788;top:-300;width:121;height:140;visibility:visible;mso-wrap-style:square;v-text-anchor:top" coordsize="12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" path="m,140r122,l122,,,,,140xe" fillcolor="#c6e9f1" stroked="f">
                  <v:path arrowok="t" o:connecttype="custom" o:connectlocs="0,-160;122,-160;122,-300;0,-300;0,-160" o:connectangles="0,0,0,0,0"/>
                </v:shape>
                <w10:wrap anchorx="page"/>
              </v:group>
            </w:pict>
          </mc:Fallback>
        </mc:AlternateContent>
      </w:r>
      <w:r w:rsidR="00121462">
        <w:rPr>
          <w:rFonts w:ascii="Cambria" w:eastAsia="Cambria" w:hAnsi="Cambria" w:cs="Cambria"/>
          <w:b/>
          <w:sz w:val="12"/>
          <w:szCs w:val="12"/>
        </w:rPr>
        <w:t xml:space="preserve">Swaziland / SZ                                                                                                  908        908                                               3        Virgin </w:t>
      </w:r>
      <w:proofErr w:type="spellStart"/>
      <w:r w:rsidR="00121462">
        <w:rPr>
          <w:rFonts w:ascii="Cambria" w:eastAsia="Cambria" w:hAnsi="Cambria" w:cs="Cambria"/>
          <w:b/>
          <w:sz w:val="12"/>
          <w:szCs w:val="12"/>
        </w:rPr>
        <w:t>Gorda</w:t>
      </w:r>
      <w:proofErr w:type="spellEnd"/>
      <w:r w:rsidR="00121462">
        <w:rPr>
          <w:rFonts w:ascii="Cambria" w:eastAsia="Cambria" w:hAnsi="Cambria" w:cs="Cambria"/>
          <w:b/>
          <w:sz w:val="12"/>
          <w:szCs w:val="12"/>
        </w:rPr>
        <w:t xml:space="preserve"> (British Virgin Islands) / VG                                                                 902        900                                           1</w:t>
      </w:r>
    </w:p>
    <w:p w14:paraId="3083B1CB" w14:textId="77777777" w:rsidR="00FC7916" w:rsidRDefault="00FC7916">
      <w:pPr>
        <w:spacing w:before="3" w:line="160" w:lineRule="exact"/>
        <w:rPr>
          <w:sz w:val="16"/>
          <w:szCs w:val="16"/>
        </w:rPr>
      </w:pPr>
    </w:p>
    <w:p w14:paraId="474875E3" w14:textId="77777777" w:rsidR="00FC7916" w:rsidRDefault="00121462">
      <w:pPr>
        <w:ind w:left="208"/>
        <w:rPr>
          <w:rFonts w:ascii="Cambria" w:eastAsia="Cambria" w:hAnsi="Cambria" w:cs="Cambria"/>
          <w:sz w:val="12"/>
          <w:szCs w:val="12"/>
        </w:rPr>
      </w:pPr>
      <w:r>
        <w:rPr>
          <w:rFonts w:ascii="Cambria" w:eastAsia="Cambria" w:hAnsi="Cambria" w:cs="Cambria"/>
          <w:b/>
          <w:sz w:val="12"/>
          <w:szCs w:val="12"/>
        </w:rPr>
        <w:t>Sweden / SE                                                                                                       903        903        607        603              1        Wales (United Kingdom) / GB                                                                                         901        901        605        601          1</w:t>
      </w:r>
    </w:p>
    <w:p w14:paraId="41DF67B2" w14:textId="77777777" w:rsidR="00FC7916" w:rsidRDefault="00FC7916">
      <w:pPr>
        <w:spacing w:before="9" w:line="140" w:lineRule="exact"/>
        <w:rPr>
          <w:sz w:val="15"/>
          <w:szCs w:val="15"/>
        </w:rPr>
      </w:pPr>
    </w:p>
    <w:p w14:paraId="3299F686" w14:textId="500FBCD9" w:rsidR="00FC7916" w:rsidRDefault="00E679F6">
      <w:pPr>
        <w:spacing w:line="120" w:lineRule="exact"/>
        <w:ind w:left="208"/>
        <w:rPr>
          <w:rFonts w:ascii="Cambria" w:eastAsia="Cambria" w:hAnsi="Cambria" w:cs="Cambria"/>
          <w:sz w:val="12"/>
          <w:szCs w:val="12"/>
        </w:rPr>
      </w:pPr>
      <w:r>
        <w:rPr>
          <w:noProof/>
        </w:rPr>
        <mc:AlternateContent>
          <mc:Choice Requires="wpg">
            <w:drawing>
              <wp:anchor distT="0" distB="0" distL="114300" distR="114300" simplePos="0" relativeHeight="503313305" behindDoc="1" locked="0" layoutInCell="1" allowOverlap="1" wp14:anchorId="260B00DF" wp14:editId="300F251E">
                <wp:simplePos x="0" y="0"/>
                <wp:positionH relativeFrom="page">
                  <wp:posOffset>908050</wp:posOffset>
                </wp:positionH>
                <wp:positionV relativeFrom="paragraph">
                  <wp:posOffset>-196850</wp:posOffset>
                </wp:positionV>
                <wp:extent cx="7364730" cy="203200"/>
                <wp:effectExtent l="0" t="0" r="0" b="0"/>
                <wp:wrapNone/>
                <wp:docPr id="203"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4730" cy="203200"/>
                          <a:chOff x="1430" y="-310"/>
                          <a:chExt cx="11598" cy="320"/>
                        </a:xfrm>
                      </wpg:grpSpPr>
                      <wps:wsp>
                        <wps:cNvPr id="204" name="Freeform 226"/>
                        <wps:cNvSpPr>
                          <a:spLocks/>
                        </wps:cNvSpPr>
                        <wps:spPr bwMode="auto">
                          <a:xfrm>
                            <a:off x="1440" y="-300"/>
                            <a:ext cx="3387" cy="300"/>
                          </a:xfrm>
                          <a:custGeom>
                            <a:avLst/>
                            <a:gdLst>
                              <a:gd name="T0" fmla="+- 0 1440 1440"/>
                              <a:gd name="T1" fmla="*/ T0 w 3387"/>
                              <a:gd name="T2" fmla="+- 0 0 -300"/>
                              <a:gd name="T3" fmla="*/ 0 h 300"/>
                              <a:gd name="T4" fmla="+- 0 4827 1440"/>
                              <a:gd name="T5" fmla="*/ T4 w 3387"/>
                              <a:gd name="T6" fmla="+- 0 0 -300"/>
                              <a:gd name="T7" fmla="*/ 0 h 300"/>
                              <a:gd name="T8" fmla="+- 0 4827 1440"/>
                              <a:gd name="T9" fmla="*/ T8 w 3387"/>
                              <a:gd name="T10" fmla="+- 0 -300 -300"/>
                              <a:gd name="T11" fmla="*/ -300 h 300"/>
                              <a:gd name="T12" fmla="+- 0 1440 1440"/>
                              <a:gd name="T13" fmla="*/ T12 w 3387"/>
                              <a:gd name="T14" fmla="+- 0 -300 -300"/>
                              <a:gd name="T15" fmla="*/ -300 h 300"/>
                              <a:gd name="T16" fmla="+- 0 1440 1440"/>
                              <a:gd name="T17" fmla="*/ T16 w 3387"/>
                              <a:gd name="T18" fmla="+- 0 0 -300"/>
                              <a:gd name="T19" fmla="*/ 0 h 300"/>
                            </a:gdLst>
                            <a:ahLst/>
                            <a:cxnLst>
                              <a:cxn ang="0">
                                <a:pos x="T1" y="T3"/>
                              </a:cxn>
                              <a:cxn ang="0">
                                <a:pos x="T5" y="T7"/>
                              </a:cxn>
                              <a:cxn ang="0">
                                <a:pos x="T9" y="T11"/>
                              </a:cxn>
                              <a:cxn ang="0">
                                <a:pos x="T13" y="T15"/>
                              </a:cxn>
                              <a:cxn ang="0">
                                <a:pos x="T17" y="T19"/>
                              </a:cxn>
                            </a:cxnLst>
                            <a:rect l="0" t="0" r="r" b="b"/>
                            <a:pathLst>
                              <a:path w="3387" h="300">
                                <a:moveTo>
                                  <a:pt x="0" y="300"/>
                                </a:moveTo>
                                <a:lnTo>
                                  <a:pt x="3387" y="300"/>
                                </a:lnTo>
                                <a:lnTo>
                                  <a:pt x="338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25"/>
                        <wps:cNvSpPr>
                          <a:spLocks/>
                        </wps:cNvSpPr>
                        <wps:spPr bwMode="auto">
                          <a:xfrm>
                            <a:off x="1548" y="-300"/>
                            <a:ext cx="3171" cy="140"/>
                          </a:xfrm>
                          <a:custGeom>
                            <a:avLst/>
                            <a:gdLst>
                              <a:gd name="T0" fmla="+- 0 1548 1548"/>
                              <a:gd name="T1" fmla="*/ T0 w 3171"/>
                              <a:gd name="T2" fmla="+- 0 -160 -300"/>
                              <a:gd name="T3" fmla="*/ -160 h 140"/>
                              <a:gd name="T4" fmla="+- 0 4719 1548"/>
                              <a:gd name="T5" fmla="*/ T4 w 3171"/>
                              <a:gd name="T6" fmla="+- 0 -160 -300"/>
                              <a:gd name="T7" fmla="*/ -160 h 140"/>
                              <a:gd name="T8" fmla="+- 0 4719 1548"/>
                              <a:gd name="T9" fmla="*/ T8 w 3171"/>
                              <a:gd name="T10" fmla="+- 0 -300 -300"/>
                              <a:gd name="T11" fmla="*/ -300 h 140"/>
                              <a:gd name="T12" fmla="+- 0 1548 1548"/>
                              <a:gd name="T13" fmla="*/ T12 w 3171"/>
                              <a:gd name="T14" fmla="+- 0 -300 -300"/>
                              <a:gd name="T15" fmla="*/ -300 h 140"/>
                              <a:gd name="T16" fmla="+- 0 1548 1548"/>
                              <a:gd name="T17" fmla="*/ T16 w 3171"/>
                              <a:gd name="T18" fmla="+- 0 -160 -300"/>
                              <a:gd name="T19" fmla="*/ -160 h 140"/>
                            </a:gdLst>
                            <a:ahLst/>
                            <a:cxnLst>
                              <a:cxn ang="0">
                                <a:pos x="T1" y="T3"/>
                              </a:cxn>
                              <a:cxn ang="0">
                                <a:pos x="T5" y="T7"/>
                              </a:cxn>
                              <a:cxn ang="0">
                                <a:pos x="T9" y="T11"/>
                              </a:cxn>
                              <a:cxn ang="0">
                                <a:pos x="T13" y="T15"/>
                              </a:cxn>
                              <a:cxn ang="0">
                                <a:pos x="T17" y="T19"/>
                              </a:cxn>
                            </a:cxnLst>
                            <a:rect l="0" t="0" r="r" b="b"/>
                            <a:pathLst>
                              <a:path w="3171" h="140">
                                <a:moveTo>
                                  <a:pt x="0" y="140"/>
                                </a:moveTo>
                                <a:lnTo>
                                  <a:pt x="3171" y="140"/>
                                </a:lnTo>
                                <a:lnTo>
                                  <a:pt x="3171"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224"/>
                        <wps:cNvSpPr>
                          <a:spLocks/>
                        </wps:cNvSpPr>
                        <wps:spPr bwMode="auto">
                          <a:xfrm>
                            <a:off x="4827" y="-300"/>
                            <a:ext cx="430" cy="300"/>
                          </a:xfrm>
                          <a:custGeom>
                            <a:avLst/>
                            <a:gdLst>
                              <a:gd name="T0" fmla="+- 0 4827 4827"/>
                              <a:gd name="T1" fmla="*/ T0 w 430"/>
                              <a:gd name="T2" fmla="+- 0 0 -300"/>
                              <a:gd name="T3" fmla="*/ 0 h 300"/>
                              <a:gd name="T4" fmla="+- 0 5256 4827"/>
                              <a:gd name="T5" fmla="*/ T4 w 430"/>
                              <a:gd name="T6" fmla="+- 0 0 -300"/>
                              <a:gd name="T7" fmla="*/ 0 h 300"/>
                              <a:gd name="T8" fmla="+- 0 5256 4827"/>
                              <a:gd name="T9" fmla="*/ T8 w 430"/>
                              <a:gd name="T10" fmla="+- 0 -300 -300"/>
                              <a:gd name="T11" fmla="*/ -300 h 300"/>
                              <a:gd name="T12" fmla="+- 0 4827 4827"/>
                              <a:gd name="T13" fmla="*/ T12 w 430"/>
                              <a:gd name="T14" fmla="+- 0 -300 -300"/>
                              <a:gd name="T15" fmla="*/ -300 h 300"/>
                              <a:gd name="T16" fmla="+- 0 4827 4827"/>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23"/>
                        <wps:cNvSpPr>
                          <a:spLocks/>
                        </wps:cNvSpPr>
                        <wps:spPr bwMode="auto">
                          <a:xfrm>
                            <a:off x="4935" y="-300"/>
                            <a:ext cx="214" cy="140"/>
                          </a:xfrm>
                          <a:custGeom>
                            <a:avLst/>
                            <a:gdLst>
                              <a:gd name="T0" fmla="+- 0 4935 4935"/>
                              <a:gd name="T1" fmla="*/ T0 w 214"/>
                              <a:gd name="T2" fmla="+- 0 -160 -300"/>
                              <a:gd name="T3" fmla="*/ -160 h 140"/>
                              <a:gd name="T4" fmla="+- 0 5148 4935"/>
                              <a:gd name="T5" fmla="*/ T4 w 214"/>
                              <a:gd name="T6" fmla="+- 0 -160 -300"/>
                              <a:gd name="T7" fmla="*/ -160 h 140"/>
                              <a:gd name="T8" fmla="+- 0 5148 4935"/>
                              <a:gd name="T9" fmla="*/ T8 w 214"/>
                              <a:gd name="T10" fmla="+- 0 -300 -300"/>
                              <a:gd name="T11" fmla="*/ -300 h 140"/>
                              <a:gd name="T12" fmla="+- 0 4935 4935"/>
                              <a:gd name="T13" fmla="*/ T12 w 214"/>
                              <a:gd name="T14" fmla="+- 0 -300 -300"/>
                              <a:gd name="T15" fmla="*/ -300 h 140"/>
                              <a:gd name="T16" fmla="+- 0 4935 4935"/>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3" y="140"/>
                                </a:lnTo>
                                <a:lnTo>
                                  <a:pt x="213"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22"/>
                        <wps:cNvSpPr>
                          <a:spLocks/>
                        </wps:cNvSpPr>
                        <wps:spPr bwMode="auto">
                          <a:xfrm>
                            <a:off x="5256" y="-300"/>
                            <a:ext cx="430" cy="300"/>
                          </a:xfrm>
                          <a:custGeom>
                            <a:avLst/>
                            <a:gdLst>
                              <a:gd name="T0" fmla="+- 0 5256 5256"/>
                              <a:gd name="T1" fmla="*/ T0 w 430"/>
                              <a:gd name="T2" fmla="+- 0 0 -300"/>
                              <a:gd name="T3" fmla="*/ 0 h 300"/>
                              <a:gd name="T4" fmla="+- 0 5686 5256"/>
                              <a:gd name="T5" fmla="*/ T4 w 430"/>
                              <a:gd name="T6" fmla="+- 0 0 -300"/>
                              <a:gd name="T7" fmla="*/ 0 h 300"/>
                              <a:gd name="T8" fmla="+- 0 5686 5256"/>
                              <a:gd name="T9" fmla="*/ T8 w 430"/>
                              <a:gd name="T10" fmla="+- 0 -300 -300"/>
                              <a:gd name="T11" fmla="*/ -300 h 300"/>
                              <a:gd name="T12" fmla="+- 0 5256 5256"/>
                              <a:gd name="T13" fmla="*/ T12 w 430"/>
                              <a:gd name="T14" fmla="+- 0 -300 -300"/>
                              <a:gd name="T15" fmla="*/ -300 h 300"/>
                              <a:gd name="T16" fmla="+- 0 5256 5256"/>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221"/>
                        <wps:cNvSpPr>
                          <a:spLocks/>
                        </wps:cNvSpPr>
                        <wps:spPr bwMode="auto">
                          <a:xfrm>
                            <a:off x="5364" y="-300"/>
                            <a:ext cx="214" cy="140"/>
                          </a:xfrm>
                          <a:custGeom>
                            <a:avLst/>
                            <a:gdLst>
                              <a:gd name="T0" fmla="+- 0 5364 5364"/>
                              <a:gd name="T1" fmla="*/ T0 w 214"/>
                              <a:gd name="T2" fmla="+- 0 -160 -300"/>
                              <a:gd name="T3" fmla="*/ -160 h 140"/>
                              <a:gd name="T4" fmla="+- 0 5578 5364"/>
                              <a:gd name="T5" fmla="*/ T4 w 214"/>
                              <a:gd name="T6" fmla="+- 0 -160 -300"/>
                              <a:gd name="T7" fmla="*/ -160 h 140"/>
                              <a:gd name="T8" fmla="+- 0 5578 5364"/>
                              <a:gd name="T9" fmla="*/ T8 w 214"/>
                              <a:gd name="T10" fmla="+- 0 -300 -300"/>
                              <a:gd name="T11" fmla="*/ -300 h 140"/>
                              <a:gd name="T12" fmla="+- 0 5364 5364"/>
                              <a:gd name="T13" fmla="*/ T12 w 214"/>
                              <a:gd name="T14" fmla="+- 0 -300 -300"/>
                              <a:gd name="T15" fmla="*/ -300 h 140"/>
                              <a:gd name="T16" fmla="+- 0 5364 5364"/>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20"/>
                        <wps:cNvSpPr>
                          <a:spLocks/>
                        </wps:cNvSpPr>
                        <wps:spPr bwMode="auto">
                          <a:xfrm>
                            <a:off x="5686" y="-300"/>
                            <a:ext cx="431" cy="300"/>
                          </a:xfrm>
                          <a:custGeom>
                            <a:avLst/>
                            <a:gdLst>
                              <a:gd name="T0" fmla="+- 0 5686 5686"/>
                              <a:gd name="T1" fmla="*/ T0 w 431"/>
                              <a:gd name="T2" fmla="+- 0 0 -300"/>
                              <a:gd name="T3" fmla="*/ 0 h 300"/>
                              <a:gd name="T4" fmla="+- 0 6117 5686"/>
                              <a:gd name="T5" fmla="*/ T4 w 431"/>
                              <a:gd name="T6" fmla="+- 0 0 -300"/>
                              <a:gd name="T7" fmla="*/ 0 h 300"/>
                              <a:gd name="T8" fmla="+- 0 6117 5686"/>
                              <a:gd name="T9" fmla="*/ T8 w 431"/>
                              <a:gd name="T10" fmla="+- 0 -300 -300"/>
                              <a:gd name="T11" fmla="*/ -300 h 300"/>
                              <a:gd name="T12" fmla="+- 0 5686 5686"/>
                              <a:gd name="T13" fmla="*/ T12 w 431"/>
                              <a:gd name="T14" fmla="+- 0 -300 -300"/>
                              <a:gd name="T15" fmla="*/ -300 h 300"/>
                              <a:gd name="T16" fmla="+- 0 5686 5686"/>
                              <a:gd name="T17" fmla="*/ T16 w 431"/>
                              <a:gd name="T18" fmla="+- 0 0 -300"/>
                              <a:gd name="T19" fmla="*/ 0 h 300"/>
                            </a:gdLst>
                            <a:ahLst/>
                            <a:cxnLst>
                              <a:cxn ang="0">
                                <a:pos x="T1" y="T3"/>
                              </a:cxn>
                              <a:cxn ang="0">
                                <a:pos x="T5" y="T7"/>
                              </a:cxn>
                              <a:cxn ang="0">
                                <a:pos x="T9" y="T11"/>
                              </a:cxn>
                              <a:cxn ang="0">
                                <a:pos x="T13" y="T15"/>
                              </a:cxn>
                              <a:cxn ang="0">
                                <a:pos x="T17" y="T19"/>
                              </a:cxn>
                            </a:cxnLst>
                            <a:rect l="0" t="0" r="r" b="b"/>
                            <a:pathLst>
                              <a:path w="431" h="300">
                                <a:moveTo>
                                  <a:pt x="0" y="300"/>
                                </a:moveTo>
                                <a:lnTo>
                                  <a:pt x="431" y="300"/>
                                </a:lnTo>
                                <a:lnTo>
                                  <a:pt x="4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19"/>
                        <wps:cNvSpPr>
                          <a:spLocks/>
                        </wps:cNvSpPr>
                        <wps:spPr bwMode="auto">
                          <a:xfrm>
                            <a:off x="5794" y="-300"/>
                            <a:ext cx="215" cy="140"/>
                          </a:xfrm>
                          <a:custGeom>
                            <a:avLst/>
                            <a:gdLst>
                              <a:gd name="T0" fmla="+- 0 5794 5794"/>
                              <a:gd name="T1" fmla="*/ T0 w 215"/>
                              <a:gd name="T2" fmla="+- 0 -160 -300"/>
                              <a:gd name="T3" fmla="*/ -160 h 140"/>
                              <a:gd name="T4" fmla="+- 0 6009 5794"/>
                              <a:gd name="T5" fmla="*/ T4 w 215"/>
                              <a:gd name="T6" fmla="+- 0 -160 -300"/>
                              <a:gd name="T7" fmla="*/ -160 h 140"/>
                              <a:gd name="T8" fmla="+- 0 6009 5794"/>
                              <a:gd name="T9" fmla="*/ T8 w 215"/>
                              <a:gd name="T10" fmla="+- 0 -300 -300"/>
                              <a:gd name="T11" fmla="*/ -300 h 140"/>
                              <a:gd name="T12" fmla="+- 0 5794 5794"/>
                              <a:gd name="T13" fmla="*/ T12 w 215"/>
                              <a:gd name="T14" fmla="+- 0 -300 -300"/>
                              <a:gd name="T15" fmla="*/ -300 h 140"/>
                              <a:gd name="T16" fmla="+- 0 5794 5794"/>
                              <a:gd name="T17" fmla="*/ T16 w 215"/>
                              <a:gd name="T18" fmla="+- 0 -160 -300"/>
                              <a:gd name="T19" fmla="*/ -160 h 140"/>
                            </a:gdLst>
                            <a:ahLst/>
                            <a:cxnLst>
                              <a:cxn ang="0">
                                <a:pos x="T1" y="T3"/>
                              </a:cxn>
                              <a:cxn ang="0">
                                <a:pos x="T5" y="T7"/>
                              </a:cxn>
                              <a:cxn ang="0">
                                <a:pos x="T9" y="T11"/>
                              </a:cxn>
                              <a:cxn ang="0">
                                <a:pos x="T13" y="T15"/>
                              </a:cxn>
                              <a:cxn ang="0">
                                <a:pos x="T17" y="T19"/>
                              </a:cxn>
                            </a:cxnLst>
                            <a:rect l="0" t="0" r="r" b="b"/>
                            <a:pathLst>
                              <a:path w="215" h="140">
                                <a:moveTo>
                                  <a:pt x="0" y="140"/>
                                </a:moveTo>
                                <a:lnTo>
                                  <a:pt x="215" y="140"/>
                                </a:lnTo>
                                <a:lnTo>
                                  <a:pt x="21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18"/>
                        <wps:cNvSpPr>
                          <a:spLocks/>
                        </wps:cNvSpPr>
                        <wps:spPr bwMode="auto">
                          <a:xfrm>
                            <a:off x="6117" y="-300"/>
                            <a:ext cx="430" cy="300"/>
                          </a:xfrm>
                          <a:custGeom>
                            <a:avLst/>
                            <a:gdLst>
                              <a:gd name="T0" fmla="+- 0 6117 6117"/>
                              <a:gd name="T1" fmla="*/ T0 w 430"/>
                              <a:gd name="T2" fmla="+- 0 0 -300"/>
                              <a:gd name="T3" fmla="*/ 0 h 300"/>
                              <a:gd name="T4" fmla="+- 0 6546 6117"/>
                              <a:gd name="T5" fmla="*/ T4 w 430"/>
                              <a:gd name="T6" fmla="+- 0 0 -300"/>
                              <a:gd name="T7" fmla="*/ 0 h 300"/>
                              <a:gd name="T8" fmla="+- 0 6546 6117"/>
                              <a:gd name="T9" fmla="*/ T8 w 430"/>
                              <a:gd name="T10" fmla="+- 0 -300 -300"/>
                              <a:gd name="T11" fmla="*/ -300 h 300"/>
                              <a:gd name="T12" fmla="+- 0 6117 6117"/>
                              <a:gd name="T13" fmla="*/ T12 w 430"/>
                              <a:gd name="T14" fmla="+- 0 -300 -300"/>
                              <a:gd name="T15" fmla="*/ -300 h 300"/>
                              <a:gd name="T16" fmla="+- 0 6117 6117"/>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17"/>
                        <wps:cNvSpPr>
                          <a:spLocks/>
                        </wps:cNvSpPr>
                        <wps:spPr bwMode="auto">
                          <a:xfrm>
                            <a:off x="6225" y="-300"/>
                            <a:ext cx="214" cy="140"/>
                          </a:xfrm>
                          <a:custGeom>
                            <a:avLst/>
                            <a:gdLst>
                              <a:gd name="T0" fmla="+- 0 6225 6225"/>
                              <a:gd name="T1" fmla="*/ T0 w 214"/>
                              <a:gd name="T2" fmla="+- 0 -160 -300"/>
                              <a:gd name="T3" fmla="*/ -160 h 140"/>
                              <a:gd name="T4" fmla="+- 0 6438 6225"/>
                              <a:gd name="T5" fmla="*/ T4 w 214"/>
                              <a:gd name="T6" fmla="+- 0 -160 -300"/>
                              <a:gd name="T7" fmla="*/ -160 h 140"/>
                              <a:gd name="T8" fmla="+- 0 6438 6225"/>
                              <a:gd name="T9" fmla="*/ T8 w 214"/>
                              <a:gd name="T10" fmla="+- 0 -300 -300"/>
                              <a:gd name="T11" fmla="*/ -300 h 140"/>
                              <a:gd name="T12" fmla="+- 0 6225 6225"/>
                              <a:gd name="T13" fmla="*/ T12 w 214"/>
                              <a:gd name="T14" fmla="+- 0 -300 -300"/>
                              <a:gd name="T15" fmla="*/ -300 h 140"/>
                              <a:gd name="T16" fmla="+- 0 6225 6225"/>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3" y="140"/>
                                </a:lnTo>
                                <a:lnTo>
                                  <a:pt x="213"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16"/>
                        <wps:cNvSpPr>
                          <a:spLocks/>
                        </wps:cNvSpPr>
                        <wps:spPr bwMode="auto">
                          <a:xfrm>
                            <a:off x="6546" y="-300"/>
                            <a:ext cx="441" cy="300"/>
                          </a:xfrm>
                          <a:custGeom>
                            <a:avLst/>
                            <a:gdLst>
                              <a:gd name="T0" fmla="+- 0 6546 6546"/>
                              <a:gd name="T1" fmla="*/ T0 w 441"/>
                              <a:gd name="T2" fmla="+- 0 0 -300"/>
                              <a:gd name="T3" fmla="*/ 0 h 300"/>
                              <a:gd name="T4" fmla="+- 0 6987 6546"/>
                              <a:gd name="T5" fmla="*/ T4 w 441"/>
                              <a:gd name="T6" fmla="+- 0 0 -300"/>
                              <a:gd name="T7" fmla="*/ 0 h 300"/>
                              <a:gd name="T8" fmla="+- 0 6987 6546"/>
                              <a:gd name="T9" fmla="*/ T8 w 441"/>
                              <a:gd name="T10" fmla="+- 0 -300 -300"/>
                              <a:gd name="T11" fmla="*/ -300 h 300"/>
                              <a:gd name="T12" fmla="+- 0 6546 6546"/>
                              <a:gd name="T13" fmla="*/ T12 w 441"/>
                              <a:gd name="T14" fmla="+- 0 -300 -300"/>
                              <a:gd name="T15" fmla="*/ -300 h 300"/>
                              <a:gd name="T16" fmla="+- 0 6546 6546"/>
                              <a:gd name="T17" fmla="*/ T16 w 441"/>
                              <a:gd name="T18" fmla="+- 0 0 -300"/>
                              <a:gd name="T19" fmla="*/ 0 h 300"/>
                            </a:gdLst>
                            <a:ahLst/>
                            <a:cxnLst>
                              <a:cxn ang="0">
                                <a:pos x="T1" y="T3"/>
                              </a:cxn>
                              <a:cxn ang="0">
                                <a:pos x="T5" y="T7"/>
                              </a:cxn>
                              <a:cxn ang="0">
                                <a:pos x="T9" y="T11"/>
                              </a:cxn>
                              <a:cxn ang="0">
                                <a:pos x="T13" y="T15"/>
                              </a:cxn>
                              <a:cxn ang="0">
                                <a:pos x="T17" y="T19"/>
                              </a:cxn>
                            </a:cxnLst>
                            <a:rect l="0" t="0" r="r" b="b"/>
                            <a:pathLst>
                              <a:path w="441" h="300">
                                <a:moveTo>
                                  <a:pt x="0" y="300"/>
                                </a:moveTo>
                                <a:lnTo>
                                  <a:pt x="441" y="300"/>
                                </a:lnTo>
                                <a:lnTo>
                                  <a:pt x="44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15"/>
                        <wps:cNvSpPr>
                          <a:spLocks/>
                        </wps:cNvSpPr>
                        <wps:spPr bwMode="auto">
                          <a:xfrm>
                            <a:off x="6654" y="-300"/>
                            <a:ext cx="225" cy="140"/>
                          </a:xfrm>
                          <a:custGeom>
                            <a:avLst/>
                            <a:gdLst>
                              <a:gd name="T0" fmla="+- 0 6654 6654"/>
                              <a:gd name="T1" fmla="*/ T0 w 225"/>
                              <a:gd name="T2" fmla="+- 0 -160 -300"/>
                              <a:gd name="T3" fmla="*/ -160 h 140"/>
                              <a:gd name="T4" fmla="+- 0 6879 6654"/>
                              <a:gd name="T5" fmla="*/ T4 w 225"/>
                              <a:gd name="T6" fmla="+- 0 -160 -300"/>
                              <a:gd name="T7" fmla="*/ -160 h 140"/>
                              <a:gd name="T8" fmla="+- 0 6879 6654"/>
                              <a:gd name="T9" fmla="*/ T8 w 225"/>
                              <a:gd name="T10" fmla="+- 0 -300 -300"/>
                              <a:gd name="T11" fmla="*/ -300 h 140"/>
                              <a:gd name="T12" fmla="+- 0 6654 6654"/>
                              <a:gd name="T13" fmla="*/ T12 w 225"/>
                              <a:gd name="T14" fmla="+- 0 -300 -300"/>
                              <a:gd name="T15" fmla="*/ -300 h 140"/>
                              <a:gd name="T16" fmla="+- 0 6654 6654"/>
                              <a:gd name="T17" fmla="*/ T16 w 225"/>
                              <a:gd name="T18" fmla="+- 0 -160 -300"/>
                              <a:gd name="T19" fmla="*/ -160 h 140"/>
                            </a:gdLst>
                            <a:ahLst/>
                            <a:cxnLst>
                              <a:cxn ang="0">
                                <a:pos x="T1" y="T3"/>
                              </a:cxn>
                              <a:cxn ang="0">
                                <a:pos x="T5" y="T7"/>
                              </a:cxn>
                              <a:cxn ang="0">
                                <a:pos x="T9" y="T11"/>
                              </a:cxn>
                              <a:cxn ang="0">
                                <a:pos x="T13" y="T15"/>
                              </a:cxn>
                              <a:cxn ang="0">
                                <a:pos x="T17" y="T19"/>
                              </a:cxn>
                            </a:cxnLst>
                            <a:rect l="0" t="0" r="r" b="b"/>
                            <a:pathLst>
                              <a:path w="225" h="140">
                                <a:moveTo>
                                  <a:pt x="0" y="140"/>
                                </a:moveTo>
                                <a:lnTo>
                                  <a:pt x="225" y="140"/>
                                </a:lnTo>
                                <a:lnTo>
                                  <a:pt x="22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14"/>
                        <wps:cNvSpPr>
                          <a:spLocks/>
                        </wps:cNvSpPr>
                        <wps:spPr bwMode="auto">
                          <a:xfrm>
                            <a:off x="6987" y="-300"/>
                            <a:ext cx="3972" cy="300"/>
                          </a:xfrm>
                          <a:custGeom>
                            <a:avLst/>
                            <a:gdLst>
                              <a:gd name="T0" fmla="+- 0 6987 6987"/>
                              <a:gd name="T1" fmla="*/ T0 w 3972"/>
                              <a:gd name="T2" fmla="+- 0 0 -300"/>
                              <a:gd name="T3" fmla="*/ 0 h 300"/>
                              <a:gd name="T4" fmla="+- 0 10959 6987"/>
                              <a:gd name="T5" fmla="*/ T4 w 3972"/>
                              <a:gd name="T6" fmla="+- 0 0 -300"/>
                              <a:gd name="T7" fmla="*/ 0 h 300"/>
                              <a:gd name="T8" fmla="+- 0 10959 6987"/>
                              <a:gd name="T9" fmla="*/ T8 w 3972"/>
                              <a:gd name="T10" fmla="+- 0 -300 -300"/>
                              <a:gd name="T11" fmla="*/ -300 h 300"/>
                              <a:gd name="T12" fmla="+- 0 6987 6987"/>
                              <a:gd name="T13" fmla="*/ T12 w 3972"/>
                              <a:gd name="T14" fmla="+- 0 -300 -300"/>
                              <a:gd name="T15" fmla="*/ -300 h 300"/>
                              <a:gd name="T16" fmla="+- 0 6987 6987"/>
                              <a:gd name="T17" fmla="*/ T16 w 3972"/>
                              <a:gd name="T18" fmla="+- 0 0 -300"/>
                              <a:gd name="T19" fmla="*/ 0 h 300"/>
                            </a:gdLst>
                            <a:ahLst/>
                            <a:cxnLst>
                              <a:cxn ang="0">
                                <a:pos x="T1" y="T3"/>
                              </a:cxn>
                              <a:cxn ang="0">
                                <a:pos x="T5" y="T7"/>
                              </a:cxn>
                              <a:cxn ang="0">
                                <a:pos x="T9" y="T11"/>
                              </a:cxn>
                              <a:cxn ang="0">
                                <a:pos x="T13" y="T15"/>
                              </a:cxn>
                              <a:cxn ang="0">
                                <a:pos x="T17" y="T19"/>
                              </a:cxn>
                            </a:cxnLst>
                            <a:rect l="0" t="0" r="r" b="b"/>
                            <a:pathLst>
                              <a:path w="3972" h="300">
                                <a:moveTo>
                                  <a:pt x="0" y="300"/>
                                </a:moveTo>
                                <a:lnTo>
                                  <a:pt x="3972" y="300"/>
                                </a:lnTo>
                                <a:lnTo>
                                  <a:pt x="3972"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13"/>
                        <wps:cNvSpPr>
                          <a:spLocks/>
                        </wps:cNvSpPr>
                        <wps:spPr bwMode="auto">
                          <a:xfrm>
                            <a:off x="7095" y="-300"/>
                            <a:ext cx="3757" cy="140"/>
                          </a:xfrm>
                          <a:custGeom>
                            <a:avLst/>
                            <a:gdLst>
                              <a:gd name="T0" fmla="+- 0 7095 7095"/>
                              <a:gd name="T1" fmla="*/ T0 w 3757"/>
                              <a:gd name="T2" fmla="+- 0 -160 -300"/>
                              <a:gd name="T3" fmla="*/ -160 h 140"/>
                              <a:gd name="T4" fmla="+- 0 10852 7095"/>
                              <a:gd name="T5" fmla="*/ T4 w 3757"/>
                              <a:gd name="T6" fmla="+- 0 -160 -300"/>
                              <a:gd name="T7" fmla="*/ -160 h 140"/>
                              <a:gd name="T8" fmla="+- 0 10852 7095"/>
                              <a:gd name="T9" fmla="*/ T8 w 3757"/>
                              <a:gd name="T10" fmla="+- 0 -300 -300"/>
                              <a:gd name="T11" fmla="*/ -300 h 140"/>
                              <a:gd name="T12" fmla="+- 0 7095 7095"/>
                              <a:gd name="T13" fmla="*/ T12 w 3757"/>
                              <a:gd name="T14" fmla="+- 0 -300 -300"/>
                              <a:gd name="T15" fmla="*/ -300 h 140"/>
                              <a:gd name="T16" fmla="+- 0 7095 7095"/>
                              <a:gd name="T17" fmla="*/ T16 w 3757"/>
                              <a:gd name="T18" fmla="+- 0 -160 -300"/>
                              <a:gd name="T19" fmla="*/ -160 h 140"/>
                            </a:gdLst>
                            <a:ahLst/>
                            <a:cxnLst>
                              <a:cxn ang="0">
                                <a:pos x="T1" y="T3"/>
                              </a:cxn>
                              <a:cxn ang="0">
                                <a:pos x="T5" y="T7"/>
                              </a:cxn>
                              <a:cxn ang="0">
                                <a:pos x="T9" y="T11"/>
                              </a:cxn>
                              <a:cxn ang="0">
                                <a:pos x="T13" y="T15"/>
                              </a:cxn>
                              <a:cxn ang="0">
                                <a:pos x="T17" y="T19"/>
                              </a:cxn>
                            </a:cxnLst>
                            <a:rect l="0" t="0" r="r" b="b"/>
                            <a:pathLst>
                              <a:path w="3757" h="140">
                                <a:moveTo>
                                  <a:pt x="0" y="140"/>
                                </a:moveTo>
                                <a:lnTo>
                                  <a:pt x="3757" y="140"/>
                                </a:lnTo>
                                <a:lnTo>
                                  <a:pt x="3757"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12"/>
                        <wps:cNvSpPr>
                          <a:spLocks/>
                        </wps:cNvSpPr>
                        <wps:spPr bwMode="auto">
                          <a:xfrm>
                            <a:off x="10959" y="-300"/>
                            <a:ext cx="431" cy="300"/>
                          </a:xfrm>
                          <a:custGeom>
                            <a:avLst/>
                            <a:gdLst>
                              <a:gd name="T0" fmla="+- 0 10959 10959"/>
                              <a:gd name="T1" fmla="*/ T0 w 431"/>
                              <a:gd name="T2" fmla="+- 0 0 -300"/>
                              <a:gd name="T3" fmla="*/ 0 h 300"/>
                              <a:gd name="T4" fmla="+- 0 11390 10959"/>
                              <a:gd name="T5" fmla="*/ T4 w 431"/>
                              <a:gd name="T6" fmla="+- 0 0 -300"/>
                              <a:gd name="T7" fmla="*/ 0 h 300"/>
                              <a:gd name="T8" fmla="+- 0 11390 10959"/>
                              <a:gd name="T9" fmla="*/ T8 w 431"/>
                              <a:gd name="T10" fmla="+- 0 -300 -300"/>
                              <a:gd name="T11" fmla="*/ -300 h 300"/>
                              <a:gd name="T12" fmla="+- 0 10959 10959"/>
                              <a:gd name="T13" fmla="*/ T12 w 431"/>
                              <a:gd name="T14" fmla="+- 0 -300 -300"/>
                              <a:gd name="T15" fmla="*/ -300 h 300"/>
                              <a:gd name="T16" fmla="+- 0 10959 10959"/>
                              <a:gd name="T17" fmla="*/ T16 w 431"/>
                              <a:gd name="T18" fmla="+- 0 0 -300"/>
                              <a:gd name="T19" fmla="*/ 0 h 300"/>
                            </a:gdLst>
                            <a:ahLst/>
                            <a:cxnLst>
                              <a:cxn ang="0">
                                <a:pos x="T1" y="T3"/>
                              </a:cxn>
                              <a:cxn ang="0">
                                <a:pos x="T5" y="T7"/>
                              </a:cxn>
                              <a:cxn ang="0">
                                <a:pos x="T9" y="T11"/>
                              </a:cxn>
                              <a:cxn ang="0">
                                <a:pos x="T13" y="T15"/>
                              </a:cxn>
                              <a:cxn ang="0">
                                <a:pos x="T17" y="T19"/>
                              </a:cxn>
                            </a:cxnLst>
                            <a:rect l="0" t="0" r="r" b="b"/>
                            <a:pathLst>
                              <a:path w="431" h="300">
                                <a:moveTo>
                                  <a:pt x="0" y="300"/>
                                </a:moveTo>
                                <a:lnTo>
                                  <a:pt x="431" y="300"/>
                                </a:lnTo>
                                <a:lnTo>
                                  <a:pt x="4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11"/>
                        <wps:cNvSpPr>
                          <a:spLocks/>
                        </wps:cNvSpPr>
                        <wps:spPr bwMode="auto">
                          <a:xfrm>
                            <a:off x="11067" y="-300"/>
                            <a:ext cx="215" cy="140"/>
                          </a:xfrm>
                          <a:custGeom>
                            <a:avLst/>
                            <a:gdLst>
                              <a:gd name="T0" fmla="+- 0 11067 11067"/>
                              <a:gd name="T1" fmla="*/ T0 w 215"/>
                              <a:gd name="T2" fmla="+- 0 -160 -300"/>
                              <a:gd name="T3" fmla="*/ -160 h 140"/>
                              <a:gd name="T4" fmla="+- 0 11282 11067"/>
                              <a:gd name="T5" fmla="*/ T4 w 215"/>
                              <a:gd name="T6" fmla="+- 0 -160 -300"/>
                              <a:gd name="T7" fmla="*/ -160 h 140"/>
                              <a:gd name="T8" fmla="+- 0 11282 11067"/>
                              <a:gd name="T9" fmla="*/ T8 w 215"/>
                              <a:gd name="T10" fmla="+- 0 -300 -300"/>
                              <a:gd name="T11" fmla="*/ -300 h 140"/>
                              <a:gd name="T12" fmla="+- 0 11067 11067"/>
                              <a:gd name="T13" fmla="*/ T12 w 215"/>
                              <a:gd name="T14" fmla="+- 0 -300 -300"/>
                              <a:gd name="T15" fmla="*/ -300 h 140"/>
                              <a:gd name="T16" fmla="+- 0 11067 11067"/>
                              <a:gd name="T17" fmla="*/ T16 w 215"/>
                              <a:gd name="T18" fmla="+- 0 -160 -300"/>
                              <a:gd name="T19" fmla="*/ -160 h 140"/>
                            </a:gdLst>
                            <a:ahLst/>
                            <a:cxnLst>
                              <a:cxn ang="0">
                                <a:pos x="T1" y="T3"/>
                              </a:cxn>
                              <a:cxn ang="0">
                                <a:pos x="T5" y="T7"/>
                              </a:cxn>
                              <a:cxn ang="0">
                                <a:pos x="T9" y="T11"/>
                              </a:cxn>
                              <a:cxn ang="0">
                                <a:pos x="T13" y="T15"/>
                              </a:cxn>
                              <a:cxn ang="0">
                                <a:pos x="T17" y="T19"/>
                              </a:cxn>
                            </a:cxnLst>
                            <a:rect l="0" t="0" r="r" b="b"/>
                            <a:pathLst>
                              <a:path w="215" h="140">
                                <a:moveTo>
                                  <a:pt x="0" y="140"/>
                                </a:moveTo>
                                <a:lnTo>
                                  <a:pt x="215" y="140"/>
                                </a:lnTo>
                                <a:lnTo>
                                  <a:pt x="21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10"/>
                        <wps:cNvSpPr>
                          <a:spLocks/>
                        </wps:cNvSpPr>
                        <wps:spPr bwMode="auto">
                          <a:xfrm>
                            <a:off x="11390" y="-300"/>
                            <a:ext cx="430" cy="300"/>
                          </a:xfrm>
                          <a:custGeom>
                            <a:avLst/>
                            <a:gdLst>
                              <a:gd name="T0" fmla="+- 0 11390 11390"/>
                              <a:gd name="T1" fmla="*/ T0 w 430"/>
                              <a:gd name="T2" fmla="+- 0 0 -300"/>
                              <a:gd name="T3" fmla="*/ 0 h 300"/>
                              <a:gd name="T4" fmla="+- 0 11820 11390"/>
                              <a:gd name="T5" fmla="*/ T4 w 430"/>
                              <a:gd name="T6" fmla="+- 0 0 -300"/>
                              <a:gd name="T7" fmla="*/ 0 h 300"/>
                              <a:gd name="T8" fmla="+- 0 11820 11390"/>
                              <a:gd name="T9" fmla="*/ T8 w 430"/>
                              <a:gd name="T10" fmla="+- 0 -300 -300"/>
                              <a:gd name="T11" fmla="*/ -300 h 300"/>
                              <a:gd name="T12" fmla="+- 0 11390 11390"/>
                              <a:gd name="T13" fmla="*/ T12 w 430"/>
                              <a:gd name="T14" fmla="+- 0 -300 -300"/>
                              <a:gd name="T15" fmla="*/ -300 h 300"/>
                              <a:gd name="T16" fmla="+- 0 11390 11390"/>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09"/>
                        <wps:cNvSpPr>
                          <a:spLocks/>
                        </wps:cNvSpPr>
                        <wps:spPr bwMode="auto">
                          <a:xfrm>
                            <a:off x="11498" y="-300"/>
                            <a:ext cx="214" cy="140"/>
                          </a:xfrm>
                          <a:custGeom>
                            <a:avLst/>
                            <a:gdLst>
                              <a:gd name="T0" fmla="+- 0 11498 11498"/>
                              <a:gd name="T1" fmla="*/ T0 w 214"/>
                              <a:gd name="T2" fmla="+- 0 -160 -300"/>
                              <a:gd name="T3" fmla="*/ -160 h 140"/>
                              <a:gd name="T4" fmla="+- 0 11712 11498"/>
                              <a:gd name="T5" fmla="*/ T4 w 214"/>
                              <a:gd name="T6" fmla="+- 0 -160 -300"/>
                              <a:gd name="T7" fmla="*/ -160 h 140"/>
                              <a:gd name="T8" fmla="+- 0 11712 11498"/>
                              <a:gd name="T9" fmla="*/ T8 w 214"/>
                              <a:gd name="T10" fmla="+- 0 -300 -300"/>
                              <a:gd name="T11" fmla="*/ -300 h 140"/>
                              <a:gd name="T12" fmla="+- 0 11498 11498"/>
                              <a:gd name="T13" fmla="*/ T12 w 214"/>
                              <a:gd name="T14" fmla="+- 0 -300 -300"/>
                              <a:gd name="T15" fmla="*/ -300 h 140"/>
                              <a:gd name="T16" fmla="+- 0 11498 11498"/>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8"/>
                        <wps:cNvSpPr>
                          <a:spLocks/>
                        </wps:cNvSpPr>
                        <wps:spPr bwMode="auto">
                          <a:xfrm>
                            <a:off x="11820" y="-300"/>
                            <a:ext cx="430" cy="300"/>
                          </a:xfrm>
                          <a:custGeom>
                            <a:avLst/>
                            <a:gdLst>
                              <a:gd name="T0" fmla="+- 0 11820 11820"/>
                              <a:gd name="T1" fmla="*/ T0 w 430"/>
                              <a:gd name="T2" fmla="+- 0 0 -300"/>
                              <a:gd name="T3" fmla="*/ 0 h 300"/>
                              <a:gd name="T4" fmla="+- 0 12250 11820"/>
                              <a:gd name="T5" fmla="*/ T4 w 430"/>
                              <a:gd name="T6" fmla="+- 0 0 -300"/>
                              <a:gd name="T7" fmla="*/ 0 h 300"/>
                              <a:gd name="T8" fmla="+- 0 12250 11820"/>
                              <a:gd name="T9" fmla="*/ T8 w 430"/>
                              <a:gd name="T10" fmla="+- 0 -300 -300"/>
                              <a:gd name="T11" fmla="*/ -300 h 300"/>
                              <a:gd name="T12" fmla="+- 0 11820 11820"/>
                              <a:gd name="T13" fmla="*/ T12 w 430"/>
                              <a:gd name="T14" fmla="+- 0 -300 -300"/>
                              <a:gd name="T15" fmla="*/ -300 h 300"/>
                              <a:gd name="T16" fmla="+- 0 11820 11820"/>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7"/>
                        <wps:cNvSpPr>
                          <a:spLocks/>
                        </wps:cNvSpPr>
                        <wps:spPr bwMode="auto">
                          <a:xfrm>
                            <a:off x="11928" y="-300"/>
                            <a:ext cx="214" cy="140"/>
                          </a:xfrm>
                          <a:custGeom>
                            <a:avLst/>
                            <a:gdLst>
                              <a:gd name="T0" fmla="+- 0 11928 11928"/>
                              <a:gd name="T1" fmla="*/ T0 w 214"/>
                              <a:gd name="T2" fmla="+- 0 -160 -300"/>
                              <a:gd name="T3" fmla="*/ -160 h 140"/>
                              <a:gd name="T4" fmla="+- 0 12142 11928"/>
                              <a:gd name="T5" fmla="*/ T4 w 214"/>
                              <a:gd name="T6" fmla="+- 0 -160 -300"/>
                              <a:gd name="T7" fmla="*/ -160 h 140"/>
                              <a:gd name="T8" fmla="+- 0 12142 11928"/>
                              <a:gd name="T9" fmla="*/ T8 w 214"/>
                              <a:gd name="T10" fmla="+- 0 -300 -300"/>
                              <a:gd name="T11" fmla="*/ -300 h 140"/>
                              <a:gd name="T12" fmla="+- 0 11928 11928"/>
                              <a:gd name="T13" fmla="*/ T12 w 214"/>
                              <a:gd name="T14" fmla="+- 0 -300 -300"/>
                              <a:gd name="T15" fmla="*/ -300 h 140"/>
                              <a:gd name="T16" fmla="+- 0 11928 11928"/>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06"/>
                        <wps:cNvSpPr>
                          <a:spLocks/>
                        </wps:cNvSpPr>
                        <wps:spPr bwMode="auto">
                          <a:xfrm>
                            <a:off x="12250" y="-300"/>
                            <a:ext cx="431" cy="300"/>
                          </a:xfrm>
                          <a:custGeom>
                            <a:avLst/>
                            <a:gdLst>
                              <a:gd name="T0" fmla="+- 0 12250 12250"/>
                              <a:gd name="T1" fmla="*/ T0 w 431"/>
                              <a:gd name="T2" fmla="+- 0 0 -300"/>
                              <a:gd name="T3" fmla="*/ 0 h 300"/>
                              <a:gd name="T4" fmla="+- 0 12680 12250"/>
                              <a:gd name="T5" fmla="*/ T4 w 431"/>
                              <a:gd name="T6" fmla="+- 0 0 -300"/>
                              <a:gd name="T7" fmla="*/ 0 h 300"/>
                              <a:gd name="T8" fmla="+- 0 12680 12250"/>
                              <a:gd name="T9" fmla="*/ T8 w 431"/>
                              <a:gd name="T10" fmla="+- 0 -300 -300"/>
                              <a:gd name="T11" fmla="*/ -300 h 300"/>
                              <a:gd name="T12" fmla="+- 0 12250 12250"/>
                              <a:gd name="T13" fmla="*/ T12 w 431"/>
                              <a:gd name="T14" fmla="+- 0 -300 -300"/>
                              <a:gd name="T15" fmla="*/ -300 h 300"/>
                              <a:gd name="T16" fmla="+- 0 12250 12250"/>
                              <a:gd name="T17" fmla="*/ T16 w 431"/>
                              <a:gd name="T18" fmla="+- 0 0 -300"/>
                              <a:gd name="T19" fmla="*/ 0 h 300"/>
                            </a:gdLst>
                            <a:ahLst/>
                            <a:cxnLst>
                              <a:cxn ang="0">
                                <a:pos x="T1" y="T3"/>
                              </a:cxn>
                              <a:cxn ang="0">
                                <a:pos x="T5" y="T7"/>
                              </a:cxn>
                              <a:cxn ang="0">
                                <a:pos x="T9" y="T11"/>
                              </a:cxn>
                              <a:cxn ang="0">
                                <a:pos x="T13" y="T15"/>
                              </a:cxn>
                              <a:cxn ang="0">
                                <a:pos x="T17" y="T19"/>
                              </a:cxn>
                            </a:cxnLst>
                            <a:rect l="0" t="0" r="r" b="b"/>
                            <a:pathLst>
                              <a:path w="431"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05"/>
                        <wps:cNvSpPr>
                          <a:spLocks/>
                        </wps:cNvSpPr>
                        <wps:spPr bwMode="auto">
                          <a:xfrm>
                            <a:off x="12358" y="-300"/>
                            <a:ext cx="215" cy="140"/>
                          </a:xfrm>
                          <a:custGeom>
                            <a:avLst/>
                            <a:gdLst>
                              <a:gd name="T0" fmla="+- 0 12358 12358"/>
                              <a:gd name="T1" fmla="*/ T0 w 215"/>
                              <a:gd name="T2" fmla="+- 0 -160 -300"/>
                              <a:gd name="T3" fmla="*/ -160 h 140"/>
                              <a:gd name="T4" fmla="+- 0 12572 12358"/>
                              <a:gd name="T5" fmla="*/ T4 w 215"/>
                              <a:gd name="T6" fmla="+- 0 -160 -300"/>
                              <a:gd name="T7" fmla="*/ -160 h 140"/>
                              <a:gd name="T8" fmla="+- 0 12572 12358"/>
                              <a:gd name="T9" fmla="*/ T8 w 215"/>
                              <a:gd name="T10" fmla="+- 0 -300 -300"/>
                              <a:gd name="T11" fmla="*/ -300 h 140"/>
                              <a:gd name="T12" fmla="+- 0 12358 12358"/>
                              <a:gd name="T13" fmla="*/ T12 w 215"/>
                              <a:gd name="T14" fmla="+- 0 -300 -300"/>
                              <a:gd name="T15" fmla="*/ -300 h 140"/>
                              <a:gd name="T16" fmla="+- 0 12358 12358"/>
                              <a:gd name="T17" fmla="*/ T16 w 215"/>
                              <a:gd name="T18" fmla="+- 0 -160 -300"/>
                              <a:gd name="T19" fmla="*/ -160 h 140"/>
                            </a:gdLst>
                            <a:ahLst/>
                            <a:cxnLst>
                              <a:cxn ang="0">
                                <a:pos x="T1" y="T3"/>
                              </a:cxn>
                              <a:cxn ang="0">
                                <a:pos x="T5" y="T7"/>
                              </a:cxn>
                              <a:cxn ang="0">
                                <a:pos x="T9" y="T11"/>
                              </a:cxn>
                              <a:cxn ang="0">
                                <a:pos x="T13" y="T15"/>
                              </a:cxn>
                              <a:cxn ang="0">
                                <a:pos x="T17" y="T19"/>
                              </a:cxn>
                            </a:cxnLst>
                            <a:rect l="0" t="0" r="r" b="b"/>
                            <a:pathLst>
                              <a:path w="215"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4"/>
                        <wps:cNvSpPr>
                          <a:spLocks/>
                        </wps:cNvSpPr>
                        <wps:spPr bwMode="auto">
                          <a:xfrm>
                            <a:off x="12680" y="-300"/>
                            <a:ext cx="337" cy="300"/>
                          </a:xfrm>
                          <a:custGeom>
                            <a:avLst/>
                            <a:gdLst>
                              <a:gd name="T0" fmla="+- 0 12680 12680"/>
                              <a:gd name="T1" fmla="*/ T0 w 337"/>
                              <a:gd name="T2" fmla="+- 0 0 -300"/>
                              <a:gd name="T3" fmla="*/ 0 h 300"/>
                              <a:gd name="T4" fmla="+- 0 13018 12680"/>
                              <a:gd name="T5" fmla="*/ T4 w 337"/>
                              <a:gd name="T6" fmla="+- 0 0 -300"/>
                              <a:gd name="T7" fmla="*/ 0 h 300"/>
                              <a:gd name="T8" fmla="+- 0 13018 12680"/>
                              <a:gd name="T9" fmla="*/ T8 w 337"/>
                              <a:gd name="T10" fmla="+- 0 -300 -300"/>
                              <a:gd name="T11" fmla="*/ -300 h 300"/>
                              <a:gd name="T12" fmla="+- 0 12680 12680"/>
                              <a:gd name="T13" fmla="*/ T12 w 337"/>
                              <a:gd name="T14" fmla="+- 0 -300 -300"/>
                              <a:gd name="T15" fmla="*/ -300 h 300"/>
                              <a:gd name="T16" fmla="+- 0 12680 12680"/>
                              <a:gd name="T17" fmla="*/ T16 w 337"/>
                              <a:gd name="T18" fmla="+- 0 0 -300"/>
                              <a:gd name="T19" fmla="*/ 0 h 300"/>
                            </a:gdLst>
                            <a:ahLst/>
                            <a:cxnLst>
                              <a:cxn ang="0">
                                <a:pos x="T1" y="T3"/>
                              </a:cxn>
                              <a:cxn ang="0">
                                <a:pos x="T5" y="T7"/>
                              </a:cxn>
                              <a:cxn ang="0">
                                <a:pos x="T9" y="T11"/>
                              </a:cxn>
                              <a:cxn ang="0">
                                <a:pos x="T13" y="T15"/>
                              </a:cxn>
                              <a:cxn ang="0">
                                <a:pos x="T17" y="T19"/>
                              </a:cxn>
                            </a:cxnLst>
                            <a:rect l="0" t="0" r="r" b="b"/>
                            <a:pathLst>
                              <a:path w="337" h="300">
                                <a:moveTo>
                                  <a:pt x="0" y="300"/>
                                </a:moveTo>
                                <a:lnTo>
                                  <a:pt x="338" y="300"/>
                                </a:lnTo>
                                <a:lnTo>
                                  <a:pt x="33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3"/>
                        <wps:cNvSpPr>
                          <a:spLocks/>
                        </wps:cNvSpPr>
                        <wps:spPr bwMode="auto">
                          <a:xfrm>
                            <a:off x="12788" y="-300"/>
                            <a:ext cx="121" cy="140"/>
                          </a:xfrm>
                          <a:custGeom>
                            <a:avLst/>
                            <a:gdLst>
                              <a:gd name="T0" fmla="+- 0 12788 12788"/>
                              <a:gd name="T1" fmla="*/ T0 w 121"/>
                              <a:gd name="T2" fmla="+- 0 -160 -300"/>
                              <a:gd name="T3" fmla="*/ -160 h 140"/>
                              <a:gd name="T4" fmla="+- 0 12910 12788"/>
                              <a:gd name="T5" fmla="*/ T4 w 121"/>
                              <a:gd name="T6" fmla="+- 0 -160 -300"/>
                              <a:gd name="T7" fmla="*/ -160 h 140"/>
                              <a:gd name="T8" fmla="+- 0 12910 12788"/>
                              <a:gd name="T9" fmla="*/ T8 w 121"/>
                              <a:gd name="T10" fmla="+- 0 -300 -300"/>
                              <a:gd name="T11" fmla="*/ -300 h 140"/>
                              <a:gd name="T12" fmla="+- 0 12788 12788"/>
                              <a:gd name="T13" fmla="*/ T12 w 121"/>
                              <a:gd name="T14" fmla="+- 0 -300 -300"/>
                              <a:gd name="T15" fmla="*/ -300 h 140"/>
                              <a:gd name="T16" fmla="+- 0 12788 12788"/>
                              <a:gd name="T17" fmla="*/ T16 w 121"/>
                              <a:gd name="T18" fmla="+- 0 -160 -300"/>
                              <a:gd name="T19" fmla="*/ -160 h 140"/>
                            </a:gdLst>
                            <a:ahLst/>
                            <a:cxnLst>
                              <a:cxn ang="0">
                                <a:pos x="T1" y="T3"/>
                              </a:cxn>
                              <a:cxn ang="0">
                                <a:pos x="T5" y="T7"/>
                              </a:cxn>
                              <a:cxn ang="0">
                                <a:pos x="T9" y="T11"/>
                              </a:cxn>
                              <a:cxn ang="0">
                                <a:pos x="T13" y="T15"/>
                              </a:cxn>
                              <a:cxn ang="0">
                                <a:pos x="T17" y="T19"/>
                              </a:cxn>
                            </a:cxnLst>
                            <a:rect l="0" t="0" r="r" b="b"/>
                            <a:pathLst>
                              <a:path w="121" h="140">
                                <a:moveTo>
                                  <a:pt x="0" y="140"/>
                                </a:moveTo>
                                <a:lnTo>
                                  <a:pt x="122" y="140"/>
                                </a:lnTo>
                                <a:lnTo>
                                  <a:pt x="122"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76EC78" id="Group 202" o:spid="_x0000_s1026" style="position:absolute;margin-left:71.5pt;margin-top:-15.5pt;width:579.9pt;height:16pt;z-index:-3175;mso-position-horizontal-relative:page" coordorigin="1430,-310" coordsize="1159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">
                <v:shape id="Freeform 226" o:spid="_x0000_s1027" style="position:absolute;left:1440;top:-300;width:3387;height:300;visibility:visible;mso-wrap-style:square;v-text-anchor:top" coordsize="338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" path="m,300r3387,l3387,,,,,300xe" fillcolor="#c6e9f1" stroked="f">
                  <v:path arrowok="t" o:connecttype="custom" o:connectlocs="0,0;3387,0;3387,-300;0,-300;0,0" o:connectangles="0,0,0,0,0"/>
                </v:shape>
                <v:shape id="Freeform 225" o:spid="_x0000_s1028" style="position:absolute;left:1548;top:-300;width:3171;height:140;visibility:visible;mso-wrap-style:square;v-text-anchor:top" coordsize="31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" path="m,140r3171,l3171,,,,,140xe" fillcolor="#c6e9f1" stroked="f">
                  <v:path arrowok="t" o:connecttype="custom" o:connectlocs="0,-160;3171,-160;3171,-300;0,-300;0,-160" o:connectangles="0,0,0,0,0"/>
                </v:shape>
                <v:shape id="Freeform 224" o:spid="_x0000_s1029" style="position:absolute;left:4827;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" path="m,300r429,l429,,,,,300xe" fillcolor="#c6e9f1" stroked="f">
                  <v:path arrowok="t" o:connecttype="custom" o:connectlocs="0,0;429,0;429,-300;0,-300;0,0" o:connectangles="0,0,0,0,0"/>
                </v:shape>
                <v:shape id="Freeform 223" o:spid="_x0000_s1030" style="position:absolute;left:4935;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" path="m,140r213,l213,,,,,140xe" fillcolor="#c6e9f1" stroked="f">
                  <v:path arrowok="t" o:connecttype="custom" o:connectlocs="0,-160;213,-160;213,-300;0,-300;0,-160" o:connectangles="0,0,0,0,0"/>
                </v:shape>
                <v:shape id="Freeform 222" o:spid="_x0000_s1031" style="position:absolute;left:5256;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" path="m,300r430,l430,,,,,300xe" fillcolor="#c6e9f1" stroked="f">
                  <v:path arrowok="t" o:connecttype="custom" o:connectlocs="0,0;430,0;430,-300;0,-300;0,0" o:connectangles="0,0,0,0,0"/>
                </v:shape>
                <v:shape id="Freeform 221" o:spid="_x0000_s1032" style="position:absolute;left:5364;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" path="m,140r214,l214,,,,,140xe" fillcolor="#c6e9f1" stroked="f">
                  <v:path arrowok="t" o:connecttype="custom" o:connectlocs="0,-160;214,-160;214,-300;0,-300;0,-160" o:connectangles="0,0,0,0,0"/>
                </v:shape>
                <v:shape id="Freeform 220" o:spid="_x0000_s1033" style="position:absolute;left:5686;top:-300;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" path="m,300r431,l431,,,,,300xe" fillcolor="#c6e9f1" stroked="f">
                  <v:path arrowok="t" o:connecttype="custom" o:connectlocs="0,0;431,0;431,-300;0,-300;0,0" o:connectangles="0,0,0,0,0"/>
                </v:shape>
                <v:shape id="Freeform 219" o:spid="_x0000_s1034" style="position:absolute;left:5794;top:-300;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" path="m,140r215,l215,,,,,140xe" fillcolor="#c6e9f1" stroked="f">
                  <v:path arrowok="t" o:connecttype="custom" o:connectlocs="0,-160;215,-160;215,-300;0,-300;0,-160" o:connectangles="0,0,0,0,0"/>
                </v:shape>
                <v:shape id="Freeform 218" o:spid="_x0000_s1035" style="position:absolute;left:6117;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" path="m,300r429,l429,,,,,300xe" fillcolor="#c6e9f1" stroked="f">
                  <v:path arrowok="t" o:connecttype="custom" o:connectlocs="0,0;429,0;429,-300;0,-300;0,0" o:connectangles="0,0,0,0,0"/>
                </v:shape>
                <v:shape id="Freeform 217" o:spid="_x0000_s1036" style="position:absolute;left:6225;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" path="m,140r213,l213,,,,,140xe" fillcolor="#c6e9f1" stroked="f">
                  <v:path arrowok="t" o:connecttype="custom" o:connectlocs="0,-160;213,-160;213,-300;0,-300;0,-160" o:connectangles="0,0,0,0,0"/>
                </v:shape>
                <v:shape id="Freeform 216" o:spid="_x0000_s1037" style="position:absolute;left:6546;top:-300;width:441;height:300;visibility:visible;mso-wrap-style:square;v-text-anchor:top" coordsize="4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" path="m,300r441,l441,,,,,300xe" fillcolor="#c6e9f1" stroked="f">
                  <v:path arrowok="t" o:connecttype="custom" o:connectlocs="0,0;441,0;441,-300;0,-300;0,0" o:connectangles="0,0,0,0,0"/>
                </v:shape>
                <v:shape id="Freeform 215" o:spid="_x0000_s1038" style="position:absolute;left:6654;top:-300;width:225;height:140;visibility:visible;mso-wrap-style:square;v-text-anchor:top" coordsize="22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" path="m,140r225,l225,,,,,140xe" fillcolor="#c6e9f1" stroked="f">
                  <v:path arrowok="t" o:connecttype="custom" o:connectlocs="0,-160;225,-160;225,-300;0,-300;0,-160" o:connectangles="0,0,0,0,0"/>
                </v:shape>
                <v:shape id="Freeform 214" o:spid="_x0000_s1039" style="position:absolute;left:6987;top:-300;width:3972;height:300;visibility:visible;mso-wrap-style:square;v-text-anchor:top" coordsize="397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" path="m,300r3972,l3972,,,,,300xe" fillcolor="#c6e9f1" stroked="f">
                  <v:path arrowok="t" o:connecttype="custom" o:connectlocs="0,0;3972,0;3972,-300;0,-300;0,0" o:connectangles="0,0,0,0,0"/>
                </v:shape>
                <v:shape id="Freeform 213" o:spid="_x0000_s1040" style="position:absolute;left:7095;top:-300;width:3757;height:140;visibility:visible;mso-wrap-style:square;v-text-anchor:top" coordsize="375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" path="m,140r3757,l3757,,,,,140xe" fillcolor="#c6e9f1" stroked="f">
                  <v:path arrowok="t" o:connecttype="custom" o:connectlocs="0,-160;3757,-160;3757,-300;0,-300;0,-160" o:connectangles="0,0,0,0,0"/>
                </v:shape>
                <v:shape id="Freeform 212" o:spid="_x0000_s1041" style="position:absolute;left:10959;top:-300;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" path="m,300r431,l431,,,,,300xe" fillcolor="#c6e9f1" stroked="f">
                  <v:path arrowok="t" o:connecttype="custom" o:connectlocs="0,0;431,0;431,-300;0,-300;0,0" o:connectangles="0,0,0,0,0"/>
                </v:shape>
                <v:shape id="Freeform 211" o:spid="_x0000_s1042" style="position:absolute;left:11067;top:-300;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" path="m,140r215,l215,,,,,140xe" fillcolor="#c6e9f1" stroked="f">
                  <v:path arrowok="t" o:connecttype="custom" o:connectlocs="0,-160;215,-160;215,-300;0,-300;0,-160" o:connectangles="0,0,0,0,0"/>
                </v:shape>
                <v:shape id="Freeform 210" o:spid="_x0000_s1043" style="position:absolute;left:11390;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" path="m,300r430,l430,,,,,300xe" fillcolor="#c6e9f1" stroked="f">
                  <v:path arrowok="t" o:connecttype="custom" o:connectlocs="0,0;430,0;430,-300;0,-300;0,0" o:connectangles="0,0,0,0,0"/>
                </v:shape>
                <v:shape id="Freeform 209" o:spid="_x0000_s1044" style="position:absolute;left:11498;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" path="m,140r214,l214,,,,,140xe" fillcolor="#c6e9f1" stroked="f">
                  <v:path arrowok="t" o:connecttype="custom" o:connectlocs="0,-160;214,-160;214,-300;0,-300;0,-160" o:connectangles="0,0,0,0,0"/>
                </v:shape>
                <v:shape id="Freeform 208" o:spid="_x0000_s1045" style="position:absolute;left:11820;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" path="m,300r430,l430,,,,,300xe" fillcolor="#c6e9f1" stroked="f">
                  <v:path arrowok="t" o:connecttype="custom" o:connectlocs="0,0;430,0;430,-300;0,-300;0,0" o:connectangles="0,0,0,0,0"/>
                </v:shape>
                <v:shape id="Freeform 207" o:spid="_x0000_s1046" style="position:absolute;left:11928;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" path="m,140r214,l214,,,,,140xe" fillcolor="#c6e9f1" stroked="f">
                  <v:path arrowok="t" o:connecttype="custom" o:connectlocs="0,-160;214,-160;214,-300;0,-300;0,-160" o:connectangles="0,0,0,0,0"/>
                </v:shape>
                <v:shape id="Freeform 206" o:spid="_x0000_s1047" style="position:absolute;left:12250;top:-300;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" path="m,300r430,l430,,,,,300xe" fillcolor="#c6e9f1" stroked="f">
                  <v:path arrowok="t" o:connecttype="custom" o:connectlocs="0,0;430,0;430,-300;0,-300;0,0" o:connectangles="0,0,0,0,0"/>
                </v:shape>
                <v:shape id="Freeform 205" o:spid="_x0000_s1048" style="position:absolute;left:12358;top:-300;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" path="m,140r214,l214,,,,,140xe" fillcolor="#c6e9f1" stroked="f">
                  <v:path arrowok="t" o:connecttype="custom" o:connectlocs="0,-160;214,-160;214,-300;0,-300;0,-160" o:connectangles="0,0,0,0,0"/>
                </v:shape>
                <v:shape id="Freeform 204" o:spid="_x0000_s1049" style="position:absolute;left:12680;top:-300;width:337;height:300;visibility:visible;mso-wrap-style:square;v-text-anchor:top" coordsize="33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" path="m,300r338,l338,,,,,300xe" fillcolor="#c6e9f1" stroked="f">
                  <v:path arrowok="t" o:connecttype="custom" o:connectlocs="0,0;338,0;338,-300;0,-300;0,0" o:connectangles="0,0,0,0,0"/>
                </v:shape>
                <v:shape id="Freeform 203" o:spid="_x0000_s1050" style="position:absolute;left:12788;top:-300;width:121;height:140;visibility:visible;mso-wrap-style:square;v-text-anchor:top" coordsize="12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" path="m,140r122,l122,,,,,140xe" fillcolor="#c6e9f1" stroked="f">
                  <v:path arrowok="t" o:connecttype="custom" o:connectlocs="0,-160;122,-160;122,-300;0,-300;0,-160" o:connectangles="0,0,0,0,0"/>
                </v:shape>
                <w10:wrap anchorx="page"/>
              </v:group>
            </w:pict>
          </mc:Fallback>
        </mc:AlternateContent>
      </w:r>
      <w:r w:rsidR="00121462">
        <w:rPr>
          <w:rFonts w:ascii="Cambria" w:eastAsia="Cambria" w:hAnsi="Cambria" w:cs="Cambria"/>
          <w:b/>
          <w:sz w:val="12"/>
          <w:szCs w:val="12"/>
        </w:rPr>
        <w:t>Switzerland / CH                                                                                             903        903        607        603              1        Wallis and Futuna Islands / WF                                                                                     907        907                                           3</w:t>
      </w:r>
    </w:p>
    <w:p w14:paraId="57934ADF" w14:textId="77777777" w:rsidR="00FC7916" w:rsidRDefault="00FC7916">
      <w:pPr>
        <w:spacing w:before="3" w:line="160" w:lineRule="exact"/>
        <w:rPr>
          <w:sz w:val="16"/>
          <w:szCs w:val="16"/>
        </w:rPr>
      </w:pPr>
    </w:p>
    <w:p w14:paraId="48AC1ED5" w14:textId="77777777" w:rsidR="00FC7916" w:rsidRDefault="00121462">
      <w:pPr>
        <w:ind w:left="208"/>
        <w:rPr>
          <w:rFonts w:ascii="Cambria" w:eastAsia="Cambria" w:hAnsi="Cambria" w:cs="Cambria"/>
          <w:sz w:val="12"/>
          <w:szCs w:val="12"/>
        </w:rPr>
      </w:pPr>
      <w:r>
        <w:rPr>
          <w:rFonts w:ascii="Cambria" w:eastAsia="Cambria" w:hAnsi="Cambria" w:cs="Cambria"/>
          <w:b/>
          <w:sz w:val="12"/>
          <w:szCs w:val="12"/>
        </w:rPr>
        <w:t>Tahiti (French Polynesia) / PF                                                                  907        907                                               2        Western Samoa / WS                                                                                                           907        907                                           3</w:t>
      </w:r>
    </w:p>
    <w:p w14:paraId="0E27B8B5" w14:textId="77777777" w:rsidR="00FC7916" w:rsidRDefault="00FC7916">
      <w:pPr>
        <w:spacing w:before="9" w:line="140" w:lineRule="exact"/>
        <w:rPr>
          <w:sz w:val="15"/>
          <w:szCs w:val="15"/>
        </w:rPr>
      </w:pPr>
    </w:p>
    <w:p w14:paraId="24E5BDBD" w14:textId="11627B0B" w:rsidR="00FC7916" w:rsidRDefault="00E679F6">
      <w:pPr>
        <w:spacing w:line="120" w:lineRule="exact"/>
        <w:ind w:left="208"/>
        <w:rPr>
          <w:rFonts w:ascii="Cambria" w:eastAsia="Cambria" w:hAnsi="Cambria" w:cs="Cambria"/>
          <w:sz w:val="12"/>
          <w:szCs w:val="12"/>
        </w:rPr>
      </w:pPr>
      <w:r>
        <w:rPr>
          <w:noProof/>
        </w:rPr>
        <mc:AlternateContent>
          <mc:Choice Requires="wpg">
            <w:drawing>
              <wp:anchor distT="0" distB="0" distL="114300" distR="114300" simplePos="0" relativeHeight="503313306" behindDoc="1" locked="0" layoutInCell="1" allowOverlap="1" wp14:anchorId="0F2D42AE" wp14:editId="7206FE9B">
                <wp:simplePos x="0" y="0"/>
                <wp:positionH relativeFrom="page">
                  <wp:posOffset>908050</wp:posOffset>
                </wp:positionH>
                <wp:positionV relativeFrom="paragraph">
                  <wp:posOffset>-196850</wp:posOffset>
                </wp:positionV>
                <wp:extent cx="7364730" cy="203200"/>
                <wp:effectExtent l="0" t="0" r="0" b="0"/>
                <wp:wrapNone/>
                <wp:docPr id="178"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4730" cy="203200"/>
                          <a:chOff x="1430" y="-310"/>
                          <a:chExt cx="11598" cy="320"/>
                        </a:xfrm>
                      </wpg:grpSpPr>
                      <wps:wsp>
                        <wps:cNvPr id="179" name="Freeform 201"/>
                        <wps:cNvSpPr>
                          <a:spLocks/>
                        </wps:cNvSpPr>
                        <wps:spPr bwMode="auto">
                          <a:xfrm>
                            <a:off x="1440" y="-300"/>
                            <a:ext cx="3387" cy="300"/>
                          </a:xfrm>
                          <a:custGeom>
                            <a:avLst/>
                            <a:gdLst>
                              <a:gd name="T0" fmla="+- 0 1440 1440"/>
                              <a:gd name="T1" fmla="*/ T0 w 3387"/>
                              <a:gd name="T2" fmla="+- 0 0 -300"/>
                              <a:gd name="T3" fmla="*/ 0 h 300"/>
                              <a:gd name="T4" fmla="+- 0 4827 1440"/>
                              <a:gd name="T5" fmla="*/ T4 w 3387"/>
                              <a:gd name="T6" fmla="+- 0 0 -300"/>
                              <a:gd name="T7" fmla="*/ 0 h 300"/>
                              <a:gd name="T8" fmla="+- 0 4827 1440"/>
                              <a:gd name="T9" fmla="*/ T8 w 3387"/>
                              <a:gd name="T10" fmla="+- 0 -300 -300"/>
                              <a:gd name="T11" fmla="*/ -300 h 300"/>
                              <a:gd name="T12" fmla="+- 0 1440 1440"/>
                              <a:gd name="T13" fmla="*/ T12 w 3387"/>
                              <a:gd name="T14" fmla="+- 0 -300 -300"/>
                              <a:gd name="T15" fmla="*/ -300 h 300"/>
                              <a:gd name="T16" fmla="+- 0 1440 1440"/>
                              <a:gd name="T17" fmla="*/ T16 w 3387"/>
                              <a:gd name="T18" fmla="+- 0 0 -300"/>
                              <a:gd name="T19" fmla="*/ 0 h 300"/>
                            </a:gdLst>
                            <a:ahLst/>
                            <a:cxnLst>
                              <a:cxn ang="0">
                                <a:pos x="T1" y="T3"/>
                              </a:cxn>
                              <a:cxn ang="0">
                                <a:pos x="T5" y="T7"/>
                              </a:cxn>
                              <a:cxn ang="0">
                                <a:pos x="T9" y="T11"/>
                              </a:cxn>
                              <a:cxn ang="0">
                                <a:pos x="T13" y="T15"/>
                              </a:cxn>
                              <a:cxn ang="0">
                                <a:pos x="T17" y="T19"/>
                              </a:cxn>
                            </a:cxnLst>
                            <a:rect l="0" t="0" r="r" b="b"/>
                            <a:pathLst>
                              <a:path w="3387" h="300">
                                <a:moveTo>
                                  <a:pt x="0" y="300"/>
                                </a:moveTo>
                                <a:lnTo>
                                  <a:pt x="3387" y="300"/>
                                </a:lnTo>
                                <a:lnTo>
                                  <a:pt x="338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200"/>
                        <wps:cNvSpPr>
                          <a:spLocks/>
                        </wps:cNvSpPr>
                        <wps:spPr bwMode="auto">
                          <a:xfrm>
                            <a:off x="1548" y="-300"/>
                            <a:ext cx="3171" cy="140"/>
                          </a:xfrm>
                          <a:custGeom>
                            <a:avLst/>
                            <a:gdLst>
                              <a:gd name="T0" fmla="+- 0 1548 1548"/>
                              <a:gd name="T1" fmla="*/ T0 w 3171"/>
                              <a:gd name="T2" fmla="+- 0 -160 -300"/>
                              <a:gd name="T3" fmla="*/ -160 h 140"/>
                              <a:gd name="T4" fmla="+- 0 4719 1548"/>
                              <a:gd name="T5" fmla="*/ T4 w 3171"/>
                              <a:gd name="T6" fmla="+- 0 -160 -300"/>
                              <a:gd name="T7" fmla="*/ -160 h 140"/>
                              <a:gd name="T8" fmla="+- 0 4719 1548"/>
                              <a:gd name="T9" fmla="*/ T8 w 3171"/>
                              <a:gd name="T10" fmla="+- 0 -300 -300"/>
                              <a:gd name="T11" fmla="*/ -300 h 140"/>
                              <a:gd name="T12" fmla="+- 0 1548 1548"/>
                              <a:gd name="T13" fmla="*/ T12 w 3171"/>
                              <a:gd name="T14" fmla="+- 0 -300 -300"/>
                              <a:gd name="T15" fmla="*/ -300 h 140"/>
                              <a:gd name="T16" fmla="+- 0 1548 1548"/>
                              <a:gd name="T17" fmla="*/ T16 w 3171"/>
                              <a:gd name="T18" fmla="+- 0 -160 -300"/>
                              <a:gd name="T19" fmla="*/ -160 h 140"/>
                            </a:gdLst>
                            <a:ahLst/>
                            <a:cxnLst>
                              <a:cxn ang="0">
                                <a:pos x="T1" y="T3"/>
                              </a:cxn>
                              <a:cxn ang="0">
                                <a:pos x="T5" y="T7"/>
                              </a:cxn>
                              <a:cxn ang="0">
                                <a:pos x="T9" y="T11"/>
                              </a:cxn>
                              <a:cxn ang="0">
                                <a:pos x="T13" y="T15"/>
                              </a:cxn>
                              <a:cxn ang="0">
                                <a:pos x="T17" y="T19"/>
                              </a:cxn>
                            </a:cxnLst>
                            <a:rect l="0" t="0" r="r" b="b"/>
                            <a:pathLst>
                              <a:path w="3171" h="140">
                                <a:moveTo>
                                  <a:pt x="0" y="140"/>
                                </a:moveTo>
                                <a:lnTo>
                                  <a:pt x="3171" y="140"/>
                                </a:lnTo>
                                <a:lnTo>
                                  <a:pt x="3171"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99"/>
                        <wps:cNvSpPr>
                          <a:spLocks/>
                        </wps:cNvSpPr>
                        <wps:spPr bwMode="auto">
                          <a:xfrm>
                            <a:off x="4827" y="-300"/>
                            <a:ext cx="430" cy="300"/>
                          </a:xfrm>
                          <a:custGeom>
                            <a:avLst/>
                            <a:gdLst>
                              <a:gd name="T0" fmla="+- 0 4827 4827"/>
                              <a:gd name="T1" fmla="*/ T0 w 430"/>
                              <a:gd name="T2" fmla="+- 0 0 -300"/>
                              <a:gd name="T3" fmla="*/ 0 h 300"/>
                              <a:gd name="T4" fmla="+- 0 5256 4827"/>
                              <a:gd name="T5" fmla="*/ T4 w 430"/>
                              <a:gd name="T6" fmla="+- 0 0 -300"/>
                              <a:gd name="T7" fmla="*/ 0 h 300"/>
                              <a:gd name="T8" fmla="+- 0 5256 4827"/>
                              <a:gd name="T9" fmla="*/ T8 w 430"/>
                              <a:gd name="T10" fmla="+- 0 -300 -300"/>
                              <a:gd name="T11" fmla="*/ -300 h 300"/>
                              <a:gd name="T12" fmla="+- 0 4827 4827"/>
                              <a:gd name="T13" fmla="*/ T12 w 430"/>
                              <a:gd name="T14" fmla="+- 0 -300 -300"/>
                              <a:gd name="T15" fmla="*/ -300 h 300"/>
                              <a:gd name="T16" fmla="+- 0 4827 4827"/>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98"/>
                        <wps:cNvSpPr>
                          <a:spLocks/>
                        </wps:cNvSpPr>
                        <wps:spPr bwMode="auto">
                          <a:xfrm>
                            <a:off x="4935" y="-300"/>
                            <a:ext cx="214" cy="140"/>
                          </a:xfrm>
                          <a:custGeom>
                            <a:avLst/>
                            <a:gdLst>
                              <a:gd name="T0" fmla="+- 0 4935 4935"/>
                              <a:gd name="T1" fmla="*/ T0 w 214"/>
                              <a:gd name="T2" fmla="+- 0 -160 -300"/>
                              <a:gd name="T3" fmla="*/ -160 h 140"/>
                              <a:gd name="T4" fmla="+- 0 5148 4935"/>
                              <a:gd name="T5" fmla="*/ T4 w 214"/>
                              <a:gd name="T6" fmla="+- 0 -160 -300"/>
                              <a:gd name="T7" fmla="*/ -160 h 140"/>
                              <a:gd name="T8" fmla="+- 0 5148 4935"/>
                              <a:gd name="T9" fmla="*/ T8 w 214"/>
                              <a:gd name="T10" fmla="+- 0 -300 -300"/>
                              <a:gd name="T11" fmla="*/ -300 h 140"/>
                              <a:gd name="T12" fmla="+- 0 4935 4935"/>
                              <a:gd name="T13" fmla="*/ T12 w 214"/>
                              <a:gd name="T14" fmla="+- 0 -300 -300"/>
                              <a:gd name="T15" fmla="*/ -300 h 140"/>
                              <a:gd name="T16" fmla="+- 0 4935 4935"/>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3" y="140"/>
                                </a:lnTo>
                                <a:lnTo>
                                  <a:pt x="213"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97"/>
                        <wps:cNvSpPr>
                          <a:spLocks/>
                        </wps:cNvSpPr>
                        <wps:spPr bwMode="auto">
                          <a:xfrm>
                            <a:off x="5256" y="-300"/>
                            <a:ext cx="430" cy="300"/>
                          </a:xfrm>
                          <a:custGeom>
                            <a:avLst/>
                            <a:gdLst>
                              <a:gd name="T0" fmla="+- 0 5256 5256"/>
                              <a:gd name="T1" fmla="*/ T0 w 430"/>
                              <a:gd name="T2" fmla="+- 0 0 -300"/>
                              <a:gd name="T3" fmla="*/ 0 h 300"/>
                              <a:gd name="T4" fmla="+- 0 5686 5256"/>
                              <a:gd name="T5" fmla="*/ T4 w 430"/>
                              <a:gd name="T6" fmla="+- 0 0 -300"/>
                              <a:gd name="T7" fmla="*/ 0 h 300"/>
                              <a:gd name="T8" fmla="+- 0 5686 5256"/>
                              <a:gd name="T9" fmla="*/ T8 w 430"/>
                              <a:gd name="T10" fmla="+- 0 -300 -300"/>
                              <a:gd name="T11" fmla="*/ -300 h 300"/>
                              <a:gd name="T12" fmla="+- 0 5256 5256"/>
                              <a:gd name="T13" fmla="*/ T12 w 430"/>
                              <a:gd name="T14" fmla="+- 0 -300 -300"/>
                              <a:gd name="T15" fmla="*/ -300 h 300"/>
                              <a:gd name="T16" fmla="+- 0 5256 5256"/>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96"/>
                        <wps:cNvSpPr>
                          <a:spLocks/>
                        </wps:cNvSpPr>
                        <wps:spPr bwMode="auto">
                          <a:xfrm>
                            <a:off x="5364" y="-300"/>
                            <a:ext cx="214" cy="140"/>
                          </a:xfrm>
                          <a:custGeom>
                            <a:avLst/>
                            <a:gdLst>
                              <a:gd name="T0" fmla="+- 0 5364 5364"/>
                              <a:gd name="T1" fmla="*/ T0 w 214"/>
                              <a:gd name="T2" fmla="+- 0 -160 -300"/>
                              <a:gd name="T3" fmla="*/ -160 h 140"/>
                              <a:gd name="T4" fmla="+- 0 5578 5364"/>
                              <a:gd name="T5" fmla="*/ T4 w 214"/>
                              <a:gd name="T6" fmla="+- 0 -160 -300"/>
                              <a:gd name="T7" fmla="*/ -160 h 140"/>
                              <a:gd name="T8" fmla="+- 0 5578 5364"/>
                              <a:gd name="T9" fmla="*/ T8 w 214"/>
                              <a:gd name="T10" fmla="+- 0 -300 -300"/>
                              <a:gd name="T11" fmla="*/ -300 h 140"/>
                              <a:gd name="T12" fmla="+- 0 5364 5364"/>
                              <a:gd name="T13" fmla="*/ T12 w 214"/>
                              <a:gd name="T14" fmla="+- 0 -300 -300"/>
                              <a:gd name="T15" fmla="*/ -300 h 140"/>
                              <a:gd name="T16" fmla="+- 0 5364 5364"/>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95"/>
                        <wps:cNvSpPr>
                          <a:spLocks/>
                        </wps:cNvSpPr>
                        <wps:spPr bwMode="auto">
                          <a:xfrm>
                            <a:off x="5686" y="-300"/>
                            <a:ext cx="431" cy="300"/>
                          </a:xfrm>
                          <a:custGeom>
                            <a:avLst/>
                            <a:gdLst>
                              <a:gd name="T0" fmla="+- 0 5686 5686"/>
                              <a:gd name="T1" fmla="*/ T0 w 431"/>
                              <a:gd name="T2" fmla="+- 0 0 -300"/>
                              <a:gd name="T3" fmla="*/ 0 h 300"/>
                              <a:gd name="T4" fmla="+- 0 6117 5686"/>
                              <a:gd name="T5" fmla="*/ T4 w 431"/>
                              <a:gd name="T6" fmla="+- 0 0 -300"/>
                              <a:gd name="T7" fmla="*/ 0 h 300"/>
                              <a:gd name="T8" fmla="+- 0 6117 5686"/>
                              <a:gd name="T9" fmla="*/ T8 w 431"/>
                              <a:gd name="T10" fmla="+- 0 -300 -300"/>
                              <a:gd name="T11" fmla="*/ -300 h 300"/>
                              <a:gd name="T12" fmla="+- 0 5686 5686"/>
                              <a:gd name="T13" fmla="*/ T12 w 431"/>
                              <a:gd name="T14" fmla="+- 0 -300 -300"/>
                              <a:gd name="T15" fmla="*/ -300 h 300"/>
                              <a:gd name="T16" fmla="+- 0 5686 5686"/>
                              <a:gd name="T17" fmla="*/ T16 w 431"/>
                              <a:gd name="T18" fmla="+- 0 0 -300"/>
                              <a:gd name="T19" fmla="*/ 0 h 300"/>
                            </a:gdLst>
                            <a:ahLst/>
                            <a:cxnLst>
                              <a:cxn ang="0">
                                <a:pos x="T1" y="T3"/>
                              </a:cxn>
                              <a:cxn ang="0">
                                <a:pos x="T5" y="T7"/>
                              </a:cxn>
                              <a:cxn ang="0">
                                <a:pos x="T9" y="T11"/>
                              </a:cxn>
                              <a:cxn ang="0">
                                <a:pos x="T13" y="T15"/>
                              </a:cxn>
                              <a:cxn ang="0">
                                <a:pos x="T17" y="T19"/>
                              </a:cxn>
                            </a:cxnLst>
                            <a:rect l="0" t="0" r="r" b="b"/>
                            <a:pathLst>
                              <a:path w="431" h="300">
                                <a:moveTo>
                                  <a:pt x="0" y="300"/>
                                </a:moveTo>
                                <a:lnTo>
                                  <a:pt x="431" y="300"/>
                                </a:lnTo>
                                <a:lnTo>
                                  <a:pt x="4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94"/>
                        <wps:cNvSpPr>
                          <a:spLocks/>
                        </wps:cNvSpPr>
                        <wps:spPr bwMode="auto">
                          <a:xfrm>
                            <a:off x="5794" y="-300"/>
                            <a:ext cx="215" cy="140"/>
                          </a:xfrm>
                          <a:custGeom>
                            <a:avLst/>
                            <a:gdLst>
                              <a:gd name="T0" fmla="+- 0 5794 5794"/>
                              <a:gd name="T1" fmla="*/ T0 w 215"/>
                              <a:gd name="T2" fmla="+- 0 -160 -300"/>
                              <a:gd name="T3" fmla="*/ -160 h 140"/>
                              <a:gd name="T4" fmla="+- 0 6009 5794"/>
                              <a:gd name="T5" fmla="*/ T4 w 215"/>
                              <a:gd name="T6" fmla="+- 0 -160 -300"/>
                              <a:gd name="T7" fmla="*/ -160 h 140"/>
                              <a:gd name="T8" fmla="+- 0 6009 5794"/>
                              <a:gd name="T9" fmla="*/ T8 w 215"/>
                              <a:gd name="T10" fmla="+- 0 -300 -300"/>
                              <a:gd name="T11" fmla="*/ -300 h 140"/>
                              <a:gd name="T12" fmla="+- 0 5794 5794"/>
                              <a:gd name="T13" fmla="*/ T12 w 215"/>
                              <a:gd name="T14" fmla="+- 0 -300 -300"/>
                              <a:gd name="T15" fmla="*/ -300 h 140"/>
                              <a:gd name="T16" fmla="+- 0 5794 5794"/>
                              <a:gd name="T17" fmla="*/ T16 w 215"/>
                              <a:gd name="T18" fmla="+- 0 -160 -300"/>
                              <a:gd name="T19" fmla="*/ -160 h 140"/>
                            </a:gdLst>
                            <a:ahLst/>
                            <a:cxnLst>
                              <a:cxn ang="0">
                                <a:pos x="T1" y="T3"/>
                              </a:cxn>
                              <a:cxn ang="0">
                                <a:pos x="T5" y="T7"/>
                              </a:cxn>
                              <a:cxn ang="0">
                                <a:pos x="T9" y="T11"/>
                              </a:cxn>
                              <a:cxn ang="0">
                                <a:pos x="T13" y="T15"/>
                              </a:cxn>
                              <a:cxn ang="0">
                                <a:pos x="T17" y="T19"/>
                              </a:cxn>
                            </a:cxnLst>
                            <a:rect l="0" t="0" r="r" b="b"/>
                            <a:pathLst>
                              <a:path w="215" h="140">
                                <a:moveTo>
                                  <a:pt x="0" y="140"/>
                                </a:moveTo>
                                <a:lnTo>
                                  <a:pt x="215" y="140"/>
                                </a:lnTo>
                                <a:lnTo>
                                  <a:pt x="21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93"/>
                        <wps:cNvSpPr>
                          <a:spLocks/>
                        </wps:cNvSpPr>
                        <wps:spPr bwMode="auto">
                          <a:xfrm>
                            <a:off x="6117" y="-300"/>
                            <a:ext cx="430" cy="300"/>
                          </a:xfrm>
                          <a:custGeom>
                            <a:avLst/>
                            <a:gdLst>
                              <a:gd name="T0" fmla="+- 0 6117 6117"/>
                              <a:gd name="T1" fmla="*/ T0 w 430"/>
                              <a:gd name="T2" fmla="+- 0 0 -300"/>
                              <a:gd name="T3" fmla="*/ 0 h 300"/>
                              <a:gd name="T4" fmla="+- 0 6546 6117"/>
                              <a:gd name="T5" fmla="*/ T4 w 430"/>
                              <a:gd name="T6" fmla="+- 0 0 -300"/>
                              <a:gd name="T7" fmla="*/ 0 h 300"/>
                              <a:gd name="T8" fmla="+- 0 6546 6117"/>
                              <a:gd name="T9" fmla="*/ T8 w 430"/>
                              <a:gd name="T10" fmla="+- 0 -300 -300"/>
                              <a:gd name="T11" fmla="*/ -300 h 300"/>
                              <a:gd name="T12" fmla="+- 0 6117 6117"/>
                              <a:gd name="T13" fmla="*/ T12 w 430"/>
                              <a:gd name="T14" fmla="+- 0 -300 -300"/>
                              <a:gd name="T15" fmla="*/ -300 h 300"/>
                              <a:gd name="T16" fmla="+- 0 6117 6117"/>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92"/>
                        <wps:cNvSpPr>
                          <a:spLocks/>
                        </wps:cNvSpPr>
                        <wps:spPr bwMode="auto">
                          <a:xfrm>
                            <a:off x="6225" y="-300"/>
                            <a:ext cx="214" cy="140"/>
                          </a:xfrm>
                          <a:custGeom>
                            <a:avLst/>
                            <a:gdLst>
                              <a:gd name="T0" fmla="+- 0 6225 6225"/>
                              <a:gd name="T1" fmla="*/ T0 w 214"/>
                              <a:gd name="T2" fmla="+- 0 -160 -300"/>
                              <a:gd name="T3" fmla="*/ -160 h 140"/>
                              <a:gd name="T4" fmla="+- 0 6438 6225"/>
                              <a:gd name="T5" fmla="*/ T4 w 214"/>
                              <a:gd name="T6" fmla="+- 0 -160 -300"/>
                              <a:gd name="T7" fmla="*/ -160 h 140"/>
                              <a:gd name="T8" fmla="+- 0 6438 6225"/>
                              <a:gd name="T9" fmla="*/ T8 w 214"/>
                              <a:gd name="T10" fmla="+- 0 -300 -300"/>
                              <a:gd name="T11" fmla="*/ -300 h 140"/>
                              <a:gd name="T12" fmla="+- 0 6225 6225"/>
                              <a:gd name="T13" fmla="*/ T12 w 214"/>
                              <a:gd name="T14" fmla="+- 0 -300 -300"/>
                              <a:gd name="T15" fmla="*/ -300 h 140"/>
                              <a:gd name="T16" fmla="+- 0 6225 6225"/>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3" y="140"/>
                                </a:lnTo>
                                <a:lnTo>
                                  <a:pt x="213"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91"/>
                        <wps:cNvSpPr>
                          <a:spLocks/>
                        </wps:cNvSpPr>
                        <wps:spPr bwMode="auto">
                          <a:xfrm>
                            <a:off x="6546" y="-300"/>
                            <a:ext cx="441" cy="300"/>
                          </a:xfrm>
                          <a:custGeom>
                            <a:avLst/>
                            <a:gdLst>
                              <a:gd name="T0" fmla="+- 0 6546 6546"/>
                              <a:gd name="T1" fmla="*/ T0 w 441"/>
                              <a:gd name="T2" fmla="+- 0 0 -300"/>
                              <a:gd name="T3" fmla="*/ 0 h 300"/>
                              <a:gd name="T4" fmla="+- 0 6987 6546"/>
                              <a:gd name="T5" fmla="*/ T4 w 441"/>
                              <a:gd name="T6" fmla="+- 0 0 -300"/>
                              <a:gd name="T7" fmla="*/ 0 h 300"/>
                              <a:gd name="T8" fmla="+- 0 6987 6546"/>
                              <a:gd name="T9" fmla="*/ T8 w 441"/>
                              <a:gd name="T10" fmla="+- 0 -300 -300"/>
                              <a:gd name="T11" fmla="*/ -300 h 300"/>
                              <a:gd name="T12" fmla="+- 0 6546 6546"/>
                              <a:gd name="T13" fmla="*/ T12 w 441"/>
                              <a:gd name="T14" fmla="+- 0 -300 -300"/>
                              <a:gd name="T15" fmla="*/ -300 h 300"/>
                              <a:gd name="T16" fmla="+- 0 6546 6546"/>
                              <a:gd name="T17" fmla="*/ T16 w 441"/>
                              <a:gd name="T18" fmla="+- 0 0 -300"/>
                              <a:gd name="T19" fmla="*/ 0 h 300"/>
                            </a:gdLst>
                            <a:ahLst/>
                            <a:cxnLst>
                              <a:cxn ang="0">
                                <a:pos x="T1" y="T3"/>
                              </a:cxn>
                              <a:cxn ang="0">
                                <a:pos x="T5" y="T7"/>
                              </a:cxn>
                              <a:cxn ang="0">
                                <a:pos x="T9" y="T11"/>
                              </a:cxn>
                              <a:cxn ang="0">
                                <a:pos x="T13" y="T15"/>
                              </a:cxn>
                              <a:cxn ang="0">
                                <a:pos x="T17" y="T19"/>
                              </a:cxn>
                            </a:cxnLst>
                            <a:rect l="0" t="0" r="r" b="b"/>
                            <a:pathLst>
                              <a:path w="441" h="300">
                                <a:moveTo>
                                  <a:pt x="0" y="300"/>
                                </a:moveTo>
                                <a:lnTo>
                                  <a:pt x="441" y="300"/>
                                </a:lnTo>
                                <a:lnTo>
                                  <a:pt x="44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90"/>
                        <wps:cNvSpPr>
                          <a:spLocks/>
                        </wps:cNvSpPr>
                        <wps:spPr bwMode="auto">
                          <a:xfrm>
                            <a:off x="6654" y="-300"/>
                            <a:ext cx="225" cy="140"/>
                          </a:xfrm>
                          <a:custGeom>
                            <a:avLst/>
                            <a:gdLst>
                              <a:gd name="T0" fmla="+- 0 6654 6654"/>
                              <a:gd name="T1" fmla="*/ T0 w 225"/>
                              <a:gd name="T2" fmla="+- 0 -160 -300"/>
                              <a:gd name="T3" fmla="*/ -160 h 140"/>
                              <a:gd name="T4" fmla="+- 0 6879 6654"/>
                              <a:gd name="T5" fmla="*/ T4 w 225"/>
                              <a:gd name="T6" fmla="+- 0 -160 -300"/>
                              <a:gd name="T7" fmla="*/ -160 h 140"/>
                              <a:gd name="T8" fmla="+- 0 6879 6654"/>
                              <a:gd name="T9" fmla="*/ T8 w 225"/>
                              <a:gd name="T10" fmla="+- 0 -300 -300"/>
                              <a:gd name="T11" fmla="*/ -300 h 140"/>
                              <a:gd name="T12" fmla="+- 0 6654 6654"/>
                              <a:gd name="T13" fmla="*/ T12 w 225"/>
                              <a:gd name="T14" fmla="+- 0 -300 -300"/>
                              <a:gd name="T15" fmla="*/ -300 h 140"/>
                              <a:gd name="T16" fmla="+- 0 6654 6654"/>
                              <a:gd name="T17" fmla="*/ T16 w 225"/>
                              <a:gd name="T18" fmla="+- 0 -160 -300"/>
                              <a:gd name="T19" fmla="*/ -160 h 140"/>
                            </a:gdLst>
                            <a:ahLst/>
                            <a:cxnLst>
                              <a:cxn ang="0">
                                <a:pos x="T1" y="T3"/>
                              </a:cxn>
                              <a:cxn ang="0">
                                <a:pos x="T5" y="T7"/>
                              </a:cxn>
                              <a:cxn ang="0">
                                <a:pos x="T9" y="T11"/>
                              </a:cxn>
                              <a:cxn ang="0">
                                <a:pos x="T13" y="T15"/>
                              </a:cxn>
                              <a:cxn ang="0">
                                <a:pos x="T17" y="T19"/>
                              </a:cxn>
                            </a:cxnLst>
                            <a:rect l="0" t="0" r="r" b="b"/>
                            <a:pathLst>
                              <a:path w="225" h="140">
                                <a:moveTo>
                                  <a:pt x="0" y="140"/>
                                </a:moveTo>
                                <a:lnTo>
                                  <a:pt x="225" y="140"/>
                                </a:lnTo>
                                <a:lnTo>
                                  <a:pt x="22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89"/>
                        <wps:cNvSpPr>
                          <a:spLocks/>
                        </wps:cNvSpPr>
                        <wps:spPr bwMode="auto">
                          <a:xfrm>
                            <a:off x="6987" y="-300"/>
                            <a:ext cx="3972" cy="300"/>
                          </a:xfrm>
                          <a:custGeom>
                            <a:avLst/>
                            <a:gdLst>
                              <a:gd name="T0" fmla="+- 0 6987 6987"/>
                              <a:gd name="T1" fmla="*/ T0 w 3972"/>
                              <a:gd name="T2" fmla="+- 0 0 -300"/>
                              <a:gd name="T3" fmla="*/ 0 h 300"/>
                              <a:gd name="T4" fmla="+- 0 10959 6987"/>
                              <a:gd name="T5" fmla="*/ T4 w 3972"/>
                              <a:gd name="T6" fmla="+- 0 0 -300"/>
                              <a:gd name="T7" fmla="*/ 0 h 300"/>
                              <a:gd name="T8" fmla="+- 0 10959 6987"/>
                              <a:gd name="T9" fmla="*/ T8 w 3972"/>
                              <a:gd name="T10" fmla="+- 0 -300 -300"/>
                              <a:gd name="T11" fmla="*/ -300 h 300"/>
                              <a:gd name="T12" fmla="+- 0 6987 6987"/>
                              <a:gd name="T13" fmla="*/ T12 w 3972"/>
                              <a:gd name="T14" fmla="+- 0 -300 -300"/>
                              <a:gd name="T15" fmla="*/ -300 h 300"/>
                              <a:gd name="T16" fmla="+- 0 6987 6987"/>
                              <a:gd name="T17" fmla="*/ T16 w 3972"/>
                              <a:gd name="T18" fmla="+- 0 0 -300"/>
                              <a:gd name="T19" fmla="*/ 0 h 300"/>
                            </a:gdLst>
                            <a:ahLst/>
                            <a:cxnLst>
                              <a:cxn ang="0">
                                <a:pos x="T1" y="T3"/>
                              </a:cxn>
                              <a:cxn ang="0">
                                <a:pos x="T5" y="T7"/>
                              </a:cxn>
                              <a:cxn ang="0">
                                <a:pos x="T9" y="T11"/>
                              </a:cxn>
                              <a:cxn ang="0">
                                <a:pos x="T13" y="T15"/>
                              </a:cxn>
                              <a:cxn ang="0">
                                <a:pos x="T17" y="T19"/>
                              </a:cxn>
                            </a:cxnLst>
                            <a:rect l="0" t="0" r="r" b="b"/>
                            <a:pathLst>
                              <a:path w="3972" h="300">
                                <a:moveTo>
                                  <a:pt x="0" y="300"/>
                                </a:moveTo>
                                <a:lnTo>
                                  <a:pt x="3972" y="300"/>
                                </a:lnTo>
                                <a:lnTo>
                                  <a:pt x="3972"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88"/>
                        <wps:cNvSpPr>
                          <a:spLocks/>
                        </wps:cNvSpPr>
                        <wps:spPr bwMode="auto">
                          <a:xfrm>
                            <a:off x="7095" y="-300"/>
                            <a:ext cx="3757" cy="140"/>
                          </a:xfrm>
                          <a:custGeom>
                            <a:avLst/>
                            <a:gdLst>
                              <a:gd name="T0" fmla="+- 0 7095 7095"/>
                              <a:gd name="T1" fmla="*/ T0 w 3757"/>
                              <a:gd name="T2" fmla="+- 0 -160 -300"/>
                              <a:gd name="T3" fmla="*/ -160 h 140"/>
                              <a:gd name="T4" fmla="+- 0 10852 7095"/>
                              <a:gd name="T5" fmla="*/ T4 w 3757"/>
                              <a:gd name="T6" fmla="+- 0 -160 -300"/>
                              <a:gd name="T7" fmla="*/ -160 h 140"/>
                              <a:gd name="T8" fmla="+- 0 10852 7095"/>
                              <a:gd name="T9" fmla="*/ T8 w 3757"/>
                              <a:gd name="T10" fmla="+- 0 -300 -300"/>
                              <a:gd name="T11" fmla="*/ -300 h 140"/>
                              <a:gd name="T12" fmla="+- 0 7095 7095"/>
                              <a:gd name="T13" fmla="*/ T12 w 3757"/>
                              <a:gd name="T14" fmla="+- 0 -300 -300"/>
                              <a:gd name="T15" fmla="*/ -300 h 140"/>
                              <a:gd name="T16" fmla="+- 0 7095 7095"/>
                              <a:gd name="T17" fmla="*/ T16 w 3757"/>
                              <a:gd name="T18" fmla="+- 0 -160 -300"/>
                              <a:gd name="T19" fmla="*/ -160 h 140"/>
                            </a:gdLst>
                            <a:ahLst/>
                            <a:cxnLst>
                              <a:cxn ang="0">
                                <a:pos x="T1" y="T3"/>
                              </a:cxn>
                              <a:cxn ang="0">
                                <a:pos x="T5" y="T7"/>
                              </a:cxn>
                              <a:cxn ang="0">
                                <a:pos x="T9" y="T11"/>
                              </a:cxn>
                              <a:cxn ang="0">
                                <a:pos x="T13" y="T15"/>
                              </a:cxn>
                              <a:cxn ang="0">
                                <a:pos x="T17" y="T19"/>
                              </a:cxn>
                            </a:cxnLst>
                            <a:rect l="0" t="0" r="r" b="b"/>
                            <a:pathLst>
                              <a:path w="3757" h="140">
                                <a:moveTo>
                                  <a:pt x="0" y="140"/>
                                </a:moveTo>
                                <a:lnTo>
                                  <a:pt x="3757" y="140"/>
                                </a:lnTo>
                                <a:lnTo>
                                  <a:pt x="3757"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87"/>
                        <wps:cNvSpPr>
                          <a:spLocks/>
                        </wps:cNvSpPr>
                        <wps:spPr bwMode="auto">
                          <a:xfrm>
                            <a:off x="10959" y="-300"/>
                            <a:ext cx="431" cy="300"/>
                          </a:xfrm>
                          <a:custGeom>
                            <a:avLst/>
                            <a:gdLst>
                              <a:gd name="T0" fmla="+- 0 10959 10959"/>
                              <a:gd name="T1" fmla="*/ T0 w 431"/>
                              <a:gd name="T2" fmla="+- 0 0 -300"/>
                              <a:gd name="T3" fmla="*/ 0 h 300"/>
                              <a:gd name="T4" fmla="+- 0 11390 10959"/>
                              <a:gd name="T5" fmla="*/ T4 w 431"/>
                              <a:gd name="T6" fmla="+- 0 0 -300"/>
                              <a:gd name="T7" fmla="*/ 0 h 300"/>
                              <a:gd name="T8" fmla="+- 0 11390 10959"/>
                              <a:gd name="T9" fmla="*/ T8 w 431"/>
                              <a:gd name="T10" fmla="+- 0 -300 -300"/>
                              <a:gd name="T11" fmla="*/ -300 h 300"/>
                              <a:gd name="T12" fmla="+- 0 10959 10959"/>
                              <a:gd name="T13" fmla="*/ T12 w 431"/>
                              <a:gd name="T14" fmla="+- 0 -300 -300"/>
                              <a:gd name="T15" fmla="*/ -300 h 300"/>
                              <a:gd name="T16" fmla="+- 0 10959 10959"/>
                              <a:gd name="T17" fmla="*/ T16 w 431"/>
                              <a:gd name="T18" fmla="+- 0 0 -300"/>
                              <a:gd name="T19" fmla="*/ 0 h 300"/>
                            </a:gdLst>
                            <a:ahLst/>
                            <a:cxnLst>
                              <a:cxn ang="0">
                                <a:pos x="T1" y="T3"/>
                              </a:cxn>
                              <a:cxn ang="0">
                                <a:pos x="T5" y="T7"/>
                              </a:cxn>
                              <a:cxn ang="0">
                                <a:pos x="T9" y="T11"/>
                              </a:cxn>
                              <a:cxn ang="0">
                                <a:pos x="T13" y="T15"/>
                              </a:cxn>
                              <a:cxn ang="0">
                                <a:pos x="T17" y="T19"/>
                              </a:cxn>
                            </a:cxnLst>
                            <a:rect l="0" t="0" r="r" b="b"/>
                            <a:pathLst>
                              <a:path w="431" h="300">
                                <a:moveTo>
                                  <a:pt x="0" y="300"/>
                                </a:moveTo>
                                <a:lnTo>
                                  <a:pt x="431" y="300"/>
                                </a:lnTo>
                                <a:lnTo>
                                  <a:pt x="4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86"/>
                        <wps:cNvSpPr>
                          <a:spLocks/>
                        </wps:cNvSpPr>
                        <wps:spPr bwMode="auto">
                          <a:xfrm>
                            <a:off x="11067" y="-300"/>
                            <a:ext cx="215" cy="140"/>
                          </a:xfrm>
                          <a:custGeom>
                            <a:avLst/>
                            <a:gdLst>
                              <a:gd name="T0" fmla="+- 0 11067 11067"/>
                              <a:gd name="T1" fmla="*/ T0 w 215"/>
                              <a:gd name="T2" fmla="+- 0 -160 -300"/>
                              <a:gd name="T3" fmla="*/ -160 h 140"/>
                              <a:gd name="T4" fmla="+- 0 11282 11067"/>
                              <a:gd name="T5" fmla="*/ T4 w 215"/>
                              <a:gd name="T6" fmla="+- 0 -160 -300"/>
                              <a:gd name="T7" fmla="*/ -160 h 140"/>
                              <a:gd name="T8" fmla="+- 0 11282 11067"/>
                              <a:gd name="T9" fmla="*/ T8 w 215"/>
                              <a:gd name="T10" fmla="+- 0 -300 -300"/>
                              <a:gd name="T11" fmla="*/ -300 h 140"/>
                              <a:gd name="T12" fmla="+- 0 11067 11067"/>
                              <a:gd name="T13" fmla="*/ T12 w 215"/>
                              <a:gd name="T14" fmla="+- 0 -300 -300"/>
                              <a:gd name="T15" fmla="*/ -300 h 140"/>
                              <a:gd name="T16" fmla="+- 0 11067 11067"/>
                              <a:gd name="T17" fmla="*/ T16 w 215"/>
                              <a:gd name="T18" fmla="+- 0 -160 -300"/>
                              <a:gd name="T19" fmla="*/ -160 h 140"/>
                            </a:gdLst>
                            <a:ahLst/>
                            <a:cxnLst>
                              <a:cxn ang="0">
                                <a:pos x="T1" y="T3"/>
                              </a:cxn>
                              <a:cxn ang="0">
                                <a:pos x="T5" y="T7"/>
                              </a:cxn>
                              <a:cxn ang="0">
                                <a:pos x="T9" y="T11"/>
                              </a:cxn>
                              <a:cxn ang="0">
                                <a:pos x="T13" y="T15"/>
                              </a:cxn>
                              <a:cxn ang="0">
                                <a:pos x="T17" y="T19"/>
                              </a:cxn>
                            </a:cxnLst>
                            <a:rect l="0" t="0" r="r" b="b"/>
                            <a:pathLst>
                              <a:path w="215" h="140">
                                <a:moveTo>
                                  <a:pt x="0" y="140"/>
                                </a:moveTo>
                                <a:lnTo>
                                  <a:pt x="215" y="140"/>
                                </a:lnTo>
                                <a:lnTo>
                                  <a:pt x="21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85"/>
                        <wps:cNvSpPr>
                          <a:spLocks/>
                        </wps:cNvSpPr>
                        <wps:spPr bwMode="auto">
                          <a:xfrm>
                            <a:off x="11390" y="-300"/>
                            <a:ext cx="430" cy="300"/>
                          </a:xfrm>
                          <a:custGeom>
                            <a:avLst/>
                            <a:gdLst>
                              <a:gd name="T0" fmla="+- 0 11390 11390"/>
                              <a:gd name="T1" fmla="*/ T0 w 430"/>
                              <a:gd name="T2" fmla="+- 0 0 -300"/>
                              <a:gd name="T3" fmla="*/ 0 h 300"/>
                              <a:gd name="T4" fmla="+- 0 11820 11390"/>
                              <a:gd name="T5" fmla="*/ T4 w 430"/>
                              <a:gd name="T6" fmla="+- 0 0 -300"/>
                              <a:gd name="T7" fmla="*/ 0 h 300"/>
                              <a:gd name="T8" fmla="+- 0 11820 11390"/>
                              <a:gd name="T9" fmla="*/ T8 w 430"/>
                              <a:gd name="T10" fmla="+- 0 -300 -300"/>
                              <a:gd name="T11" fmla="*/ -300 h 300"/>
                              <a:gd name="T12" fmla="+- 0 11390 11390"/>
                              <a:gd name="T13" fmla="*/ T12 w 430"/>
                              <a:gd name="T14" fmla="+- 0 -300 -300"/>
                              <a:gd name="T15" fmla="*/ -300 h 300"/>
                              <a:gd name="T16" fmla="+- 0 11390 11390"/>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84"/>
                        <wps:cNvSpPr>
                          <a:spLocks/>
                        </wps:cNvSpPr>
                        <wps:spPr bwMode="auto">
                          <a:xfrm>
                            <a:off x="11498" y="-300"/>
                            <a:ext cx="214" cy="140"/>
                          </a:xfrm>
                          <a:custGeom>
                            <a:avLst/>
                            <a:gdLst>
                              <a:gd name="T0" fmla="+- 0 11498 11498"/>
                              <a:gd name="T1" fmla="*/ T0 w 214"/>
                              <a:gd name="T2" fmla="+- 0 -160 -300"/>
                              <a:gd name="T3" fmla="*/ -160 h 140"/>
                              <a:gd name="T4" fmla="+- 0 11712 11498"/>
                              <a:gd name="T5" fmla="*/ T4 w 214"/>
                              <a:gd name="T6" fmla="+- 0 -160 -300"/>
                              <a:gd name="T7" fmla="*/ -160 h 140"/>
                              <a:gd name="T8" fmla="+- 0 11712 11498"/>
                              <a:gd name="T9" fmla="*/ T8 w 214"/>
                              <a:gd name="T10" fmla="+- 0 -300 -300"/>
                              <a:gd name="T11" fmla="*/ -300 h 140"/>
                              <a:gd name="T12" fmla="+- 0 11498 11498"/>
                              <a:gd name="T13" fmla="*/ T12 w 214"/>
                              <a:gd name="T14" fmla="+- 0 -300 -300"/>
                              <a:gd name="T15" fmla="*/ -300 h 140"/>
                              <a:gd name="T16" fmla="+- 0 11498 11498"/>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83"/>
                        <wps:cNvSpPr>
                          <a:spLocks/>
                        </wps:cNvSpPr>
                        <wps:spPr bwMode="auto">
                          <a:xfrm>
                            <a:off x="11820" y="-300"/>
                            <a:ext cx="430" cy="300"/>
                          </a:xfrm>
                          <a:custGeom>
                            <a:avLst/>
                            <a:gdLst>
                              <a:gd name="T0" fmla="+- 0 11820 11820"/>
                              <a:gd name="T1" fmla="*/ T0 w 430"/>
                              <a:gd name="T2" fmla="+- 0 0 -300"/>
                              <a:gd name="T3" fmla="*/ 0 h 300"/>
                              <a:gd name="T4" fmla="+- 0 12250 11820"/>
                              <a:gd name="T5" fmla="*/ T4 w 430"/>
                              <a:gd name="T6" fmla="+- 0 0 -300"/>
                              <a:gd name="T7" fmla="*/ 0 h 300"/>
                              <a:gd name="T8" fmla="+- 0 12250 11820"/>
                              <a:gd name="T9" fmla="*/ T8 w 430"/>
                              <a:gd name="T10" fmla="+- 0 -300 -300"/>
                              <a:gd name="T11" fmla="*/ -300 h 300"/>
                              <a:gd name="T12" fmla="+- 0 11820 11820"/>
                              <a:gd name="T13" fmla="*/ T12 w 430"/>
                              <a:gd name="T14" fmla="+- 0 -300 -300"/>
                              <a:gd name="T15" fmla="*/ -300 h 300"/>
                              <a:gd name="T16" fmla="+- 0 11820 11820"/>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82"/>
                        <wps:cNvSpPr>
                          <a:spLocks/>
                        </wps:cNvSpPr>
                        <wps:spPr bwMode="auto">
                          <a:xfrm>
                            <a:off x="11928" y="-300"/>
                            <a:ext cx="214" cy="140"/>
                          </a:xfrm>
                          <a:custGeom>
                            <a:avLst/>
                            <a:gdLst>
                              <a:gd name="T0" fmla="+- 0 11928 11928"/>
                              <a:gd name="T1" fmla="*/ T0 w 214"/>
                              <a:gd name="T2" fmla="+- 0 -160 -300"/>
                              <a:gd name="T3" fmla="*/ -160 h 140"/>
                              <a:gd name="T4" fmla="+- 0 12142 11928"/>
                              <a:gd name="T5" fmla="*/ T4 w 214"/>
                              <a:gd name="T6" fmla="+- 0 -160 -300"/>
                              <a:gd name="T7" fmla="*/ -160 h 140"/>
                              <a:gd name="T8" fmla="+- 0 12142 11928"/>
                              <a:gd name="T9" fmla="*/ T8 w 214"/>
                              <a:gd name="T10" fmla="+- 0 -300 -300"/>
                              <a:gd name="T11" fmla="*/ -300 h 140"/>
                              <a:gd name="T12" fmla="+- 0 11928 11928"/>
                              <a:gd name="T13" fmla="*/ T12 w 214"/>
                              <a:gd name="T14" fmla="+- 0 -300 -300"/>
                              <a:gd name="T15" fmla="*/ -300 h 140"/>
                              <a:gd name="T16" fmla="+- 0 11928 11928"/>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81"/>
                        <wps:cNvSpPr>
                          <a:spLocks/>
                        </wps:cNvSpPr>
                        <wps:spPr bwMode="auto">
                          <a:xfrm>
                            <a:off x="12250" y="-300"/>
                            <a:ext cx="431" cy="300"/>
                          </a:xfrm>
                          <a:custGeom>
                            <a:avLst/>
                            <a:gdLst>
                              <a:gd name="T0" fmla="+- 0 12250 12250"/>
                              <a:gd name="T1" fmla="*/ T0 w 431"/>
                              <a:gd name="T2" fmla="+- 0 0 -300"/>
                              <a:gd name="T3" fmla="*/ 0 h 300"/>
                              <a:gd name="T4" fmla="+- 0 12680 12250"/>
                              <a:gd name="T5" fmla="*/ T4 w 431"/>
                              <a:gd name="T6" fmla="+- 0 0 -300"/>
                              <a:gd name="T7" fmla="*/ 0 h 300"/>
                              <a:gd name="T8" fmla="+- 0 12680 12250"/>
                              <a:gd name="T9" fmla="*/ T8 w 431"/>
                              <a:gd name="T10" fmla="+- 0 -300 -300"/>
                              <a:gd name="T11" fmla="*/ -300 h 300"/>
                              <a:gd name="T12" fmla="+- 0 12250 12250"/>
                              <a:gd name="T13" fmla="*/ T12 w 431"/>
                              <a:gd name="T14" fmla="+- 0 -300 -300"/>
                              <a:gd name="T15" fmla="*/ -300 h 300"/>
                              <a:gd name="T16" fmla="+- 0 12250 12250"/>
                              <a:gd name="T17" fmla="*/ T16 w 431"/>
                              <a:gd name="T18" fmla="+- 0 0 -300"/>
                              <a:gd name="T19" fmla="*/ 0 h 300"/>
                            </a:gdLst>
                            <a:ahLst/>
                            <a:cxnLst>
                              <a:cxn ang="0">
                                <a:pos x="T1" y="T3"/>
                              </a:cxn>
                              <a:cxn ang="0">
                                <a:pos x="T5" y="T7"/>
                              </a:cxn>
                              <a:cxn ang="0">
                                <a:pos x="T9" y="T11"/>
                              </a:cxn>
                              <a:cxn ang="0">
                                <a:pos x="T13" y="T15"/>
                              </a:cxn>
                              <a:cxn ang="0">
                                <a:pos x="T17" y="T19"/>
                              </a:cxn>
                            </a:cxnLst>
                            <a:rect l="0" t="0" r="r" b="b"/>
                            <a:pathLst>
                              <a:path w="431"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0"/>
                        <wps:cNvSpPr>
                          <a:spLocks/>
                        </wps:cNvSpPr>
                        <wps:spPr bwMode="auto">
                          <a:xfrm>
                            <a:off x="12358" y="-300"/>
                            <a:ext cx="215" cy="140"/>
                          </a:xfrm>
                          <a:custGeom>
                            <a:avLst/>
                            <a:gdLst>
                              <a:gd name="T0" fmla="+- 0 12358 12358"/>
                              <a:gd name="T1" fmla="*/ T0 w 215"/>
                              <a:gd name="T2" fmla="+- 0 -160 -300"/>
                              <a:gd name="T3" fmla="*/ -160 h 140"/>
                              <a:gd name="T4" fmla="+- 0 12572 12358"/>
                              <a:gd name="T5" fmla="*/ T4 w 215"/>
                              <a:gd name="T6" fmla="+- 0 -160 -300"/>
                              <a:gd name="T7" fmla="*/ -160 h 140"/>
                              <a:gd name="T8" fmla="+- 0 12572 12358"/>
                              <a:gd name="T9" fmla="*/ T8 w 215"/>
                              <a:gd name="T10" fmla="+- 0 -300 -300"/>
                              <a:gd name="T11" fmla="*/ -300 h 140"/>
                              <a:gd name="T12" fmla="+- 0 12358 12358"/>
                              <a:gd name="T13" fmla="*/ T12 w 215"/>
                              <a:gd name="T14" fmla="+- 0 -300 -300"/>
                              <a:gd name="T15" fmla="*/ -300 h 140"/>
                              <a:gd name="T16" fmla="+- 0 12358 12358"/>
                              <a:gd name="T17" fmla="*/ T16 w 215"/>
                              <a:gd name="T18" fmla="+- 0 -160 -300"/>
                              <a:gd name="T19" fmla="*/ -160 h 140"/>
                            </a:gdLst>
                            <a:ahLst/>
                            <a:cxnLst>
                              <a:cxn ang="0">
                                <a:pos x="T1" y="T3"/>
                              </a:cxn>
                              <a:cxn ang="0">
                                <a:pos x="T5" y="T7"/>
                              </a:cxn>
                              <a:cxn ang="0">
                                <a:pos x="T9" y="T11"/>
                              </a:cxn>
                              <a:cxn ang="0">
                                <a:pos x="T13" y="T15"/>
                              </a:cxn>
                              <a:cxn ang="0">
                                <a:pos x="T17" y="T19"/>
                              </a:cxn>
                            </a:cxnLst>
                            <a:rect l="0" t="0" r="r" b="b"/>
                            <a:pathLst>
                              <a:path w="215"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79"/>
                        <wps:cNvSpPr>
                          <a:spLocks/>
                        </wps:cNvSpPr>
                        <wps:spPr bwMode="auto">
                          <a:xfrm>
                            <a:off x="12680" y="-300"/>
                            <a:ext cx="337" cy="300"/>
                          </a:xfrm>
                          <a:custGeom>
                            <a:avLst/>
                            <a:gdLst>
                              <a:gd name="T0" fmla="+- 0 12680 12680"/>
                              <a:gd name="T1" fmla="*/ T0 w 337"/>
                              <a:gd name="T2" fmla="+- 0 0 -300"/>
                              <a:gd name="T3" fmla="*/ 0 h 300"/>
                              <a:gd name="T4" fmla="+- 0 13018 12680"/>
                              <a:gd name="T5" fmla="*/ T4 w 337"/>
                              <a:gd name="T6" fmla="+- 0 0 -300"/>
                              <a:gd name="T7" fmla="*/ 0 h 300"/>
                              <a:gd name="T8" fmla="+- 0 13018 12680"/>
                              <a:gd name="T9" fmla="*/ T8 w 337"/>
                              <a:gd name="T10" fmla="+- 0 -300 -300"/>
                              <a:gd name="T11" fmla="*/ -300 h 300"/>
                              <a:gd name="T12" fmla="+- 0 12680 12680"/>
                              <a:gd name="T13" fmla="*/ T12 w 337"/>
                              <a:gd name="T14" fmla="+- 0 -300 -300"/>
                              <a:gd name="T15" fmla="*/ -300 h 300"/>
                              <a:gd name="T16" fmla="+- 0 12680 12680"/>
                              <a:gd name="T17" fmla="*/ T16 w 337"/>
                              <a:gd name="T18" fmla="+- 0 0 -300"/>
                              <a:gd name="T19" fmla="*/ 0 h 300"/>
                            </a:gdLst>
                            <a:ahLst/>
                            <a:cxnLst>
                              <a:cxn ang="0">
                                <a:pos x="T1" y="T3"/>
                              </a:cxn>
                              <a:cxn ang="0">
                                <a:pos x="T5" y="T7"/>
                              </a:cxn>
                              <a:cxn ang="0">
                                <a:pos x="T9" y="T11"/>
                              </a:cxn>
                              <a:cxn ang="0">
                                <a:pos x="T13" y="T15"/>
                              </a:cxn>
                              <a:cxn ang="0">
                                <a:pos x="T17" y="T19"/>
                              </a:cxn>
                            </a:cxnLst>
                            <a:rect l="0" t="0" r="r" b="b"/>
                            <a:pathLst>
                              <a:path w="337" h="300">
                                <a:moveTo>
                                  <a:pt x="0" y="300"/>
                                </a:moveTo>
                                <a:lnTo>
                                  <a:pt x="338" y="300"/>
                                </a:lnTo>
                                <a:lnTo>
                                  <a:pt x="33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78"/>
                        <wps:cNvSpPr>
                          <a:spLocks/>
                        </wps:cNvSpPr>
                        <wps:spPr bwMode="auto">
                          <a:xfrm>
                            <a:off x="12788" y="-300"/>
                            <a:ext cx="121" cy="140"/>
                          </a:xfrm>
                          <a:custGeom>
                            <a:avLst/>
                            <a:gdLst>
                              <a:gd name="T0" fmla="+- 0 12788 12788"/>
                              <a:gd name="T1" fmla="*/ T0 w 121"/>
                              <a:gd name="T2" fmla="+- 0 -160 -300"/>
                              <a:gd name="T3" fmla="*/ -160 h 140"/>
                              <a:gd name="T4" fmla="+- 0 12910 12788"/>
                              <a:gd name="T5" fmla="*/ T4 w 121"/>
                              <a:gd name="T6" fmla="+- 0 -160 -300"/>
                              <a:gd name="T7" fmla="*/ -160 h 140"/>
                              <a:gd name="T8" fmla="+- 0 12910 12788"/>
                              <a:gd name="T9" fmla="*/ T8 w 121"/>
                              <a:gd name="T10" fmla="+- 0 -300 -300"/>
                              <a:gd name="T11" fmla="*/ -300 h 140"/>
                              <a:gd name="T12" fmla="+- 0 12788 12788"/>
                              <a:gd name="T13" fmla="*/ T12 w 121"/>
                              <a:gd name="T14" fmla="+- 0 -300 -300"/>
                              <a:gd name="T15" fmla="*/ -300 h 140"/>
                              <a:gd name="T16" fmla="+- 0 12788 12788"/>
                              <a:gd name="T17" fmla="*/ T16 w 121"/>
                              <a:gd name="T18" fmla="+- 0 -160 -300"/>
                              <a:gd name="T19" fmla="*/ -160 h 140"/>
                            </a:gdLst>
                            <a:ahLst/>
                            <a:cxnLst>
                              <a:cxn ang="0">
                                <a:pos x="T1" y="T3"/>
                              </a:cxn>
                              <a:cxn ang="0">
                                <a:pos x="T5" y="T7"/>
                              </a:cxn>
                              <a:cxn ang="0">
                                <a:pos x="T9" y="T11"/>
                              </a:cxn>
                              <a:cxn ang="0">
                                <a:pos x="T13" y="T15"/>
                              </a:cxn>
                              <a:cxn ang="0">
                                <a:pos x="T17" y="T19"/>
                              </a:cxn>
                            </a:cxnLst>
                            <a:rect l="0" t="0" r="r" b="b"/>
                            <a:pathLst>
                              <a:path w="121" h="140">
                                <a:moveTo>
                                  <a:pt x="0" y="140"/>
                                </a:moveTo>
                                <a:lnTo>
                                  <a:pt x="122" y="140"/>
                                </a:lnTo>
                                <a:lnTo>
                                  <a:pt x="122"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E9F21" id="Group 177" o:spid="_x0000_s1026" style="position:absolute;margin-left:71.5pt;margin-top:-15.5pt;width:579.9pt;height:16pt;z-index:-3174;mso-position-horizontal-relative:page" coordorigin="1430,-310" coordsize="1159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">
                <v:shape id="Freeform 201" o:spid="_x0000_s1027" style="position:absolute;left:1440;top:-300;width:3387;height:300;visibility:visible;mso-wrap-style:square;v-text-anchor:top" coordsize="338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" path="m,300r3387,l3387,,,,,300xe" fillcolor="#c6e9f1" stroked="f">
                  <v:path arrowok="t" o:connecttype="custom" o:connectlocs="0,0;3387,0;3387,-300;0,-300;0,0" o:connectangles="0,0,0,0,0"/>
                </v:shape>
                <v:shape id="Freeform 200" o:spid="_x0000_s1028" style="position:absolute;left:1548;top:-300;width:3171;height:140;visibility:visible;mso-wrap-style:square;v-text-anchor:top" coordsize="31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" path="m,140r3171,l3171,,,,,140xe" fillcolor="#c6e9f1" stroked="f">
                  <v:path arrowok="t" o:connecttype="custom" o:connectlocs="0,-160;3171,-160;3171,-300;0,-300;0,-160" o:connectangles="0,0,0,0,0"/>
                </v:shape>
                <v:shape id="Freeform 199" o:spid="_x0000_s1029" style="position:absolute;left:4827;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" path="m,300r429,l429,,,,,300xe" fillcolor="#c6e9f1" stroked="f">
                  <v:path arrowok="t" o:connecttype="custom" o:connectlocs="0,0;429,0;429,-300;0,-300;0,0" o:connectangles="0,0,0,0,0"/>
                </v:shape>
                <v:shape id="Freeform 198" o:spid="_x0000_s1030" style="position:absolute;left:4935;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" path="m,140r213,l213,,,,,140xe" fillcolor="#c6e9f1" stroked="f">
                  <v:path arrowok="t" o:connecttype="custom" o:connectlocs="0,-160;213,-160;213,-300;0,-300;0,-160" o:connectangles="0,0,0,0,0"/>
                </v:shape>
                <v:shape id="Freeform 197" o:spid="_x0000_s1031" style="position:absolute;left:5256;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" path="m,300r430,l430,,,,,300xe" fillcolor="#c6e9f1" stroked="f">
                  <v:path arrowok="t" o:connecttype="custom" o:connectlocs="0,0;430,0;430,-300;0,-300;0,0" o:connectangles="0,0,0,0,0"/>
                </v:shape>
                <v:shape id="Freeform 196" o:spid="_x0000_s1032" style="position:absolute;left:5364;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" path="m,140r214,l214,,,,,140xe" fillcolor="#c6e9f1" stroked="f">
                  <v:path arrowok="t" o:connecttype="custom" o:connectlocs="0,-160;214,-160;214,-300;0,-300;0,-160" o:connectangles="0,0,0,0,0"/>
                </v:shape>
                <v:shape id="Freeform 195" o:spid="_x0000_s1033" style="position:absolute;left:5686;top:-300;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" path="m,300r431,l431,,,,,300xe" fillcolor="#c6e9f1" stroked="f">
                  <v:path arrowok="t" o:connecttype="custom" o:connectlocs="0,0;431,0;431,-300;0,-300;0,0" o:connectangles="0,0,0,0,0"/>
                </v:shape>
                <v:shape id="Freeform 194" o:spid="_x0000_s1034" style="position:absolute;left:5794;top:-300;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" path="m,140r215,l215,,,,,140xe" fillcolor="#c6e9f1" stroked="f">
                  <v:path arrowok="t" o:connecttype="custom" o:connectlocs="0,-160;215,-160;215,-300;0,-300;0,-160" o:connectangles="0,0,0,0,0"/>
                </v:shape>
                <v:shape id="Freeform 193" o:spid="_x0000_s1035" style="position:absolute;left:6117;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" path="m,300r429,l429,,,,,300xe" fillcolor="#c6e9f1" stroked="f">
                  <v:path arrowok="t" o:connecttype="custom" o:connectlocs="0,0;429,0;429,-300;0,-300;0,0" o:connectangles="0,0,0,0,0"/>
                </v:shape>
                <v:shape id="Freeform 192" o:spid="_x0000_s1036" style="position:absolute;left:6225;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" path="m,140r213,l213,,,,,140xe" fillcolor="#c6e9f1" stroked="f">
                  <v:path arrowok="t" o:connecttype="custom" o:connectlocs="0,-160;213,-160;213,-300;0,-300;0,-160" o:connectangles="0,0,0,0,0"/>
                </v:shape>
                <v:shape id="Freeform 191" o:spid="_x0000_s1037" style="position:absolute;left:6546;top:-300;width:441;height:300;visibility:visible;mso-wrap-style:square;v-text-anchor:top" coordsize="4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" path="m,300r441,l441,,,,,300xe" fillcolor="#c6e9f1" stroked="f">
                  <v:path arrowok="t" o:connecttype="custom" o:connectlocs="0,0;441,0;441,-300;0,-300;0,0" o:connectangles="0,0,0,0,0"/>
                </v:shape>
                <v:shape id="Freeform 190" o:spid="_x0000_s1038" style="position:absolute;left:6654;top:-300;width:225;height:140;visibility:visible;mso-wrap-style:square;v-text-anchor:top" coordsize="22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" path="m,140r225,l225,,,,,140xe" fillcolor="#c6e9f1" stroked="f">
                  <v:path arrowok="t" o:connecttype="custom" o:connectlocs="0,-160;225,-160;225,-300;0,-300;0,-160" o:connectangles="0,0,0,0,0"/>
                </v:shape>
                <v:shape id="Freeform 189" o:spid="_x0000_s1039" style="position:absolute;left:6987;top:-300;width:3972;height:300;visibility:visible;mso-wrap-style:square;v-text-anchor:top" coordsize="397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" path="m,300r3972,l3972,,,,,300xe" fillcolor="#c6e9f1" stroked="f">
                  <v:path arrowok="t" o:connecttype="custom" o:connectlocs="0,0;3972,0;3972,-300;0,-300;0,0" o:connectangles="0,0,0,0,0"/>
                </v:shape>
                <v:shape id="Freeform 188" o:spid="_x0000_s1040" style="position:absolute;left:7095;top:-300;width:3757;height:140;visibility:visible;mso-wrap-style:square;v-text-anchor:top" coordsize="375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" path="m,140r3757,l3757,,,,,140xe" fillcolor="#c6e9f1" stroked="f">
                  <v:path arrowok="t" o:connecttype="custom" o:connectlocs="0,-160;3757,-160;3757,-300;0,-300;0,-160" o:connectangles="0,0,0,0,0"/>
                </v:shape>
                <v:shape id="Freeform 187" o:spid="_x0000_s1041" style="position:absolute;left:10959;top:-300;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" path="m,300r431,l431,,,,,300xe" fillcolor="#c6e9f1" stroked="f">
                  <v:path arrowok="t" o:connecttype="custom" o:connectlocs="0,0;431,0;431,-300;0,-300;0,0" o:connectangles="0,0,0,0,0"/>
                </v:shape>
                <v:shape id="Freeform 186" o:spid="_x0000_s1042" style="position:absolute;left:11067;top:-300;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" path="m,140r215,l215,,,,,140xe" fillcolor="#c6e9f1" stroked="f">
                  <v:path arrowok="t" o:connecttype="custom" o:connectlocs="0,-160;215,-160;215,-300;0,-300;0,-160" o:connectangles="0,0,0,0,0"/>
                </v:shape>
                <v:shape id="Freeform 185" o:spid="_x0000_s1043" style="position:absolute;left:11390;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" path="m,300r430,l430,,,,,300xe" fillcolor="#c6e9f1" stroked="f">
                  <v:path arrowok="t" o:connecttype="custom" o:connectlocs="0,0;430,0;430,-300;0,-300;0,0" o:connectangles="0,0,0,0,0"/>
                </v:shape>
                <v:shape id="Freeform 184" o:spid="_x0000_s1044" style="position:absolute;left:11498;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" path="m,140r214,l214,,,,,140xe" fillcolor="#c6e9f1" stroked="f">
                  <v:path arrowok="t" o:connecttype="custom" o:connectlocs="0,-160;214,-160;214,-300;0,-300;0,-160" o:connectangles="0,0,0,0,0"/>
                </v:shape>
                <v:shape id="Freeform 183" o:spid="_x0000_s1045" style="position:absolute;left:11820;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" path="m,300r430,l430,,,,,300xe" fillcolor="#c6e9f1" stroked="f">
                  <v:path arrowok="t" o:connecttype="custom" o:connectlocs="0,0;430,0;430,-300;0,-300;0,0" o:connectangles="0,0,0,0,0"/>
                </v:shape>
                <v:shape id="Freeform 182" o:spid="_x0000_s1046" style="position:absolute;left:11928;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" path="m,140r214,l214,,,,,140xe" fillcolor="#c6e9f1" stroked="f">
                  <v:path arrowok="t" o:connecttype="custom" o:connectlocs="0,-160;214,-160;214,-300;0,-300;0,-160" o:connectangles="0,0,0,0,0"/>
                </v:shape>
                <v:shape id="Freeform 181" o:spid="_x0000_s1047" style="position:absolute;left:12250;top:-300;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" path="m,300r430,l430,,,,,300xe" fillcolor="#c6e9f1" stroked="f">
                  <v:path arrowok="t" o:connecttype="custom" o:connectlocs="0,0;430,0;430,-300;0,-300;0,0" o:connectangles="0,0,0,0,0"/>
                </v:shape>
                <v:shape id="Freeform 180" o:spid="_x0000_s1048" style="position:absolute;left:12358;top:-300;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" path="m,140r214,l214,,,,,140xe" fillcolor="#c6e9f1" stroked="f">
                  <v:path arrowok="t" o:connecttype="custom" o:connectlocs="0,-160;214,-160;214,-300;0,-300;0,-160" o:connectangles="0,0,0,0,0"/>
                </v:shape>
                <v:shape id="Freeform 179" o:spid="_x0000_s1049" style="position:absolute;left:12680;top:-300;width:337;height:300;visibility:visible;mso-wrap-style:square;v-text-anchor:top" coordsize="33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" path="m,300r338,l338,,,,,300xe" fillcolor="#c6e9f1" stroked="f">
                  <v:path arrowok="t" o:connecttype="custom" o:connectlocs="0,0;338,0;338,-300;0,-300;0,0" o:connectangles="0,0,0,0,0"/>
                </v:shape>
                <v:shape id="Freeform 178" o:spid="_x0000_s1050" style="position:absolute;left:12788;top:-300;width:121;height:140;visibility:visible;mso-wrap-style:square;v-text-anchor:top" coordsize="12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" path="m,140r122,l122,,,,,140xe" fillcolor="#c6e9f1" stroked="f">
                  <v:path arrowok="t" o:connecttype="custom" o:connectlocs="0,-160;122,-160;122,-300;0,-300;0,-160" o:connectangles="0,0,0,0,0"/>
                </v:shape>
                <w10:wrap anchorx="page"/>
              </v:group>
            </w:pict>
          </mc:Fallback>
        </mc:AlternateContent>
      </w:r>
      <w:r w:rsidR="00121462">
        <w:rPr>
          <w:rFonts w:ascii="Cambria" w:eastAsia="Cambria" w:hAnsi="Cambria" w:cs="Cambria"/>
          <w:b/>
          <w:sz w:val="12"/>
          <w:szCs w:val="12"/>
        </w:rPr>
        <w:t>Taiwan / TW                                                                                                     901        901        606        602              1        Yap (Federated States of Micronesia) / FM                                                               907        907                                           2</w:t>
      </w:r>
    </w:p>
    <w:p w14:paraId="1CACC82A" w14:textId="77777777" w:rsidR="00FC7916" w:rsidRDefault="00FC7916">
      <w:pPr>
        <w:spacing w:before="3" w:line="160" w:lineRule="exact"/>
        <w:rPr>
          <w:sz w:val="16"/>
          <w:szCs w:val="16"/>
        </w:rPr>
      </w:pPr>
    </w:p>
    <w:p w14:paraId="2B87B832" w14:textId="77777777" w:rsidR="00FC7916" w:rsidRDefault="00121462">
      <w:pPr>
        <w:ind w:left="208"/>
        <w:rPr>
          <w:rFonts w:ascii="Cambria" w:eastAsia="Cambria" w:hAnsi="Cambria" w:cs="Cambria"/>
          <w:sz w:val="12"/>
          <w:szCs w:val="12"/>
        </w:rPr>
      </w:pPr>
      <w:r>
        <w:rPr>
          <w:rFonts w:ascii="Cambria" w:eastAsia="Cambria" w:hAnsi="Cambria" w:cs="Cambria"/>
          <w:b/>
          <w:sz w:val="12"/>
          <w:szCs w:val="12"/>
        </w:rPr>
        <w:t>Tajikistan / TJ                                                                                                  907        907                                               3        Yemen / YE                                                                                                                              905        905                                           3</w:t>
      </w:r>
    </w:p>
    <w:p w14:paraId="10B20DD7" w14:textId="77777777" w:rsidR="00FC7916" w:rsidRDefault="00FC7916">
      <w:pPr>
        <w:spacing w:before="9" w:line="140" w:lineRule="exact"/>
        <w:rPr>
          <w:sz w:val="15"/>
          <w:szCs w:val="15"/>
        </w:rPr>
      </w:pPr>
    </w:p>
    <w:p w14:paraId="19C9A303" w14:textId="1DD01E5C" w:rsidR="00FC7916" w:rsidRDefault="00E679F6">
      <w:pPr>
        <w:spacing w:line="120" w:lineRule="exact"/>
        <w:ind w:left="208"/>
        <w:rPr>
          <w:rFonts w:ascii="Cambria" w:eastAsia="Cambria" w:hAnsi="Cambria" w:cs="Cambria"/>
          <w:sz w:val="12"/>
          <w:szCs w:val="12"/>
        </w:rPr>
      </w:pPr>
      <w:r>
        <w:rPr>
          <w:noProof/>
        </w:rPr>
        <mc:AlternateContent>
          <mc:Choice Requires="wpg">
            <w:drawing>
              <wp:anchor distT="0" distB="0" distL="114300" distR="114300" simplePos="0" relativeHeight="503313307" behindDoc="1" locked="0" layoutInCell="1" allowOverlap="1" wp14:anchorId="5663D49E" wp14:editId="4754DDDC">
                <wp:simplePos x="0" y="0"/>
                <wp:positionH relativeFrom="page">
                  <wp:posOffset>908050</wp:posOffset>
                </wp:positionH>
                <wp:positionV relativeFrom="paragraph">
                  <wp:posOffset>-196850</wp:posOffset>
                </wp:positionV>
                <wp:extent cx="7364730" cy="203200"/>
                <wp:effectExtent l="0" t="0" r="0" b="0"/>
                <wp:wrapNone/>
                <wp:docPr id="153"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4730" cy="203200"/>
                          <a:chOff x="1430" y="-310"/>
                          <a:chExt cx="11598" cy="320"/>
                        </a:xfrm>
                      </wpg:grpSpPr>
                      <wps:wsp>
                        <wps:cNvPr id="154" name="Freeform 176"/>
                        <wps:cNvSpPr>
                          <a:spLocks/>
                        </wps:cNvSpPr>
                        <wps:spPr bwMode="auto">
                          <a:xfrm>
                            <a:off x="1440" y="-300"/>
                            <a:ext cx="3387" cy="300"/>
                          </a:xfrm>
                          <a:custGeom>
                            <a:avLst/>
                            <a:gdLst>
                              <a:gd name="T0" fmla="+- 0 1440 1440"/>
                              <a:gd name="T1" fmla="*/ T0 w 3387"/>
                              <a:gd name="T2" fmla="+- 0 0 -300"/>
                              <a:gd name="T3" fmla="*/ 0 h 300"/>
                              <a:gd name="T4" fmla="+- 0 4827 1440"/>
                              <a:gd name="T5" fmla="*/ T4 w 3387"/>
                              <a:gd name="T6" fmla="+- 0 0 -300"/>
                              <a:gd name="T7" fmla="*/ 0 h 300"/>
                              <a:gd name="T8" fmla="+- 0 4827 1440"/>
                              <a:gd name="T9" fmla="*/ T8 w 3387"/>
                              <a:gd name="T10" fmla="+- 0 -300 -300"/>
                              <a:gd name="T11" fmla="*/ -300 h 300"/>
                              <a:gd name="T12" fmla="+- 0 1440 1440"/>
                              <a:gd name="T13" fmla="*/ T12 w 3387"/>
                              <a:gd name="T14" fmla="+- 0 -300 -300"/>
                              <a:gd name="T15" fmla="*/ -300 h 300"/>
                              <a:gd name="T16" fmla="+- 0 1440 1440"/>
                              <a:gd name="T17" fmla="*/ T16 w 3387"/>
                              <a:gd name="T18" fmla="+- 0 0 -300"/>
                              <a:gd name="T19" fmla="*/ 0 h 300"/>
                            </a:gdLst>
                            <a:ahLst/>
                            <a:cxnLst>
                              <a:cxn ang="0">
                                <a:pos x="T1" y="T3"/>
                              </a:cxn>
                              <a:cxn ang="0">
                                <a:pos x="T5" y="T7"/>
                              </a:cxn>
                              <a:cxn ang="0">
                                <a:pos x="T9" y="T11"/>
                              </a:cxn>
                              <a:cxn ang="0">
                                <a:pos x="T13" y="T15"/>
                              </a:cxn>
                              <a:cxn ang="0">
                                <a:pos x="T17" y="T19"/>
                              </a:cxn>
                            </a:cxnLst>
                            <a:rect l="0" t="0" r="r" b="b"/>
                            <a:pathLst>
                              <a:path w="3387" h="300">
                                <a:moveTo>
                                  <a:pt x="0" y="300"/>
                                </a:moveTo>
                                <a:lnTo>
                                  <a:pt x="3387" y="300"/>
                                </a:lnTo>
                                <a:lnTo>
                                  <a:pt x="338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75"/>
                        <wps:cNvSpPr>
                          <a:spLocks/>
                        </wps:cNvSpPr>
                        <wps:spPr bwMode="auto">
                          <a:xfrm>
                            <a:off x="1548" y="-300"/>
                            <a:ext cx="3171" cy="140"/>
                          </a:xfrm>
                          <a:custGeom>
                            <a:avLst/>
                            <a:gdLst>
                              <a:gd name="T0" fmla="+- 0 1548 1548"/>
                              <a:gd name="T1" fmla="*/ T0 w 3171"/>
                              <a:gd name="T2" fmla="+- 0 -160 -300"/>
                              <a:gd name="T3" fmla="*/ -160 h 140"/>
                              <a:gd name="T4" fmla="+- 0 4719 1548"/>
                              <a:gd name="T5" fmla="*/ T4 w 3171"/>
                              <a:gd name="T6" fmla="+- 0 -160 -300"/>
                              <a:gd name="T7" fmla="*/ -160 h 140"/>
                              <a:gd name="T8" fmla="+- 0 4719 1548"/>
                              <a:gd name="T9" fmla="*/ T8 w 3171"/>
                              <a:gd name="T10" fmla="+- 0 -300 -300"/>
                              <a:gd name="T11" fmla="*/ -300 h 140"/>
                              <a:gd name="T12" fmla="+- 0 1548 1548"/>
                              <a:gd name="T13" fmla="*/ T12 w 3171"/>
                              <a:gd name="T14" fmla="+- 0 -300 -300"/>
                              <a:gd name="T15" fmla="*/ -300 h 140"/>
                              <a:gd name="T16" fmla="+- 0 1548 1548"/>
                              <a:gd name="T17" fmla="*/ T16 w 3171"/>
                              <a:gd name="T18" fmla="+- 0 -160 -300"/>
                              <a:gd name="T19" fmla="*/ -160 h 140"/>
                            </a:gdLst>
                            <a:ahLst/>
                            <a:cxnLst>
                              <a:cxn ang="0">
                                <a:pos x="T1" y="T3"/>
                              </a:cxn>
                              <a:cxn ang="0">
                                <a:pos x="T5" y="T7"/>
                              </a:cxn>
                              <a:cxn ang="0">
                                <a:pos x="T9" y="T11"/>
                              </a:cxn>
                              <a:cxn ang="0">
                                <a:pos x="T13" y="T15"/>
                              </a:cxn>
                              <a:cxn ang="0">
                                <a:pos x="T17" y="T19"/>
                              </a:cxn>
                            </a:cxnLst>
                            <a:rect l="0" t="0" r="r" b="b"/>
                            <a:pathLst>
                              <a:path w="3171" h="140">
                                <a:moveTo>
                                  <a:pt x="0" y="140"/>
                                </a:moveTo>
                                <a:lnTo>
                                  <a:pt x="3171" y="140"/>
                                </a:lnTo>
                                <a:lnTo>
                                  <a:pt x="3171"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74"/>
                        <wps:cNvSpPr>
                          <a:spLocks/>
                        </wps:cNvSpPr>
                        <wps:spPr bwMode="auto">
                          <a:xfrm>
                            <a:off x="4827" y="-300"/>
                            <a:ext cx="430" cy="300"/>
                          </a:xfrm>
                          <a:custGeom>
                            <a:avLst/>
                            <a:gdLst>
                              <a:gd name="T0" fmla="+- 0 4827 4827"/>
                              <a:gd name="T1" fmla="*/ T0 w 430"/>
                              <a:gd name="T2" fmla="+- 0 0 -300"/>
                              <a:gd name="T3" fmla="*/ 0 h 300"/>
                              <a:gd name="T4" fmla="+- 0 5256 4827"/>
                              <a:gd name="T5" fmla="*/ T4 w 430"/>
                              <a:gd name="T6" fmla="+- 0 0 -300"/>
                              <a:gd name="T7" fmla="*/ 0 h 300"/>
                              <a:gd name="T8" fmla="+- 0 5256 4827"/>
                              <a:gd name="T9" fmla="*/ T8 w 430"/>
                              <a:gd name="T10" fmla="+- 0 -300 -300"/>
                              <a:gd name="T11" fmla="*/ -300 h 300"/>
                              <a:gd name="T12" fmla="+- 0 4827 4827"/>
                              <a:gd name="T13" fmla="*/ T12 w 430"/>
                              <a:gd name="T14" fmla="+- 0 -300 -300"/>
                              <a:gd name="T15" fmla="*/ -300 h 300"/>
                              <a:gd name="T16" fmla="+- 0 4827 4827"/>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73"/>
                        <wps:cNvSpPr>
                          <a:spLocks/>
                        </wps:cNvSpPr>
                        <wps:spPr bwMode="auto">
                          <a:xfrm>
                            <a:off x="4935" y="-300"/>
                            <a:ext cx="214" cy="140"/>
                          </a:xfrm>
                          <a:custGeom>
                            <a:avLst/>
                            <a:gdLst>
                              <a:gd name="T0" fmla="+- 0 4935 4935"/>
                              <a:gd name="T1" fmla="*/ T0 w 214"/>
                              <a:gd name="T2" fmla="+- 0 -160 -300"/>
                              <a:gd name="T3" fmla="*/ -160 h 140"/>
                              <a:gd name="T4" fmla="+- 0 5148 4935"/>
                              <a:gd name="T5" fmla="*/ T4 w 214"/>
                              <a:gd name="T6" fmla="+- 0 -160 -300"/>
                              <a:gd name="T7" fmla="*/ -160 h 140"/>
                              <a:gd name="T8" fmla="+- 0 5148 4935"/>
                              <a:gd name="T9" fmla="*/ T8 w 214"/>
                              <a:gd name="T10" fmla="+- 0 -300 -300"/>
                              <a:gd name="T11" fmla="*/ -300 h 140"/>
                              <a:gd name="T12" fmla="+- 0 4935 4935"/>
                              <a:gd name="T13" fmla="*/ T12 w 214"/>
                              <a:gd name="T14" fmla="+- 0 -300 -300"/>
                              <a:gd name="T15" fmla="*/ -300 h 140"/>
                              <a:gd name="T16" fmla="+- 0 4935 4935"/>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3" y="140"/>
                                </a:lnTo>
                                <a:lnTo>
                                  <a:pt x="213"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72"/>
                        <wps:cNvSpPr>
                          <a:spLocks/>
                        </wps:cNvSpPr>
                        <wps:spPr bwMode="auto">
                          <a:xfrm>
                            <a:off x="5256" y="-300"/>
                            <a:ext cx="430" cy="300"/>
                          </a:xfrm>
                          <a:custGeom>
                            <a:avLst/>
                            <a:gdLst>
                              <a:gd name="T0" fmla="+- 0 5256 5256"/>
                              <a:gd name="T1" fmla="*/ T0 w 430"/>
                              <a:gd name="T2" fmla="+- 0 0 -300"/>
                              <a:gd name="T3" fmla="*/ 0 h 300"/>
                              <a:gd name="T4" fmla="+- 0 5686 5256"/>
                              <a:gd name="T5" fmla="*/ T4 w 430"/>
                              <a:gd name="T6" fmla="+- 0 0 -300"/>
                              <a:gd name="T7" fmla="*/ 0 h 300"/>
                              <a:gd name="T8" fmla="+- 0 5686 5256"/>
                              <a:gd name="T9" fmla="*/ T8 w 430"/>
                              <a:gd name="T10" fmla="+- 0 -300 -300"/>
                              <a:gd name="T11" fmla="*/ -300 h 300"/>
                              <a:gd name="T12" fmla="+- 0 5256 5256"/>
                              <a:gd name="T13" fmla="*/ T12 w 430"/>
                              <a:gd name="T14" fmla="+- 0 -300 -300"/>
                              <a:gd name="T15" fmla="*/ -300 h 300"/>
                              <a:gd name="T16" fmla="+- 0 5256 5256"/>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71"/>
                        <wps:cNvSpPr>
                          <a:spLocks/>
                        </wps:cNvSpPr>
                        <wps:spPr bwMode="auto">
                          <a:xfrm>
                            <a:off x="5364" y="-300"/>
                            <a:ext cx="214" cy="140"/>
                          </a:xfrm>
                          <a:custGeom>
                            <a:avLst/>
                            <a:gdLst>
                              <a:gd name="T0" fmla="+- 0 5364 5364"/>
                              <a:gd name="T1" fmla="*/ T0 w 214"/>
                              <a:gd name="T2" fmla="+- 0 -160 -300"/>
                              <a:gd name="T3" fmla="*/ -160 h 140"/>
                              <a:gd name="T4" fmla="+- 0 5578 5364"/>
                              <a:gd name="T5" fmla="*/ T4 w 214"/>
                              <a:gd name="T6" fmla="+- 0 -160 -300"/>
                              <a:gd name="T7" fmla="*/ -160 h 140"/>
                              <a:gd name="T8" fmla="+- 0 5578 5364"/>
                              <a:gd name="T9" fmla="*/ T8 w 214"/>
                              <a:gd name="T10" fmla="+- 0 -300 -300"/>
                              <a:gd name="T11" fmla="*/ -300 h 140"/>
                              <a:gd name="T12" fmla="+- 0 5364 5364"/>
                              <a:gd name="T13" fmla="*/ T12 w 214"/>
                              <a:gd name="T14" fmla="+- 0 -300 -300"/>
                              <a:gd name="T15" fmla="*/ -300 h 140"/>
                              <a:gd name="T16" fmla="+- 0 5364 5364"/>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70"/>
                        <wps:cNvSpPr>
                          <a:spLocks/>
                        </wps:cNvSpPr>
                        <wps:spPr bwMode="auto">
                          <a:xfrm>
                            <a:off x="5686" y="-300"/>
                            <a:ext cx="431" cy="300"/>
                          </a:xfrm>
                          <a:custGeom>
                            <a:avLst/>
                            <a:gdLst>
                              <a:gd name="T0" fmla="+- 0 5686 5686"/>
                              <a:gd name="T1" fmla="*/ T0 w 431"/>
                              <a:gd name="T2" fmla="+- 0 0 -300"/>
                              <a:gd name="T3" fmla="*/ 0 h 300"/>
                              <a:gd name="T4" fmla="+- 0 6117 5686"/>
                              <a:gd name="T5" fmla="*/ T4 w 431"/>
                              <a:gd name="T6" fmla="+- 0 0 -300"/>
                              <a:gd name="T7" fmla="*/ 0 h 300"/>
                              <a:gd name="T8" fmla="+- 0 6117 5686"/>
                              <a:gd name="T9" fmla="*/ T8 w 431"/>
                              <a:gd name="T10" fmla="+- 0 -300 -300"/>
                              <a:gd name="T11" fmla="*/ -300 h 300"/>
                              <a:gd name="T12" fmla="+- 0 5686 5686"/>
                              <a:gd name="T13" fmla="*/ T12 w 431"/>
                              <a:gd name="T14" fmla="+- 0 -300 -300"/>
                              <a:gd name="T15" fmla="*/ -300 h 300"/>
                              <a:gd name="T16" fmla="+- 0 5686 5686"/>
                              <a:gd name="T17" fmla="*/ T16 w 431"/>
                              <a:gd name="T18" fmla="+- 0 0 -300"/>
                              <a:gd name="T19" fmla="*/ 0 h 300"/>
                            </a:gdLst>
                            <a:ahLst/>
                            <a:cxnLst>
                              <a:cxn ang="0">
                                <a:pos x="T1" y="T3"/>
                              </a:cxn>
                              <a:cxn ang="0">
                                <a:pos x="T5" y="T7"/>
                              </a:cxn>
                              <a:cxn ang="0">
                                <a:pos x="T9" y="T11"/>
                              </a:cxn>
                              <a:cxn ang="0">
                                <a:pos x="T13" y="T15"/>
                              </a:cxn>
                              <a:cxn ang="0">
                                <a:pos x="T17" y="T19"/>
                              </a:cxn>
                            </a:cxnLst>
                            <a:rect l="0" t="0" r="r" b="b"/>
                            <a:pathLst>
                              <a:path w="431" h="300">
                                <a:moveTo>
                                  <a:pt x="0" y="300"/>
                                </a:moveTo>
                                <a:lnTo>
                                  <a:pt x="431" y="300"/>
                                </a:lnTo>
                                <a:lnTo>
                                  <a:pt x="4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69"/>
                        <wps:cNvSpPr>
                          <a:spLocks/>
                        </wps:cNvSpPr>
                        <wps:spPr bwMode="auto">
                          <a:xfrm>
                            <a:off x="5794" y="-300"/>
                            <a:ext cx="215" cy="140"/>
                          </a:xfrm>
                          <a:custGeom>
                            <a:avLst/>
                            <a:gdLst>
                              <a:gd name="T0" fmla="+- 0 5794 5794"/>
                              <a:gd name="T1" fmla="*/ T0 w 215"/>
                              <a:gd name="T2" fmla="+- 0 -160 -300"/>
                              <a:gd name="T3" fmla="*/ -160 h 140"/>
                              <a:gd name="T4" fmla="+- 0 6009 5794"/>
                              <a:gd name="T5" fmla="*/ T4 w 215"/>
                              <a:gd name="T6" fmla="+- 0 -160 -300"/>
                              <a:gd name="T7" fmla="*/ -160 h 140"/>
                              <a:gd name="T8" fmla="+- 0 6009 5794"/>
                              <a:gd name="T9" fmla="*/ T8 w 215"/>
                              <a:gd name="T10" fmla="+- 0 -300 -300"/>
                              <a:gd name="T11" fmla="*/ -300 h 140"/>
                              <a:gd name="T12" fmla="+- 0 5794 5794"/>
                              <a:gd name="T13" fmla="*/ T12 w 215"/>
                              <a:gd name="T14" fmla="+- 0 -300 -300"/>
                              <a:gd name="T15" fmla="*/ -300 h 140"/>
                              <a:gd name="T16" fmla="+- 0 5794 5794"/>
                              <a:gd name="T17" fmla="*/ T16 w 215"/>
                              <a:gd name="T18" fmla="+- 0 -160 -300"/>
                              <a:gd name="T19" fmla="*/ -160 h 140"/>
                            </a:gdLst>
                            <a:ahLst/>
                            <a:cxnLst>
                              <a:cxn ang="0">
                                <a:pos x="T1" y="T3"/>
                              </a:cxn>
                              <a:cxn ang="0">
                                <a:pos x="T5" y="T7"/>
                              </a:cxn>
                              <a:cxn ang="0">
                                <a:pos x="T9" y="T11"/>
                              </a:cxn>
                              <a:cxn ang="0">
                                <a:pos x="T13" y="T15"/>
                              </a:cxn>
                              <a:cxn ang="0">
                                <a:pos x="T17" y="T19"/>
                              </a:cxn>
                            </a:cxnLst>
                            <a:rect l="0" t="0" r="r" b="b"/>
                            <a:pathLst>
                              <a:path w="215" h="140">
                                <a:moveTo>
                                  <a:pt x="0" y="140"/>
                                </a:moveTo>
                                <a:lnTo>
                                  <a:pt x="215" y="140"/>
                                </a:lnTo>
                                <a:lnTo>
                                  <a:pt x="21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68"/>
                        <wps:cNvSpPr>
                          <a:spLocks/>
                        </wps:cNvSpPr>
                        <wps:spPr bwMode="auto">
                          <a:xfrm>
                            <a:off x="6117" y="-300"/>
                            <a:ext cx="430" cy="300"/>
                          </a:xfrm>
                          <a:custGeom>
                            <a:avLst/>
                            <a:gdLst>
                              <a:gd name="T0" fmla="+- 0 6117 6117"/>
                              <a:gd name="T1" fmla="*/ T0 w 430"/>
                              <a:gd name="T2" fmla="+- 0 0 -300"/>
                              <a:gd name="T3" fmla="*/ 0 h 300"/>
                              <a:gd name="T4" fmla="+- 0 6546 6117"/>
                              <a:gd name="T5" fmla="*/ T4 w 430"/>
                              <a:gd name="T6" fmla="+- 0 0 -300"/>
                              <a:gd name="T7" fmla="*/ 0 h 300"/>
                              <a:gd name="T8" fmla="+- 0 6546 6117"/>
                              <a:gd name="T9" fmla="*/ T8 w 430"/>
                              <a:gd name="T10" fmla="+- 0 -300 -300"/>
                              <a:gd name="T11" fmla="*/ -300 h 300"/>
                              <a:gd name="T12" fmla="+- 0 6117 6117"/>
                              <a:gd name="T13" fmla="*/ T12 w 430"/>
                              <a:gd name="T14" fmla="+- 0 -300 -300"/>
                              <a:gd name="T15" fmla="*/ -300 h 300"/>
                              <a:gd name="T16" fmla="+- 0 6117 6117"/>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67"/>
                        <wps:cNvSpPr>
                          <a:spLocks/>
                        </wps:cNvSpPr>
                        <wps:spPr bwMode="auto">
                          <a:xfrm>
                            <a:off x="6225" y="-300"/>
                            <a:ext cx="214" cy="140"/>
                          </a:xfrm>
                          <a:custGeom>
                            <a:avLst/>
                            <a:gdLst>
                              <a:gd name="T0" fmla="+- 0 6225 6225"/>
                              <a:gd name="T1" fmla="*/ T0 w 214"/>
                              <a:gd name="T2" fmla="+- 0 -160 -300"/>
                              <a:gd name="T3" fmla="*/ -160 h 140"/>
                              <a:gd name="T4" fmla="+- 0 6438 6225"/>
                              <a:gd name="T5" fmla="*/ T4 w 214"/>
                              <a:gd name="T6" fmla="+- 0 -160 -300"/>
                              <a:gd name="T7" fmla="*/ -160 h 140"/>
                              <a:gd name="T8" fmla="+- 0 6438 6225"/>
                              <a:gd name="T9" fmla="*/ T8 w 214"/>
                              <a:gd name="T10" fmla="+- 0 -300 -300"/>
                              <a:gd name="T11" fmla="*/ -300 h 140"/>
                              <a:gd name="T12" fmla="+- 0 6225 6225"/>
                              <a:gd name="T13" fmla="*/ T12 w 214"/>
                              <a:gd name="T14" fmla="+- 0 -300 -300"/>
                              <a:gd name="T15" fmla="*/ -300 h 140"/>
                              <a:gd name="T16" fmla="+- 0 6225 6225"/>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3" y="140"/>
                                </a:lnTo>
                                <a:lnTo>
                                  <a:pt x="213"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66"/>
                        <wps:cNvSpPr>
                          <a:spLocks/>
                        </wps:cNvSpPr>
                        <wps:spPr bwMode="auto">
                          <a:xfrm>
                            <a:off x="6546" y="-300"/>
                            <a:ext cx="441" cy="300"/>
                          </a:xfrm>
                          <a:custGeom>
                            <a:avLst/>
                            <a:gdLst>
                              <a:gd name="T0" fmla="+- 0 6546 6546"/>
                              <a:gd name="T1" fmla="*/ T0 w 441"/>
                              <a:gd name="T2" fmla="+- 0 0 -300"/>
                              <a:gd name="T3" fmla="*/ 0 h 300"/>
                              <a:gd name="T4" fmla="+- 0 6987 6546"/>
                              <a:gd name="T5" fmla="*/ T4 w 441"/>
                              <a:gd name="T6" fmla="+- 0 0 -300"/>
                              <a:gd name="T7" fmla="*/ 0 h 300"/>
                              <a:gd name="T8" fmla="+- 0 6987 6546"/>
                              <a:gd name="T9" fmla="*/ T8 w 441"/>
                              <a:gd name="T10" fmla="+- 0 -300 -300"/>
                              <a:gd name="T11" fmla="*/ -300 h 300"/>
                              <a:gd name="T12" fmla="+- 0 6546 6546"/>
                              <a:gd name="T13" fmla="*/ T12 w 441"/>
                              <a:gd name="T14" fmla="+- 0 -300 -300"/>
                              <a:gd name="T15" fmla="*/ -300 h 300"/>
                              <a:gd name="T16" fmla="+- 0 6546 6546"/>
                              <a:gd name="T17" fmla="*/ T16 w 441"/>
                              <a:gd name="T18" fmla="+- 0 0 -300"/>
                              <a:gd name="T19" fmla="*/ 0 h 300"/>
                            </a:gdLst>
                            <a:ahLst/>
                            <a:cxnLst>
                              <a:cxn ang="0">
                                <a:pos x="T1" y="T3"/>
                              </a:cxn>
                              <a:cxn ang="0">
                                <a:pos x="T5" y="T7"/>
                              </a:cxn>
                              <a:cxn ang="0">
                                <a:pos x="T9" y="T11"/>
                              </a:cxn>
                              <a:cxn ang="0">
                                <a:pos x="T13" y="T15"/>
                              </a:cxn>
                              <a:cxn ang="0">
                                <a:pos x="T17" y="T19"/>
                              </a:cxn>
                            </a:cxnLst>
                            <a:rect l="0" t="0" r="r" b="b"/>
                            <a:pathLst>
                              <a:path w="441" h="300">
                                <a:moveTo>
                                  <a:pt x="0" y="300"/>
                                </a:moveTo>
                                <a:lnTo>
                                  <a:pt x="441" y="300"/>
                                </a:lnTo>
                                <a:lnTo>
                                  <a:pt x="44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65"/>
                        <wps:cNvSpPr>
                          <a:spLocks/>
                        </wps:cNvSpPr>
                        <wps:spPr bwMode="auto">
                          <a:xfrm>
                            <a:off x="6654" y="-300"/>
                            <a:ext cx="225" cy="140"/>
                          </a:xfrm>
                          <a:custGeom>
                            <a:avLst/>
                            <a:gdLst>
                              <a:gd name="T0" fmla="+- 0 6654 6654"/>
                              <a:gd name="T1" fmla="*/ T0 w 225"/>
                              <a:gd name="T2" fmla="+- 0 -160 -300"/>
                              <a:gd name="T3" fmla="*/ -160 h 140"/>
                              <a:gd name="T4" fmla="+- 0 6879 6654"/>
                              <a:gd name="T5" fmla="*/ T4 w 225"/>
                              <a:gd name="T6" fmla="+- 0 -160 -300"/>
                              <a:gd name="T7" fmla="*/ -160 h 140"/>
                              <a:gd name="T8" fmla="+- 0 6879 6654"/>
                              <a:gd name="T9" fmla="*/ T8 w 225"/>
                              <a:gd name="T10" fmla="+- 0 -300 -300"/>
                              <a:gd name="T11" fmla="*/ -300 h 140"/>
                              <a:gd name="T12" fmla="+- 0 6654 6654"/>
                              <a:gd name="T13" fmla="*/ T12 w 225"/>
                              <a:gd name="T14" fmla="+- 0 -300 -300"/>
                              <a:gd name="T15" fmla="*/ -300 h 140"/>
                              <a:gd name="T16" fmla="+- 0 6654 6654"/>
                              <a:gd name="T17" fmla="*/ T16 w 225"/>
                              <a:gd name="T18" fmla="+- 0 -160 -300"/>
                              <a:gd name="T19" fmla="*/ -160 h 140"/>
                            </a:gdLst>
                            <a:ahLst/>
                            <a:cxnLst>
                              <a:cxn ang="0">
                                <a:pos x="T1" y="T3"/>
                              </a:cxn>
                              <a:cxn ang="0">
                                <a:pos x="T5" y="T7"/>
                              </a:cxn>
                              <a:cxn ang="0">
                                <a:pos x="T9" y="T11"/>
                              </a:cxn>
                              <a:cxn ang="0">
                                <a:pos x="T13" y="T15"/>
                              </a:cxn>
                              <a:cxn ang="0">
                                <a:pos x="T17" y="T19"/>
                              </a:cxn>
                            </a:cxnLst>
                            <a:rect l="0" t="0" r="r" b="b"/>
                            <a:pathLst>
                              <a:path w="225" h="140">
                                <a:moveTo>
                                  <a:pt x="0" y="140"/>
                                </a:moveTo>
                                <a:lnTo>
                                  <a:pt x="225" y="140"/>
                                </a:lnTo>
                                <a:lnTo>
                                  <a:pt x="22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64"/>
                        <wps:cNvSpPr>
                          <a:spLocks/>
                        </wps:cNvSpPr>
                        <wps:spPr bwMode="auto">
                          <a:xfrm>
                            <a:off x="6987" y="-300"/>
                            <a:ext cx="3972" cy="300"/>
                          </a:xfrm>
                          <a:custGeom>
                            <a:avLst/>
                            <a:gdLst>
                              <a:gd name="T0" fmla="+- 0 6987 6987"/>
                              <a:gd name="T1" fmla="*/ T0 w 3972"/>
                              <a:gd name="T2" fmla="+- 0 0 -300"/>
                              <a:gd name="T3" fmla="*/ 0 h 300"/>
                              <a:gd name="T4" fmla="+- 0 10959 6987"/>
                              <a:gd name="T5" fmla="*/ T4 w 3972"/>
                              <a:gd name="T6" fmla="+- 0 0 -300"/>
                              <a:gd name="T7" fmla="*/ 0 h 300"/>
                              <a:gd name="T8" fmla="+- 0 10959 6987"/>
                              <a:gd name="T9" fmla="*/ T8 w 3972"/>
                              <a:gd name="T10" fmla="+- 0 -300 -300"/>
                              <a:gd name="T11" fmla="*/ -300 h 300"/>
                              <a:gd name="T12" fmla="+- 0 6987 6987"/>
                              <a:gd name="T13" fmla="*/ T12 w 3972"/>
                              <a:gd name="T14" fmla="+- 0 -300 -300"/>
                              <a:gd name="T15" fmla="*/ -300 h 300"/>
                              <a:gd name="T16" fmla="+- 0 6987 6987"/>
                              <a:gd name="T17" fmla="*/ T16 w 3972"/>
                              <a:gd name="T18" fmla="+- 0 0 -300"/>
                              <a:gd name="T19" fmla="*/ 0 h 300"/>
                            </a:gdLst>
                            <a:ahLst/>
                            <a:cxnLst>
                              <a:cxn ang="0">
                                <a:pos x="T1" y="T3"/>
                              </a:cxn>
                              <a:cxn ang="0">
                                <a:pos x="T5" y="T7"/>
                              </a:cxn>
                              <a:cxn ang="0">
                                <a:pos x="T9" y="T11"/>
                              </a:cxn>
                              <a:cxn ang="0">
                                <a:pos x="T13" y="T15"/>
                              </a:cxn>
                              <a:cxn ang="0">
                                <a:pos x="T17" y="T19"/>
                              </a:cxn>
                            </a:cxnLst>
                            <a:rect l="0" t="0" r="r" b="b"/>
                            <a:pathLst>
                              <a:path w="3972" h="300">
                                <a:moveTo>
                                  <a:pt x="0" y="300"/>
                                </a:moveTo>
                                <a:lnTo>
                                  <a:pt x="3972" y="300"/>
                                </a:lnTo>
                                <a:lnTo>
                                  <a:pt x="3972"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63"/>
                        <wps:cNvSpPr>
                          <a:spLocks/>
                        </wps:cNvSpPr>
                        <wps:spPr bwMode="auto">
                          <a:xfrm>
                            <a:off x="7095" y="-300"/>
                            <a:ext cx="3757" cy="140"/>
                          </a:xfrm>
                          <a:custGeom>
                            <a:avLst/>
                            <a:gdLst>
                              <a:gd name="T0" fmla="+- 0 7095 7095"/>
                              <a:gd name="T1" fmla="*/ T0 w 3757"/>
                              <a:gd name="T2" fmla="+- 0 -160 -300"/>
                              <a:gd name="T3" fmla="*/ -160 h 140"/>
                              <a:gd name="T4" fmla="+- 0 10852 7095"/>
                              <a:gd name="T5" fmla="*/ T4 w 3757"/>
                              <a:gd name="T6" fmla="+- 0 -160 -300"/>
                              <a:gd name="T7" fmla="*/ -160 h 140"/>
                              <a:gd name="T8" fmla="+- 0 10852 7095"/>
                              <a:gd name="T9" fmla="*/ T8 w 3757"/>
                              <a:gd name="T10" fmla="+- 0 -300 -300"/>
                              <a:gd name="T11" fmla="*/ -300 h 140"/>
                              <a:gd name="T12" fmla="+- 0 7095 7095"/>
                              <a:gd name="T13" fmla="*/ T12 w 3757"/>
                              <a:gd name="T14" fmla="+- 0 -300 -300"/>
                              <a:gd name="T15" fmla="*/ -300 h 140"/>
                              <a:gd name="T16" fmla="+- 0 7095 7095"/>
                              <a:gd name="T17" fmla="*/ T16 w 3757"/>
                              <a:gd name="T18" fmla="+- 0 -160 -300"/>
                              <a:gd name="T19" fmla="*/ -160 h 140"/>
                            </a:gdLst>
                            <a:ahLst/>
                            <a:cxnLst>
                              <a:cxn ang="0">
                                <a:pos x="T1" y="T3"/>
                              </a:cxn>
                              <a:cxn ang="0">
                                <a:pos x="T5" y="T7"/>
                              </a:cxn>
                              <a:cxn ang="0">
                                <a:pos x="T9" y="T11"/>
                              </a:cxn>
                              <a:cxn ang="0">
                                <a:pos x="T13" y="T15"/>
                              </a:cxn>
                              <a:cxn ang="0">
                                <a:pos x="T17" y="T19"/>
                              </a:cxn>
                            </a:cxnLst>
                            <a:rect l="0" t="0" r="r" b="b"/>
                            <a:pathLst>
                              <a:path w="3757" h="140">
                                <a:moveTo>
                                  <a:pt x="0" y="140"/>
                                </a:moveTo>
                                <a:lnTo>
                                  <a:pt x="3757" y="140"/>
                                </a:lnTo>
                                <a:lnTo>
                                  <a:pt x="3757"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62"/>
                        <wps:cNvSpPr>
                          <a:spLocks/>
                        </wps:cNvSpPr>
                        <wps:spPr bwMode="auto">
                          <a:xfrm>
                            <a:off x="10959" y="-300"/>
                            <a:ext cx="431" cy="300"/>
                          </a:xfrm>
                          <a:custGeom>
                            <a:avLst/>
                            <a:gdLst>
                              <a:gd name="T0" fmla="+- 0 10959 10959"/>
                              <a:gd name="T1" fmla="*/ T0 w 431"/>
                              <a:gd name="T2" fmla="+- 0 0 -300"/>
                              <a:gd name="T3" fmla="*/ 0 h 300"/>
                              <a:gd name="T4" fmla="+- 0 11390 10959"/>
                              <a:gd name="T5" fmla="*/ T4 w 431"/>
                              <a:gd name="T6" fmla="+- 0 0 -300"/>
                              <a:gd name="T7" fmla="*/ 0 h 300"/>
                              <a:gd name="T8" fmla="+- 0 11390 10959"/>
                              <a:gd name="T9" fmla="*/ T8 w 431"/>
                              <a:gd name="T10" fmla="+- 0 -300 -300"/>
                              <a:gd name="T11" fmla="*/ -300 h 300"/>
                              <a:gd name="T12" fmla="+- 0 10959 10959"/>
                              <a:gd name="T13" fmla="*/ T12 w 431"/>
                              <a:gd name="T14" fmla="+- 0 -300 -300"/>
                              <a:gd name="T15" fmla="*/ -300 h 300"/>
                              <a:gd name="T16" fmla="+- 0 10959 10959"/>
                              <a:gd name="T17" fmla="*/ T16 w 431"/>
                              <a:gd name="T18" fmla="+- 0 0 -300"/>
                              <a:gd name="T19" fmla="*/ 0 h 300"/>
                            </a:gdLst>
                            <a:ahLst/>
                            <a:cxnLst>
                              <a:cxn ang="0">
                                <a:pos x="T1" y="T3"/>
                              </a:cxn>
                              <a:cxn ang="0">
                                <a:pos x="T5" y="T7"/>
                              </a:cxn>
                              <a:cxn ang="0">
                                <a:pos x="T9" y="T11"/>
                              </a:cxn>
                              <a:cxn ang="0">
                                <a:pos x="T13" y="T15"/>
                              </a:cxn>
                              <a:cxn ang="0">
                                <a:pos x="T17" y="T19"/>
                              </a:cxn>
                            </a:cxnLst>
                            <a:rect l="0" t="0" r="r" b="b"/>
                            <a:pathLst>
                              <a:path w="431" h="300">
                                <a:moveTo>
                                  <a:pt x="0" y="300"/>
                                </a:moveTo>
                                <a:lnTo>
                                  <a:pt x="431" y="300"/>
                                </a:lnTo>
                                <a:lnTo>
                                  <a:pt x="4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61"/>
                        <wps:cNvSpPr>
                          <a:spLocks/>
                        </wps:cNvSpPr>
                        <wps:spPr bwMode="auto">
                          <a:xfrm>
                            <a:off x="11067" y="-300"/>
                            <a:ext cx="215" cy="140"/>
                          </a:xfrm>
                          <a:custGeom>
                            <a:avLst/>
                            <a:gdLst>
                              <a:gd name="T0" fmla="+- 0 11067 11067"/>
                              <a:gd name="T1" fmla="*/ T0 w 215"/>
                              <a:gd name="T2" fmla="+- 0 -160 -300"/>
                              <a:gd name="T3" fmla="*/ -160 h 140"/>
                              <a:gd name="T4" fmla="+- 0 11282 11067"/>
                              <a:gd name="T5" fmla="*/ T4 w 215"/>
                              <a:gd name="T6" fmla="+- 0 -160 -300"/>
                              <a:gd name="T7" fmla="*/ -160 h 140"/>
                              <a:gd name="T8" fmla="+- 0 11282 11067"/>
                              <a:gd name="T9" fmla="*/ T8 w 215"/>
                              <a:gd name="T10" fmla="+- 0 -300 -300"/>
                              <a:gd name="T11" fmla="*/ -300 h 140"/>
                              <a:gd name="T12" fmla="+- 0 11067 11067"/>
                              <a:gd name="T13" fmla="*/ T12 w 215"/>
                              <a:gd name="T14" fmla="+- 0 -300 -300"/>
                              <a:gd name="T15" fmla="*/ -300 h 140"/>
                              <a:gd name="T16" fmla="+- 0 11067 11067"/>
                              <a:gd name="T17" fmla="*/ T16 w 215"/>
                              <a:gd name="T18" fmla="+- 0 -160 -300"/>
                              <a:gd name="T19" fmla="*/ -160 h 140"/>
                            </a:gdLst>
                            <a:ahLst/>
                            <a:cxnLst>
                              <a:cxn ang="0">
                                <a:pos x="T1" y="T3"/>
                              </a:cxn>
                              <a:cxn ang="0">
                                <a:pos x="T5" y="T7"/>
                              </a:cxn>
                              <a:cxn ang="0">
                                <a:pos x="T9" y="T11"/>
                              </a:cxn>
                              <a:cxn ang="0">
                                <a:pos x="T13" y="T15"/>
                              </a:cxn>
                              <a:cxn ang="0">
                                <a:pos x="T17" y="T19"/>
                              </a:cxn>
                            </a:cxnLst>
                            <a:rect l="0" t="0" r="r" b="b"/>
                            <a:pathLst>
                              <a:path w="215" h="140">
                                <a:moveTo>
                                  <a:pt x="0" y="140"/>
                                </a:moveTo>
                                <a:lnTo>
                                  <a:pt x="215" y="140"/>
                                </a:lnTo>
                                <a:lnTo>
                                  <a:pt x="21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60"/>
                        <wps:cNvSpPr>
                          <a:spLocks/>
                        </wps:cNvSpPr>
                        <wps:spPr bwMode="auto">
                          <a:xfrm>
                            <a:off x="11390" y="-300"/>
                            <a:ext cx="430" cy="300"/>
                          </a:xfrm>
                          <a:custGeom>
                            <a:avLst/>
                            <a:gdLst>
                              <a:gd name="T0" fmla="+- 0 11390 11390"/>
                              <a:gd name="T1" fmla="*/ T0 w 430"/>
                              <a:gd name="T2" fmla="+- 0 0 -300"/>
                              <a:gd name="T3" fmla="*/ 0 h 300"/>
                              <a:gd name="T4" fmla="+- 0 11820 11390"/>
                              <a:gd name="T5" fmla="*/ T4 w 430"/>
                              <a:gd name="T6" fmla="+- 0 0 -300"/>
                              <a:gd name="T7" fmla="*/ 0 h 300"/>
                              <a:gd name="T8" fmla="+- 0 11820 11390"/>
                              <a:gd name="T9" fmla="*/ T8 w 430"/>
                              <a:gd name="T10" fmla="+- 0 -300 -300"/>
                              <a:gd name="T11" fmla="*/ -300 h 300"/>
                              <a:gd name="T12" fmla="+- 0 11390 11390"/>
                              <a:gd name="T13" fmla="*/ T12 w 430"/>
                              <a:gd name="T14" fmla="+- 0 -300 -300"/>
                              <a:gd name="T15" fmla="*/ -300 h 300"/>
                              <a:gd name="T16" fmla="+- 0 11390 11390"/>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9"/>
                        <wps:cNvSpPr>
                          <a:spLocks/>
                        </wps:cNvSpPr>
                        <wps:spPr bwMode="auto">
                          <a:xfrm>
                            <a:off x="11498" y="-300"/>
                            <a:ext cx="214" cy="140"/>
                          </a:xfrm>
                          <a:custGeom>
                            <a:avLst/>
                            <a:gdLst>
                              <a:gd name="T0" fmla="+- 0 11498 11498"/>
                              <a:gd name="T1" fmla="*/ T0 w 214"/>
                              <a:gd name="T2" fmla="+- 0 -160 -300"/>
                              <a:gd name="T3" fmla="*/ -160 h 140"/>
                              <a:gd name="T4" fmla="+- 0 11712 11498"/>
                              <a:gd name="T5" fmla="*/ T4 w 214"/>
                              <a:gd name="T6" fmla="+- 0 -160 -300"/>
                              <a:gd name="T7" fmla="*/ -160 h 140"/>
                              <a:gd name="T8" fmla="+- 0 11712 11498"/>
                              <a:gd name="T9" fmla="*/ T8 w 214"/>
                              <a:gd name="T10" fmla="+- 0 -300 -300"/>
                              <a:gd name="T11" fmla="*/ -300 h 140"/>
                              <a:gd name="T12" fmla="+- 0 11498 11498"/>
                              <a:gd name="T13" fmla="*/ T12 w 214"/>
                              <a:gd name="T14" fmla="+- 0 -300 -300"/>
                              <a:gd name="T15" fmla="*/ -300 h 140"/>
                              <a:gd name="T16" fmla="+- 0 11498 11498"/>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8"/>
                        <wps:cNvSpPr>
                          <a:spLocks/>
                        </wps:cNvSpPr>
                        <wps:spPr bwMode="auto">
                          <a:xfrm>
                            <a:off x="11820" y="-300"/>
                            <a:ext cx="430" cy="300"/>
                          </a:xfrm>
                          <a:custGeom>
                            <a:avLst/>
                            <a:gdLst>
                              <a:gd name="T0" fmla="+- 0 11820 11820"/>
                              <a:gd name="T1" fmla="*/ T0 w 430"/>
                              <a:gd name="T2" fmla="+- 0 0 -300"/>
                              <a:gd name="T3" fmla="*/ 0 h 300"/>
                              <a:gd name="T4" fmla="+- 0 12250 11820"/>
                              <a:gd name="T5" fmla="*/ T4 w 430"/>
                              <a:gd name="T6" fmla="+- 0 0 -300"/>
                              <a:gd name="T7" fmla="*/ 0 h 300"/>
                              <a:gd name="T8" fmla="+- 0 12250 11820"/>
                              <a:gd name="T9" fmla="*/ T8 w 430"/>
                              <a:gd name="T10" fmla="+- 0 -300 -300"/>
                              <a:gd name="T11" fmla="*/ -300 h 300"/>
                              <a:gd name="T12" fmla="+- 0 11820 11820"/>
                              <a:gd name="T13" fmla="*/ T12 w 430"/>
                              <a:gd name="T14" fmla="+- 0 -300 -300"/>
                              <a:gd name="T15" fmla="*/ -300 h 300"/>
                              <a:gd name="T16" fmla="+- 0 11820 11820"/>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57"/>
                        <wps:cNvSpPr>
                          <a:spLocks/>
                        </wps:cNvSpPr>
                        <wps:spPr bwMode="auto">
                          <a:xfrm>
                            <a:off x="11928" y="-300"/>
                            <a:ext cx="214" cy="140"/>
                          </a:xfrm>
                          <a:custGeom>
                            <a:avLst/>
                            <a:gdLst>
                              <a:gd name="T0" fmla="+- 0 11928 11928"/>
                              <a:gd name="T1" fmla="*/ T0 w 214"/>
                              <a:gd name="T2" fmla="+- 0 -160 -300"/>
                              <a:gd name="T3" fmla="*/ -160 h 140"/>
                              <a:gd name="T4" fmla="+- 0 12142 11928"/>
                              <a:gd name="T5" fmla="*/ T4 w 214"/>
                              <a:gd name="T6" fmla="+- 0 -160 -300"/>
                              <a:gd name="T7" fmla="*/ -160 h 140"/>
                              <a:gd name="T8" fmla="+- 0 12142 11928"/>
                              <a:gd name="T9" fmla="*/ T8 w 214"/>
                              <a:gd name="T10" fmla="+- 0 -300 -300"/>
                              <a:gd name="T11" fmla="*/ -300 h 140"/>
                              <a:gd name="T12" fmla="+- 0 11928 11928"/>
                              <a:gd name="T13" fmla="*/ T12 w 214"/>
                              <a:gd name="T14" fmla="+- 0 -300 -300"/>
                              <a:gd name="T15" fmla="*/ -300 h 140"/>
                              <a:gd name="T16" fmla="+- 0 11928 11928"/>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56"/>
                        <wps:cNvSpPr>
                          <a:spLocks/>
                        </wps:cNvSpPr>
                        <wps:spPr bwMode="auto">
                          <a:xfrm>
                            <a:off x="12250" y="-300"/>
                            <a:ext cx="431" cy="300"/>
                          </a:xfrm>
                          <a:custGeom>
                            <a:avLst/>
                            <a:gdLst>
                              <a:gd name="T0" fmla="+- 0 12250 12250"/>
                              <a:gd name="T1" fmla="*/ T0 w 431"/>
                              <a:gd name="T2" fmla="+- 0 0 -300"/>
                              <a:gd name="T3" fmla="*/ 0 h 300"/>
                              <a:gd name="T4" fmla="+- 0 12680 12250"/>
                              <a:gd name="T5" fmla="*/ T4 w 431"/>
                              <a:gd name="T6" fmla="+- 0 0 -300"/>
                              <a:gd name="T7" fmla="*/ 0 h 300"/>
                              <a:gd name="T8" fmla="+- 0 12680 12250"/>
                              <a:gd name="T9" fmla="*/ T8 w 431"/>
                              <a:gd name="T10" fmla="+- 0 -300 -300"/>
                              <a:gd name="T11" fmla="*/ -300 h 300"/>
                              <a:gd name="T12" fmla="+- 0 12250 12250"/>
                              <a:gd name="T13" fmla="*/ T12 w 431"/>
                              <a:gd name="T14" fmla="+- 0 -300 -300"/>
                              <a:gd name="T15" fmla="*/ -300 h 300"/>
                              <a:gd name="T16" fmla="+- 0 12250 12250"/>
                              <a:gd name="T17" fmla="*/ T16 w 431"/>
                              <a:gd name="T18" fmla="+- 0 0 -300"/>
                              <a:gd name="T19" fmla="*/ 0 h 300"/>
                            </a:gdLst>
                            <a:ahLst/>
                            <a:cxnLst>
                              <a:cxn ang="0">
                                <a:pos x="T1" y="T3"/>
                              </a:cxn>
                              <a:cxn ang="0">
                                <a:pos x="T5" y="T7"/>
                              </a:cxn>
                              <a:cxn ang="0">
                                <a:pos x="T9" y="T11"/>
                              </a:cxn>
                              <a:cxn ang="0">
                                <a:pos x="T13" y="T15"/>
                              </a:cxn>
                              <a:cxn ang="0">
                                <a:pos x="T17" y="T19"/>
                              </a:cxn>
                            </a:cxnLst>
                            <a:rect l="0" t="0" r="r" b="b"/>
                            <a:pathLst>
                              <a:path w="431"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5"/>
                        <wps:cNvSpPr>
                          <a:spLocks/>
                        </wps:cNvSpPr>
                        <wps:spPr bwMode="auto">
                          <a:xfrm>
                            <a:off x="12358" y="-300"/>
                            <a:ext cx="215" cy="140"/>
                          </a:xfrm>
                          <a:custGeom>
                            <a:avLst/>
                            <a:gdLst>
                              <a:gd name="T0" fmla="+- 0 12358 12358"/>
                              <a:gd name="T1" fmla="*/ T0 w 215"/>
                              <a:gd name="T2" fmla="+- 0 -160 -300"/>
                              <a:gd name="T3" fmla="*/ -160 h 140"/>
                              <a:gd name="T4" fmla="+- 0 12572 12358"/>
                              <a:gd name="T5" fmla="*/ T4 w 215"/>
                              <a:gd name="T6" fmla="+- 0 -160 -300"/>
                              <a:gd name="T7" fmla="*/ -160 h 140"/>
                              <a:gd name="T8" fmla="+- 0 12572 12358"/>
                              <a:gd name="T9" fmla="*/ T8 w 215"/>
                              <a:gd name="T10" fmla="+- 0 -300 -300"/>
                              <a:gd name="T11" fmla="*/ -300 h 140"/>
                              <a:gd name="T12" fmla="+- 0 12358 12358"/>
                              <a:gd name="T13" fmla="*/ T12 w 215"/>
                              <a:gd name="T14" fmla="+- 0 -300 -300"/>
                              <a:gd name="T15" fmla="*/ -300 h 140"/>
                              <a:gd name="T16" fmla="+- 0 12358 12358"/>
                              <a:gd name="T17" fmla="*/ T16 w 215"/>
                              <a:gd name="T18" fmla="+- 0 -160 -300"/>
                              <a:gd name="T19" fmla="*/ -160 h 140"/>
                            </a:gdLst>
                            <a:ahLst/>
                            <a:cxnLst>
                              <a:cxn ang="0">
                                <a:pos x="T1" y="T3"/>
                              </a:cxn>
                              <a:cxn ang="0">
                                <a:pos x="T5" y="T7"/>
                              </a:cxn>
                              <a:cxn ang="0">
                                <a:pos x="T9" y="T11"/>
                              </a:cxn>
                              <a:cxn ang="0">
                                <a:pos x="T13" y="T15"/>
                              </a:cxn>
                              <a:cxn ang="0">
                                <a:pos x="T17" y="T19"/>
                              </a:cxn>
                            </a:cxnLst>
                            <a:rect l="0" t="0" r="r" b="b"/>
                            <a:pathLst>
                              <a:path w="215"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4"/>
                        <wps:cNvSpPr>
                          <a:spLocks/>
                        </wps:cNvSpPr>
                        <wps:spPr bwMode="auto">
                          <a:xfrm>
                            <a:off x="12680" y="-300"/>
                            <a:ext cx="337" cy="300"/>
                          </a:xfrm>
                          <a:custGeom>
                            <a:avLst/>
                            <a:gdLst>
                              <a:gd name="T0" fmla="+- 0 12680 12680"/>
                              <a:gd name="T1" fmla="*/ T0 w 337"/>
                              <a:gd name="T2" fmla="+- 0 0 -300"/>
                              <a:gd name="T3" fmla="*/ 0 h 300"/>
                              <a:gd name="T4" fmla="+- 0 13018 12680"/>
                              <a:gd name="T5" fmla="*/ T4 w 337"/>
                              <a:gd name="T6" fmla="+- 0 0 -300"/>
                              <a:gd name="T7" fmla="*/ 0 h 300"/>
                              <a:gd name="T8" fmla="+- 0 13018 12680"/>
                              <a:gd name="T9" fmla="*/ T8 w 337"/>
                              <a:gd name="T10" fmla="+- 0 -300 -300"/>
                              <a:gd name="T11" fmla="*/ -300 h 300"/>
                              <a:gd name="T12" fmla="+- 0 12680 12680"/>
                              <a:gd name="T13" fmla="*/ T12 w 337"/>
                              <a:gd name="T14" fmla="+- 0 -300 -300"/>
                              <a:gd name="T15" fmla="*/ -300 h 300"/>
                              <a:gd name="T16" fmla="+- 0 12680 12680"/>
                              <a:gd name="T17" fmla="*/ T16 w 337"/>
                              <a:gd name="T18" fmla="+- 0 0 -300"/>
                              <a:gd name="T19" fmla="*/ 0 h 300"/>
                            </a:gdLst>
                            <a:ahLst/>
                            <a:cxnLst>
                              <a:cxn ang="0">
                                <a:pos x="T1" y="T3"/>
                              </a:cxn>
                              <a:cxn ang="0">
                                <a:pos x="T5" y="T7"/>
                              </a:cxn>
                              <a:cxn ang="0">
                                <a:pos x="T9" y="T11"/>
                              </a:cxn>
                              <a:cxn ang="0">
                                <a:pos x="T13" y="T15"/>
                              </a:cxn>
                              <a:cxn ang="0">
                                <a:pos x="T17" y="T19"/>
                              </a:cxn>
                            </a:cxnLst>
                            <a:rect l="0" t="0" r="r" b="b"/>
                            <a:pathLst>
                              <a:path w="337" h="300">
                                <a:moveTo>
                                  <a:pt x="0" y="300"/>
                                </a:moveTo>
                                <a:lnTo>
                                  <a:pt x="338" y="300"/>
                                </a:lnTo>
                                <a:lnTo>
                                  <a:pt x="33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53"/>
                        <wps:cNvSpPr>
                          <a:spLocks/>
                        </wps:cNvSpPr>
                        <wps:spPr bwMode="auto">
                          <a:xfrm>
                            <a:off x="12788" y="-300"/>
                            <a:ext cx="121" cy="140"/>
                          </a:xfrm>
                          <a:custGeom>
                            <a:avLst/>
                            <a:gdLst>
                              <a:gd name="T0" fmla="+- 0 12788 12788"/>
                              <a:gd name="T1" fmla="*/ T0 w 121"/>
                              <a:gd name="T2" fmla="+- 0 -160 -300"/>
                              <a:gd name="T3" fmla="*/ -160 h 140"/>
                              <a:gd name="T4" fmla="+- 0 12910 12788"/>
                              <a:gd name="T5" fmla="*/ T4 w 121"/>
                              <a:gd name="T6" fmla="+- 0 -160 -300"/>
                              <a:gd name="T7" fmla="*/ -160 h 140"/>
                              <a:gd name="T8" fmla="+- 0 12910 12788"/>
                              <a:gd name="T9" fmla="*/ T8 w 121"/>
                              <a:gd name="T10" fmla="+- 0 -300 -300"/>
                              <a:gd name="T11" fmla="*/ -300 h 140"/>
                              <a:gd name="T12" fmla="+- 0 12788 12788"/>
                              <a:gd name="T13" fmla="*/ T12 w 121"/>
                              <a:gd name="T14" fmla="+- 0 -300 -300"/>
                              <a:gd name="T15" fmla="*/ -300 h 140"/>
                              <a:gd name="T16" fmla="+- 0 12788 12788"/>
                              <a:gd name="T17" fmla="*/ T16 w 121"/>
                              <a:gd name="T18" fmla="+- 0 -160 -300"/>
                              <a:gd name="T19" fmla="*/ -160 h 140"/>
                            </a:gdLst>
                            <a:ahLst/>
                            <a:cxnLst>
                              <a:cxn ang="0">
                                <a:pos x="T1" y="T3"/>
                              </a:cxn>
                              <a:cxn ang="0">
                                <a:pos x="T5" y="T7"/>
                              </a:cxn>
                              <a:cxn ang="0">
                                <a:pos x="T9" y="T11"/>
                              </a:cxn>
                              <a:cxn ang="0">
                                <a:pos x="T13" y="T15"/>
                              </a:cxn>
                              <a:cxn ang="0">
                                <a:pos x="T17" y="T19"/>
                              </a:cxn>
                            </a:cxnLst>
                            <a:rect l="0" t="0" r="r" b="b"/>
                            <a:pathLst>
                              <a:path w="121" h="140">
                                <a:moveTo>
                                  <a:pt x="0" y="140"/>
                                </a:moveTo>
                                <a:lnTo>
                                  <a:pt x="122" y="140"/>
                                </a:lnTo>
                                <a:lnTo>
                                  <a:pt x="122"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B5F4FF" id="Group 152" o:spid="_x0000_s1026" style="position:absolute;margin-left:71.5pt;margin-top:-15.5pt;width:579.9pt;height:16pt;z-index:-3173;mso-position-horizontal-relative:page" coordorigin="1430,-310" coordsize="1159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">
                <v:shape id="Freeform 176" o:spid="_x0000_s1027" style="position:absolute;left:1440;top:-300;width:3387;height:300;visibility:visible;mso-wrap-style:square;v-text-anchor:top" coordsize="338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" path="m,300r3387,l3387,,,,,300xe" fillcolor="#c6e9f1" stroked="f">
                  <v:path arrowok="t" o:connecttype="custom" o:connectlocs="0,0;3387,0;3387,-300;0,-300;0,0" o:connectangles="0,0,0,0,0"/>
                </v:shape>
                <v:shape id="Freeform 175" o:spid="_x0000_s1028" style="position:absolute;left:1548;top:-300;width:3171;height:140;visibility:visible;mso-wrap-style:square;v-text-anchor:top" coordsize="31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" path="m,140r3171,l3171,,,,,140xe" fillcolor="#c6e9f1" stroked="f">
                  <v:path arrowok="t" o:connecttype="custom" o:connectlocs="0,-160;3171,-160;3171,-300;0,-300;0,-160" o:connectangles="0,0,0,0,0"/>
                </v:shape>
                <v:shape id="Freeform 174" o:spid="_x0000_s1029" style="position:absolute;left:4827;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" path="m,300r429,l429,,,,,300xe" fillcolor="#c6e9f1" stroked="f">
                  <v:path arrowok="t" o:connecttype="custom" o:connectlocs="0,0;429,0;429,-300;0,-300;0,0" o:connectangles="0,0,0,0,0"/>
                </v:shape>
                <v:shape id="Freeform 173" o:spid="_x0000_s1030" style="position:absolute;left:4935;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" path="m,140r213,l213,,,,,140xe" fillcolor="#c6e9f1" stroked="f">
                  <v:path arrowok="t" o:connecttype="custom" o:connectlocs="0,-160;213,-160;213,-300;0,-300;0,-160" o:connectangles="0,0,0,0,0"/>
                </v:shape>
                <v:shape id="Freeform 172" o:spid="_x0000_s1031" style="position:absolute;left:5256;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" path="m,300r430,l430,,,,,300xe" fillcolor="#c6e9f1" stroked="f">
                  <v:path arrowok="t" o:connecttype="custom" o:connectlocs="0,0;430,0;430,-300;0,-300;0,0" o:connectangles="0,0,0,0,0"/>
                </v:shape>
                <v:shape id="Freeform 171" o:spid="_x0000_s1032" style="position:absolute;left:5364;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" path="m,140r214,l214,,,,,140xe" fillcolor="#c6e9f1" stroked="f">
                  <v:path arrowok="t" o:connecttype="custom" o:connectlocs="0,-160;214,-160;214,-300;0,-300;0,-160" o:connectangles="0,0,0,0,0"/>
                </v:shape>
                <v:shape id="Freeform 170" o:spid="_x0000_s1033" style="position:absolute;left:5686;top:-300;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" path="m,300r431,l431,,,,,300xe" fillcolor="#c6e9f1" stroked="f">
                  <v:path arrowok="t" o:connecttype="custom" o:connectlocs="0,0;431,0;431,-300;0,-300;0,0" o:connectangles="0,0,0,0,0"/>
                </v:shape>
                <v:shape id="Freeform 169" o:spid="_x0000_s1034" style="position:absolute;left:5794;top:-300;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" path="m,140r215,l215,,,,,140xe" fillcolor="#c6e9f1" stroked="f">
                  <v:path arrowok="t" o:connecttype="custom" o:connectlocs="0,-160;215,-160;215,-300;0,-300;0,-160" o:connectangles="0,0,0,0,0"/>
                </v:shape>
                <v:shape id="Freeform 168" o:spid="_x0000_s1035" style="position:absolute;left:6117;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" path="m,300r429,l429,,,,,300xe" fillcolor="#c6e9f1" stroked="f">
                  <v:path arrowok="t" o:connecttype="custom" o:connectlocs="0,0;429,0;429,-300;0,-300;0,0" o:connectangles="0,0,0,0,0"/>
                </v:shape>
                <v:shape id="Freeform 167" o:spid="_x0000_s1036" style="position:absolute;left:6225;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" path="m,140r213,l213,,,,,140xe" fillcolor="#c6e9f1" stroked="f">
                  <v:path arrowok="t" o:connecttype="custom" o:connectlocs="0,-160;213,-160;213,-300;0,-300;0,-160" o:connectangles="0,0,0,0,0"/>
                </v:shape>
                <v:shape id="Freeform 166" o:spid="_x0000_s1037" style="position:absolute;left:6546;top:-300;width:441;height:300;visibility:visible;mso-wrap-style:square;v-text-anchor:top" coordsize="4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" path="m,300r441,l441,,,,,300xe" fillcolor="#c6e9f1" stroked="f">
                  <v:path arrowok="t" o:connecttype="custom" o:connectlocs="0,0;441,0;441,-300;0,-300;0,0" o:connectangles="0,0,0,0,0"/>
                </v:shape>
                <v:shape id="Freeform 165" o:spid="_x0000_s1038" style="position:absolute;left:6654;top:-300;width:225;height:140;visibility:visible;mso-wrap-style:square;v-text-anchor:top" coordsize="22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" path="m,140r225,l225,,,,,140xe" fillcolor="#c6e9f1" stroked="f">
                  <v:path arrowok="t" o:connecttype="custom" o:connectlocs="0,-160;225,-160;225,-300;0,-300;0,-160" o:connectangles="0,0,0,0,0"/>
                </v:shape>
                <v:shape id="Freeform 164" o:spid="_x0000_s1039" style="position:absolute;left:6987;top:-300;width:3972;height:300;visibility:visible;mso-wrap-style:square;v-text-anchor:top" coordsize="397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" path="m,300r3972,l3972,,,,,300xe" fillcolor="#c6e9f1" stroked="f">
                  <v:path arrowok="t" o:connecttype="custom" o:connectlocs="0,0;3972,0;3972,-300;0,-300;0,0" o:connectangles="0,0,0,0,0"/>
                </v:shape>
                <v:shape id="Freeform 163" o:spid="_x0000_s1040" style="position:absolute;left:7095;top:-300;width:3757;height:140;visibility:visible;mso-wrap-style:square;v-text-anchor:top" coordsize="375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" path="m,140r3757,l3757,,,,,140xe" fillcolor="#c6e9f1" stroked="f">
                  <v:path arrowok="t" o:connecttype="custom" o:connectlocs="0,-160;3757,-160;3757,-300;0,-300;0,-160" o:connectangles="0,0,0,0,0"/>
                </v:shape>
                <v:shape id="Freeform 162" o:spid="_x0000_s1041" style="position:absolute;left:10959;top:-300;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" path="m,300r431,l431,,,,,300xe" fillcolor="#c6e9f1" stroked="f">
                  <v:path arrowok="t" o:connecttype="custom" o:connectlocs="0,0;431,0;431,-300;0,-300;0,0" o:connectangles="0,0,0,0,0"/>
                </v:shape>
                <v:shape id="Freeform 161" o:spid="_x0000_s1042" style="position:absolute;left:11067;top:-300;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" path="m,140r215,l215,,,,,140xe" fillcolor="#c6e9f1" stroked="f">
                  <v:path arrowok="t" o:connecttype="custom" o:connectlocs="0,-160;215,-160;215,-300;0,-300;0,-160" o:connectangles="0,0,0,0,0"/>
                </v:shape>
                <v:shape id="Freeform 160" o:spid="_x0000_s1043" style="position:absolute;left:11390;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" path="m,300r430,l430,,,,,300xe" fillcolor="#c6e9f1" stroked="f">
                  <v:path arrowok="t" o:connecttype="custom" o:connectlocs="0,0;430,0;430,-300;0,-300;0,0" o:connectangles="0,0,0,0,0"/>
                </v:shape>
                <v:shape id="Freeform 159" o:spid="_x0000_s1044" style="position:absolute;left:11498;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" path="m,140r214,l214,,,,,140xe" fillcolor="#c6e9f1" stroked="f">
                  <v:path arrowok="t" o:connecttype="custom" o:connectlocs="0,-160;214,-160;214,-300;0,-300;0,-160" o:connectangles="0,0,0,0,0"/>
                </v:shape>
                <v:shape id="Freeform 158" o:spid="_x0000_s1045" style="position:absolute;left:11820;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" path="m,300r430,l430,,,,,300xe" fillcolor="#c6e9f1" stroked="f">
                  <v:path arrowok="t" o:connecttype="custom" o:connectlocs="0,0;430,0;430,-300;0,-300;0,0" o:connectangles="0,0,0,0,0"/>
                </v:shape>
                <v:shape id="Freeform 157" o:spid="_x0000_s1046" style="position:absolute;left:11928;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" path="m,140r214,l214,,,,,140xe" fillcolor="#c6e9f1" stroked="f">
                  <v:path arrowok="t" o:connecttype="custom" o:connectlocs="0,-160;214,-160;214,-300;0,-300;0,-160" o:connectangles="0,0,0,0,0"/>
                </v:shape>
                <v:shape id="Freeform 156" o:spid="_x0000_s1047" style="position:absolute;left:12250;top:-300;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" path="m,300r430,l430,,,,,300xe" fillcolor="#c6e9f1" stroked="f">
                  <v:path arrowok="t" o:connecttype="custom" o:connectlocs="0,0;430,0;430,-300;0,-300;0,0" o:connectangles="0,0,0,0,0"/>
                </v:shape>
                <v:shape id="Freeform 155" o:spid="_x0000_s1048" style="position:absolute;left:12358;top:-300;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" path="m,140r214,l214,,,,,140xe" fillcolor="#c6e9f1" stroked="f">
                  <v:path arrowok="t" o:connecttype="custom" o:connectlocs="0,-160;214,-160;214,-300;0,-300;0,-160" o:connectangles="0,0,0,0,0"/>
                </v:shape>
                <v:shape id="Freeform 154" o:spid="_x0000_s1049" style="position:absolute;left:12680;top:-300;width:337;height:300;visibility:visible;mso-wrap-style:square;v-text-anchor:top" coordsize="33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" path="m,300r338,l338,,,,,300xe" fillcolor="#c6e9f1" stroked="f">
                  <v:path arrowok="t" o:connecttype="custom" o:connectlocs="0,0;338,0;338,-300;0,-300;0,0" o:connectangles="0,0,0,0,0"/>
                </v:shape>
                <v:shape id="Freeform 153" o:spid="_x0000_s1050" style="position:absolute;left:12788;top:-300;width:121;height:140;visibility:visible;mso-wrap-style:square;v-text-anchor:top" coordsize="12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" path="m,140r122,l122,,,,,140xe" fillcolor="#c6e9f1" stroked="f">
                  <v:path arrowok="t" o:connecttype="custom" o:connectlocs="0,-160;122,-160;122,-300;0,-300;0,-160" o:connectangles="0,0,0,0,0"/>
                </v:shape>
                <w10:wrap anchorx="page"/>
              </v:group>
            </w:pict>
          </mc:Fallback>
        </mc:AlternateContent>
      </w:r>
      <w:r w:rsidR="00121462">
        <w:rPr>
          <w:rFonts w:ascii="Cambria" w:eastAsia="Cambria" w:hAnsi="Cambria" w:cs="Cambria"/>
          <w:b/>
          <w:sz w:val="12"/>
          <w:szCs w:val="12"/>
        </w:rPr>
        <w:t xml:space="preserve">Tanzania / TZ                                                                                                   908        908                                               3        Yugoslavia (See Serbia and </w:t>
      </w:r>
      <w:proofErr w:type="gramStart"/>
      <w:r w:rsidR="00121462">
        <w:rPr>
          <w:rFonts w:ascii="Cambria" w:eastAsia="Cambria" w:hAnsi="Cambria" w:cs="Cambria"/>
          <w:b/>
          <w:sz w:val="12"/>
          <w:szCs w:val="12"/>
        </w:rPr>
        <w:t xml:space="preserve">Montenegro)   </w:t>
      </w:r>
      <w:proofErr w:type="gramEnd"/>
      <w:r w:rsidR="00121462">
        <w:rPr>
          <w:rFonts w:ascii="Cambria" w:eastAsia="Cambria" w:hAnsi="Cambria" w:cs="Cambria"/>
          <w:b/>
          <w:sz w:val="12"/>
          <w:szCs w:val="12"/>
        </w:rPr>
        <w:t xml:space="preserve">                                                                                                                                  3</w:t>
      </w:r>
    </w:p>
    <w:p w14:paraId="677F5C84" w14:textId="77777777" w:rsidR="00FC7916" w:rsidRDefault="00FC7916">
      <w:pPr>
        <w:spacing w:before="3" w:line="160" w:lineRule="exact"/>
        <w:rPr>
          <w:sz w:val="16"/>
          <w:szCs w:val="16"/>
        </w:rPr>
      </w:pPr>
    </w:p>
    <w:p w14:paraId="1C0D1729" w14:textId="77777777" w:rsidR="00FC7916" w:rsidRDefault="00121462">
      <w:pPr>
        <w:ind w:left="208"/>
        <w:rPr>
          <w:rFonts w:ascii="Cambria" w:eastAsia="Cambria" w:hAnsi="Cambria" w:cs="Cambria"/>
          <w:sz w:val="12"/>
          <w:szCs w:val="12"/>
        </w:rPr>
      </w:pPr>
      <w:r>
        <w:rPr>
          <w:rFonts w:ascii="Cambria" w:eastAsia="Cambria" w:hAnsi="Cambria" w:cs="Cambria"/>
          <w:b/>
          <w:sz w:val="12"/>
          <w:szCs w:val="12"/>
        </w:rPr>
        <w:t>Thailand / TH                                                                                                   904        904        608        604              2        Zaire (Democratic Republic of the Congo) / CD                                                      908        908                                           3</w:t>
      </w:r>
    </w:p>
    <w:p w14:paraId="3D3E4641" w14:textId="77777777" w:rsidR="00FC7916" w:rsidRDefault="00FC7916">
      <w:pPr>
        <w:spacing w:before="9" w:line="140" w:lineRule="exact"/>
        <w:rPr>
          <w:sz w:val="15"/>
          <w:szCs w:val="15"/>
        </w:rPr>
      </w:pPr>
    </w:p>
    <w:p w14:paraId="1919F499" w14:textId="62D75EFA" w:rsidR="00FC7916" w:rsidRDefault="00E679F6">
      <w:pPr>
        <w:spacing w:line="120" w:lineRule="exact"/>
        <w:ind w:left="208"/>
        <w:rPr>
          <w:rFonts w:ascii="Cambria" w:eastAsia="Cambria" w:hAnsi="Cambria" w:cs="Cambria"/>
          <w:sz w:val="12"/>
          <w:szCs w:val="12"/>
        </w:rPr>
      </w:pPr>
      <w:r>
        <w:rPr>
          <w:noProof/>
        </w:rPr>
        <mc:AlternateContent>
          <mc:Choice Requires="wpg">
            <w:drawing>
              <wp:anchor distT="0" distB="0" distL="114300" distR="114300" simplePos="0" relativeHeight="503313308" behindDoc="1" locked="0" layoutInCell="1" allowOverlap="1" wp14:anchorId="4EE08F35" wp14:editId="1E7753D2">
                <wp:simplePos x="0" y="0"/>
                <wp:positionH relativeFrom="page">
                  <wp:posOffset>908050</wp:posOffset>
                </wp:positionH>
                <wp:positionV relativeFrom="paragraph">
                  <wp:posOffset>-196850</wp:posOffset>
                </wp:positionV>
                <wp:extent cx="7364730" cy="203200"/>
                <wp:effectExtent l="0" t="0" r="0" b="0"/>
                <wp:wrapNone/>
                <wp:docPr id="128"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4730" cy="203200"/>
                          <a:chOff x="1430" y="-310"/>
                          <a:chExt cx="11598" cy="320"/>
                        </a:xfrm>
                      </wpg:grpSpPr>
                      <wps:wsp>
                        <wps:cNvPr id="129" name="Freeform 151"/>
                        <wps:cNvSpPr>
                          <a:spLocks/>
                        </wps:cNvSpPr>
                        <wps:spPr bwMode="auto">
                          <a:xfrm>
                            <a:off x="1440" y="-300"/>
                            <a:ext cx="3387" cy="300"/>
                          </a:xfrm>
                          <a:custGeom>
                            <a:avLst/>
                            <a:gdLst>
                              <a:gd name="T0" fmla="+- 0 1440 1440"/>
                              <a:gd name="T1" fmla="*/ T0 w 3387"/>
                              <a:gd name="T2" fmla="+- 0 0 -300"/>
                              <a:gd name="T3" fmla="*/ 0 h 300"/>
                              <a:gd name="T4" fmla="+- 0 4827 1440"/>
                              <a:gd name="T5" fmla="*/ T4 w 3387"/>
                              <a:gd name="T6" fmla="+- 0 0 -300"/>
                              <a:gd name="T7" fmla="*/ 0 h 300"/>
                              <a:gd name="T8" fmla="+- 0 4827 1440"/>
                              <a:gd name="T9" fmla="*/ T8 w 3387"/>
                              <a:gd name="T10" fmla="+- 0 -300 -300"/>
                              <a:gd name="T11" fmla="*/ -300 h 300"/>
                              <a:gd name="T12" fmla="+- 0 1440 1440"/>
                              <a:gd name="T13" fmla="*/ T12 w 3387"/>
                              <a:gd name="T14" fmla="+- 0 -300 -300"/>
                              <a:gd name="T15" fmla="*/ -300 h 300"/>
                              <a:gd name="T16" fmla="+- 0 1440 1440"/>
                              <a:gd name="T17" fmla="*/ T16 w 3387"/>
                              <a:gd name="T18" fmla="+- 0 0 -300"/>
                              <a:gd name="T19" fmla="*/ 0 h 300"/>
                            </a:gdLst>
                            <a:ahLst/>
                            <a:cxnLst>
                              <a:cxn ang="0">
                                <a:pos x="T1" y="T3"/>
                              </a:cxn>
                              <a:cxn ang="0">
                                <a:pos x="T5" y="T7"/>
                              </a:cxn>
                              <a:cxn ang="0">
                                <a:pos x="T9" y="T11"/>
                              </a:cxn>
                              <a:cxn ang="0">
                                <a:pos x="T13" y="T15"/>
                              </a:cxn>
                              <a:cxn ang="0">
                                <a:pos x="T17" y="T19"/>
                              </a:cxn>
                            </a:cxnLst>
                            <a:rect l="0" t="0" r="r" b="b"/>
                            <a:pathLst>
                              <a:path w="3387" h="300">
                                <a:moveTo>
                                  <a:pt x="0" y="300"/>
                                </a:moveTo>
                                <a:lnTo>
                                  <a:pt x="3387" y="300"/>
                                </a:lnTo>
                                <a:lnTo>
                                  <a:pt x="338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50"/>
                        <wps:cNvSpPr>
                          <a:spLocks/>
                        </wps:cNvSpPr>
                        <wps:spPr bwMode="auto">
                          <a:xfrm>
                            <a:off x="1548" y="-300"/>
                            <a:ext cx="3171" cy="140"/>
                          </a:xfrm>
                          <a:custGeom>
                            <a:avLst/>
                            <a:gdLst>
                              <a:gd name="T0" fmla="+- 0 1548 1548"/>
                              <a:gd name="T1" fmla="*/ T0 w 3171"/>
                              <a:gd name="T2" fmla="+- 0 -160 -300"/>
                              <a:gd name="T3" fmla="*/ -160 h 140"/>
                              <a:gd name="T4" fmla="+- 0 4719 1548"/>
                              <a:gd name="T5" fmla="*/ T4 w 3171"/>
                              <a:gd name="T6" fmla="+- 0 -160 -300"/>
                              <a:gd name="T7" fmla="*/ -160 h 140"/>
                              <a:gd name="T8" fmla="+- 0 4719 1548"/>
                              <a:gd name="T9" fmla="*/ T8 w 3171"/>
                              <a:gd name="T10" fmla="+- 0 -300 -300"/>
                              <a:gd name="T11" fmla="*/ -300 h 140"/>
                              <a:gd name="T12" fmla="+- 0 1548 1548"/>
                              <a:gd name="T13" fmla="*/ T12 w 3171"/>
                              <a:gd name="T14" fmla="+- 0 -300 -300"/>
                              <a:gd name="T15" fmla="*/ -300 h 140"/>
                              <a:gd name="T16" fmla="+- 0 1548 1548"/>
                              <a:gd name="T17" fmla="*/ T16 w 3171"/>
                              <a:gd name="T18" fmla="+- 0 -160 -300"/>
                              <a:gd name="T19" fmla="*/ -160 h 140"/>
                            </a:gdLst>
                            <a:ahLst/>
                            <a:cxnLst>
                              <a:cxn ang="0">
                                <a:pos x="T1" y="T3"/>
                              </a:cxn>
                              <a:cxn ang="0">
                                <a:pos x="T5" y="T7"/>
                              </a:cxn>
                              <a:cxn ang="0">
                                <a:pos x="T9" y="T11"/>
                              </a:cxn>
                              <a:cxn ang="0">
                                <a:pos x="T13" y="T15"/>
                              </a:cxn>
                              <a:cxn ang="0">
                                <a:pos x="T17" y="T19"/>
                              </a:cxn>
                            </a:cxnLst>
                            <a:rect l="0" t="0" r="r" b="b"/>
                            <a:pathLst>
                              <a:path w="3171" h="140">
                                <a:moveTo>
                                  <a:pt x="0" y="140"/>
                                </a:moveTo>
                                <a:lnTo>
                                  <a:pt x="3171" y="140"/>
                                </a:lnTo>
                                <a:lnTo>
                                  <a:pt x="3171"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49"/>
                        <wps:cNvSpPr>
                          <a:spLocks/>
                        </wps:cNvSpPr>
                        <wps:spPr bwMode="auto">
                          <a:xfrm>
                            <a:off x="4827" y="-300"/>
                            <a:ext cx="430" cy="300"/>
                          </a:xfrm>
                          <a:custGeom>
                            <a:avLst/>
                            <a:gdLst>
                              <a:gd name="T0" fmla="+- 0 4827 4827"/>
                              <a:gd name="T1" fmla="*/ T0 w 430"/>
                              <a:gd name="T2" fmla="+- 0 0 -300"/>
                              <a:gd name="T3" fmla="*/ 0 h 300"/>
                              <a:gd name="T4" fmla="+- 0 5256 4827"/>
                              <a:gd name="T5" fmla="*/ T4 w 430"/>
                              <a:gd name="T6" fmla="+- 0 0 -300"/>
                              <a:gd name="T7" fmla="*/ 0 h 300"/>
                              <a:gd name="T8" fmla="+- 0 5256 4827"/>
                              <a:gd name="T9" fmla="*/ T8 w 430"/>
                              <a:gd name="T10" fmla="+- 0 -300 -300"/>
                              <a:gd name="T11" fmla="*/ -300 h 300"/>
                              <a:gd name="T12" fmla="+- 0 4827 4827"/>
                              <a:gd name="T13" fmla="*/ T12 w 430"/>
                              <a:gd name="T14" fmla="+- 0 -300 -300"/>
                              <a:gd name="T15" fmla="*/ -300 h 300"/>
                              <a:gd name="T16" fmla="+- 0 4827 4827"/>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48"/>
                        <wps:cNvSpPr>
                          <a:spLocks/>
                        </wps:cNvSpPr>
                        <wps:spPr bwMode="auto">
                          <a:xfrm>
                            <a:off x="4935" y="-300"/>
                            <a:ext cx="214" cy="140"/>
                          </a:xfrm>
                          <a:custGeom>
                            <a:avLst/>
                            <a:gdLst>
                              <a:gd name="T0" fmla="+- 0 4935 4935"/>
                              <a:gd name="T1" fmla="*/ T0 w 214"/>
                              <a:gd name="T2" fmla="+- 0 -160 -300"/>
                              <a:gd name="T3" fmla="*/ -160 h 140"/>
                              <a:gd name="T4" fmla="+- 0 5148 4935"/>
                              <a:gd name="T5" fmla="*/ T4 w 214"/>
                              <a:gd name="T6" fmla="+- 0 -160 -300"/>
                              <a:gd name="T7" fmla="*/ -160 h 140"/>
                              <a:gd name="T8" fmla="+- 0 5148 4935"/>
                              <a:gd name="T9" fmla="*/ T8 w 214"/>
                              <a:gd name="T10" fmla="+- 0 -300 -300"/>
                              <a:gd name="T11" fmla="*/ -300 h 140"/>
                              <a:gd name="T12" fmla="+- 0 4935 4935"/>
                              <a:gd name="T13" fmla="*/ T12 w 214"/>
                              <a:gd name="T14" fmla="+- 0 -300 -300"/>
                              <a:gd name="T15" fmla="*/ -300 h 140"/>
                              <a:gd name="T16" fmla="+- 0 4935 4935"/>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3" y="140"/>
                                </a:lnTo>
                                <a:lnTo>
                                  <a:pt x="213"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47"/>
                        <wps:cNvSpPr>
                          <a:spLocks/>
                        </wps:cNvSpPr>
                        <wps:spPr bwMode="auto">
                          <a:xfrm>
                            <a:off x="5256" y="-300"/>
                            <a:ext cx="430" cy="300"/>
                          </a:xfrm>
                          <a:custGeom>
                            <a:avLst/>
                            <a:gdLst>
                              <a:gd name="T0" fmla="+- 0 5256 5256"/>
                              <a:gd name="T1" fmla="*/ T0 w 430"/>
                              <a:gd name="T2" fmla="+- 0 0 -300"/>
                              <a:gd name="T3" fmla="*/ 0 h 300"/>
                              <a:gd name="T4" fmla="+- 0 5686 5256"/>
                              <a:gd name="T5" fmla="*/ T4 w 430"/>
                              <a:gd name="T6" fmla="+- 0 0 -300"/>
                              <a:gd name="T7" fmla="*/ 0 h 300"/>
                              <a:gd name="T8" fmla="+- 0 5686 5256"/>
                              <a:gd name="T9" fmla="*/ T8 w 430"/>
                              <a:gd name="T10" fmla="+- 0 -300 -300"/>
                              <a:gd name="T11" fmla="*/ -300 h 300"/>
                              <a:gd name="T12" fmla="+- 0 5256 5256"/>
                              <a:gd name="T13" fmla="*/ T12 w 430"/>
                              <a:gd name="T14" fmla="+- 0 -300 -300"/>
                              <a:gd name="T15" fmla="*/ -300 h 300"/>
                              <a:gd name="T16" fmla="+- 0 5256 5256"/>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46"/>
                        <wps:cNvSpPr>
                          <a:spLocks/>
                        </wps:cNvSpPr>
                        <wps:spPr bwMode="auto">
                          <a:xfrm>
                            <a:off x="5364" y="-300"/>
                            <a:ext cx="214" cy="140"/>
                          </a:xfrm>
                          <a:custGeom>
                            <a:avLst/>
                            <a:gdLst>
                              <a:gd name="T0" fmla="+- 0 5364 5364"/>
                              <a:gd name="T1" fmla="*/ T0 w 214"/>
                              <a:gd name="T2" fmla="+- 0 -160 -300"/>
                              <a:gd name="T3" fmla="*/ -160 h 140"/>
                              <a:gd name="T4" fmla="+- 0 5578 5364"/>
                              <a:gd name="T5" fmla="*/ T4 w 214"/>
                              <a:gd name="T6" fmla="+- 0 -160 -300"/>
                              <a:gd name="T7" fmla="*/ -160 h 140"/>
                              <a:gd name="T8" fmla="+- 0 5578 5364"/>
                              <a:gd name="T9" fmla="*/ T8 w 214"/>
                              <a:gd name="T10" fmla="+- 0 -300 -300"/>
                              <a:gd name="T11" fmla="*/ -300 h 140"/>
                              <a:gd name="T12" fmla="+- 0 5364 5364"/>
                              <a:gd name="T13" fmla="*/ T12 w 214"/>
                              <a:gd name="T14" fmla="+- 0 -300 -300"/>
                              <a:gd name="T15" fmla="*/ -300 h 140"/>
                              <a:gd name="T16" fmla="+- 0 5364 5364"/>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45"/>
                        <wps:cNvSpPr>
                          <a:spLocks/>
                        </wps:cNvSpPr>
                        <wps:spPr bwMode="auto">
                          <a:xfrm>
                            <a:off x="5686" y="-300"/>
                            <a:ext cx="431" cy="300"/>
                          </a:xfrm>
                          <a:custGeom>
                            <a:avLst/>
                            <a:gdLst>
                              <a:gd name="T0" fmla="+- 0 5686 5686"/>
                              <a:gd name="T1" fmla="*/ T0 w 431"/>
                              <a:gd name="T2" fmla="+- 0 0 -300"/>
                              <a:gd name="T3" fmla="*/ 0 h 300"/>
                              <a:gd name="T4" fmla="+- 0 6117 5686"/>
                              <a:gd name="T5" fmla="*/ T4 w 431"/>
                              <a:gd name="T6" fmla="+- 0 0 -300"/>
                              <a:gd name="T7" fmla="*/ 0 h 300"/>
                              <a:gd name="T8" fmla="+- 0 6117 5686"/>
                              <a:gd name="T9" fmla="*/ T8 w 431"/>
                              <a:gd name="T10" fmla="+- 0 -300 -300"/>
                              <a:gd name="T11" fmla="*/ -300 h 300"/>
                              <a:gd name="T12" fmla="+- 0 5686 5686"/>
                              <a:gd name="T13" fmla="*/ T12 w 431"/>
                              <a:gd name="T14" fmla="+- 0 -300 -300"/>
                              <a:gd name="T15" fmla="*/ -300 h 300"/>
                              <a:gd name="T16" fmla="+- 0 5686 5686"/>
                              <a:gd name="T17" fmla="*/ T16 w 431"/>
                              <a:gd name="T18" fmla="+- 0 0 -300"/>
                              <a:gd name="T19" fmla="*/ 0 h 300"/>
                            </a:gdLst>
                            <a:ahLst/>
                            <a:cxnLst>
                              <a:cxn ang="0">
                                <a:pos x="T1" y="T3"/>
                              </a:cxn>
                              <a:cxn ang="0">
                                <a:pos x="T5" y="T7"/>
                              </a:cxn>
                              <a:cxn ang="0">
                                <a:pos x="T9" y="T11"/>
                              </a:cxn>
                              <a:cxn ang="0">
                                <a:pos x="T13" y="T15"/>
                              </a:cxn>
                              <a:cxn ang="0">
                                <a:pos x="T17" y="T19"/>
                              </a:cxn>
                            </a:cxnLst>
                            <a:rect l="0" t="0" r="r" b="b"/>
                            <a:pathLst>
                              <a:path w="431" h="300">
                                <a:moveTo>
                                  <a:pt x="0" y="300"/>
                                </a:moveTo>
                                <a:lnTo>
                                  <a:pt x="431" y="300"/>
                                </a:lnTo>
                                <a:lnTo>
                                  <a:pt x="4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44"/>
                        <wps:cNvSpPr>
                          <a:spLocks/>
                        </wps:cNvSpPr>
                        <wps:spPr bwMode="auto">
                          <a:xfrm>
                            <a:off x="5794" y="-300"/>
                            <a:ext cx="215" cy="140"/>
                          </a:xfrm>
                          <a:custGeom>
                            <a:avLst/>
                            <a:gdLst>
                              <a:gd name="T0" fmla="+- 0 5794 5794"/>
                              <a:gd name="T1" fmla="*/ T0 w 215"/>
                              <a:gd name="T2" fmla="+- 0 -160 -300"/>
                              <a:gd name="T3" fmla="*/ -160 h 140"/>
                              <a:gd name="T4" fmla="+- 0 6009 5794"/>
                              <a:gd name="T5" fmla="*/ T4 w 215"/>
                              <a:gd name="T6" fmla="+- 0 -160 -300"/>
                              <a:gd name="T7" fmla="*/ -160 h 140"/>
                              <a:gd name="T8" fmla="+- 0 6009 5794"/>
                              <a:gd name="T9" fmla="*/ T8 w 215"/>
                              <a:gd name="T10" fmla="+- 0 -300 -300"/>
                              <a:gd name="T11" fmla="*/ -300 h 140"/>
                              <a:gd name="T12" fmla="+- 0 5794 5794"/>
                              <a:gd name="T13" fmla="*/ T12 w 215"/>
                              <a:gd name="T14" fmla="+- 0 -300 -300"/>
                              <a:gd name="T15" fmla="*/ -300 h 140"/>
                              <a:gd name="T16" fmla="+- 0 5794 5794"/>
                              <a:gd name="T17" fmla="*/ T16 w 215"/>
                              <a:gd name="T18" fmla="+- 0 -160 -300"/>
                              <a:gd name="T19" fmla="*/ -160 h 140"/>
                            </a:gdLst>
                            <a:ahLst/>
                            <a:cxnLst>
                              <a:cxn ang="0">
                                <a:pos x="T1" y="T3"/>
                              </a:cxn>
                              <a:cxn ang="0">
                                <a:pos x="T5" y="T7"/>
                              </a:cxn>
                              <a:cxn ang="0">
                                <a:pos x="T9" y="T11"/>
                              </a:cxn>
                              <a:cxn ang="0">
                                <a:pos x="T13" y="T15"/>
                              </a:cxn>
                              <a:cxn ang="0">
                                <a:pos x="T17" y="T19"/>
                              </a:cxn>
                            </a:cxnLst>
                            <a:rect l="0" t="0" r="r" b="b"/>
                            <a:pathLst>
                              <a:path w="215" h="140">
                                <a:moveTo>
                                  <a:pt x="0" y="140"/>
                                </a:moveTo>
                                <a:lnTo>
                                  <a:pt x="215" y="140"/>
                                </a:lnTo>
                                <a:lnTo>
                                  <a:pt x="21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43"/>
                        <wps:cNvSpPr>
                          <a:spLocks/>
                        </wps:cNvSpPr>
                        <wps:spPr bwMode="auto">
                          <a:xfrm>
                            <a:off x="6117" y="-300"/>
                            <a:ext cx="430" cy="300"/>
                          </a:xfrm>
                          <a:custGeom>
                            <a:avLst/>
                            <a:gdLst>
                              <a:gd name="T0" fmla="+- 0 6117 6117"/>
                              <a:gd name="T1" fmla="*/ T0 w 430"/>
                              <a:gd name="T2" fmla="+- 0 0 -300"/>
                              <a:gd name="T3" fmla="*/ 0 h 300"/>
                              <a:gd name="T4" fmla="+- 0 6546 6117"/>
                              <a:gd name="T5" fmla="*/ T4 w 430"/>
                              <a:gd name="T6" fmla="+- 0 0 -300"/>
                              <a:gd name="T7" fmla="*/ 0 h 300"/>
                              <a:gd name="T8" fmla="+- 0 6546 6117"/>
                              <a:gd name="T9" fmla="*/ T8 w 430"/>
                              <a:gd name="T10" fmla="+- 0 -300 -300"/>
                              <a:gd name="T11" fmla="*/ -300 h 300"/>
                              <a:gd name="T12" fmla="+- 0 6117 6117"/>
                              <a:gd name="T13" fmla="*/ T12 w 430"/>
                              <a:gd name="T14" fmla="+- 0 -300 -300"/>
                              <a:gd name="T15" fmla="*/ -300 h 300"/>
                              <a:gd name="T16" fmla="+- 0 6117 6117"/>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42"/>
                        <wps:cNvSpPr>
                          <a:spLocks/>
                        </wps:cNvSpPr>
                        <wps:spPr bwMode="auto">
                          <a:xfrm>
                            <a:off x="6225" y="-300"/>
                            <a:ext cx="214" cy="140"/>
                          </a:xfrm>
                          <a:custGeom>
                            <a:avLst/>
                            <a:gdLst>
                              <a:gd name="T0" fmla="+- 0 6225 6225"/>
                              <a:gd name="T1" fmla="*/ T0 w 214"/>
                              <a:gd name="T2" fmla="+- 0 -160 -300"/>
                              <a:gd name="T3" fmla="*/ -160 h 140"/>
                              <a:gd name="T4" fmla="+- 0 6438 6225"/>
                              <a:gd name="T5" fmla="*/ T4 w 214"/>
                              <a:gd name="T6" fmla="+- 0 -160 -300"/>
                              <a:gd name="T7" fmla="*/ -160 h 140"/>
                              <a:gd name="T8" fmla="+- 0 6438 6225"/>
                              <a:gd name="T9" fmla="*/ T8 w 214"/>
                              <a:gd name="T10" fmla="+- 0 -300 -300"/>
                              <a:gd name="T11" fmla="*/ -300 h 140"/>
                              <a:gd name="T12" fmla="+- 0 6225 6225"/>
                              <a:gd name="T13" fmla="*/ T12 w 214"/>
                              <a:gd name="T14" fmla="+- 0 -300 -300"/>
                              <a:gd name="T15" fmla="*/ -300 h 140"/>
                              <a:gd name="T16" fmla="+- 0 6225 6225"/>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3" y="140"/>
                                </a:lnTo>
                                <a:lnTo>
                                  <a:pt x="213"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41"/>
                        <wps:cNvSpPr>
                          <a:spLocks/>
                        </wps:cNvSpPr>
                        <wps:spPr bwMode="auto">
                          <a:xfrm>
                            <a:off x="6546" y="-300"/>
                            <a:ext cx="441" cy="300"/>
                          </a:xfrm>
                          <a:custGeom>
                            <a:avLst/>
                            <a:gdLst>
                              <a:gd name="T0" fmla="+- 0 6546 6546"/>
                              <a:gd name="T1" fmla="*/ T0 w 441"/>
                              <a:gd name="T2" fmla="+- 0 0 -300"/>
                              <a:gd name="T3" fmla="*/ 0 h 300"/>
                              <a:gd name="T4" fmla="+- 0 6987 6546"/>
                              <a:gd name="T5" fmla="*/ T4 w 441"/>
                              <a:gd name="T6" fmla="+- 0 0 -300"/>
                              <a:gd name="T7" fmla="*/ 0 h 300"/>
                              <a:gd name="T8" fmla="+- 0 6987 6546"/>
                              <a:gd name="T9" fmla="*/ T8 w 441"/>
                              <a:gd name="T10" fmla="+- 0 -300 -300"/>
                              <a:gd name="T11" fmla="*/ -300 h 300"/>
                              <a:gd name="T12" fmla="+- 0 6546 6546"/>
                              <a:gd name="T13" fmla="*/ T12 w 441"/>
                              <a:gd name="T14" fmla="+- 0 -300 -300"/>
                              <a:gd name="T15" fmla="*/ -300 h 300"/>
                              <a:gd name="T16" fmla="+- 0 6546 6546"/>
                              <a:gd name="T17" fmla="*/ T16 w 441"/>
                              <a:gd name="T18" fmla="+- 0 0 -300"/>
                              <a:gd name="T19" fmla="*/ 0 h 300"/>
                            </a:gdLst>
                            <a:ahLst/>
                            <a:cxnLst>
                              <a:cxn ang="0">
                                <a:pos x="T1" y="T3"/>
                              </a:cxn>
                              <a:cxn ang="0">
                                <a:pos x="T5" y="T7"/>
                              </a:cxn>
                              <a:cxn ang="0">
                                <a:pos x="T9" y="T11"/>
                              </a:cxn>
                              <a:cxn ang="0">
                                <a:pos x="T13" y="T15"/>
                              </a:cxn>
                              <a:cxn ang="0">
                                <a:pos x="T17" y="T19"/>
                              </a:cxn>
                            </a:cxnLst>
                            <a:rect l="0" t="0" r="r" b="b"/>
                            <a:pathLst>
                              <a:path w="441" h="300">
                                <a:moveTo>
                                  <a:pt x="0" y="300"/>
                                </a:moveTo>
                                <a:lnTo>
                                  <a:pt x="441" y="300"/>
                                </a:lnTo>
                                <a:lnTo>
                                  <a:pt x="44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40"/>
                        <wps:cNvSpPr>
                          <a:spLocks/>
                        </wps:cNvSpPr>
                        <wps:spPr bwMode="auto">
                          <a:xfrm>
                            <a:off x="6654" y="-300"/>
                            <a:ext cx="225" cy="140"/>
                          </a:xfrm>
                          <a:custGeom>
                            <a:avLst/>
                            <a:gdLst>
                              <a:gd name="T0" fmla="+- 0 6654 6654"/>
                              <a:gd name="T1" fmla="*/ T0 w 225"/>
                              <a:gd name="T2" fmla="+- 0 -160 -300"/>
                              <a:gd name="T3" fmla="*/ -160 h 140"/>
                              <a:gd name="T4" fmla="+- 0 6879 6654"/>
                              <a:gd name="T5" fmla="*/ T4 w 225"/>
                              <a:gd name="T6" fmla="+- 0 -160 -300"/>
                              <a:gd name="T7" fmla="*/ -160 h 140"/>
                              <a:gd name="T8" fmla="+- 0 6879 6654"/>
                              <a:gd name="T9" fmla="*/ T8 w 225"/>
                              <a:gd name="T10" fmla="+- 0 -300 -300"/>
                              <a:gd name="T11" fmla="*/ -300 h 140"/>
                              <a:gd name="T12" fmla="+- 0 6654 6654"/>
                              <a:gd name="T13" fmla="*/ T12 w 225"/>
                              <a:gd name="T14" fmla="+- 0 -300 -300"/>
                              <a:gd name="T15" fmla="*/ -300 h 140"/>
                              <a:gd name="T16" fmla="+- 0 6654 6654"/>
                              <a:gd name="T17" fmla="*/ T16 w 225"/>
                              <a:gd name="T18" fmla="+- 0 -160 -300"/>
                              <a:gd name="T19" fmla="*/ -160 h 140"/>
                            </a:gdLst>
                            <a:ahLst/>
                            <a:cxnLst>
                              <a:cxn ang="0">
                                <a:pos x="T1" y="T3"/>
                              </a:cxn>
                              <a:cxn ang="0">
                                <a:pos x="T5" y="T7"/>
                              </a:cxn>
                              <a:cxn ang="0">
                                <a:pos x="T9" y="T11"/>
                              </a:cxn>
                              <a:cxn ang="0">
                                <a:pos x="T13" y="T15"/>
                              </a:cxn>
                              <a:cxn ang="0">
                                <a:pos x="T17" y="T19"/>
                              </a:cxn>
                            </a:cxnLst>
                            <a:rect l="0" t="0" r="r" b="b"/>
                            <a:pathLst>
                              <a:path w="225" h="140">
                                <a:moveTo>
                                  <a:pt x="0" y="140"/>
                                </a:moveTo>
                                <a:lnTo>
                                  <a:pt x="225" y="140"/>
                                </a:lnTo>
                                <a:lnTo>
                                  <a:pt x="22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39"/>
                        <wps:cNvSpPr>
                          <a:spLocks/>
                        </wps:cNvSpPr>
                        <wps:spPr bwMode="auto">
                          <a:xfrm>
                            <a:off x="6987" y="-300"/>
                            <a:ext cx="3972" cy="300"/>
                          </a:xfrm>
                          <a:custGeom>
                            <a:avLst/>
                            <a:gdLst>
                              <a:gd name="T0" fmla="+- 0 6987 6987"/>
                              <a:gd name="T1" fmla="*/ T0 w 3972"/>
                              <a:gd name="T2" fmla="+- 0 0 -300"/>
                              <a:gd name="T3" fmla="*/ 0 h 300"/>
                              <a:gd name="T4" fmla="+- 0 10959 6987"/>
                              <a:gd name="T5" fmla="*/ T4 w 3972"/>
                              <a:gd name="T6" fmla="+- 0 0 -300"/>
                              <a:gd name="T7" fmla="*/ 0 h 300"/>
                              <a:gd name="T8" fmla="+- 0 10959 6987"/>
                              <a:gd name="T9" fmla="*/ T8 w 3972"/>
                              <a:gd name="T10" fmla="+- 0 -300 -300"/>
                              <a:gd name="T11" fmla="*/ -300 h 300"/>
                              <a:gd name="T12" fmla="+- 0 6987 6987"/>
                              <a:gd name="T13" fmla="*/ T12 w 3972"/>
                              <a:gd name="T14" fmla="+- 0 -300 -300"/>
                              <a:gd name="T15" fmla="*/ -300 h 300"/>
                              <a:gd name="T16" fmla="+- 0 6987 6987"/>
                              <a:gd name="T17" fmla="*/ T16 w 3972"/>
                              <a:gd name="T18" fmla="+- 0 0 -300"/>
                              <a:gd name="T19" fmla="*/ 0 h 300"/>
                            </a:gdLst>
                            <a:ahLst/>
                            <a:cxnLst>
                              <a:cxn ang="0">
                                <a:pos x="T1" y="T3"/>
                              </a:cxn>
                              <a:cxn ang="0">
                                <a:pos x="T5" y="T7"/>
                              </a:cxn>
                              <a:cxn ang="0">
                                <a:pos x="T9" y="T11"/>
                              </a:cxn>
                              <a:cxn ang="0">
                                <a:pos x="T13" y="T15"/>
                              </a:cxn>
                              <a:cxn ang="0">
                                <a:pos x="T17" y="T19"/>
                              </a:cxn>
                            </a:cxnLst>
                            <a:rect l="0" t="0" r="r" b="b"/>
                            <a:pathLst>
                              <a:path w="3972" h="300">
                                <a:moveTo>
                                  <a:pt x="0" y="300"/>
                                </a:moveTo>
                                <a:lnTo>
                                  <a:pt x="3972" y="300"/>
                                </a:lnTo>
                                <a:lnTo>
                                  <a:pt x="3972"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38"/>
                        <wps:cNvSpPr>
                          <a:spLocks/>
                        </wps:cNvSpPr>
                        <wps:spPr bwMode="auto">
                          <a:xfrm>
                            <a:off x="7095" y="-300"/>
                            <a:ext cx="3757" cy="140"/>
                          </a:xfrm>
                          <a:custGeom>
                            <a:avLst/>
                            <a:gdLst>
                              <a:gd name="T0" fmla="+- 0 7095 7095"/>
                              <a:gd name="T1" fmla="*/ T0 w 3757"/>
                              <a:gd name="T2" fmla="+- 0 -160 -300"/>
                              <a:gd name="T3" fmla="*/ -160 h 140"/>
                              <a:gd name="T4" fmla="+- 0 10852 7095"/>
                              <a:gd name="T5" fmla="*/ T4 w 3757"/>
                              <a:gd name="T6" fmla="+- 0 -160 -300"/>
                              <a:gd name="T7" fmla="*/ -160 h 140"/>
                              <a:gd name="T8" fmla="+- 0 10852 7095"/>
                              <a:gd name="T9" fmla="*/ T8 w 3757"/>
                              <a:gd name="T10" fmla="+- 0 -300 -300"/>
                              <a:gd name="T11" fmla="*/ -300 h 140"/>
                              <a:gd name="T12" fmla="+- 0 7095 7095"/>
                              <a:gd name="T13" fmla="*/ T12 w 3757"/>
                              <a:gd name="T14" fmla="+- 0 -300 -300"/>
                              <a:gd name="T15" fmla="*/ -300 h 140"/>
                              <a:gd name="T16" fmla="+- 0 7095 7095"/>
                              <a:gd name="T17" fmla="*/ T16 w 3757"/>
                              <a:gd name="T18" fmla="+- 0 -160 -300"/>
                              <a:gd name="T19" fmla="*/ -160 h 140"/>
                            </a:gdLst>
                            <a:ahLst/>
                            <a:cxnLst>
                              <a:cxn ang="0">
                                <a:pos x="T1" y="T3"/>
                              </a:cxn>
                              <a:cxn ang="0">
                                <a:pos x="T5" y="T7"/>
                              </a:cxn>
                              <a:cxn ang="0">
                                <a:pos x="T9" y="T11"/>
                              </a:cxn>
                              <a:cxn ang="0">
                                <a:pos x="T13" y="T15"/>
                              </a:cxn>
                              <a:cxn ang="0">
                                <a:pos x="T17" y="T19"/>
                              </a:cxn>
                            </a:cxnLst>
                            <a:rect l="0" t="0" r="r" b="b"/>
                            <a:pathLst>
                              <a:path w="3757" h="140">
                                <a:moveTo>
                                  <a:pt x="0" y="140"/>
                                </a:moveTo>
                                <a:lnTo>
                                  <a:pt x="3757" y="140"/>
                                </a:lnTo>
                                <a:lnTo>
                                  <a:pt x="3757"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37"/>
                        <wps:cNvSpPr>
                          <a:spLocks/>
                        </wps:cNvSpPr>
                        <wps:spPr bwMode="auto">
                          <a:xfrm>
                            <a:off x="10959" y="-300"/>
                            <a:ext cx="431" cy="300"/>
                          </a:xfrm>
                          <a:custGeom>
                            <a:avLst/>
                            <a:gdLst>
                              <a:gd name="T0" fmla="+- 0 10959 10959"/>
                              <a:gd name="T1" fmla="*/ T0 w 431"/>
                              <a:gd name="T2" fmla="+- 0 0 -300"/>
                              <a:gd name="T3" fmla="*/ 0 h 300"/>
                              <a:gd name="T4" fmla="+- 0 11390 10959"/>
                              <a:gd name="T5" fmla="*/ T4 w 431"/>
                              <a:gd name="T6" fmla="+- 0 0 -300"/>
                              <a:gd name="T7" fmla="*/ 0 h 300"/>
                              <a:gd name="T8" fmla="+- 0 11390 10959"/>
                              <a:gd name="T9" fmla="*/ T8 w 431"/>
                              <a:gd name="T10" fmla="+- 0 -300 -300"/>
                              <a:gd name="T11" fmla="*/ -300 h 300"/>
                              <a:gd name="T12" fmla="+- 0 10959 10959"/>
                              <a:gd name="T13" fmla="*/ T12 w 431"/>
                              <a:gd name="T14" fmla="+- 0 -300 -300"/>
                              <a:gd name="T15" fmla="*/ -300 h 300"/>
                              <a:gd name="T16" fmla="+- 0 10959 10959"/>
                              <a:gd name="T17" fmla="*/ T16 w 431"/>
                              <a:gd name="T18" fmla="+- 0 0 -300"/>
                              <a:gd name="T19" fmla="*/ 0 h 300"/>
                            </a:gdLst>
                            <a:ahLst/>
                            <a:cxnLst>
                              <a:cxn ang="0">
                                <a:pos x="T1" y="T3"/>
                              </a:cxn>
                              <a:cxn ang="0">
                                <a:pos x="T5" y="T7"/>
                              </a:cxn>
                              <a:cxn ang="0">
                                <a:pos x="T9" y="T11"/>
                              </a:cxn>
                              <a:cxn ang="0">
                                <a:pos x="T13" y="T15"/>
                              </a:cxn>
                              <a:cxn ang="0">
                                <a:pos x="T17" y="T19"/>
                              </a:cxn>
                            </a:cxnLst>
                            <a:rect l="0" t="0" r="r" b="b"/>
                            <a:pathLst>
                              <a:path w="431" h="300">
                                <a:moveTo>
                                  <a:pt x="0" y="300"/>
                                </a:moveTo>
                                <a:lnTo>
                                  <a:pt x="431" y="300"/>
                                </a:lnTo>
                                <a:lnTo>
                                  <a:pt x="4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36"/>
                        <wps:cNvSpPr>
                          <a:spLocks/>
                        </wps:cNvSpPr>
                        <wps:spPr bwMode="auto">
                          <a:xfrm>
                            <a:off x="11067" y="-300"/>
                            <a:ext cx="215" cy="140"/>
                          </a:xfrm>
                          <a:custGeom>
                            <a:avLst/>
                            <a:gdLst>
                              <a:gd name="T0" fmla="+- 0 11067 11067"/>
                              <a:gd name="T1" fmla="*/ T0 w 215"/>
                              <a:gd name="T2" fmla="+- 0 -160 -300"/>
                              <a:gd name="T3" fmla="*/ -160 h 140"/>
                              <a:gd name="T4" fmla="+- 0 11282 11067"/>
                              <a:gd name="T5" fmla="*/ T4 w 215"/>
                              <a:gd name="T6" fmla="+- 0 -160 -300"/>
                              <a:gd name="T7" fmla="*/ -160 h 140"/>
                              <a:gd name="T8" fmla="+- 0 11282 11067"/>
                              <a:gd name="T9" fmla="*/ T8 w 215"/>
                              <a:gd name="T10" fmla="+- 0 -300 -300"/>
                              <a:gd name="T11" fmla="*/ -300 h 140"/>
                              <a:gd name="T12" fmla="+- 0 11067 11067"/>
                              <a:gd name="T13" fmla="*/ T12 w 215"/>
                              <a:gd name="T14" fmla="+- 0 -300 -300"/>
                              <a:gd name="T15" fmla="*/ -300 h 140"/>
                              <a:gd name="T16" fmla="+- 0 11067 11067"/>
                              <a:gd name="T17" fmla="*/ T16 w 215"/>
                              <a:gd name="T18" fmla="+- 0 -160 -300"/>
                              <a:gd name="T19" fmla="*/ -160 h 140"/>
                            </a:gdLst>
                            <a:ahLst/>
                            <a:cxnLst>
                              <a:cxn ang="0">
                                <a:pos x="T1" y="T3"/>
                              </a:cxn>
                              <a:cxn ang="0">
                                <a:pos x="T5" y="T7"/>
                              </a:cxn>
                              <a:cxn ang="0">
                                <a:pos x="T9" y="T11"/>
                              </a:cxn>
                              <a:cxn ang="0">
                                <a:pos x="T13" y="T15"/>
                              </a:cxn>
                              <a:cxn ang="0">
                                <a:pos x="T17" y="T19"/>
                              </a:cxn>
                            </a:cxnLst>
                            <a:rect l="0" t="0" r="r" b="b"/>
                            <a:pathLst>
                              <a:path w="215" h="140">
                                <a:moveTo>
                                  <a:pt x="0" y="140"/>
                                </a:moveTo>
                                <a:lnTo>
                                  <a:pt x="215" y="140"/>
                                </a:lnTo>
                                <a:lnTo>
                                  <a:pt x="21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35"/>
                        <wps:cNvSpPr>
                          <a:spLocks/>
                        </wps:cNvSpPr>
                        <wps:spPr bwMode="auto">
                          <a:xfrm>
                            <a:off x="11390" y="-300"/>
                            <a:ext cx="430" cy="300"/>
                          </a:xfrm>
                          <a:custGeom>
                            <a:avLst/>
                            <a:gdLst>
                              <a:gd name="T0" fmla="+- 0 11390 11390"/>
                              <a:gd name="T1" fmla="*/ T0 w 430"/>
                              <a:gd name="T2" fmla="+- 0 0 -300"/>
                              <a:gd name="T3" fmla="*/ 0 h 300"/>
                              <a:gd name="T4" fmla="+- 0 11820 11390"/>
                              <a:gd name="T5" fmla="*/ T4 w 430"/>
                              <a:gd name="T6" fmla="+- 0 0 -300"/>
                              <a:gd name="T7" fmla="*/ 0 h 300"/>
                              <a:gd name="T8" fmla="+- 0 11820 11390"/>
                              <a:gd name="T9" fmla="*/ T8 w 430"/>
                              <a:gd name="T10" fmla="+- 0 -300 -300"/>
                              <a:gd name="T11" fmla="*/ -300 h 300"/>
                              <a:gd name="T12" fmla="+- 0 11390 11390"/>
                              <a:gd name="T13" fmla="*/ T12 w 430"/>
                              <a:gd name="T14" fmla="+- 0 -300 -300"/>
                              <a:gd name="T15" fmla="*/ -300 h 300"/>
                              <a:gd name="T16" fmla="+- 0 11390 11390"/>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34"/>
                        <wps:cNvSpPr>
                          <a:spLocks/>
                        </wps:cNvSpPr>
                        <wps:spPr bwMode="auto">
                          <a:xfrm>
                            <a:off x="11498" y="-300"/>
                            <a:ext cx="214" cy="140"/>
                          </a:xfrm>
                          <a:custGeom>
                            <a:avLst/>
                            <a:gdLst>
                              <a:gd name="T0" fmla="+- 0 11498 11498"/>
                              <a:gd name="T1" fmla="*/ T0 w 214"/>
                              <a:gd name="T2" fmla="+- 0 -160 -300"/>
                              <a:gd name="T3" fmla="*/ -160 h 140"/>
                              <a:gd name="T4" fmla="+- 0 11712 11498"/>
                              <a:gd name="T5" fmla="*/ T4 w 214"/>
                              <a:gd name="T6" fmla="+- 0 -160 -300"/>
                              <a:gd name="T7" fmla="*/ -160 h 140"/>
                              <a:gd name="T8" fmla="+- 0 11712 11498"/>
                              <a:gd name="T9" fmla="*/ T8 w 214"/>
                              <a:gd name="T10" fmla="+- 0 -300 -300"/>
                              <a:gd name="T11" fmla="*/ -300 h 140"/>
                              <a:gd name="T12" fmla="+- 0 11498 11498"/>
                              <a:gd name="T13" fmla="*/ T12 w 214"/>
                              <a:gd name="T14" fmla="+- 0 -300 -300"/>
                              <a:gd name="T15" fmla="*/ -300 h 140"/>
                              <a:gd name="T16" fmla="+- 0 11498 11498"/>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33"/>
                        <wps:cNvSpPr>
                          <a:spLocks/>
                        </wps:cNvSpPr>
                        <wps:spPr bwMode="auto">
                          <a:xfrm>
                            <a:off x="11820" y="-300"/>
                            <a:ext cx="430" cy="300"/>
                          </a:xfrm>
                          <a:custGeom>
                            <a:avLst/>
                            <a:gdLst>
                              <a:gd name="T0" fmla="+- 0 11820 11820"/>
                              <a:gd name="T1" fmla="*/ T0 w 430"/>
                              <a:gd name="T2" fmla="+- 0 0 -300"/>
                              <a:gd name="T3" fmla="*/ 0 h 300"/>
                              <a:gd name="T4" fmla="+- 0 12250 11820"/>
                              <a:gd name="T5" fmla="*/ T4 w 430"/>
                              <a:gd name="T6" fmla="+- 0 0 -300"/>
                              <a:gd name="T7" fmla="*/ 0 h 300"/>
                              <a:gd name="T8" fmla="+- 0 12250 11820"/>
                              <a:gd name="T9" fmla="*/ T8 w 430"/>
                              <a:gd name="T10" fmla="+- 0 -300 -300"/>
                              <a:gd name="T11" fmla="*/ -300 h 300"/>
                              <a:gd name="T12" fmla="+- 0 11820 11820"/>
                              <a:gd name="T13" fmla="*/ T12 w 430"/>
                              <a:gd name="T14" fmla="+- 0 -300 -300"/>
                              <a:gd name="T15" fmla="*/ -300 h 300"/>
                              <a:gd name="T16" fmla="+- 0 11820 11820"/>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32"/>
                        <wps:cNvSpPr>
                          <a:spLocks/>
                        </wps:cNvSpPr>
                        <wps:spPr bwMode="auto">
                          <a:xfrm>
                            <a:off x="11928" y="-300"/>
                            <a:ext cx="214" cy="140"/>
                          </a:xfrm>
                          <a:custGeom>
                            <a:avLst/>
                            <a:gdLst>
                              <a:gd name="T0" fmla="+- 0 11928 11928"/>
                              <a:gd name="T1" fmla="*/ T0 w 214"/>
                              <a:gd name="T2" fmla="+- 0 -160 -300"/>
                              <a:gd name="T3" fmla="*/ -160 h 140"/>
                              <a:gd name="T4" fmla="+- 0 12142 11928"/>
                              <a:gd name="T5" fmla="*/ T4 w 214"/>
                              <a:gd name="T6" fmla="+- 0 -160 -300"/>
                              <a:gd name="T7" fmla="*/ -160 h 140"/>
                              <a:gd name="T8" fmla="+- 0 12142 11928"/>
                              <a:gd name="T9" fmla="*/ T8 w 214"/>
                              <a:gd name="T10" fmla="+- 0 -300 -300"/>
                              <a:gd name="T11" fmla="*/ -300 h 140"/>
                              <a:gd name="T12" fmla="+- 0 11928 11928"/>
                              <a:gd name="T13" fmla="*/ T12 w 214"/>
                              <a:gd name="T14" fmla="+- 0 -300 -300"/>
                              <a:gd name="T15" fmla="*/ -300 h 140"/>
                              <a:gd name="T16" fmla="+- 0 11928 11928"/>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31"/>
                        <wps:cNvSpPr>
                          <a:spLocks/>
                        </wps:cNvSpPr>
                        <wps:spPr bwMode="auto">
                          <a:xfrm>
                            <a:off x="12250" y="-300"/>
                            <a:ext cx="431" cy="300"/>
                          </a:xfrm>
                          <a:custGeom>
                            <a:avLst/>
                            <a:gdLst>
                              <a:gd name="T0" fmla="+- 0 12250 12250"/>
                              <a:gd name="T1" fmla="*/ T0 w 431"/>
                              <a:gd name="T2" fmla="+- 0 0 -300"/>
                              <a:gd name="T3" fmla="*/ 0 h 300"/>
                              <a:gd name="T4" fmla="+- 0 12680 12250"/>
                              <a:gd name="T5" fmla="*/ T4 w 431"/>
                              <a:gd name="T6" fmla="+- 0 0 -300"/>
                              <a:gd name="T7" fmla="*/ 0 h 300"/>
                              <a:gd name="T8" fmla="+- 0 12680 12250"/>
                              <a:gd name="T9" fmla="*/ T8 w 431"/>
                              <a:gd name="T10" fmla="+- 0 -300 -300"/>
                              <a:gd name="T11" fmla="*/ -300 h 300"/>
                              <a:gd name="T12" fmla="+- 0 12250 12250"/>
                              <a:gd name="T13" fmla="*/ T12 w 431"/>
                              <a:gd name="T14" fmla="+- 0 -300 -300"/>
                              <a:gd name="T15" fmla="*/ -300 h 300"/>
                              <a:gd name="T16" fmla="+- 0 12250 12250"/>
                              <a:gd name="T17" fmla="*/ T16 w 431"/>
                              <a:gd name="T18" fmla="+- 0 0 -300"/>
                              <a:gd name="T19" fmla="*/ 0 h 300"/>
                            </a:gdLst>
                            <a:ahLst/>
                            <a:cxnLst>
                              <a:cxn ang="0">
                                <a:pos x="T1" y="T3"/>
                              </a:cxn>
                              <a:cxn ang="0">
                                <a:pos x="T5" y="T7"/>
                              </a:cxn>
                              <a:cxn ang="0">
                                <a:pos x="T9" y="T11"/>
                              </a:cxn>
                              <a:cxn ang="0">
                                <a:pos x="T13" y="T15"/>
                              </a:cxn>
                              <a:cxn ang="0">
                                <a:pos x="T17" y="T19"/>
                              </a:cxn>
                            </a:cxnLst>
                            <a:rect l="0" t="0" r="r" b="b"/>
                            <a:pathLst>
                              <a:path w="431"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30"/>
                        <wps:cNvSpPr>
                          <a:spLocks/>
                        </wps:cNvSpPr>
                        <wps:spPr bwMode="auto">
                          <a:xfrm>
                            <a:off x="12358" y="-300"/>
                            <a:ext cx="215" cy="140"/>
                          </a:xfrm>
                          <a:custGeom>
                            <a:avLst/>
                            <a:gdLst>
                              <a:gd name="T0" fmla="+- 0 12358 12358"/>
                              <a:gd name="T1" fmla="*/ T0 w 215"/>
                              <a:gd name="T2" fmla="+- 0 -160 -300"/>
                              <a:gd name="T3" fmla="*/ -160 h 140"/>
                              <a:gd name="T4" fmla="+- 0 12572 12358"/>
                              <a:gd name="T5" fmla="*/ T4 w 215"/>
                              <a:gd name="T6" fmla="+- 0 -160 -300"/>
                              <a:gd name="T7" fmla="*/ -160 h 140"/>
                              <a:gd name="T8" fmla="+- 0 12572 12358"/>
                              <a:gd name="T9" fmla="*/ T8 w 215"/>
                              <a:gd name="T10" fmla="+- 0 -300 -300"/>
                              <a:gd name="T11" fmla="*/ -300 h 140"/>
                              <a:gd name="T12" fmla="+- 0 12358 12358"/>
                              <a:gd name="T13" fmla="*/ T12 w 215"/>
                              <a:gd name="T14" fmla="+- 0 -300 -300"/>
                              <a:gd name="T15" fmla="*/ -300 h 140"/>
                              <a:gd name="T16" fmla="+- 0 12358 12358"/>
                              <a:gd name="T17" fmla="*/ T16 w 215"/>
                              <a:gd name="T18" fmla="+- 0 -160 -300"/>
                              <a:gd name="T19" fmla="*/ -160 h 140"/>
                            </a:gdLst>
                            <a:ahLst/>
                            <a:cxnLst>
                              <a:cxn ang="0">
                                <a:pos x="T1" y="T3"/>
                              </a:cxn>
                              <a:cxn ang="0">
                                <a:pos x="T5" y="T7"/>
                              </a:cxn>
                              <a:cxn ang="0">
                                <a:pos x="T9" y="T11"/>
                              </a:cxn>
                              <a:cxn ang="0">
                                <a:pos x="T13" y="T15"/>
                              </a:cxn>
                              <a:cxn ang="0">
                                <a:pos x="T17" y="T19"/>
                              </a:cxn>
                            </a:cxnLst>
                            <a:rect l="0" t="0" r="r" b="b"/>
                            <a:pathLst>
                              <a:path w="215"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9"/>
                        <wps:cNvSpPr>
                          <a:spLocks/>
                        </wps:cNvSpPr>
                        <wps:spPr bwMode="auto">
                          <a:xfrm>
                            <a:off x="12680" y="-300"/>
                            <a:ext cx="337" cy="300"/>
                          </a:xfrm>
                          <a:custGeom>
                            <a:avLst/>
                            <a:gdLst>
                              <a:gd name="T0" fmla="+- 0 12680 12680"/>
                              <a:gd name="T1" fmla="*/ T0 w 337"/>
                              <a:gd name="T2" fmla="+- 0 0 -300"/>
                              <a:gd name="T3" fmla="*/ 0 h 300"/>
                              <a:gd name="T4" fmla="+- 0 13018 12680"/>
                              <a:gd name="T5" fmla="*/ T4 w 337"/>
                              <a:gd name="T6" fmla="+- 0 0 -300"/>
                              <a:gd name="T7" fmla="*/ 0 h 300"/>
                              <a:gd name="T8" fmla="+- 0 13018 12680"/>
                              <a:gd name="T9" fmla="*/ T8 w 337"/>
                              <a:gd name="T10" fmla="+- 0 -300 -300"/>
                              <a:gd name="T11" fmla="*/ -300 h 300"/>
                              <a:gd name="T12" fmla="+- 0 12680 12680"/>
                              <a:gd name="T13" fmla="*/ T12 w 337"/>
                              <a:gd name="T14" fmla="+- 0 -300 -300"/>
                              <a:gd name="T15" fmla="*/ -300 h 300"/>
                              <a:gd name="T16" fmla="+- 0 12680 12680"/>
                              <a:gd name="T17" fmla="*/ T16 w 337"/>
                              <a:gd name="T18" fmla="+- 0 0 -300"/>
                              <a:gd name="T19" fmla="*/ 0 h 300"/>
                            </a:gdLst>
                            <a:ahLst/>
                            <a:cxnLst>
                              <a:cxn ang="0">
                                <a:pos x="T1" y="T3"/>
                              </a:cxn>
                              <a:cxn ang="0">
                                <a:pos x="T5" y="T7"/>
                              </a:cxn>
                              <a:cxn ang="0">
                                <a:pos x="T9" y="T11"/>
                              </a:cxn>
                              <a:cxn ang="0">
                                <a:pos x="T13" y="T15"/>
                              </a:cxn>
                              <a:cxn ang="0">
                                <a:pos x="T17" y="T19"/>
                              </a:cxn>
                            </a:cxnLst>
                            <a:rect l="0" t="0" r="r" b="b"/>
                            <a:pathLst>
                              <a:path w="337" h="300">
                                <a:moveTo>
                                  <a:pt x="0" y="300"/>
                                </a:moveTo>
                                <a:lnTo>
                                  <a:pt x="338" y="300"/>
                                </a:lnTo>
                                <a:lnTo>
                                  <a:pt x="33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8"/>
                        <wps:cNvSpPr>
                          <a:spLocks/>
                        </wps:cNvSpPr>
                        <wps:spPr bwMode="auto">
                          <a:xfrm>
                            <a:off x="12788" y="-300"/>
                            <a:ext cx="121" cy="140"/>
                          </a:xfrm>
                          <a:custGeom>
                            <a:avLst/>
                            <a:gdLst>
                              <a:gd name="T0" fmla="+- 0 12788 12788"/>
                              <a:gd name="T1" fmla="*/ T0 w 121"/>
                              <a:gd name="T2" fmla="+- 0 -160 -300"/>
                              <a:gd name="T3" fmla="*/ -160 h 140"/>
                              <a:gd name="T4" fmla="+- 0 12910 12788"/>
                              <a:gd name="T5" fmla="*/ T4 w 121"/>
                              <a:gd name="T6" fmla="+- 0 -160 -300"/>
                              <a:gd name="T7" fmla="*/ -160 h 140"/>
                              <a:gd name="T8" fmla="+- 0 12910 12788"/>
                              <a:gd name="T9" fmla="*/ T8 w 121"/>
                              <a:gd name="T10" fmla="+- 0 -300 -300"/>
                              <a:gd name="T11" fmla="*/ -300 h 140"/>
                              <a:gd name="T12" fmla="+- 0 12788 12788"/>
                              <a:gd name="T13" fmla="*/ T12 w 121"/>
                              <a:gd name="T14" fmla="+- 0 -300 -300"/>
                              <a:gd name="T15" fmla="*/ -300 h 140"/>
                              <a:gd name="T16" fmla="+- 0 12788 12788"/>
                              <a:gd name="T17" fmla="*/ T16 w 121"/>
                              <a:gd name="T18" fmla="+- 0 -160 -300"/>
                              <a:gd name="T19" fmla="*/ -160 h 140"/>
                            </a:gdLst>
                            <a:ahLst/>
                            <a:cxnLst>
                              <a:cxn ang="0">
                                <a:pos x="T1" y="T3"/>
                              </a:cxn>
                              <a:cxn ang="0">
                                <a:pos x="T5" y="T7"/>
                              </a:cxn>
                              <a:cxn ang="0">
                                <a:pos x="T9" y="T11"/>
                              </a:cxn>
                              <a:cxn ang="0">
                                <a:pos x="T13" y="T15"/>
                              </a:cxn>
                              <a:cxn ang="0">
                                <a:pos x="T17" y="T19"/>
                              </a:cxn>
                            </a:cxnLst>
                            <a:rect l="0" t="0" r="r" b="b"/>
                            <a:pathLst>
                              <a:path w="121" h="140">
                                <a:moveTo>
                                  <a:pt x="0" y="140"/>
                                </a:moveTo>
                                <a:lnTo>
                                  <a:pt x="122" y="140"/>
                                </a:lnTo>
                                <a:lnTo>
                                  <a:pt x="122"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5BB3AD" id="Group 127" o:spid="_x0000_s1026" style="position:absolute;margin-left:71.5pt;margin-top:-15.5pt;width:579.9pt;height:16pt;z-index:-3172;mso-position-horizontal-relative:page" coordorigin="1430,-310" coordsize="1159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">
                <v:shape id="Freeform 151" o:spid="_x0000_s1027" style="position:absolute;left:1440;top:-300;width:3387;height:300;visibility:visible;mso-wrap-style:square;v-text-anchor:top" coordsize="338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" path="m,300r3387,l3387,,,,,300xe" fillcolor="#c6e9f1" stroked="f">
                  <v:path arrowok="t" o:connecttype="custom" o:connectlocs="0,0;3387,0;3387,-300;0,-300;0,0" o:connectangles="0,0,0,0,0"/>
                </v:shape>
                <v:shape id="Freeform 150" o:spid="_x0000_s1028" style="position:absolute;left:1548;top:-300;width:3171;height:140;visibility:visible;mso-wrap-style:square;v-text-anchor:top" coordsize="31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" path="m,140r3171,l3171,,,,,140xe" fillcolor="#c6e9f1" stroked="f">
                  <v:path arrowok="t" o:connecttype="custom" o:connectlocs="0,-160;3171,-160;3171,-300;0,-300;0,-160" o:connectangles="0,0,0,0,0"/>
                </v:shape>
                <v:shape id="Freeform 149" o:spid="_x0000_s1029" style="position:absolute;left:4827;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" path="m,300r429,l429,,,,,300xe" fillcolor="#c6e9f1" stroked="f">
                  <v:path arrowok="t" o:connecttype="custom" o:connectlocs="0,0;429,0;429,-300;0,-300;0,0" o:connectangles="0,0,0,0,0"/>
                </v:shape>
                <v:shape id="Freeform 148" o:spid="_x0000_s1030" style="position:absolute;left:4935;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" path="m,140r213,l213,,,,,140xe" fillcolor="#c6e9f1" stroked="f">
                  <v:path arrowok="t" o:connecttype="custom" o:connectlocs="0,-160;213,-160;213,-300;0,-300;0,-160" o:connectangles="0,0,0,0,0"/>
                </v:shape>
                <v:shape id="Freeform 147" o:spid="_x0000_s1031" style="position:absolute;left:5256;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" path="m,300r430,l430,,,,,300xe" fillcolor="#c6e9f1" stroked="f">
                  <v:path arrowok="t" o:connecttype="custom" o:connectlocs="0,0;430,0;430,-300;0,-300;0,0" o:connectangles="0,0,0,0,0"/>
                </v:shape>
                <v:shape id="Freeform 146" o:spid="_x0000_s1032" style="position:absolute;left:5364;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" path="m,140r214,l214,,,,,140xe" fillcolor="#c6e9f1" stroked="f">
                  <v:path arrowok="t" o:connecttype="custom" o:connectlocs="0,-160;214,-160;214,-300;0,-300;0,-160" o:connectangles="0,0,0,0,0"/>
                </v:shape>
                <v:shape id="Freeform 145" o:spid="_x0000_s1033" style="position:absolute;left:5686;top:-300;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" path="m,300r431,l431,,,,,300xe" fillcolor="#c6e9f1" stroked="f">
                  <v:path arrowok="t" o:connecttype="custom" o:connectlocs="0,0;431,0;431,-300;0,-300;0,0" o:connectangles="0,0,0,0,0"/>
                </v:shape>
                <v:shape id="Freeform 144" o:spid="_x0000_s1034" style="position:absolute;left:5794;top:-300;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" path="m,140r215,l215,,,,,140xe" fillcolor="#c6e9f1" stroked="f">
                  <v:path arrowok="t" o:connecttype="custom" o:connectlocs="0,-160;215,-160;215,-300;0,-300;0,-160" o:connectangles="0,0,0,0,0"/>
                </v:shape>
                <v:shape id="Freeform 143" o:spid="_x0000_s1035" style="position:absolute;left:6117;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" path="m,300r429,l429,,,,,300xe" fillcolor="#c6e9f1" stroked="f">
                  <v:path arrowok="t" o:connecttype="custom" o:connectlocs="0,0;429,0;429,-300;0,-300;0,0" o:connectangles="0,0,0,0,0"/>
                </v:shape>
                <v:shape id="Freeform 142" o:spid="_x0000_s1036" style="position:absolute;left:6225;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" path="m,140r213,l213,,,,,140xe" fillcolor="#c6e9f1" stroked="f">
                  <v:path arrowok="t" o:connecttype="custom" o:connectlocs="0,-160;213,-160;213,-300;0,-300;0,-160" o:connectangles="0,0,0,0,0"/>
                </v:shape>
                <v:shape id="Freeform 141" o:spid="_x0000_s1037" style="position:absolute;left:6546;top:-300;width:441;height:300;visibility:visible;mso-wrap-style:square;v-text-anchor:top" coordsize="4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" path="m,300r441,l441,,,,,300xe" fillcolor="#c6e9f1" stroked="f">
                  <v:path arrowok="t" o:connecttype="custom" o:connectlocs="0,0;441,0;441,-300;0,-300;0,0" o:connectangles="0,0,0,0,0"/>
                </v:shape>
                <v:shape id="Freeform 140" o:spid="_x0000_s1038" style="position:absolute;left:6654;top:-300;width:225;height:140;visibility:visible;mso-wrap-style:square;v-text-anchor:top" coordsize="22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" path="m,140r225,l225,,,,,140xe" fillcolor="#c6e9f1" stroked="f">
                  <v:path arrowok="t" o:connecttype="custom" o:connectlocs="0,-160;225,-160;225,-300;0,-300;0,-160" o:connectangles="0,0,0,0,0"/>
                </v:shape>
                <v:shape id="Freeform 139" o:spid="_x0000_s1039" style="position:absolute;left:6987;top:-300;width:3972;height:300;visibility:visible;mso-wrap-style:square;v-text-anchor:top" coordsize="397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" path="m,300r3972,l3972,,,,,300xe" fillcolor="#c6e9f1" stroked="f">
                  <v:path arrowok="t" o:connecttype="custom" o:connectlocs="0,0;3972,0;3972,-300;0,-300;0,0" o:connectangles="0,0,0,0,0"/>
                </v:shape>
                <v:shape id="Freeform 138" o:spid="_x0000_s1040" style="position:absolute;left:7095;top:-300;width:3757;height:140;visibility:visible;mso-wrap-style:square;v-text-anchor:top" coordsize="375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" path="m,140r3757,l3757,,,,,140xe" fillcolor="#c6e9f1" stroked="f">
                  <v:path arrowok="t" o:connecttype="custom" o:connectlocs="0,-160;3757,-160;3757,-300;0,-300;0,-160" o:connectangles="0,0,0,0,0"/>
                </v:shape>
                <v:shape id="Freeform 137" o:spid="_x0000_s1041" style="position:absolute;left:10959;top:-300;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" path="m,300r431,l431,,,,,300xe" fillcolor="#c6e9f1" stroked="f">
                  <v:path arrowok="t" o:connecttype="custom" o:connectlocs="0,0;431,0;431,-300;0,-300;0,0" o:connectangles="0,0,0,0,0"/>
                </v:shape>
                <v:shape id="Freeform 136" o:spid="_x0000_s1042" style="position:absolute;left:11067;top:-300;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" path="m,140r215,l215,,,,,140xe" fillcolor="#c6e9f1" stroked="f">
                  <v:path arrowok="t" o:connecttype="custom" o:connectlocs="0,-160;215,-160;215,-300;0,-300;0,-160" o:connectangles="0,0,0,0,0"/>
                </v:shape>
                <v:shape id="Freeform 135" o:spid="_x0000_s1043" style="position:absolute;left:11390;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" path="m,300r430,l430,,,,,300xe" fillcolor="#c6e9f1" stroked="f">
                  <v:path arrowok="t" o:connecttype="custom" o:connectlocs="0,0;430,0;430,-300;0,-300;0,0" o:connectangles="0,0,0,0,0"/>
                </v:shape>
                <v:shape id="Freeform 134" o:spid="_x0000_s1044" style="position:absolute;left:11498;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" path="m,140r214,l214,,,,,140xe" fillcolor="#c6e9f1" stroked="f">
                  <v:path arrowok="t" o:connecttype="custom" o:connectlocs="0,-160;214,-160;214,-300;0,-300;0,-160" o:connectangles="0,0,0,0,0"/>
                </v:shape>
                <v:shape id="Freeform 133" o:spid="_x0000_s1045" style="position:absolute;left:11820;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" path="m,300r430,l430,,,,,300xe" fillcolor="#c6e9f1" stroked="f">
                  <v:path arrowok="t" o:connecttype="custom" o:connectlocs="0,0;430,0;430,-300;0,-300;0,0" o:connectangles="0,0,0,0,0"/>
                </v:shape>
                <v:shape id="Freeform 132" o:spid="_x0000_s1046" style="position:absolute;left:11928;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" path="m,140r214,l214,,,,,140xe" fillcolor="#c6e9f1" stroked="f">
                  <v:path arrowok="t" o:connecttype="custom" o:connectlocs="0,-160;214,-160;214,-300;0,-300;0,-160" o:connectangles="0,0,0,0,0"/>
                </v:shape>
                <v:shape id="Freeform 131" o:spid="_x0000_s1047" style="position:absolute;left:12250;top:-300;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" path="m,300r430,l430,,,,,300xe" fillcolor="#c6e9f1" stroked="f">
                  <v:path arrowok="t" o:connecttype="custom" o:connectlocs="0,0;430,0;430,-300;0,-300;0,0" o:connectangles="0,0,0,0,0"/>
                </v:shape>
                <v:shape id="Freeform 130" o:spid="_x0000_s1048" style="position:absolute;left:12358;top:-300;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" path="m,140r214,l214,,,,,140xe" fillcolor="#c6e9f1" stroked="f">
                  <v:path arrowok="t" o:connecttype="custom" o:connectlocs="0,-160;214,-160;214,-300;0,-300;0,-160" o:connectangles="0,0,0,0,0"/>
                </v:shape>
                <v:shape id="Freeform 129" o:spid="_x0000_s1049" style="position:absolute;left:12680;top:-300;width:337;height:300;visibility:visible;mso-wrap-style:square;v-text-anchor:top" coordsize="33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" path="m,300r338,l338,,,,,300xe" fillcolor="#c6e9f1" stroked="f">
                  <v:path arrowok="t" o:connecttype="custom" o:connectlocs="0,0;338,0;338,-300;0,-300;0,0" o:connectangles="0,0,0,0,0"/>
                </v:shape>
                <v:shape id="Freeform 128" o:spid="_x0000_s1050" style="position:absolute;left:12788;top:-300;width:121;height:140;visibility:visible;mso-wrap-style:square;v-text-anchor:top" coordsize="12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" path="m,140r122,l122,,,,,140xe" fillcolor="#c6e9f1" stroked="f">
                  <v:path arrowok="t" o:connecttype="custom" o:connectlocs="0,-160;122,-160;122,-300;0,-300;0,-160" o:connectangles="0,0,0,0,0"/>
                </v:shape>
                <w10:wrap anchorx="page"/>
              </v:group>
            </w:pict>
          </mc:Fallback>
        </mc:AlternateContent>
      </w:r>
      <w:r w:rsidR="00121462">
        <w:rPr>
          <w:rFonts w:ascii="Cambria" w:eastAsia="Cambria" w:hAnsi="Cambria" w:cs="Cambria"/>
          <w:b/>
          <w:sz w:val="12"/>
          <w:szCs w:val="12"/>
        </w:rPr>
        <w:t>Tinian (Northern Mariana Islands) / MP                                             907        907                                               3        Zambia / ZM                                                                                                                            908        908                                           3</w:t>
      </w:r>
    </w:p>
    <w:p w14:paraId="13C941EA" w14:textId="77777777" w:rsidR="00FC7916" w:rsidRDefault="00FC7916">
      <w:pPr>
        <w:spacing w:before="3" w:line="160" w:lineRule="exact"/>
        <w:rPr>
          <w:sz w:val="16"/>
          <w:szCs w:val="16"/>
        </w:rPr>
      </w:pPr>
    </w:p>
    <w:p w14:paraId="2AF2678E" w14:textId="77777777" w:rsidR="00FC7916" w:rsidRDefault="00121462">
      <w:pPr>
        <w:ind w:left="208"/>
        <w:rPr>
          <w:rFonts w:ascii="Cambria" w:eastAsia="Cambria" w:hAnsi="Cambria" w:cs="Cambria"/>
          <w:sz w:val="12"/>
          <w:szCs w:val="12"/>
        </w:rPr>
      </w:pPr>
      <w:r>
        <w:rPr>
          <w:rFonts w:ascii="Cambria" w:eastAsia="Cambria" w:hAnsi="Cambria" w:cs="Cambria"/>
          <w:b/>
          <w:sz w:val="12"/>
          <w:szCs w:val="12"/>
        </w:rPr>
        <w:t>Togo / TG                                                                                                            908        908                                               3        Zimbabwe / ZW                                                                                                                     908        908                                           3</w:t>
      </w:r>
    </w:p>
    <w:p w14:paraId="307B793F" w14:textId="77777777" w:rsidR="00FC7916" w:rsidRDefault="00FC7916">
      <w:pPr>
        <w:spacing w:before="9" w:line="140" w:lineRule="exact"/>
        <w:rPr>
          <w:sz w:val="15"/>
          <w:szCs w:val="15"/>
        </w:rPr>
      </w:pPr>
    </w:p>
    <w:p w14:paraId="0BE72461" w14:textId="655CB9ED" w:rsidR="00FC7916" w:rsidRDefault="00E679F6">
      <w:pPr>
        <w:spacing w:line="120" w:lineRule="exact"/>
        <w:ind w:left="208"/>
        <w:rPr>
          <w:rFonts w:ascii="Cambria" w:eastAsia="Cambria" w:hAnsi="Cambria" w:cs="Cambria"/>
          <w:sz w:val="12"/>
          <w:szCs w:val="12"/>
        </w:rPr>
      </w:pPr>
      <w:r>
        <w:rPr>
          <w:noProof/>
        </w:rPr>
        <mc:AlternateContent>
          <mc:Choice Requires="wpg">
            <w:drawing>
              <wp:anchor distT="0" distB="0" distL="114300" distR="114300" simplePos="0" relativeHeight="503313309" behindDoc="1" locked="0" layoutInCell="1" allowOverlap="1" wp14:anchorId="17E2CDFB" wp14:editId="15C944AF">
                <wp:simplePos x="0" y="0"/>
                <wp:positionH relativeFrom="page">
                  <wp:posOffset>908050</wp:posOffset>
                </wp:positionH>
                <wp:positionV relativeFrom="paragraph">
                  <wp:posOffset>-196850</wp:posOffset>
                </wp:positionV>
                <wp:extent cx="7364730" cy="203200"/>
                <wp:effectExtent l="0" t="0" r="0" b="0"/>
                <wp:wrapNone/>
                <wp:docPr id="103"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4730" cy="203200"/>
                          <a:chOff x="1430" y="-310"/>
                          <a:chExt cx="11598" cy="320"/>
                        </a:xfrm>
                      </wpg:grpSpPr>
                      <wps:wsp>
                        <wps:cNvPr id="104" name="Freeform 126"/>
                        <wps:cNvSpPr>
                          <a:spLocks/>
                        </wps:cNvSpPr>
                        <wps:spPr bwMode="auto">
                          <a:xfrm>
                            <a:off x="1440" y="-300"/>
                            <a:ext cx="3387" cy="300"/>
                          </a:xfrm>
                          <a:custGeom>
                            <a:avLst/>
                            <a:gdLst>
                              <a:gd name="T0" fmla="+- 0 1440 1440"/>
                              <a:gd name="T1" fmla="*/ T0 w 3387"/>
                              <a:gd name="T2" fmla="+- 0 0 -300"/>
                              <a:gd name="T3" fmla="*/ 0 h 300"/>
                              <a:gd name="T4" fmla="+- 0 4827 1440"/>
                              <a:gd name="T5" fmla="*/ T4 w 3387"/>
                              <a:gd name="T6" fmla="+- 0 0 -300"/>
                              <a:gd name="T7" fmla="*/ 0 h 300"/>
                              <a:gd name="T8" fmla="+- 0 4827 1440"/>
                              <a:gd name="T9" fmla="*/ T8 w 3387"/>
                              <a:gd name="T10" fmla="+- 0 -300 -300"/>
                              <a:gd name="T11" fmla="*/ -300 h 300"/>
                              <a:gd name="T12" fmla="+- 0 1440 1440"/>
                              <a:gd name="T13" fmla="*/ T12 w 3387"/>
                              <a:gd name="T14" fmla="+- 0 -300 -300"/>
                              <a:gd name="T15" fmla="*/ -300 h 300"/>
                              <a:gd name="T16" fmla="+- 0 1440 1440"/>
                              <a:gd name="T17" fmla="*/ T16 w 3387"/>
                              <a:gd name="T18" fmla="+- 0 0 -300"/>
                              <a:gd name="T19" fmla="*/ 0 h 300"/>
                            </a:gdLst>
                            <a:ahLst/>
                            <a:cxnLst>
                              <a:cxn ang="0">
                                <a:pos x="T1" y="T3"/>
                              </a:cxn>
                              <a:cxn ang="0">
                                <a:pos x="T5" y="T7"/>
                              </a:cxn>
                              <a:cxn ang="0">
                                <a:pos x="T9" y="T11"/>
                              </a:cxn>
                              <a:cxn ang="0">
                                <a:pos x="T13" y="T15"/>
                              </a:cxn>
                              <a:cxn ang="0">
                                <a:pos x="T17" y="T19"/>
                              </a:cxn>
                            </a:cxnLst>
                            <a:rect l="0" t="0" r="r" b="b"/>
                            <a:pathLst>
                              <a:path w="3387" h="300">
                                <a:moveTo>
                                  <a:pt x="0" y="300"/>
                                </a:moveTo>
                                <a:lnTo>
                                  <a:pt x="3387" y="300"/>
                                </a:lnTo>
                                <a:lnTo>
                                  <a:pt x="338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25"/>
                        <wps:cNvSpPr>
                          <a:spLocks/>
                        </wps:cNvSpPr>
                        <wps:spPr bwMode="auto">
                          <a:xfrm>
                            <a:off x="1548" y="-300"/>
                            <a:ext cx="3171" cy="140"/>
                          </a:xfrm>
                          <a:custGeom>
                            <a:avLst/>
                            <a:gdLst>
                              <a:gd name="T0" fmla="+- 0 1548 1548"/>
                              <a:gd name="T1" fmla="*/ T0 w 3171"/>
                              <a:gd name="T2" fmla="+- 0 -160 -300"/>
                              <a:gd name="T3" fmla="*/ -160 h 140"/>
                              <a:gd name="T4" fmla="+- 0 4719 1548"/>
                              <a:gd name="T5" fmla="*/ T4 w 3171"/>
                              <a:gd name="T6" fmla="+- 0 -160 -300"/>
                              <a:gd name="T7" fmla="*/ -160 h 140"/>
                              <a:gd name="T8" fmla="+- 0 4719 1548"/>
                              <a:gd name="T9" fmla="*/ T8 w 3171"/>
                              <a:gd name="T10" fmla="+- 0 -300 -300"/>
                              <a:gd name="T11" fmla="*/ -300 h 140"/>
                              <a:gd name="T12" fmla="+- 0 1548 1548"/>
                              <a:gd name="T13" fmla="*/ T12 w 3171"/>
                              <a:gd name="T14" fmla="+- 0 -300 -300"/>
                              <a:gd name="T15" fmla="*/ -300 h 140"/>
                              <a:gd name="T16" fmla="+- 0 1548 1548"/>
                              <a:gd name="T17" fmla="*/ T16 w 3171"/>
                              <a:gd name="T18" fmla="+- 0 -160 -300"/>
                              <a:gd name="T19" fmla="*/ -160 h 140"/>
                            </a:gdLst>
                            <a:ahLst/>
                            <a:cxnLst>
                              <a:cxn ang="0">
                                <a:pos x="T1" y="T3"/>
                              </a:cxn>
                              <a:cxn ang="0">
                                <a:pos x="T5" y="T7"/>
                              </a:cxn>
                              <a:cxn ang="0">
                                <a:pos x="T9" y="T11"/>
                              </a:cxn>
                              <a:cxn ang="0">
                                <a:pos x="T13" y="T15"/>
                              </a:cxn>
                              <a:cxn ang="0">
                                <a:pos x="T17" y="T19"/>
                              </a:cxn>
                            </a:cxnLst>
                            <a:rect l="0" t="0" r="r" b="b"/>
                            <a:pathLst>
                              <a:path w="3171" h="140">
                                <a:moveTo>
                                  <a:pt x="0" y="140"/>
                                </a:moveTo>
                                <a:lnTo>
                                  <a:pt x="3171" y="140"/>
                                </a:lnTo>
                                <a:lnTo>
                                  <a:pt x="3171"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24"/>
                        <wps:cNvSpPr>
                          <a:spLocks/>
                        </wps:cNvSpPr>
                        <wps:spPr bwMode="auto">
                          <a:xfrm>
                            <a:off x="4827" y="-300"/>
                            <a:ext cx="430" cy="300"/>
                          </a:xfrm>
                          <a:custGeom>
                            <a:avLst/>
                            <a:gdLst>
                              <a:gd name="T0" fmla="+- 0 4827 4827"/>
                              <a:gd name="T1" fmla="*/ T0 w 430"/>
                              <a:gd name="T2" fmla="+- 0 0 -300"/>
                              <a:gd name="T3" fmla="*/ 0 h 300"/>
                              <a:gd name="T4" fmla="+- 0 5256 4827"/>
                              <a:gd name="T5" fmla="*/ T4 w 430"/>
                              <a:gd name="T6" fmla="+- 0 0 -300"/>
                              <a:gd name="T7" fmla="*/ 0 h 300"/>
                              <a:gd name="T8" fmla="+- 0 5256 4827"/>
                              <a:gd name="T9" fmla="*/ T8 w 430"/>
                              <a:gd name="T10" fmla="+- 0 -300 -300"/>
                              <a:gd name="T11" fmla="*/ -300 h 300"/>
                              <a:gd name="T12" fmla="+- 0 4827 4827"/>
                              <a:gd name="T13" fmla="*/ T12 w 430"/>
                              <a:gd name="T14" fmla="+- 0 -300 -300"/>
                              <a:gd name="T15" fmla="*/ -300 h 300"/>
                              <a:gd name="T16" fmla="+- 0 4827 4827"/>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23"/>
                        <wps:cNvSpPr>
                          <a:spLocks/>
                        </wps:cNvSpPr>
                        <wps:spPr bwMode="auto">
                          <a:xfrm>
                            <a:off x="4935" y="-300"/>
                            <a:ext cx="214" cy="140"/>
                          </a:xfrm>
                          <a:custGeom>
                            <a:avLst/>
                            <a:gdLst>
                              <a:gd name="T0" fmla="+- 0 4935 4935"/>
                              <a:gd name="T1" fmla="*/ T0 w 214"/>
                              <a:gd name="T2" fmla="+- 0 -160 -300"/>
                              <a:gd name="T3" fmla="*/ -160 h 140"/>
                              <a:gd name="T4" fmla="+- 0 5148 4935"/>
                              <a:gd name="T5" fmla="*/ T4 w 214"/>
                              <a:gd name="T6" fmla="+- 0 -160 -300"/>
                              <a:gd name="T7" fmla="*/ -160 h 140"/>
                              <a:gd name="T8" fmla="+- 0 5148 4935"/>
                              <a:gd name="T9" fmla="*/ T8 w 214"/>
                              <a:gd name="T10" fmla="+- 0 -300 -300"/>
                              <a:gd name="T11" fmla="*/ -300 h 140"/>
                              <a:gd name="T12" fmla="+- 0 4935 4935"/>
                              <a:gd name="T13" fmla="*/ T12 w 214"/>
                              <a:gd name="T14" fmla="+- 0 -300 -300"/>
                              <a:gd name="T15" fmla="*/ -300 h 140"/>
                              <a:gd name="T16" fmla="+- 0 4935 4935"/>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3" y="140"/>
                                </a:lnTo>
                                <a:lnTo>
                                  <a:pt x="213"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22"/>
                        <wps:cNvSpPr>
                          <a:spLocks/>
                        </wps:cNvSpPr>
                        <wps:spPr bwMode="auto">
                          <a:xfrm>
                            <a:off x="5256" y="-300"/>
                            <a:ext cx="430" cy="300"/>
                          </a:xfrm>
                          <a:custGeom>
                            <a:avLst/>
                            <a:gdLst>
                              <a:gd name="T0" fmla="+- 0 5256 5256"/>
                              <a:gd name="T1" fmla="*/ T0 w 430"/>
                              <a:gd name="T2" fmla="+- 0 0 -300"/>
                              <a:gd name="T3" fmla="*/ 0 h 300"/>
                              <a:gd name="T4" fmla="+- 0 5686 5256"/>
                              <a:gd name="T5" fmla="*/ T4 w 430"/>
                              <a:gd name="T6" fmla="+- 0 0 -300"/>
                              <a:gd name="T7" fmla="*/ 0 h 300"/>
                              <a:gd name="T8" fmla="+- 0 5686 5256"/>
                              <a:gd name="T9" fmla="*/ T8 w 430"/>
                              <a:gd name="T10" fmla="+- 0 -300 -300"/>
                              <a:gd name="T11" fmla="*/ -300 h 300"/>
                              <a:gd name="T12" fmla="+- 0 5256 5256"/>
                              <a:gd name="T13" fmla="*/ T12 w 430"/>
                              <a:gd name="T14" fmla="+- 0 -300 -300"/>
                              <a:gd name="T15" fmla="*/ -300 h 300"/>
                              <a:gd name="T16" fmla="+- 0 5256 5256"/>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21"/>
                        <wps:cNvSpPr>
                          <a:spLocks/>
                        </wps:cNvSpPr>
                        <wps:spPr bwMode="auto">
                          <a:xfrm>
                            <a:off x="5364" y="-300"/>
                            <a:ext cx="214" cy="140"/>
                          </a:xfrm>
                          <a:custGeom>
                            <a:avLst/>
                            <a:gdLst>
                              <a:gd name="T0" fmla="+- 0 5364 5364"/>
                              <a:gd name="T1" fmla="*/ T0 w 214"/>
                              <a:gd name="T2" fmla="+- 0 -160 -300"/>
                              <a:gd name="T3" fmla="*/ -160 h 140"/>
                              <a:gd name="T4" fmla="+- 0 5578 5364"/>
                              <a:gd name="T5" fmla="*/ T4 w 214"/>
                              <a:gd name="T6" fmla="+- 0 -160 -300"/>
                              <a:gd name="T7" fmla="*/ -160 h 140"/>
                              <a:gd name="T8" fmla="+- 0 5578 5364"/>
                              <a:gd name="T9" fmla="*/ T8 w 214"/>
                              <a:gd name="T10" fmla="+- 0 -300 -300"/>
                              <a:gd name="T11" fmla="*/ -300 h 140"/>
                              <a:gd name="T12" fmla="+- 0 5364 5364"/>
                              <a:gd name="T13" fmla="*/ T12 w 214"/>
                              <a:gd name="T14" fmla="+- 0 -300 -300"/>
                              <a:gd name="T15" fmla="*/ -300 h 140"/>
                              <a:gd name="T16" fmla="+- 0 5364 5364"/>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20"/>
                        <wps:cNvSpPr>
                          <a:spLocks/>
                        </wps:cNvSpPr>
                        <wps:spPr bwMode="auto">
                          <a:xfrm>
                            <a:off x="5686" y="-300"/>
                            <a:ext cx="431" cy="300"/>
                          </a:xfrm>
                          <a:custGeom>
                            <a:avLst/>
                            <a:gdLst>
                              <a:gd name="T0" fmla="+- 0 5686 5686"/>
                              <a:gd name="T1" fmla="*/ T0 w 431"/>
                              <a:gd name="T2" fmla="+- 0 0 -300"/>
                              <a:gd name="T3" fmla="*/ 0 h 300"/>
                              <a:gd name="T4" fmla="+- 0 6117 5686"/>
                              <a:gd name="T5" fmla="*/ T4 w 431"/>
                              <a:gd name="T6" fmla="+- 0 0 -300"/>
                              <a:gd name="T7" fmla="*/ 0 h 300"/>
                              <a:gd name="T8" fmla="+- 0 6117 5686"/>
                              <a:gd name="T9" fmla="*/ T8 w 431"/>
                              <a:gd name="T10" fmla="+- 0 -300 -300"/>
                              <a:gd name="T11" fmla="*/ -300 h 300"/>
                              <a:gd name="T12" fmla="+- 0 5686 5686"/>
                              <a:gd name="T13" fmla="*/ T12 w 431"/>
                              <a:gd name="T14" fmla="+- 0 -300 -300"/>
                              <a:gd name="T15" fmla="*/ -300 h 300"/>
                              <a:gd name="T16" fmla="+- 0 5686 5686"/>
                              <a:gd name="T17" fmla="*/ T16 w 431"/>
                              <a:gd name="T18" fmla="+- 0 0 -300"/>
                              <a:gd name="T19" fmla="*/ 0 h 300"/>
                            </a:gdLst>
                            <a:ahLst/>
                            <a:cxnLst>
                              <a:cxn ang="0">
                                <a:pos x="T1" y="T3"/>
                              </a:cxn>
                              <a:cxn ang="0">
                                <a:pos x="T5" y="T7"/>
                              </a:cxn>
                              <a:cxn ang="0">
                                <a:pos x="T9" y="T11"/>
                              </a:cxn>
                              <a:cxn ang="0">
                                <a:pos x="T13" y="T15"/>
                              </a:cxn>
                              <a:cxn ang="0">
                                <a:pos x="T17" y="T19"/>
                              </a:cxn>
                            </a:cxnLst>
                            <a:rect l="0" t="0" r="r" b="b"/>
                            <a:pathLst>
                              <a:path w="431" h="300">
                                <a:moveTo>
                                  <a:pt x="0" y="300"/>
                                </a:moveTo>
                                <a:lnTo>
                                  <a:pt x="431" y="300"/>
                                </a:lnTo>
                                <a:lnTo>
                                  <a:pt x="4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19"/>
                        <wps:cNvSpPr>
                          <a:spLocks/>
                        </wps:cNvSpPr>
                        <wps:spPr bwMode="auto">
                          <a:xfrm>
                            <a:off x="5794" y="-300"/>
                            <a:ext cx="215" cy="140"/>
                          </a:xfrm>
                          <a:custGeom>
                            <a:avLst/>
                            <a:gdLst>
                              <a:gd name="T0" fmla="+- 0 5794 5794"/>
                              <a:gd name="T1" fmla="*/ T0 w 215"/>
                              <a:gd name="T2" fmla="+- 0 -160 -300"/>
                              <a:gd name="T3" fmla="*/ -160 h 140"/>
                              <a:gd name="T4" fmla="+- 0 6009 5794"/>
                              <a:gd name="T5" fmla="*/ T4 w 215"/>
                              <a:gd name="T6" fmla="+- 0 -160 -300"/>
                              <a:gd name="T7" fmla="*/ -160 h 140"/>
                              <a:gd name="T8" fmla="+- 0 6009 5794"/>
                              <a:gd name="T9" fmla="*/ T8 w 215"/>
                              <a:gd name="T10" fmla="+- 0 -300 -300"/>
                              <a:gd name="T11" fmla="*/ -300 h 140"/>
                              <a:gd name="T12" fmla="+- 0 5794 5794"/>
                              <a:gd name="T13" fmla="*/ T12 w 215"/>
                              <a:gd name="T14" fmla="+- 0 -300 -300"/>
                              <a:gd name="T15" fmla="*/ -300 h 140"/>
                              <a:gd name="T16" fmla="+- 0 5794 5794"/>
                              <a:gd name="T17" fmla="*/ T16 w 215"/>
                              <a:gd name="T18" fmla="+- 0 -160 -300"/>
                              <a:gd name="T19" fmla="*/ -160 h 140"/>
                            </a:gdLst>
                            <a:ahLst/>
                            <a:cxnLst>
                              <a:cxn ang="0">
                                <a:pos x="T1" y="T3"/>
                              </a:cxn>
                              <a:cxn ang="0">
                                <a:pos x="T5" y="T7"/>
                              </a:cxn>
                              <a:cxn ang="0">
                                <a:pos x="T9" y="T11"/>
                              </a:cxn>
                              <a:cxn ang="0">
                                <a:pos x="T13" y="T15"/>
                              </a:cxn>
                              <a:cxn ang="0">
                                <a:pos x="T17" y="T19"/>
                              </a:cxn>
                            </a:cxnLst>
                            <a:rect l="0" t="0" r="r" b="b"/>
                            <a:pathLst>
                              <a:path w="215" h="140">
                                <a:moveTo>
                                  <a:pt x="0" y="140"/>
                                </a:moveTo>
                                <a:lnTo>
                                  <a:pt x="215" y="140"/>
                                </a:lnTo>
                                <a:lnTo>
                                  <a:pt x="21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18"/>
                        <wps:cNvSpPr>
                          <a:spLocks/>
                        </wps:cNvSpPr>
                        <wps:spPr bwMode="auto">
                          <a:xfrm>
                            <a:off x="6117" y="-300"/>
                            <a:ext cx="430" cy="300"/>
                          </a:xfrm>
                          <a:custGeom>
                            <a:avLst/>
                            <a:gdLst>
                              <a:gd name="T0" fmla="+- 0 6117 6117"/>
                              <a:gd name="T1" fmla="*/ T0 w 430"/>
                              <a:gd name="T2" fmla="+- 0 0 -300"/>
                              <a:gd name="T3" fmla="*/ 0 h 300"/>
                              <a:gd name="T4" fmla="+- 0 6546 6117"/>
                              <a:gd name="T5" fmla="*/ T4 w 430"/>
                              <a:gd name="T6" fmla="+- 0 0 -300"/>
                              <a:gd name="T7" fmla="*/ 0 h 300"/>
                              <a:gd name="T8" fmla="+- 0 6546 6117"/>
                              <a:gd name="T9" fmla="*/ T8 w 430"/>
                              <a:gd name="T10" fmla="+- 0 -300 -300"/>
                              <a:gd name="T11" fmla="*/ -300 h 300"/>
                              <a:gd name="T12" fmla="+- 0 6117 6117"/>
                              <a:gd name="T13" fmla="*/ T12 w 430"/>
                              <a:gd name="T14" fmla="+- 0 -300 -300"/>
                              <a:gd name="T15" fmla="*/ -300 h 300"/>
                              <a:gd name="T16" fmla="+- 0 6117 6117"/>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17"/>
                        <wps:cNvSpPr>
                          <a:spLocks/>
                        </wps:cNvSpPr>
                        <wps:spPr bwMode="auto">
                          <a:xfrm>
                            <a:off x="6225" y="-300"/>
                            <a:ext cx="214" cy="140"/>
                          </a:xfrm>
                          <a:custGeom>
                            <a:avLst/>
                            <a:gdLst>
                              <a:gd name="T0" fmla="+- 0 6225 6225"/>
                              <a:gd name="T1" fmla="*/ T0 w 214"/>
                              <a:gd name="T2" fmla="+- 0 -160 -300"/>
                              <a:gd name="T3" fmla="*/ -160 h 140"/>
                              <a:gd name="T4" fmla="+- 0 6438 6225"/>
                              <a:gd name="T5" fmla="*/ T4 w 214"/>
                              <a:gd name="T6" fmla="+- 0 -160 -300"/>
                              <a:gd name="T7" fmla="*/ -160 h 140"/>
                              <a:gd name="T8" fmla="+- 0 6438 6225"/>
                              <a:gd name="T9" fmla="*/ T8 w 214"/>
                              <a:gd name="T10" fmla="+- 0 -300 -300"/>
                              <a:gd name="T11" fmla="*/ -300 h 140"/>
                              <a:gd name="T12" fmla="+- 0 6225 6225"/>
                              <a:gd name="T13" fmla="*/ T12 w 214"/>
                              <a:gd name="T14" fmla="+- 0 -300 -300"/>
                              <a:gd name="T15" fmla="*/ -300 h 140"/>
                              <a:gd name="T16" fmla="+- 0 6225 6225"/>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3" y="140"/>
                                </a:lnTo>
                                <a:lnTo>
                                  <a:pt x="213"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16"/>
                        <wps:cNvSpPr>
                          <a:spLocks/>
                        </wps:cNvSpPr>
                        <wps:spPr bwMode="auto">
                          <a:xfrm>
                            <a:off x="6546" y="-300"/>
                            <a:ext cx="441" cy="300"/>
                          </a:xfrm>
                          <a:custGeom>
                            <a:avLst/>
                            <a:gdLst>
                              <a:gd name="T0" fmla="+- 0 6546 6546"/>
                              <a:gd name="T1" fmla="*/ T0 w 441"/>
                              <a:gd name="T2" fmla="+- 0 0 -300"/>
                              <a:gd name="T3" fmla="*/ 0 h 300"/>
                              <a:gd name="T4" fmla="+- 0 6987 6546"/>
                              <a:gd name="T5" fmla="*/ T4 w 441"/>
                              <a:gd name="T6" fmla="+- 0 0 -300"/>
                              <a:gd name="T7" fmla="*/ 0 h 300"/>
                              <a:gd name="T8" fmla="+- 0 6987 6546"/>
                              <a:gd name="T9" fmla="*/ T8 w 441"/>
                              <a:gd name="T10" fmla="+- 0 -300 -300"/>
                              <a:gd name="T11" fmla="*/ -300 h 300"/>
                              <a:gd name="T12" fmla="+- 0 6546 6546"/>
                              <a:gd name="T13" fmla="*/ T12 w 441"/>
                              <a:gd name="T14" fmla="+- 0 -300 -300"/>
                              <a:gd name="T15" fmla="*/ -300 h 300"/>
                              <a:gd name="T16" fmla="+- 0 6546 6546"/>
                              <a:gd name="T17" fmla="*/ T16 w 441"/>
                              <a:gd name="T18" fmla="+- 0 0 -300"/>
                              <a:gd name="T19" fmla="*/ 0 h 300"/>
                            </a:gdLst>
                            <a:ahLst/>
                            <a:cxnLst>
                              <a:cxn ang="0">
                                <a:pos x="T1" y="T3"/>
                              </a:cxn>
                              <a:cxn ang="0">
                                <a:pos x="T5" y="T7"/>
                              </a:cxn>
                              <a:cxn ang="0">
                                <a:pos x="T9" y="T11"/>
                              </a:cxn>
                              <a:cxn ang="0">
                                <a:pos x="T13" y="T15"/>
                              </a:cxn>
                              <a:cxn ang="0">
                                <a:pos x="T17" y="T19"/>
                              </a:cxn>
                            </a:cxnLst>
                            <a:rect l="0" t="0" r="r" b="b"/>
                            <a:pathLst>
                              <a:path w="441" h="300">
                                <a:moveTo>
                                  <a:pt x="0" y="300"/>
                                </a:moveTo>
                                <a:lnTo>
                                  <a:pt x="441" y="300"/>
                                </a:lnTo>
                                <a:lnTo>
                                  <a:pt x="44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15"/>
                        <wps:cNvSpPr>
                          <a:spLocks/>
                        </wps:cNvSpPr>
                        <wps:spPr bwMode="auto">
                          <a:xfrm>
                            <a:off x="6654" y="-300"/>
                            <a:ext cx="225" cy="140"/>
                          </a:xfrm>
                          <a:custGeom>
                            <a:avLst/>
                            <a:gdLst>
                              <a:gd name="T0" fmla="+- 0 6654 6654"/>
                              <a:gd name="T1" fmla="*/ T0 w 225"/>
                              <a:gd name="T2" fmla="+- 0 -160 -300"/>
                              <a:gd name="T3" fmla="*/ -160 h 140"/>
                              <a:gd name="T4" fmla="+- 0 6879 6654"/>
                              <a:gd name="T5" fmla="*/ T4 w 225"/>
                              <a:gd name="T6" fmla="+- 0 -160 -300"/>
                              <a:gd name="T7" fmla="*/ -160 h 140"/>
                              <a:gd name="T8" fmla="+- 0 6879 6654"/>
                              <a:gd name="T9" fmla="*/ T8 w 225"/>
                              <a:gd name="T10" fmla="+- 0 -300 -300"/>
                              <a:gd name="T11" fmla="*/ -300 h 140"/>
                              <a:gd name="T12" fmla="+- 0 6654 6654"/>
                              <a:gd name="T13" fmla="*/ T12 w 225"/>
                              <a:gd name="T14" fmla="+- 0 -300 -300"/>
                              <a:gd name="T15" fmla="*/ -300 h 140"/>
                              <a:gd name="T16" fmla="+- 0 6654 6654"/>
                              <a:gd name="T17" fmla="*/ T16 w 225"/>
                              <a:gd name="T18" fmla="+- 0 -160 -300"/>
                              <a:gd name="T19" fmla="*/ -160 h 140"/>
                            </a:gdLst>
                            <a:ahLst/>
                            <a:cxnLst>
                              <a:cxn ang="0">
                                <a:pos x="T1" y="T3"/>
                              </a:cxn>
                              <a:cxn ang="0">
                                <a:pos x="T5" y="T7"/>
                              </a:cxn>
                              <a:cxn ang="0">
                                <a:pos x="T9" y="T11"/>
                              </a:cxn>
                              <a:cxn ang="0">
                                <a:pos x="T13" y="T15"/>
                              </a:cxn>
                              <a:cxn ang="0">
                                <a:pos x="T17" y="T19"/>
                              </a:cxn>
                            </a:cxnLst>
                            <a:rect l="0" t="0" r="r" b="b"/>
                            <a:pathLst>
                              <a:path w="225" h="140">
                                <a:moveTo>
                                  <a:pt x="0" y="140"/>
                                </a:moveTo>
                                <a:lnTo>
                                  <a:pt x="225" y="140"/>
                                </a:lnTo>
                                <a:lnTo>
                                  <a:pt x="22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4"/>
                        <wps:cNvSpPr>
                          <a:spLocks/>
                        </wps:cNvSpPr>
                        <wps:spPr bwMode="auto">
                          <a:xfrm>
                            <a:off x="6987" y="-300"/>
                            <a:ext cx="3972" cy="300"/>
                          </a:xfrm>
                          <a:custGeom>
                            <a:avLst/>
                            <a:gdLst>
                              <a:gd name="T0" fmla="+- 0 6987 6987"/>
                              <a:gd name="T1" fmla="*/ T0 w 3972"/>
                              <a:gd name="T2" fmla="+- 0 0 -300"/>
                              <a:gd name="T3" fmla="*/ 0 h 300"/>
                              <a:gd name="T4" fmla="+- 0 10959 6987"/>
                              <a:gd name="T5" fmla="*/ T4 w 3972"/>
                              <a:gd name="T6" fmla="+- 0 0 -300"/>
                              <a:gd name="T7" fmla="*/ 0 h 300"/>
                              <a:gd name="T8" fmla="+- 0 10959 6987"/>
                              <a:gd name="T9" fmla="*/ T8 w 3972"/>
                              <a:gd name="T10" fmla="+- 0 -300 -300"/>
                              <a:gd name="T11" fmla="*/ -300 h 300"/>
                              <a:gd name="T12" fmla="+- 0 6987 6987"/>
                              <a:gd name="T13" fmla="*/ T12 w 3972"/>
                              <a:gd name="T14" fmla="+- 0 -300 -300"/>
                              <a:gd name="T15" fmla="*/ -300 h 300"/>
                              <a:gd name="T16" fmla="+- 0 6987 6987"/>
                              <a:gd name="T17" fmla="*/ T16 w 3972"/>
                              <a:gd name="T18" fmla="+- 0 0 -300"/>
                              <a:gd name="T19" fmla="*/ 0 h 300"/>
                            </a:gdLst>
                            <a:ahLst/>
                            <a:cxnLst>
                              <a:cxn ang="0">
                                <a:pos x="T1" y="T3"/>
                              </a:cxn>
                              <a:cxn ang="0">
                                <a:pos x="T5" y="T7"/>
                              </a:cxn>
                              <a:cxn ang="0">
                                <a:pos x="T9" y="T11"/>
                              </a:cxn>
                              <a:cxn ang="0">
                                <a:pos x="T13" y="T15"/>
                              </a:cxn>
                              <a:cxn ang="0">
                                <a:pos x="T17" y="T19"/>
                              </a:cxn>
                            </a:cxnLst>
                            <a:rect l="0" t="0" r="r" b="b"/>
                            <a:pathLst>
                              <a:path w="3972" h="300">
                                <a:moveTo>
                                  <a:pt x="0" y="300"/>
                                </a:moveTo>
                                <a:lnTo>
                                  <a:pt x="3972" y="300"/>
                                </a:lnTo>
                                <a:lnTo>
                                  <a:pt x="3972"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3"/>
                        <wps:cNvSpPr>
                          <a:spLocks/>
                        </wps:cNvSpPr>
                        <wps:spPr bwMode="auto">
                          <a:xfrm>
                            <a:off x="7095" y="-300"/>
                            <a:ext cx="3757" cy="140"/>
                          </a:xfrm>
                          <a:custGeom>
                            <a:avLst/>
                            <a:gdLst>
                              <a:gd name="T0" fmla="+- 0 7095 7095"/>
                              <a:gd name="T1" fmla="*/ T0 w 3757"/>
                              <a:gd name="T2" fmla="+- 0 -160 -300"/>
                              <a:gd name="T3" fmla="*/ -160 h 140"/>
                              <a:gd name="T4" fmla="+- 0 10852 7095"/>
                              <a:gd name="T5" fmla="*/ T4 w 3757"/>
                              <a:gd name="T6" fmla="+- 0 -160 -300"/>
                              <a:gd name="T7" fmla="*/ -160 h 140"/>
                              <a:gd name="T8" fmla="+- 0 10852 7095"/>
                              <a:gd name="T9" fmla="*/ T8 w 3757"/>
                              <a:gd name="T10" fmla="+- 0 -300 -300"/>
                              <a:gd name="T11" fmla="*/ -300 h 140"/>
                              <a:gd name="T12" fmla="+- 0 7095 7095"/>
                              <a:gd name="T13" fmla="*/ T12 w 3757"/>
                              <a:gd name="T14" fmla="+- 0 -300 -300"/>
                              <a:gd name="T15" fmla="*/ -300 h 140"/>
                              <a:gd name="T16" fmla="+- 0 7095 7095"/>
                              <a:gd name="T17" fmla="*/ T16 w 3757"/>
                              <a:gd name="T18" fmla="+- 0 -160 -300"/>
                              <a:gd name="T19" fmla="*/ -160 h 140"/>
                            </a:gdLst>
                            <a:ahLst/>
                            <a:cxnLst>
                              <a:cxn ang="0">
                                <a:pos x="T1" y="T3"/>
                              </a:cxn>
                              <a:cxn ang="0">
                                <a:pos x="T5" y="T7"/>
                              </a:cxn>
                              <a:cxn ang="0">
                                <a:pos x="T9" y="T11"/>
                              </a:cxn>
                              <a:cxn ang="0">
                                <a:pos x="T13" y="T15"/>
                              </a:cxn>
                              <a:cxn ang="0">
                                <a:pos x="T17" y="T19"/>
                              </a:cxn>
                            </a:cxnLst>
                            <a:rect l="0" t="0" r="r" b="b"/>
                            <a:pathLst>
                              <a:path w="3757" h="140">
                                <a:moveTo>
                                  <a:pt x="0" y="140"/>
                                </a:moveTo>
                                <a:lnTo>
                                  <a:pt x="3757" y="140"/>
                                </a:lnTo>
                                <a:lnTo>
                                  <a:pt x="3757"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2"/>
                        <wps:cNvSpPr>
                          <a:spLocks/>
                        </wps:cNvSpPr>
                        <wps:spPr bwMode="auto">
                          <a:xfrm>
                            <a:off x="10959" y="-300"/>
                            <a:ext cx="431" cy="300"/>
                          </a:xfrm>
                          <a:custGeom>
                            <a:avLst/>
                            <a:gdLst>
                              <a:gd name="T0" fmla="+- 0 10959 10959"/>
                              <a:gd name="T1" fmla="*/ T0 w 431"/>
                              <a:gd name="T2" fmla="+- 0 0 -300"/>
                              <a:gd name="T3" fmla="*/ 0 h 300"/>
                              <a:gd name="T4" fmla="+- 0 11390 10959"/>
                              <a:gd name="T5" fmla="*/ T4 w 431"/>
                              <a:gd name="T6" fmla="+- 0 0 -300"/>
                              <a:gd name="T7" fmla="*/ 0 h 300"/>
                              <a:gd name="T8" fmla="+- 0 11390 10959"/>
                              <a:gd name="T9" fmla="*/ T8 w 431"/>
                              <a:gd name="T10" fmla="+- 0 -300 -300"/>
                              <a:gd name="T11" fmla="*/ -300 h 300"/>
                              <a:gd name="T12" fmla="+- 0 10959 10959"/>
                              <a:gd name="T13" fmla="*/ T12 w 431"/>
                              <a:gd name="T14" fmla="+- 0 -300 -300"/>
                              <a:gd name="T15" fmla="*/ -300 h 300"/>
                              <a:gd name="T16" fmla="+- 0 10959 10959"/>
                              <a:gd name="T17" fmla="*/ T16 w 431"/>
                              <a:gd name="T18" fmla="+- 0 0 -300"/>
                              <a:gd name="T19" fmla="*/ 0 h 300"/>
                            </a:gdLst>
                            <a:ahLst/>
                            <a:cxnLst>
                              <a:cxn ang="0">
                                <a:pos x="T1" y="T3"/>
                              </a:cxn>
                              <a:cxn ang="0">
                                <a:pos x="T5" y="T7"/>
                              </a:cxn>
                              <a:cxn ang="0">
                                <a:pos x="T9" y="T11"/>
                              </a:cxn>
                              <a:cxn ang="0">
                                <a:pos x="T13" y="T15"/>
                              </a:cxn>
                              <a:cxn ang="0">
                                <a:pos x="T17" y="T19"/>
                              </a:cxn>
                            </a:cxnLst>
                            <a:rect l="0" t="0" r="r" b="b"/>
                            <a:pathLst>
                              <a:path w="431" h="300">
                                <a:moveTo>
                                  <a:pt x="0" y="300"/>
                                </a:moveTo>
                                <a:lnTo>
                                  <a:pt x="431" y="300"/>
                                </a:lnTo>
                                <a:lnTo>
                                  <a:pt x="4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1"/>
                        <wps:cNvSpPr>
                          <a:spLocks/>
                        </wps:cNvSpPr>
                        <wps:spPr bwMode="auto">
                          <a:xfrm>
                            <a:off x="11067" y="-300"/>
                            <a:ext cx="215" cy="140"/>
                          </a:xfrm>
                          <a:custGeom>
                            <a:avLst/>
                            <a:gdLst>
                              <a:gd name="T0" fmla="+- 0 11067 11067"/>
                              <a:gd name="T1" fmla="*/ T0 w 215"/>
                              <a:gd name="T2" fmla="+- 0 -160 -300"/>
                              <a:gd name="T3" fmla="*/ -160 h 140"/>
                              <a:gd name="T4" fmla="+- 0 11282 11067"/>
                              <a:gd name="T5" fmla="*/ T4 w 215"/>
                              <a:gd name="T6" fmla="+- 0 -160 -300"/>
                              <a:gd name="T7" fmla="*/ -160 h 140"/>
                              <a:gd name="T8" fmla="+- 0 11282 11067"/>
                              <a:gd name="T9" fmla="*/ T8 w 215"/>
                              <a:gd name="T10" fmla="+- 0 -300 -300"/>
                              <a:gd name="T11" fmla="*/ -300 h 140"/>
                              <a:gd name="T12" fmla="+- 0 11067 11067"/>
                              <a:gd name="T13" fmla="*/ T12 w 215"/>
                              <a:gd name="T14" fmla="+- 0 -300 -300"/>
                              <a:gd name="T15" fmla="*/ -300 h 140"/>
                              <a:gd name="T16" fmla="+- 0 11067 11067"/>
                              <a:gd name="T17" fmla="*/ T16 w 215"/>
                              <a:gd name="T18" fmla="+- 0 -160 -300"/>
                              <a:gd name="T19" fmla="*/ -160 h 140"/>
                            </a:gdLst>
                            <a:ahLst/>
                            <a:cxnLst>
                              <a:cxn ang="0">
                                <a:pos x="T1" y="T3"/>
                              </a:cxn>
                              <a:cxn ang="0">
                                <a:pos x="T5" y="T7"/>
                              </a:cxn>
                              <a:cxn ang="0">
                                <a:pos x="T9" y="T11"/>
                              </a:cxn>
                              <a:cxn ang="0">
                                <a:pos x="T13" y="T15"/>
                              </a:cxn>
                              <a:cxn ang="0">
                                <a:pos x="T17" y="T19"/>
                              </a:cxn>
                            </a:cxnLst>
                            <a:rect l="0" t="0" r="r" b="b"/>
                            <a:pathLst>
                              <a:path w="215" h="140">
                                <a:moveTo>
                                  <a:pt x="0" y="140"/>
                                </a:moveTo>
                                <a:lnTo>
                                  <a:pt x="215" y="140"/>
                                </a:lnTo>
                                <a:lnTo>
                                  <a:pt x="21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0"/>
                        <wps:cNvSpPr>
                          <a:spLocks/>
                        </wps:cNvSpPr>
                        <wps:spPr bwMode="auto">
                          <a:xfrm>
                            <a:off x="11390" y="-300"/>
                            <a:ext cx="430" cy="300"/>
                          </a:xfrm>
                          <a:custGeom>
                            <a:avLst/>
                            <a:gdLst>
                              <a:gd name="T0" fmla="+- 0 11390 11390"/>
                              <a:gd name="T1" fmla="*/ T0 w 430"/>
                              <a:gd name="T2" fmla="+- 0 0 -300"/>
                              <a:gd name="T3" fmla="*/ 0 h 300"/>
                              <a:gd name="T4" fmla="+- 0 11820 11390"/>
                              <a:gd name="T5" fmla="*/ T4 w 430"/>
                              <a:gd name="T6" fmla="+- 0 0 -300"/>
                              <a:gd name="T7" fmla="*/ 0 h 300"/>
                              <a:gd name="T8" fmla="+- 0 11820 11390"/>
                              <a:gd name="T9" fmla="*/ T8 w 430"/>
                              <a:gd name="T10" fmla="+- 0 -300 -300"/>
                              <a:gd name="T11" fmla="*/ -300 h 300"/>
                              <a:gd name="T12" fmla="+- 0 11390 11390"/>
                              <a:gd name="T13" fmla="*/ T12 w 430"/>
                              <a:gd name="T14" fmla="+- 0 -300 -300"/>
                              <a:gd name="T15" fmla="*/ -300 h 300"/>
                              <a:gd name="T16" fmla="+- 0 11390 11390"/>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09"/>
                        <wps:cNvSpPr>
                          <a:spLocks/>
                        </wps:cNvSpPr>
                        <wps:spPr bwMode="auto">
                          <a:xfrm>
                            <a:off x="11498" y="-300"/>
                            <a:ext cx="214" cy="140"/>
                          </a:xfrm>
                          <a:custGeom>
                            <a:avLst/>
                            <a:gdLst>
                              <a:gd name="T0" fmla="+- 0 11498 11498"/>
                              <a:gd name="T1" fmla="*/ T0 w 214"/>
                              <a:gd name="T2" fmla="+- 0 -160 -300"/>
                              <a:gd name="T3" fmla="*/ -160 h 140"/>
                              <a:gd name="T4" fmla="+- 0 11712 11498"/>
                              <a:gd name="T5" fmla="*/ T4 w 214"/>
                              <a:gd name="T6" fmla="+- 0 -160 -300"/>
                              <a:gd name="T7" fmla="*/ -160 h 140"/>
                              <a:gd name="T8" fmla="+- 0 11712 11498"/>
                              <a:gd name="T9" fmla="*/ T8 w 214"/>
                              <a:gd name="T10" fmla="+- 0 -300 -300"/>
                              <a:gd name="T11" fmla="*/ -300 h 140"/>
                              <a:gd name="T12" fmla="+- 0 11498 11498"/>
                              <a:gd name="T13" fmla="*/ T12 w 214"/>
                              <a:gd name="T14" fmla="+- 0 -300 -300"/>
                              <a:gd name="T15" fmla="*/ -300 h 140"/>
                              <a:gd name="T16" fmla="+- 0 11498 11498"/>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08"/>
                        <wps:cNvSpPr>
                          <a:spLocks/>
                        </wps:cNvSpPr>
                        <wps:spPr bwMode="auto">
                          <a:xfrm>
                            <a:off x="11820" y="-300"/>
                            <a:ext cx="430" cy="300"/>
                          </a:xfrm>
                          <a:custGeom>
                            <a:avLst/>
                            <a:gdLst>
                              <a:gd name="T0" fmla="+- 0 11820 11820"/>
                              <a:gd name="T1" fmla="*/ T0 w 430"/>
                              <a:gd name="T2" fmla="+- 0 0 -300"/>
                              <a:gd name="T3" fmla="*/ 0 h 300"/>
                              <a:gd name="T4" fmla="+- 0 12250 11820"/>
                              <a:gd name="T5" fmla="*/ T4 w 430"/>
                              <a:gd name="T6" fmla="+- 0 0 -300"/>
                              <a:gd name="T7" fmla="*/ 0 h 300"/>
                              <a:gd name="T8" fmla="+- 0 12250 11820"/>
                              <a:gd name="T9" fmla="*/ T8 w 430"/>
                              <a:gd name="T10" fmla="+- 0 -300 -300"/>
                              <a:gd name="T11" fmla="*/ -300 h 300"/>
                              <a:gd name="T12" fmla="+- 0 11820 11820"/>
                              <a:gd name="T13" fmla="*/ T12 w 430"/>
                              <a:gd name="T14" fmla="+- 0 -300 -300"/>
                              <a:gd name="T15" fmla="*/ -300 h 300"/>
                              <a:gd name="T16" fmla="+- 0 11820 11820"/>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07"/>
                        <wps:cNvSpPr>
                          <a:spLocks/>
                        </wps:cNvSpPr>
                        <wps:spPr bwMode="auto">
                          <a:xfrm>
                            <a:off x="11928" y="-300"/>
                            <a:ext cx="214" cy="140"/>
                          </a:xfrm>
                          <a:custGeom>
                            <a:avLst/>
                            <a:gdLst>
                              <a:gd name="T0" fmla="+- 0 11928 11928"/>
                              <a:gd name="T1" fmla="*/ T0 w 214"/>
                              <a:gd name="T2" fmla="+- 0 -160 -300"/>
                              <a:gd name="T3" fmla="*/ -160 h 140"/>
                              <a:gd name="T4" fmla="+- 0 12142 11928"/>
                              <a:gd name="T5" fmla="*/ T4 w 214"/>
                              <a:gd name="T6" fmla="+- 0 -160 -300"/>
                              <a:gd name="T7" fmla="*/ -160 h 140"/>
                              <a:gd name="T8" fmla="+- 0 12142 11928"/>
                              <a:gd name="T9" fmla="*/ T8 w 214"/>
                              <a:gd name="T10" fmla="+- 0 -300 -300"/>
                              <a:gd name="T11" fmla="*/ -300 h 140"/>
                              <a:gd name="T12" fmla="+- 0 11928 11928"/>
                              <a:gd name="T13" fmla="*/ T12 w 214"/>
                              <a:gd name="T14" fmla="+- 0 -300 -300"/>
                              <a:gd name="T15" fmla="*/ -300 h 140"/>
                              <a:gd name="T16" fmla="+- 0 11928 11928"/>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06"/>
                        <wps:cNvSpPr>
                          <a:spLocks/>
                        </wps:cNvSpPr>
                        <wps:spPr bwMode="auto">
                          <a:xfrm>
                            <a:off x="12250" y="-300"/>
                            <a:ext cx="431" cy="300"/>
                          </a:xfrm>
                          <a:custGeom>
                            <a:avLst/>
                            <a:gdLst>
                              <a:gd name="T0" fmla="+- 0 12250 12250"/>
                              <a:gd name="T1" fmla="*/ T0 w 431"/>
                              <a:gd name="T2" fmla="+- 0 0 -300"/>
                              <a:gd name="T3" fmla="*/ 0 h 300"/>
                              <a:gd name="T4" fmla="+- 0 12680 12250"/>
                              <a:gd name="T5" fmla="*/ T4 w 431"/>
                              <a:gd name="T6" fmla="+- 0 0 -300"/>
                              <a:gd name="T7" fmla="*/ 0 h 300"/>
                              <a:gd name="T8" fmla="+- 0 12680 12250"/>
                              <a:gd name="T9" fmla="*/ T8 w 431"/>
                              <a:gd name="T10" fmla="+- 0 -300 -300"/>
                              <a:gd name="T11" fmla="*/ -300 h 300"/>
                              <a:gd name="T12" fmla="+- 0 12250 12250"/>
                              <a:gd name="T13" fmla="*/ T12 w 431"/>
                              <a:gd name="T14" fmla="+- 0 -300 -300"/>
                              <a:gd name="T15" fmla="*/ -300 h 300"/>
                              <a:gd name="T16" fmla="+- 0 12250 12250"/>
                              <a:gd name="T17" fmla="*/ T16 w 431"/>
                              <a:gd name="T18" fmla="+- 0 0 -300"/>
                              <a:gd name="T19" fmla="*/ 0 h 300"/>
                            </a:gdLst>
                            <a:ahLst/>
                            <a:cxnLst>
                              <a:cxn ang="0">
                                <a:pos x="T1" y="T3"/>
                              </a:cxn>
                              <a:cxn ang="0">
                                <a:pos x="T5" y="T7"/>
                              </a:cxn>
                              <a:cxn ang="0">
                                <a:pos x="T9" y="T11"/>
                              </a:cxn>
                              <a:cxn ang="0">
                                <a:pos x="T13" y="T15"/>
                              </a:cxn>
                              <a:cxn ang="0">
                                <a:pos x="T17" y="T19"/>
                              </a:cxn>
                            </a:cxnLst>
                            <a:rect l="0" t="0" r="r" b="b"/>
                            <a:pathLst>
                              <a:path w="431"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05"/>
                        <wps:cNvSpPr>
                          <a:spLocks/>
                        </wps:cNvSpPr>
                        <wps:spPr bwMode="auto">
                          <a:xfrm>
                            <a:off x="12358" y="-300"/>
                            <a:ext cx="215" cy="140"/>
                          </a:xfrm>
                          <a:custGeom>
                            <a:avLst/>
                            <a:gdLst>
                              <a:gd name="T0" fmla="+- 0 12358 12358"/>
                              <a:gd name="T1" fmla="*/ T0 w 215"/>
                              <a:gd name="T2" fmla="+- 0 -160 -300"/>
                              <a:gd name="T3" fmla="*/ -160 h 140"/>
                              <a:gd name="T4" fmla="+- 0 12572 12358"/>
                              <a:gd name="T5" fmla="*/ T4 w 215"/>
                              <a:gd name="T6" fmla="+- 0 -160 -300"/>
                              <a:gd name="T7" fmla="*/ -160 h 140"/>
                              <a:gd name="T8" fmla="+- 0 12572 12358"/>
                              <a:gd name="T9" fmla="*/ T8 w 215"/>
                              <a:gd name="T10" fmla="+- 0 -300 -300"/>
                              <a:gd name="T11" fmla="*/ -300 h 140"/>
                              <a:gd name="T12" fmla="+- 0 12358 12358"/>
                              <a:gd name="T13" fmla="*/ T12 w 215"/>
                              <a:gd name="T14" fmla="+- 0 -300 -300"/>
                              <a:gd name="T15" fmla="*/ -300 h 140"/>
                              <a:gd name="T16" fmla="+- 0 12358 12358"/>
                              <a:gd name="T17" fmla="*/ T16 w 215"/>
                              <a:gd name="T18" fmla="+- 0 -160 -300"/>
                              <a:gd name="T19" fmla="*/ -160 h 140"/>
                            </a:gdLst>
                            <a:ahLst/>
                            <a:cxnLst>
                              <a:cxn ang="0">
                                <a:pos x="T1" y="T3"/>
                              </a:cxn>
                              <a:cxn ang="0">
                                <a:pos x="T5" y="T7"/>
                              </a:cxn>
                              <a:cxn ang="0">
                                <a:pos x="T9" y="T11"/>
                              </a:cxn>
                              <a:cxn ang="0">
                                <a:pos x="T13" y="T15"/>
                              </a:cxn>
                              <a:cxn ang="0">
                                <a:pos x="T17" y="T19"/>
                              </a:cxn>
                            </a:cxnLst>
                            <a:rect l="0" t="0" r="r" b="b"/>
                            <a:pathLst>
                              <a:path w="215"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04"/>
                        <wps:cNvSpPr>
                          <a:spLocks/>
                        </wps:cNvSpPr>
                        <wps:spPr bwMode="auto">
                          <a:xfrm>
                            <a:off x="12680" y="-300"/>
                            <a:ext cx="337" cy="300"/>
                          </a:xfrm>
                          <a:custGeom>
                            <a:avLst/>
                            <a:gdLst>
                              <a:gd name="T0" fmla="+- 0 12680 12680"/>
                              <a:gd name="T1" fmla="*/ T0 w 337"/>
                              <a:gd name="T2" fmla="+- 0 0 -300"/>
                              <a:gd name="T3" fmla="*/ 0 h 300"/>
                              <a:gd name="T4" fmla="+- 0 13018 12680"/>
                              <a:gd name="T5" fmla="*/ T4 w 337"/>
                              <a:gd name="T6" fmla="+- 0 0 -300"/>
                              <a:gd name="T7" fmla="*/ 0 h 300"/>
                              <a:gd name="T8" fmla="+- 0 13018 12680"/>
                              <a:gd name="T9" fmla="*/ T8 w 337"/>
                              <a:gd name="T10" fmla="+- 0 -300 -300"/>
                              <a:gd name="T11" fmla="*/ -300 h 300"/>
                              <a:gd name="T12" fmla="+- 0 12680 12680"/>
                              <a:gd name="T13" fmla="*/ T12 w 337"/>
                              <a:gd name="T14" fmla="+- 0 -300 -300"/>
                              <a:gd name="T15" fmla="*/ -300 h 300"/>
                              <a:gd name="T16" fmla="+- 0 12680 12680"/>
                              <a:gd name="T17" fmla="*/ T16 w 337"/>
                              <a:gd name="T18" fmla="+- 0 0 -300"/>
                              <a:gd name="T19" fmla="*/ 0 h 300"/>
                            </a:gdLst>
                            <a:ahLst/>
                            <a:cxnLst>
                              <a:cxn ang="0">
                                <a:pos x="T1" y="T3"/>
                              </a:cxn>
                              <a:cxn ang="0">
                                <a:pos x="T5" y="T7"/>
                              </a:cxn>
                              <a:cxn ang="0">
                                <a:pos x="T9" y="T11"/>
                              </a:cxn>
                              <a:cxn ang="0">
                                <a:pos x="T13" y="T15"/>
                              </a:cxn>
                              <a:cxn ang="0">
                                <a:pos x="T17" y="T19"/>
                              </a:cxn>
                            </a:cxnLst>
                            <a:rect l="0" t="0" r="r" b="b"/>
                            <a:pathLst>
                              <a:path w="337" h="300">
                                <a:moveTo>
                                  <a:pt x="0" y="300"/>
                                </a:moveTo>
                                <a:lnTo>
                                  <a:pt x="338" y="300"/>
                                </a:lnTo>
                                <a:lnTo>
                                  <a:pt x="33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03"/>
                        <wps:cNvSpPr>
                          <a:spLocks/>
                        </wps:cNvSpPr>
                        <wps:spPr bwMode="auto">
                          <a:xfrm>
                            <a:off x="12788" y="-300"/>
                            <a:ext cx="121" cy="140"/>
                          </a:xfrm>
                          <a:custGeom>
                            <a:avLst/>
                            <a:gdLst>
                              <a:gd name="T0" fmla="+- 0 12788 12788"/>
                              <a:gd name="T1" fmla="*/ T0 w 121"/>
                              <a:gd name="T2" fmla="+- 0 -160 -300"/>
                              <a:gd name="T3" fmla="*/ -160 h 140"/>
                              <a:gd name="T4" fmla="+- 0 12910 12788"/>
                              <a:gd name="T5" fmla="*/ T4 w 121"/>
                              <a:gd name="T6" fmla="+- 0 -160 -300"/>
                              <a:gd name="T7" fmla="*/ -160 h 140"/>
                              <a:gd name="T8" fmla="+- 0 12910 12788"/>
                              <a:gd name="T9" fmla="*/ T8 w 121"/>
                              <a:gd name="T10" fmla="+- 0 -300 -300"/>
                              <a:gd name="T11" fmla="*/ -300 h 140"/>
                              <a:gd name="T12" fmla="+- 0 12788 12788"/>
                              <a:gd name="T13" fmla="*/ T12 w 121"/>
                              <a:gd name="T14" fmla="+- 0 -300 -300"/>
                              <a:gd name="T15" fmla="*/ -300 h 140"/>
                              <a:gd name="T16" fmla="+- 0 12788 12788"/>
                              <a:gd name="T17" fmla="*/ T16 w 121"/>
                              <a:gd name="T18" fmla="+- 0 -160 -300"/>
                              <a:gd name="T19" fmla="*/ -160 h 140"/>
                            </a:gdLst>
                            <a:ahLst/>
                            <a:cxnLst>
                              <a:cxn ang="0">
                                <a:pos x="T1" y="T3"/>
                              </a:cxn>
                              <a:cxn ang="0">
                                <a:pos x="T5" y="T7"/>
                              </a:cxn>
                              <a:cxn ang="0">
                                <a:pos x="T9" y="T11"/>
                              </a:cxn>
                              <a:cxn ang="0">
                                <a:pos x="T13" y="T15"/>
                              </a:cxn>
                              <a:cxn ang="0">
                                <a:pos x="T17" y="T19"/>
                              </a:cxn>
                            </a:cxnLst>
                            <a:rect l="0" t="0" r="r" b="b"/>
                            <a:pathLst>
                              <a:path w="121" h="140">
                                <a:moveTo>
                                  <a:pt x="0" y="140"/>
                                </a:moveTo>
                                <a:lnTo>
                                  <a:pt x="122" y="140"/>
                                </a:lnTo>
                                <a:lnTo>
                                  <a:pt x="122"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8A33E" id="Group 102" o:spid="_x0000_s1026" style="position:absolute;margin-left:71.5pt;margin-top:-15.5pt;width:579.9pt;height:16pt;z-index:-3171;mso-position-horizontal-relative:page" coordorigin="1430,-310" coordsize="1159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">
                <v:shape id="Freeform 126" o:spid="_x0000_s1027" style="position:absolute;left:1440;top:-300;width:3387;height:300;visibility:visible;mso-wrap-style:square;v-text-anchor:top" coordsize="338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" path="m,300r3387,l3387,,,,,300xe" fillcolor="#c6e9f1" stroked="f">
                  <v:path arrowok="t" o:connecttype="custom" o:connectlocs="0,0;3387,0;3387,-300;0,-300;0,0" o:connectangles="0,0,0,0,0"/>
                </v:shape>
                <v:shape id="Freeform 125" o:spid="_x0000_s1028" style="position:absolute;left:1548;top:-300;width:3171;height:140;visibility:visible;mso-wrap-style:square;v-text-anchor:top" coordsize="31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" path="m,140r3171,l3171,,,,,140xe" fillcolor="#c6e9f1" stroked="f">
                  <v:path arrowok="t" o:connecttype="custom" o:connectlocs="0,-160;3171,-160;3171,-300;0,-300;0,-160" o:connectangles="0,0,0,0,0"/>
                </v:shape>
                <v:shape id="Freeform 124" o:spid="_x0000_s1029" style="position:absolute;left:4827;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" path="m,300r429,l429,,,,,300xe" fillcolor="#c6e9f1" stroked="f">
                  <v:path arrowok="t" o:connecttype="custom" o:connectlocs="0,0;429,0;429,-300;0,-300;0,0" o:connectangles="0,0,0,0,0"/>
                </v:shape>
                <v:shape id="Freeform 123" o:spid="_x0000_s1030" style="position:absolute;left:4935;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" path="m,140r213,l213,,,,,140xe" fillcolor="#c6e9f1" stroked="f">
                  <v:path arrowok="t" o:connecttype="custom" o:connectlocs="0,-160;213,-160;213,-300;0,-300;0,-160" o:connectangles="0,0,0,0,0"/>
                </v:shape>
                <v:shape id="Freeform 122" o:spid="_x0000_s1031" style="position:absolute;left:5256;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" path="m,300r430,l430,,,,,300xe" fillcolor="#c6e9f1" stroked="f">
                  <v:path arrowok="t" o:connecttype="custom" o:connectlocs="0,0;430,0;430,-300;0,-300;0,0" o:connectangles="0,0,0,0,0"/>
                </v:shape>
                <v:shape id="Freeform 121" o:spid="_x0000_s1032" style="position:absolute;left:5364;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" path="m,140r214,l214,,,,,140xe" fillcolor="#c6e9f1" stroked="f">
                  <v:path arrowok="t" o:connecttype="custom" o:connectlocs="0,-160;214,-160;214,-300;0,-300;0,-160" o:connectangles="0,0,0,0,0"/>
                </v:shape>
                <v:shape id="Freeform 120" o:spid="_x0000_s1033" style="position:absolute;left:5686;top:-300;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" path="m,300r431,l431,,,,,300xe" fillcolor="#c6e9f1" stroked="f">
                  <v:path arrowok="t" o:connecttype="custom" o:connectlocs="0,0;431,0;431,-300;0,-300;0,0" o:connectangles="0,0,0,0,0"/>
                </v:shape>
                <v:shape id="Freeform 119" o:spid="_x0000_s1034" style="position:absolute;left:5794;top:-300;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" path="m,140r215,l215,,,,,140xe" fillcolor="#c6e9f1" stroked="f">
                  <v:path arrowok="t" o:connecttype="custom" o:connectlocs="0,-160;215,-160;215,-300;0,-300;0,-160" o:connectangles="0,0,0,0,0"/>
                </v:shape>
                <v:shape id="Freeform 118" o:spid="_x0000_s1035" style="position:absolute;left:6117;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" path="m,300r429,l429,,,,,300xe" fillcolor="#c6e9f1" stroked="f">
                  <v:path arrowok="t" o:connecttype="custom" o:connectlocs="0,0;429,0;429,-300;0,-300;0,0" o:connectangles="0,0,0,0,0"/>
                </v:shape>
                <v:shape id="Freeform 117" o:spid="_x0000_s1036" style="position:absolute;left:6225;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" path="m,140r213,l213,,,,,140xe" fillcolor="#c6e9f1" stroked="f">
                  <v:path arrowok="t" o:connecttype="custom" o:connectlocs="0,-160;213,-160;213,-300;0,-300;0,-160" o:connectangles="0,0,0,0,0"/>
                </v:shape>
                <v:shape id="Freeform 116" o:spid="_x0000_s1037" style="position:absolute;left:6546;top:-300;width:441;height:300;visibility:visible;mso-wrap-style:square;v-text-anchor:top" coordsize="4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" path="m,300r441,l441,,,,,300xe" fillcolor="#c6e9f1" stroked="f">
                  <v:path arrowok="t" o:connecttype="custom" o:connectlocs="0,0;441,0;441,-300;0,-300;0,0" o:connectangles="0,0,0,0,0"/>
                </v:shape>
                <v:shape id="Freeform 115" o:spid="_x0000_s1038" style="position:absolute;left:6654;top:-300;width:225;height:140;visibility:visible;mso-wrap-style:square;v-text-anchor:top" coordsize="22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" path="m,140r225,l225,,,,,140xe" fillcolor="#c6e9f1" stroked="f">
                  <v:path arrowok="t" o:connecttype="custom" o:connectlocs="0,-160;225,-160;225,-300;0,-300;0,-160" o:connectangles="0,0,0,0,0"/>
                </v:shape>
                <v:shape id="Freeform 114" o:spid="_x0000_s1039" style="position:absolute;left:6987;top:-300;width:3972;height:300;visibility:visible;mso-wrap-style:square;v-text-anchor:top" coordsize="397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" path="m,300r3972,l3972,,,,,300xe" fillcolor="#c6e9f1" stroked="f">
                  <v:path arrowok="t" o:connecttype="custom" o:connectlocs="0,0;3972,0;3972,-300;0,-300;0,0" o:connectangles="0,0,0,0,0"/>
                </v:shape>
                <v:shape id="Freeform 113" o:spid="_x0000_s1040" style="position:absolute;left:7095;top:-300;width:3757;height:140;visibility:visible;mso-wrap-style:square;v-text-anchor:top" coordsize="375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" path="m,140r3757,l3757,,,,,140xe" fillcolor="#c6e9f1" stroked="f">
                  <v:path arrowok="t" o:connecttype="custom" o:connectlocs="0,-160;3757,-160;3757,-300;0,-300;0,-160" o:connectangles="0,0,0,0,0"/>
                </v:shape>
                <v:shape id="Freeform 112" o:spid="_x0000_s1041" style="position:absolute;left:10959;top:-300;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" path="m,300r431,l431,,,,,300xe" fillcolor="#c6e9f1" stroked="f">
                  <v:path arrowok="t" o:connecttype="custom" o:connectlocs="0,0;431,0;431,-300;0,-300;0,0" o:connectangles="0,0,0,0,0"/>
                </v:shape>
                <v:shape id="Freeform 111" o:spid="_x0000_s1042" style="position:absolute;left:11067;top:-300;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" path="m,140r215,l215,,,,,140xe" fillcolor="#c6e9f1" stroked="f">
                  <v:path arrowok="t" o:connecttype="custom" o:connectlocs="0,-160;215,-160;215,-300;0,-300;0,-160" o:connectangles="0,0,0,0,0"/>
                </v:shape>
                <v:shape id="Freeform 110" o:spid="_x0000_s1043" style="position:absolute;left:11390;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" path="m,300r430,l430,,,,,300xe" fillcolor="#c6e9f1" stroked="f">
                  <v:path arrowok="t" o:connecttype="custom" o:connectlocs="0,0;430,0;430,-300;0,-300;0,0" o:connectangles="0,0,0,0,0"/>
                </v:shape>
                <v:shape id="Freeform 109" o:spid="_x0000_s1044" style="position:absolute;left:11498;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" path="m,140r214,l214,,,,,140xe" fillcolor="#c6e9f1" stroked="f">
                  <v:path arrowok="t" o:connecttype="custom" o:connectlocs="0,-160;214,-160;214,-300;0,-300;0,-160" o:connectangles="0,0,0,0,0"/>
                </v:shape>
                <v:shape id="Freeform 108" o:spid="_x0000_s1045" style="position:absolute;left:11820;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" path="m,300r430,l430,,,,,300xe" fillcolor="#c6e9f1" stroked="f">
                  <v:path arrowok="t" o:connecttype="custom" o:connectlocs="0,0;430,0;430,-300;0,-300;0,0" o:connectangles="0,0,0,0,0"/>
                </v:shape>
                <v:shape id="Freeform 107" o:spid="_x0000_s1046" style="position:absolute;left:11928;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" path="m,140r214,l214,,,,,140xe" fillcolor="#c6e9f1" stroked="f">
                  <v:path arrowok="t" o:connecttype="custom" o:connectlocs="0,-160;214,-160;214,-300;0,-300;0,-160" o:connectangles="0,0,0,0,0"/>
                </v:shape>
                <v:shape id="Freeform 106" o:spid="_x0000_s1047" style="position:absolute;left:12250;top:-300;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" path="m,300r430,l430,,,,,300xe" fillcolor="#c6e9f1" stroked="f">
                  <v:path arrowok="t" o:connecttype="custom" o:connectlocs="0,0;430,0;430,-300;0,-300;0,0" o:connectangles="0,0,0,0,0"/>
                </v:shape>
                <v:shape id="Freeform 105" o:spid="_x0000_s1048" style="position:absolute;left:12358;top:-300;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" path="m,140r214,l214,,,,,140xe" fillcolor="#c6e9f1" stroked="f">
                  <v:path arrowok="t" o:connecttype="custom" o:connectlocs="0,-160;214,-160;214,-300;0,-300;0,-160" o:connectangles="0,0,0,0,0"/>
                </v:shape>
                <v:shape id="Freeform 104" o:spid="_x0000_s1049" style="position:absolute;left:12680;top:-300;width:337;height:300;visibility:visible;mso-wrap-style:square;v-text-anchor:top" coordsize="33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" path="m,300r338,l338,,,,,300xe" fillcolor="#c6e9f1" stroked="f">
                  <v:path arrowok="t" o:connecttype="custom" o:connectlocs="0,0;338,0;338,-300;0,-300;0,0" o:connectangles="0,0,0,0,0"/>
                </v:shape>
                <v:shape id="Freeform 103" o:spid="_x0000_s1050" style="position:absolute;left:12788;top:-300;width:121;height:140;visibility:visible;mso-wrap-style:square;v-text-anchor:top" coordsize="12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" path="m,140r122,l122,,,,,140xe" fillcolor="#c6e9f1" stroked="f">
                  <v:path arrowok="t" o:connecttype="custom" o:connectlocs="0,-160;122,-160;122,-300;0,-300;0,-160" o:connectangles="0,0,0,0,0"/>
                </v:shape>
                <w10:wrap anchorx="page"/>
              </v:group>
            </w:pict>
          </mc:Fallback>
        </mc:AlternateContent>
      </w:r>
      <w:r w:rsidR="00121462">
        <w:rPr>
          <w:rFonts w:ascii="Cambria" w:eastAsia="Cambria" w:hAnsi="Cambria" w:cs="Cambria"/>
          <w:b/>
          <w:sz w:val="12"/>
          <w:szCs w:val="12"/>
        </w:rPr>
        <w:t>Tonga / TO                                                                                                         907        907                                               3</w:t>
      </w:r>
    </w:p>
    <w:p w14:paraId="3D6B6372" w14:textId="77777777" w:rsidR="00FC7916" w:rsidRDefault="00FC7916">
      <w:pPr>
        <w:spacing w:before="3" w:line="160" w:lineRule="exact"/>
        <w:rPr>
          <w:sz w:val="16"/>
          <w:szCs w:val="16"/>
        </w:rPr>
      </w:pPr>
    </w:p>
    <w:p w14:paraId="5BD2EDD2" w14:textId="77777777" w:rsidR="00FC7916" w:rsidRDefault="00121462">
      <w:pPr>
        <w:spacing w:line="120" w:lineRule="exact"/>
        <w:ind w:left="208"/>
        <w:rPr>
          <w:rFonts w:ascii="Cambria" w:eastAsia="Cambria" w:hAnsi="Cambria" w:cs="Cambria"/>
          <w:sz w:val="12"/>
          <w:szCs w:val="12"/>
        </w:rPr>
      </w:pPr>
      <w:r>
        <w:rPr>
          <w:rFonts w:ascii="Cambria" w:eastAsia="Cambria" w:hAnsi="Cambria" w:cs="Cambria"/>
          <w:b/>
          <w:sz w:val="12"/>
          <w:szCs w:val="12"/>
        </w:rPr>
        <w:t>Tortola (British Virgin Islands) / VG                                                     902        900                                               1</w:t>
      </w:r>
    </w:p>
    <w:p w14:paraId="45FA7039" w14:textId="77777777" w:rsidR="00FC7916" w:rsidRDefault="00FC7916">
      <w:pPr>
        <w:spacing w:before="3" w:line="160" w:lineRule="exact"/>
        <w:rPr>
          <w:sz w:val="16"/>
          <w:szCs w:val="16"/>
        </w:rPr>
      </w:pPr>
    </w:p>
    <w:p w14:paraId="33B019DE" w14:textId="4E626AF0" w:rsidR="00FC7916" w:rsidRDefault="00E679F6">
      <w:pPr>
        <w:spacing w:line="120" w:lineRule="exact"/>
        <w:ind w:left="208"/>
        <w:rPr>
          <w:rFonts w:ascii="Cambria" w:eastAsia="Cambria" w:hAnsi="Cambria" w:cs="Cambria"/>
          <w:sz w:val="12"/>
          <w:szCs w:val="12"/>
        </w:rPr>
      </w:pPr>
      <w:r>
        <w:rPr>
          <w:noProof/>
        </w:rPr>
        <mc:AlternateContent>
          <mc:Choice Requires="wpg">
            <w:drawing>
              <wp:anchor distT="0" distB="0" distL="114300" distR="114300" simplePos="0" relativeHeight="503313310" behindDoc="1" locked="0" layoutInCell="1" allowOverlap="1" wp14:anchorId="7304D4F9" wp14:editId="034A2462">
                <wp:simplePos x="0" y="0"/>
                <wp:positionH relativeFrom="page">
                  <wp:posOffset>908050</wp:posOffset>
                </wp:positionH>
                <wp:positionV relativeFrom="paragraph">
                  <wp:posOffset>-196850</wp:posOffset>
                </wp:positionV>
                <wp:extent cx="7364730" cy="203200"/>
                <wp:effectExtent l="0" t="0" r="0" b="0"/>
                <wp:wrapNone/>
                <wp:docPr id="78"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4730" cy="203200"/>
                          <a:chOff x="1430" y="-310"/>
                          <a:chExt cx="11598" cy="320"/>
                        </a:xfrm>
                      </wpg:grpSpPr>
                      <wps:wsp>
                        <wps:cNvPr id="79" name="Freeform 101"/>
                        <wps:cNvSpPr>
                          <a:spLocks/>
                        </wps:cNvSpPr>
                        <wps:spPr bwMode="auto">
                          <a:xfrm>
                            <a:off x="1440" y="-300"/>
                            <a:ext cx="3387" cy="300"/>
                          </a:xfrm>
                          <a:custGeom>
                            <a:avLst/>
                            <a:gdLst>
                              <a:gd name="T0" fmla="+- 0 1440 1440"/>
                              <a:gd name="T1" fmla="*/ T0 w 3387"/>
                              <a:gd name="T2" fmla="+- 0 0 -300"/>
                              <a:gd name="T3" fmla="*/ 0 h 300"/>
                              <a:gd name="T4" fmla="+- 0 4827 1440"/>
                              <a:gd name="T5" fmla="*/ T4 w 3387"/>
                              <a:gd name="T6" fmla="+- 0 0 -300"/>
                              <a:gd name="T7" fmla="*/ 0 h 300"/>
                              <a:gd name="T8" fmla="+- 0 4827 1440"/>
                              <a:gd name="T9" fmla="*/ T8 w 3387"/>
                              <a:gd name="T10" fmla="+- 0 -300 -300"/>
                              <a:gd name="T11" fmla="*/ -300 h 300"/>
                              <a:gd name="T12" fmla="+- 0 1440 1440"/>
                              <a:gd name="T13" fmla="*/ T12 w 3387"/>
                              <a:gd name="T14" fmla="+- 0 -300 -300"/>
                              <a:gd name="T15" fmla="*/ -300 h 300"/>
                              <a:gd name="T16" fmla="+- 0 1440 1440"/>
                              <a:gd name="T17" fmla="*/ T16 w 3387"/>
                              <a:gd name="T18" fmla="+- 0 0 -300"/>
                              <a:gd name="T19" fmla="*/ 0 h 300"/>
                            </a:gdLst>
                            <a:ahLst/>
                            <a:cxnLst>
                              <a:cxn ang="0">
                                <a:pos x="T1" y="T3"/>
                              </a:cxn>
                              <a:cxn ang="0">
                                <a:pos x="T5" y="T7"/>
                              </a:cxn>
                              <a:cxn ang="0">
                                <a:pos x="T9" y="T11"/>
                              </a:cxn>
                              <a:cxn ang="0">
                                <a:pos x="T13" y="T15"/>
                              </a:cxn>
                              <a:cxn ang="0">
                                <a:pos x="T17" y="T19"/>
                              </a:cxn>
                            </a:cxnLst>
                            <a:rect l="0" t="0" r="r" b="b"/>
                            <a:pathLst>
                              <a:path w="3387" h="300">
                                <a:moveTo>
                                  <a:pt x="0" y="300"/>
                                </a:moveTo>
                                <a:lnTo>
                                  <a:pt x="3387" y="300"/>
                                </a:lnTo>
                                <a:lnTo>
                                  <a:pt x="338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00"/>
                        <wps:cNvSpPr>
                          <a:spLocks/>
                        </wps:cNvSpPr>
                        <wps:spPr bwMode="auto">
                          <a:xfrm>
                            <a:off x="1548" y="-300"/>
                            <a:ext cx="3171" cy="140"/>
                          </a:xfrm>
                          <a:custGeom>
                            <a:avLst/>
                            <a:gdLst>
                              <a:gd name="T0" fmla="+- 0 1548 1548"/>
                              <a:gd name="T1" fmla="*/ T0 w 3171"/>
                              <a:gd name="T2" fmla="+- 0 -160 -300"/>
                              <a:gd name="T3" fmla="*/ -160 h 140"/>
                              <a:gd name="T4" fmla="+- 0 4719 1548"/>
                              <a:gd name="T5" fmla="*/ T4 w 3171"/>
                              <a:gd name="T6" fmla="+- 0 -160 -300"/>
                              <a:gd name="T7" fmla="*/ -160 h 140"/>
                              <a:gd name="T8" fmla="+- 0 4719 1548"/>
                              <a:gd name="T9" fmla="*/ T8 w 3171"/>
                              <a:gd name="T10" fmla="+- 0 -300 -300"/>
                              <a:gd name="T11" fmla="*/ -300 h 140"/>
                              <a:gd name="T12" fmla="+- 0 1548 1548"/>
                              <a:gd name="T13" fmla="*/ T12 w 3171"/>
                              <a:gd name="T14" fmla="+- 0 -300 -300"/>
                              <a:gd name="T15" fmla="*/ -300 h 140"/>
                              <a:gd name="T16" fmla="+- 0 1548 1548"/>
                              <a:gd name="T17" fmla="*/ T16 w 3171"/>
                              <a:gd name="T18" fmla="+- 0 -160 -300"/>
                              <a:gd name="T19" fmla="*/ -160 h 140"/>
                            </a:gdLst>
                            <a:ahLst/>
                            <a:cxnLst>
                              <a:cxn ang="0">
                                <a:pos x="T1" y="T3"/>
                              </a:cxn>
                              <a:cxn ang="0">
                                <a:pos x="T5" y="T7"/>
                              </a:cxn>
                              <a:cxn ang="0">
                                <a:pos x="T9" y="T11"/>
                              </a:cxn>
                              <a:cxn ang="0">
                                <a:pos x="T13" y="T15"/>
                              </a:cxn>
                              <a:cxn ang="0">
                                <a:pos x="T17" y="T19"/>
                              </a:cxn>
                            </a:cxnLst>
                            <a:rect l="0" t="0" r="r" b="b"/>
                            <a:pathLst>
                              <a:path w="3171" h="140">
                                <a:moveTo>
                                  <a:pt x="0" y="140"/>
                                </a:moveTo>
                                <a:lnTo>
                                  <a:pt x="3171" y="140"/>
                                </a:lnTo>
                                <a:lnTo>
                                  <a:pt x="3171"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99"/>
                        <wps:cNvSpPr>
                          <a:spLocks/>
                        </wps:cNvSpPr>
                        <wps:spPr bwMode="auto">
                          <a:xfrm>
                            <a:off x="4827" y="-300"/>
                            <a:ext cx="430" cy="300"/>
                          </a:xfrm>
                          <a:custGeom>
                            <a:avLst/>
                            <a:gdLst>
                              <a:gd name="T0" fmla="+- 0 4827 4827"/>
                              <a:gd name="T1" fmla="*/ T0 w 430"/>
                              <a:gd name="T2" fmla="+- 0 0 -300"/>
                              <a:gd name="T3" fmla="*/ 0 h 300"/>
                              <a:gd name="T4" fmla="+- 0 5256 4827"/>
                              <a:gd name="T5" fmla="*/ T4 w 430"/>
                              <a:gd name="T6" fmla="+- 0 0 -300"/>
                              <a:gd name="T7" fmla="*/ 0 h 300"/>
                              <a:gd name="T8" fmla="+- 0 5256 4827"/>
                              <a:gd name="T9" fmla="*/ T8 w 430"/>
                              <a:gd name="T10" fmla="+- 0 -300 -300"/>
                              <a:gd name="T11" fmla="*/ -300 h 300"/>
                              <a:gd name="T12" fmla="+- 0 4827 4827"/>
                              <a:gd name="T13" fmla="*/ T12 w 430"/>
                              <a:gd name="T14" fmla="+- 0 -300 -300"/>
                              <a:gd name="T15" fmla="*/ -300 h 300"/>
                              <a:gd name="T16" fmla="+- 0 4827 4827"/>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98"/>
                        <wps:cNvSpPr>
                          <a:spLocks/>
                        </wps:cNvSpPr>
                        <wps:spPr bwMode="auto">
                          <a:xfrm>
                            <a:off x="4935" y="-300"/>
                            <a:ext cx="214" cy="140"/>
                          </a:xfrm>
                          <a:custGeom>
                            <a:avLst/>
                            <a:gdLst>
                              <a:gd name="T0" fmla="+- 0 4935 4935"/>
                              <a:gd name="T1" fmla="*/ T0 w 214"/>
                              <a:gd name="T2" fmla="+- 0 -160 -300"/>
                              <a:gd name="T3" fmla="*/ -160 h 140"/>
                              <a:gd name="T4" fmla="+- 0 5148 4935"/>
                              <a:gd name="T5" fmla="*/ T4 w 214"/>
                              <a:gd name="T6" fmla="+- 0 -160 -300"/>
                              <a:gd name="T7" fmla="*/ -160 h 140"/>
                              <a:gd name="T8" fmla="+- 0 5148 4935"/>
                              <a:gd name="T9" fmla="*/ T8 w 214"/>
                              <a:gd name="T10" fmla="+- 0 -300 -300"/>
                              <a:gd name="T11" fmla="*/ -300 h 140"/>
                              <a:gd name="T12" fmla="+- 0 4935 4935"/>
                              <a:gd name="T13" fmla="*/ T12 w 214"/>
                              <a:gd name="T14" fmla="+- 0 -300 -300"/>
                              <a:gd name="T15" fmla="*/ -300 h 140"/>
                              <a:gd name="T16" fmla="+- 0 4935 4935"/>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3" y="140"/>
                                </a:lnTo>
                                <a:lnTo>
                                  <a:pt x="213"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97"/>
                        <wps:cNvSpPr>
                          <a:spLocks/>
                        </wps:cNvSpPr>
                        <wps:spPr bwMode="auto">
                          <a:xfrm>
                            <a:off x="5256" y="-300"/>
                            <a:ext cx="430" cy="300"/>
                          </a:xfrm>
                          <a:custGeom>
                            <a:avLst/>
                            <a:gdLst>
                              <a:gd name="T0" fmla="+- 0 5256 5256"/>
                              <a:gd name="T1" fmla="*/ T0 w 430"/>
                              <a:gd name="T2" fmla="+- 0 0 -300"/>
                              <a:gd name="T3" fmla="*/ 0 h 300"/>
                              <a:gd name="T4" fmla="+- 0 5686 5256"/>
                              <a:gd name="T5" fmla="*/ T4 w 430"/>
                              <a:gd name="T6" fmla="+- 0 0 -300"/>
                              <a:gd name="T7" fmla="*/ 0 h 300"/>
                              <a:gd name="T8" fmla="+- 0 5686 5256"/>
                              <a:gd name="T9" fmla="*/ T8 w 430"/>
                              <a:gd name="T10" fmla="+- 0 -300 -300"/>
                              <a:gd name="T11" fmla="*/ -300 h 300"/>
                              <a:gd name="T12" fmla="+- 0 5256 5256"/>
                              <a:gd name="T13" fmla="*/ T12 w 430"/>
                              <a:gd name="T14" fmla="+- 0 -300 -300"/>
                              <a:gd name="T15" fmla="*/ -300 h 300"/>
                              <a:gd name="T16" fmla="+- 0 5256 5256"/>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96"/>
                        <wps:cNvSpPr>
                          <a:spLocks/>
                        </wps:cNvSpPr>
                        <wps:spPr bwMode="auto">
                          <a:xfrm>
                            <a:off x="5364" y="-300"/>
                            <a:ext cx="214" cy="140"/>
                          </a:xfrm>
                          <a:custGeom>
                            <a:avLst/>
                            <a:gdLst>
                              <a:gd name="T0" fmla="+- 0 5364 5364"/>
                              <a:gd name="T1" fmla="*/ T0 w 214"/>
                              <a:gd name="T2" fmla="+- 0 -160 -300"/>
                              <a:gd name="T3" fmla="*/ -160 h 140"/>
                              <a:gd name="T4" fmla="+- 0 5578 5364"/>
                              <a:gd name="T5" fmla="*/ T4 w 214"/>
                              <a:gd name="T6" fmla="+- 0 -160 -300"/>
                              <a:gd name="T7" fmla="*/ -160 h 140"/>
                              <a:gd name="T8" fmla="+- 0 5578 5364"/>
                              <a:gd name="T9" fmla="*/ T8 w 214"/>
                              <a:gd name="T10" fmla="+- 0 -300 -300"/>
                              <a:gd name="T11" fmla="*/ -300 h 140"/>
                              <a:gd name="T12" fmla="+- 0 5364 5364"/>
                              <a:gd name="T13" fmla="*/ T12 w 214"/>
                              <a:gd name="T14" fmla="+- 0 -300 -300"/>
                              <a:gd name="T15" fmla="*/ -300 h 140"/>
                              <a:gd name="T16" fmla="+- 0 5364 5364"/>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95"/>
                        <wps:cNvSpPr>
                          <a:spLocks/>
                        </wps:cNvSpPr>
                        <wps:spPr bwMode="auto">
                          <a:xfrm>
                            <a:off x="5686" y="-300"/>
                            <a:ext cx="431" cy="300"/>
                          </a:xfrm>
                          <a:custGeom>
                            <a:avLst/>
                            <a:gdLst>
                              <a:gd name="T0" fmla="+- 0 5686 5686"/>
                              <a:gd name="T1" fmla="*/ T0 w 431"/>
                              <a:gd name="T2" fmla="+- 0 0 -300"/>
                              <a:gd name="T3" fmla="*/ 0 h 300"/>
                              <a:gd name="T4" fmla="+- 0 6117 5686"/>
                              <a:gd name="T5" fmla="*/ T4 w 431"/>
                              <a:gd name="T6" fmla="+- 0 0 -300"/>
                              <a:gd name="T7" fmla="*/ 0 h 300"/>
                              <a:gd name="T8" fmla="+- 0 6117 5686"/>
                              <a:gd name="T9" fmla="*/ T8 w 431"/>
                              <a:gd name="T10" fmla="+- 0 -300 -300"/>
                              <a:gd name="T11" fmla="*/ -300 h 300"/>
                              <a:gd name="T12" fmla="+- 0 5686 5686"/>
                              <a:gd name="T13" fmla="*/ T12 w 431"/>
                              <a:gd name="T14" fmla="+- 0 -300 -300"/>
                              <a:gd name="T15" fmla="*/ -300 h 300"/>
                              <a:gd name="T16" fmla="+- 0 5686 5686"/>
                              <a:gd name="T17" fmla="*/ T16 w 431"/>
                              <a:gd name="T18" fmla="+- 0 0 -300"/>
                              <a:gd name="T19" fmla="*/ 0 h 300"/>
                            </a:gdLst>
                            <a:ahLst/>
                            <a:cxnLst>
                              <a:cxn ang="0">
                                <a:pos x="T1" y="T3"/>
                              </a:cxn>
                              <a:cxn ang="0">
                                <a:pos x="T5" y="T7"/>
                              </a:cxn>
                              <a:cxn ang="0">
                                <a:pos x="T9" y="T11"/>
                              </a:cxn>
                              <a:cxn ang="0">
                                <a:pos x="T13" y="T15"/>
                              </a:cxn>
                              <a:cxn ang="0">
                                <a:pos x="T17" y="T19"/>
                              </a:cxn>
                            </a:cxnLst>
                            <a:rect l="0" t="0" r="r" b="b"/>
                            <a:pathLst>
                              <a:path w="431" h="300">
                                <a:moveTo>
                                  <a:pt x="0" y="300"/>
                                </a:moveTo>
                                <a:lnTo>
                                  <a:pt x="431" y="300"/>
                                </a:lnTo>
                                <a:lnTo>
                                  <a:pt x="4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94"/>
                        <wps:cNvSpPr>
                          <a:spLocks/>
                        </wps:cNvSpPr>
                        <wps:spPr bwMode="auto">
                          <a:xfrm>
                            <a:off x="5794" y="-300"/>
                            <a:ext cx="215" cy="140"/>
                          </a:xfrm>
                          <a:custGeom>
                            <a:avLst/>
                            <a:gdLst>
                              <a:gd name="T0" fmla="+- 0 5794 5794"/>
                              <a:gd name="T1" fmla="*/ T0 w 215"/>
                              <a:gd name="T2" fmla="+- 0 -160 -300"/>
                              <a:gd name="T3" fmla="*/ -160 h 140"/>
                              <a:gd name="T4" fmla="+- 0 6009 5794"/>
                              <a:gd name="T5" fmla="*/ T4 w 215"/>
                              <a:gd name="T6" fmla="+- 0 -160 -300"/>
                              <a:gd name="T7" fmla="*/ -160 h 140"/>
                              <a:gd name="T8" fmla="+- 0 6009 5794"/>
                              <a:gd name="T9" fmla="*/ T8 w 215"/>
                              <a:gd name="T10" fmla="+- 0 -300 -300"/>
                              <a:gd name="T11" fmla="*/ -300 h 140"/>
                              <a:gd name="T12" fmla="+- 0 5794 5794"/>
                              <a:gd name="T13" fmla="*/ T12 w 215"/>
                              <a:gd name="T14" fmla="+- 0 -300 -300"/>
                              <a:gd name="T15" fmla="*/ -300 h 140"/>
                              <a:gd name="T16" fmla="+- 0 5794 5794"/>
                              <a:gd name="T17" fmla="*/ T16 w 215"/>
                              <a:gd name="T18" fmla="+- 0 -160 -300"/>
                              <a:gd name="T19" fmla="*/ -160 h 140"/>
                            </a:gdLst>
                            <a:ahLst/>
                            <a:cxnLst>
                              <a:cxn ang="0">
                                <a:pos x="T1" y="T3"/>
                              </a:cxn>
                              <a:cxn ang="0">
                                <a:pos x="T5" y="T7"/>
                              </a:cxn>
                              <a:cxn ang="0">
                                <a:pos x="T9" y="T11"/>
                              </a:cxn>
                              <a:cxn ang="0">
                                <a:pos x="T13" y="T15"/>
                              </a:cxn>
                              <a:cxn ang="0">
                                <a:pos x="T17" y="T19"/>
                              </a:cxn>
                            </a:cxnLst>
                            <a:rect l="0" t="0" r="r" b="b"/>
                            <a:pathLst>
                              <a:path w="215" h="140">
                                <a:moveTo>
                                  <a:pt x="0" y="140"/>
                                </a:moveTo>
                                <a:lnTo>
                                  <a:pt x="215" y="140"/>
                                </a:lnTo>
                                <a:lnTo>
                                  <a:pt x="21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93"/>
                        <wps:cNvSpPr>
                          <a:spLocks/>
                        </wps:cNvSpPr>
                        <wps:spPr bwMode="auto">
                          <a:xfrm>
                            <a:off x="6117" y="-300"/>
                            <a:ext cx="430" cy="300"/>
                          </a:xfrm>
                          <a:custGeom>
                            <a:avLst/>
                            <a:gdLst>
                              <a:gd name="T0" fmla="+- 0 6117 6117"/>
                              <a:gd name="T1" fmla="*/ T0 w 430"/>
                              <a:gd name="T2" fmla="+- 0 0 -300"/>
                              <a:gd name="T3" fmla="*/ 0 h 300"/>
                              <a:gd name="T4" fmla="+- 0 6546 6117"/>
                              <a:gd name="T5" fmla="*/ T4 w 430"/>
                              <a:gd name="T6" fmla="+- 0 0 -300"/>
                              <a:gd name="T7" fmla="*/ 0 h 300"/>
                              <a:gd name="T8" fmla="+- 0 6546 6117"/>
                              <a:gd name="T9" fmla="*/ T8 w 430"/>
                              <a:gd name="T10" fmla="+- 0 -300 -300"/>
                              <a:gd name="T11" fmla="*/ -300 h 300"/>
                              <a:gd name="T12" fmla="+- 0 6117 6117"/>
                              <a:gd name="T13" fmla="*/ T12 w 430"/>
                              <a:gd name="T14" fmla="+- 0 -300 -300"/>
                              <a:gd name="T15" fmla="*/ -300 h 300"/>
                              <a:gd name="T16" fmla="+- 0 6117 6117"/>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92"/>
                        <wps:cNvSpPr>
                          <a:spLocks/>
                        </wps:cNvSpPr>
                        <wps:spPr bwMode="auto">
                          <a:xfrm>
                            <a:off x="6225" y="-300"/>
                            <a:ext cx="214" cy="140"/>
                          </a:xfrm>
                          <a:custGeom>
                            <a:avLst/>
                            <a:gdLst>
                              <a:gd name="T0" fmla="+- 0 6225 6225"/>
                              <a:gd name="T1" fmla="*/ T0 w 214"/>
                              <a:gd name="T2" fmla="+- 0 -160 -300"/>
                              <a:gd name="T3" fmla="*/ -160 h 140"/>
                              <a:gd name="T4" fmla="+- 0 6438 6225"/>
                              <a:gd name="T5" fmla="*/ T4 w 214"/>
                              <a:gd name="T6" fmla="+- 0 -160 -300"/>
                              <a:gd name="T7" fmla="*/ -160 h 140"/>
                              <a:gd name="T8" fmla="+- 0 6438 6225"/>
                              <a:gd name="T9" fmla="*/ T8 w 214"/>
                              <a:gd name="T10" fmla="+- 0 -300 -300"/>
                              <a:gd name="T11" fmla="*/ -300 h 140"/>
                              <a:gd name="T12" fmla="+- 0 6225 6225"/>
                              <a:gd name="T13" fmla="*/ T12 w 214"/>
                              <a:gd name="T14" fmla="+- 0 -300 -300"/>
                              <a:gd name="T15" fmla="*/ -300 h 140"/>
                              <a:gd name="T16" fmla="+- 0 6225 6225"/>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3" y="140"/>
                                </a:lnTo>
                                <a:lnTo>
                                  <a:pt x="213"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91"/>
                        <wps:cNvSpPr>
                          <a:spLocks/>
                        </wps:cNvSpPr>
                        <wps:spPr bwMode="auto">
                          <a:xfrm>
                            <a:off x="6546" y="-300"/>
                            <a:ext cx="441" cy="300"/>
                          </a:xfrm>
                          <a:custGeom>
                            <a:avLst/>
                            <a:gdLst>
                              <a:gd name="T0" fmla="+- 0 6546 6546"/>
                              <a:gd name="T1" fmla="*/ T0 w 441"/>
                              <a:gd name="T2" fmla="+- 0 0 -300"/>
                              <a:gd name="T3" fmla="*/ 0 h 300"/>
                              <a:gd name="T4" fmla="+- 0 6987 6546"/>
                              <a:gd name="T5" fmla="*/ T4 w 441"/>
                              <a:gd name="T6" fmla="+- 0 0 -300"/>
                              <a:gd name="T7" fmla="*/ 0 h 300"/>
                              <a:gd name="T8" fmla="+- 0 6987 6546"/>
                              <a:gd name="T9" fmla="*/ T8 w 441"/>
                              <a:gd name="T10" fmla="+- 0 -300 -300"/>
                              <a:gd name="T11" fmla="*/ -300 h 300"/>
                              <a:gd name="T12" fmla="+- 0 6546 6546"/>
                              <a:gd name="T13" fmla="*/ T12 w 441"/>
                              <a:gd name="T14" fmla="+- 0 -300 -300"/>
                              <a:gd name="T15" fmla="*/ -300 h 300"/>
                              <a:gd name="T16" fmla="+- 0 6546 6546"/>
                              <a:gd name="T17" fmla="*/ T16 w 441"/>
                              <a:gd name="T18" fmla="+- 0 0 -300"/>
                              <a:gd name="T19" fmla="*/ 0 h 300"/>
                            </a:gdLst>
                            <a:ahLst/>
                            <a:cxnLst>
                              <a:cxn ang="0">
                                <a:pos x="T1" y="T3"/>
                              </a:cxn>
                              <a:cxn ang="0">
                                <a:pos x="T5" y="T7"/>
                              </a:cxn>
                              <a:cxn ang="0">
                                <a:pos x="T9" y="T11"/>
                              </a:cxn>
                              <a:cxn ang="0">
                                <a:pos x="T13" y="T15"/>
                              </a:cxn>
                              <a:cxn ang="0">
                                <a:pos x="T17" y="T19"/>
                              </a:cxn>
                            </a:cxnLst>
                            <a:rect l="0" t="0" r="r" b="b"/>
                            <a:pathLst>
                              <a:path w="441" h="300">
                                <a:moveTo>
                                  <a:pt x="0" y="300"/>
                                </a:moveTo>
                                <a:lnTo>
                                  <a:pt x="441" y="300"/>
                                </a:lnTo>
                                <a:lnTo>
                                  <a:pt x="44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90"/>
                        <wps:cNvSpPr>
                          <a:spLocks/>
                        </wps:cNvSpPr>
                        <wps:spPr bwMode="auto">
                          <a:xfrm>
                            <a:off x="6654" y="-300"/>
                            <a:ext cx="225" cy="140"/>
                          </a:xfrm>
                          <a:custGeom>
                            <a:avLst/>
                            <a:gdLst>
                              <a:gd name="T0" fmla="+- 0 6654 6654"/>
                              <a:gd name="T1" fmla="*/ T0 w 225"/>
                              <a:gd name="T2" fmla="+- 0 -160 -300"/>
                              <a:gd name="T3" fmla="*/ -160 h 140"/>
                              <a:gd name="T4" fmla="+- 0 6879 6654"/>
                              <a:gd name="T5" fmla="*/ T4 w 225"/>
                              <a:gd name="T6" fmla="+- 0 -160 -300"/>
                              <a:gd name="T7" fmla="*/ -160 h 140"/>
                              <a:gd name="T8" fmla="+- 0 6879 6654"/>
                              <a:gd name="T9" fmla="*/ T8 w 225"/>
                              <a:gd name="T10" fmla="+- 0 -300 -300"/>
                              <a:gd name="T11" fmla="*/ -300 h 140"/>
                              <a:gd name="T12" fmla="+- 0 6654 6654"/>
                              <a:gd name="T13" fmla="*/ T12 w 225"/>
                              <a:gd name="T14" fmla="+- 0 -300 -300"/>
                              <a:gd name="T15" fmla="*/ -300 h 140"/>
                              <a:gd name="T16" fmla="+- 0 6654 6654"/>
                              <a:gd name="T17" fmla="*/ T16 w 225"/>
                              <a:gd name="T18" fmla="+- 0 -160 -300"/>
                              <a:gd name="T19" fmla="*/ -160 h 140"/>
                            </a:gdLst>
                            <a:ahLst/>
                            <a:cxnLst>
                              <a:cxn ang="0">
                                <a:pos x="T1" y="T3"/>
                              </a:cxn>
                              <a:cxn ang="0">
                                <a:pos x="T5" y="T7"/>
                              </a:cxn>
                              <a:cxn ang="0">
                                <a:pos x="T9" y="T11"/>
                              </a:cxn>
                              <a:cxn ang="0">
                                <a:pos x="T13" y="T15"/>
                              </a:cxn>
                              <a:cxn ang="0">
                                <a:pos x="T17" y="T19"/>
                              </a:cxn>
                            </a:cxnLst>
                            <a:rect l="0" t="0" r="r" b="b"/>
                            <a:pathLst>
                              <a:path w="225" h="140">
                                <a:moveTo>
                                  <a:pt x="0" y="140"/>
                                </a:moveTo>
                                <a:lnTo>
                                  <a:pt x="225" y="140"/>
                                </a:lnTo>
                                <a:lnTo>
                                  <a:pt x="22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89"/>
                        <wps:cNvSpPr>
                          <a:spLocks/>
                        </wps:cNvSpPr>
                        <wps:spPr bwMode="auto">
                          <a:xfrm>
                            <a:off x="6987" y="-300"/>
                            <a:ext cx="3972" cy="300"/>
                          </a:xfrm>
                          <a:custGeom>
                            <a:avLst/>
                            <a:gdLst>
                              <a:gd name="T0" fmla="+- 0 6987 6987"/>
                              <a:gd name="T1" fmla="*/ T0 w 3972"/>
                              <a:gd name="T2" fmla="+- 0 0 -300"/>
                              <a:gd name="T3" fmla="*/ 0 h 300"/>
                              <a:gd name="T4" fmla="+- 0 10959 6987"/>
                              <a:gd name="T5" fmla="*/ T4 w 3972"/>
                              <a:gd name="T6" fmla="+- 0 0 -300"/>
                              <a:gd name="T7" fmla="*/ 0 h 300"/>
                              <a:gd name="T8" fmla="+- 0 10959 6987"/>
                              <a:gd name="T9" fmla="*/ T8 w 3972"/>
                              <a:gd name="T10" fmla="+- 0 -300 -300"/>
                              <a:gd name="T11" fmla="*/ -300 h 300"/>
                              <a:gd name="T12" fmla="+- 0 6987 6987"/>
                              <a:gd name="T13" fmla="*/ T12 w 3972"/>
                              <a:gd name="T14" fmla="+- 0 -300 -300"/>
                              <a:gd name="T15" fmla="*/ -300 h 300"/>
                              <a:gd name="T16" fmla="+- 0 6987 6987"/>
                              <a:gd name="T17" fmla="*/ T16 w 3972"/>
                              <a:gd name="T18" fmla="+- 0 0 -300"/>
                              <a:gd name="T19" fmla="*/ 0 h 300"/>
                            </a:gdLst>
                            <a:ahLst/>
                            <a:cxnLst>
                              <a:cxn ang="0">
                                <a:pos x="T1" y="T3"/>
                              </a:cxn>
                              <a:cxn ang="0">
                                <a:pos x="T5" y="T7"/>
                              </a:cxn>
                              <a:cxn ang="0">
                                <a:pos x="T9" y="T11"/>
                              </a:cxn>
                              <a:cxn ang="0">
                                <a:pos x="T13" y="T15"/>
                              </a:cxn>
                              <a:cxn ang="0">
                                <a:pos x="T17" y="T19"/>
                              </a:cxn>
                            </a:cxnLst>
                            <a:rect l="0" t="0" r="r" b="b"/>
                            <a:pathLst>
                              <a:path w="3972" h="300">
                                <a:moveTo>
                                  <a:pt x="0" y="300"/>
                                </a:moveTo>
                                <a:lnTo>
                                  <a:pt x="3972" y="300"/>
                                </a:lnTo>
                                <a:lnTo>
                                  <a:pt x="3972"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8"/>
                        <wps:cNvSpPr>
                          <a:spLocks/>
                        </wps:cNvSpPr>
                        <wps:spPr bwMode="auto">
                          <a:xfrm>
                            <a:off x="7095" y="-300"/>
                            <a:ext cx="3757" cy="140"/>
                          </a:xfrm>
                          <a:custGeom>
                            <a:avLst/>
                            <a:gdLst>
                              <a:gd name="T0" fmla="+- 0 7095 7095"/>
                              <a:gd name="T1" fmla="*/ T0 w 3757"/>
                              <a:gd name="T2" fmla="+- 0 -160 -300"/>
                              <a:gd name="T3" fmla="*/ -160 h 140"/>
                              <a:gd name="T4" fmla="+- 0 10852 7095"/>
                              <a:gd name="T5" fmla="*/ T4 w 3757"/>
                              <a:gd name="T6" fmla="+- 0 -160 -300"/>
                              <a:gd name="T7" fmla="*/ -160 h 140"/>
                              <a:gd name="T8" fmla="+- 0 10852 7095"/>
                              <a:gd name="T9" fmla="*/ T8 w 3757"/>
                              <a:gd name="T10" fmla="+- 0 -300 -300"/>
                              <a:gd name="T11" fmla="*/ -300 h 140"/>
                              <a:gd name="T12" fmla="+- 0 7095 7095"/>
                              <a:gd name="T13" fmla="*/ T12 w 3757"/>
                              <a:gd name="T14" fmla="+- 0 -300 -300"/>
                              <a:gd name="T15" fmla="*/ -300 h 140"/>
                              <a:gd name="T16" fmla="+- 0 7095 7095"/>
                              <a:gd name="T17" fmla="*/ T16 w 3757"/>
                              <a:gd name="T18" fmla="+- 0 -160 -300"/>
                              <a:gd name="T19" fmla="*/ -160 h 140"/>
                            </a:gdLst>
                            <a:ahLst/>
                            <a:cxnLst>
                              <a:cxn ang="0">
                                <a:pos x="T1" y="T3"/>
                              </a:cxn>
                              <a:cxn ang="0">
                                <a:pos x="T5" y="T7"/>
                              </a:cxn>
                              <a:cxn ang="0">
                                <a:pos x="T9" y="T11"/>
                              </a:cxn>
                              <a:cxn ang="0">
                                <a:pos x="T13" y="T15"/>
                              </a:cxn>
                              <a:cxn ang="0">
                                <a:pos x="T17" y="T19"/>
                              </a:cxn>
                            </a:cxnLst>
                            <a:rect l="0" t="0" r="r" b="b"/>
                            <a:pathLst>
                              <a:path w="3757" h="140">
                                <a:moveTo>
                                  <a:pt x="0" y="140"/>
                                </a:moveTo>
                                <a:lnTo>
                                  <a:pt x="3757" y="140"/>
                                </a:lnTo>
                                <a:lnTo>
                                  <a:pt x="3757"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87"/>
                        <wps:cNvSpPr>
                          <a:spLocks/>
                        </wps:cNvSpPr>
                        <wps:spPr bwMode="auto">
                          <a:xfrm>
                            <a:off x="10959" y="-300"/>
                            <a:ext cx="431" cy="300"/>
                          </a:xfrm>
                          <a:custGeom>
                            <a:avLst/>
                            <a:gdLst>
                              <a:gd name="T0" fmla="+- 0 10959 10959"/>
                              <a:gd name="T1" fmla="*/ T0 w 431"/>
                              <a:gd name="T2" fmla="+- 0 0 -300"/>
                              <a:gd name="T3" fmla="*/ 0 h 300"/>
                              <a:gd name="T4" fmla="+- 0 11390 10959"/>
                              <a:gd name="T5" fmla="*/ T4 w 431"/>
                              <a:gd name="T6" fmla="+- 0 0 -300"/>
                              <a:gd name="T7" fmla="*/ 0 h 300"/>
                              <a:gd name="T8" fmla="+- 0 11390 10959"/>
                              <a:gd name="T9" fmla="*/ T8 w 431"/>
                              <a:gd name="T10" fmla="+- 0 -300 -300"/>
                              <a:gd name="T11" fmla="*/ -300 h 300"/>
                              <a:gd name="T12" fmla="+- 0 10959 10959"/>
                              <a:gd name="T13" fmla="*/ T12 w 431"/>
                              <a:gd name="T14" fmla="+- 0 -300 -300"/>
                              <a:gd name="T15" fmla="*/ -300 h 300"/>
                              <a:gd name="T16" fmla="+- 0 10959 10959"/>
                              <a:gd name="T17" fmla="*/ T16 w 431"/>
                              <a:gd name="T18" fmla="+- 0 0 -300"/>
                              <a:gd name="T19" fmla="*/ 0 h 300"/>
                            </a:gdLst>
                            <a:ahLst/>
                            <a:cxnLst>
                              <a:cxn ang="0">
                                <a:pos x="T1" y="T3"/>
                              </a:cxn>
                              <a:cxn ang="0">
                                <a:pos x="T5" y="T7"/>
                              </a:cxn>
                              <a:cxn ang="0">
                                <a:pos x="T9" y="T11"/>
                              </a:cxn>
                              <a:cxn ang="0">
                                <a:pos x="T13" y="T15"/>
                              </a:cxn>
                              <a:cxn ang="0">
                                <a:pos x="T17" y="T19"/>
                              </a:cxn>
                            </a:cxnLst>
                            <a:rect l="0" t="0" r="r" b="b"/>
                            <a:pathLst>
                              <a:path w="431" h="300">
                                <a:moveTo>
                                  <a:pt x="0" y="300"/>
                                </a:moveTo>
                                <a:lnTo>
                                  <a:pt x="431" y="300"/>
                                </a:lnTo>
                                <a:lnTo>
                                  <a:pt x="4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86"/>
                        <wps:cNvSpPr>
                          <a:spLocks/>
                        </wps:cNvSpPr>
                        <wps:spPr bwMode="auto">
                          <a:xfrm>
                            <a:off x="11067" y="-300"/>
                            <a:ext cx="215" cy="140"/>
                          </a:xfrm>
                          <a:custGeom>
                            <a:avLst/>
                            <a:gdLst>
                              <a:gd name="T0" fmla="+- 0 11067 11067"/>
                              <a:gd name="T1" fmla="*/ T0 w 215"/>
                              <a:gd name="T2" fmla="+- 0 -160 -300"/>
                              <a:gd name="T3" fmla="*/ -160 h 140"/>
                              <a:gd name="T4" fmla="+- 0 11282 11067"/>
                              <a:gd name="T5" fmla="*/ T4 w 215"/>
                              <a:gd name="T6" fmla="+- 0 -160 -300"/>
                              <a:gd name="T7" fmla="*/ -160 h 140"/>
                              <a:gd name="T8" fmla="+- 0 11282 11067"/>
                              <a:gd name="T9" fmla="*/ T8 w 215"/>
                              <a:gd name="T10" fmla="+- 0 -300 -300"/>
                              <a:gd name="T11" fmla="*/ -300 h 140"/>
                              <a:gd name="T12" fmla="+- 0 11067 11067"/>
                              <a:gd name="T13" fmla="*/ T12 w 215"/>
                              <a:gd name="T14" fmla="+- 0 -300 -300"/>
                              <a:gd name="T15" fmla="*/ -300 h 140"/>
                              <a:gd name="T16" fmla="+- 0 11067 11067"/>
                              <a:gd name="T17" fmla="*/ T16 w 215"/>
                              <a:gd name="T18" fmla="+- 0 -160 -300"/>
                              <a:gd name="T19" fmla="*/ -160 h 140"/>
                            </a:gdLst>
                            <a:ahLst/>
                            <a:cxnLst>
                              <a:cxn ang="0">
                                <a:pos x="T1" y="T3"/>
                              </a:cxn>
                              <a:cxn ang="0">
                                <a:pos x="T5" y="T7"/>
                              </a:cxn>
                              <a:cxn ang="0">
                                <a:pos x="T9" y="T11"/>
                              </a:cxn>
                              <a:cxn ang="0">
                                <a:pos x="T13" y="T15"/>
                              </a:cxn>
                              <a:cxn ang="0">
                                <a:pos x="T17" y="T19"/>
                              </a:cxn>
                            </a:cxnLst>
                            <a:rect l="0" t="0" r="r" b="b"/>
                            <a:pathLst>
                              <a:path w="215" h="140">
                                <a:moveTo>
                                  <a:pt x="0" y="140"/>
                                </a:moveTo>
                                <a:lnTo>
                                  <a:pt x="215" y="140"/>
                                </a:lnTo>
                                <a:lnTo>
                                  <a:pt x="21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85"/>
                        <wps:cNvSpPr>
                          <a:spLocks/>
                        </wps:cNvSpPr>
                        <wps:spPr bwMode="auto">
                          <a:xfrm>
                            <a:off x="11390" y="-300"/>
                            <a:ext cx="430" cy="300"/>
                          </a:xfrm>
                          <a:custGeom>
                            <a:avLst/>
                            <a:gdLst>
                              <a:gd name="T0" fmla="+- 0 11390 11390"/>
                              <a:gd name="T1" fmla="*/ T0 w 430"/>
                              <a:gd name="T2" fmla="+- 0 0 -300"/>
                              <a:gd name="T3" fmla="*/ 0 h 300"/>
                              <a:gd name="T4" fmla="+- 0 11820 11390"/>
                              <a:gd name="T5" fmla="*/ T4 w 430"/>
                              <a:gd name="T6" fmla="+- 0 0 -300"/>
                              <a:gd name="T7" fmla="*/ 0 h 300"/>
                              <a:gd name="T8" fmla="+- 0 11820 11390"/>
                              <a:gd name="T9" fmla="*/ T8 w 430"/>
                              <a:gd name="T10" fmla="+- 0 -300 -300"/>
                              <a:gd name="T11" fmla="*/ -300 h 300"/>
                              <a:gd name="T12" fmla="+- 0 11390 11390"/>
                              <a:gd name="T13" fmla="*/ T12 w 430"/>
                              <a:gd name="T14" fmla="+- 0 -300 -300"/>
                              <a:gd name="T15" fmla="*/ -300 h 300"/>
                              <a:gd name="T16" fmla="+- 0 11390 11390"/>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84"/>
                        <wps:cNvSpPr>
                          <a:spLocks/>
                        </wps:cNvSpPr>
                        <wps:spPr bwMode="auto">
                          <a:xfrm>
                            <a:off x="11498" y="-300"/>
                            <a:ext cx="214" cy="140"/>
                          </a:xfrm>
                          <a:custGeom>
                            <a:avLst/>
                            <a:gdLst>
                              <a:gd name="T0" fmla="+- 0 11498 11498"/>
                              <a:gd name="T1" fmla="*/ T0 w 214"/>
                              <a:gd name="T2" fmla="+- 0 -160 -300"/>
                              <a:gd name="T3" fmla="*/ -160 h 140"/>
                              <a:gd name="T4" fmla="+- 0 11712 11498"/>
                              <a:gd name="T5" fmla="*/ T4 w 214"/>
                              <a:gd name="T6" fmla="+- 0 -160 -300"/>
                              <a:gd name="T7" fmla="*/ -160 h 140"/>
                              <a:gd name="T8" fmla="+- 0 11712 11498"/>
                              <a:gd name="T9" fmla="*/ T8 w 214"/>
                              <a:gd name="T10" fmla="+- 0 -300 -300"/>
                              <a:gd name="T11" fmla="*/ -300 h 140"/>
                              <a:gd name="T12" fmla="+- 0 11498 11498"/>
                              <a:gd name="T13" fmla="*/ T12 w 214"/>
                              <a:gd name="T14" fmla="+- 0 -300 -300"/>
                              <a:gd name="T15" fmla="*/ -300 h 140"/>
                              <a:gd name="T16" fmla="+- 0 11498 11498"/>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83"/>
                        <wps:cNvSpPr>
                          <a:spLocks/>
                        </wps:cNvSpPr>
                        <wps:spPr bwMode="auto">
                          <a:xfrm>
                            <a:off x="11820" y="-300"/>
                            <a:ext cx="430" cy="300"/>
                          </a:xfrm>
                          <a:custGeom>
                            <a:avLst/>
                            <a:gdLst>
                              <a:gd name="T0" fmla="+- 0 11820 11820"/>
                              <a:gd name="T1" fmla="*/ T0 w 430"/>
                              <a:gd name="T2" fmla="+- 0 0 -300"/>
                              <a:gd name="T3" fmla="*/ 0 h 300"/>
                              <a:gd name="T4" fmla="+- 0 12250 11820"/>
                              <a:gd name="T5" fmla="*/ T4 w 430"/>
                              <a:gd name="T6" fmla="+- 0 0 -300"/>
                              <a:gd name="T7" fmla="*/ 0 h 300"/>
                              <a:gd name="T8" fmla="+- 0 12250 11820"/>
                              <a:gd name="T9" fmla="*/ T8 w 430"/>
                              <a:gd name="T10" fmla="+- 0 -300 -300"/>
                              <a:gd name="T11" fmla="*/ -300 h 300"/>
                              <a:gd name="T12" fmla="+- 0 11820 11820"/>
                              <a:gd name="T13" fmla="*/ T12 w 430"/>
                              <a:gd name="T14" fmla="+- 0 -300 -300"/>
                              <a:gd name="T15" fmla="*/ -300 h 300"/>
                              <a:gd name="T16" fmla="+- 0 11820 11820"/>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82"/>
                        <wps:cNvSpPr>
                          <a:spLocks/>
                        </wps:cNvSpPr>
                        <wps:spPr bwMode="auto">
                          <a:xfrm>
                            <a:off x="11928" y="-300"/>
                            <a:ext cx="214" cy="140"/>
                          </a:xfrm>
                          <a:custGeom>
                            <a:avLst/>
                            <a:gdLst>
                              <a:gd name="T0" fmla="+- 0 11928 11928"/>
                              <a:gd name="T1" fmla="*/ T0 w 214"/>
                              <a:gd name="T2" fmla="+- 0 -160 -300"/>
                              <a:gd name="T3" fmla="*/ -160 h 140"/>
                              <a:gd name="T4" fmla="+- 0 12142 11928"/>
                              <a:gd name="T5" fmla="*/ T4 w 214"/>
                              <a:gd name="T6" fmla="+- 0 -160 -300"/>
                              <a:gd name="T7" fmla="*/ -160 h 140"/>
                              <a:gd name="T8" fmla="+- 0 12142 11928"/>
                              <a:gd name="T9" fmla="*/ T8 w 214"/>
                              <a:gd name="T10" fmla="+- 0 -300 -300"/>
                              <a:gd name="T11" fmla="*/ -300 h 140"/>
                              <a:gd name="T12" fmla="+- 0 11928 11928"/>
                              <a:gd name="T13" fmla="*/ T12 w 214"/>
                              <a:gd name="T14" fmla="+- 0 -300 -300"/>
                              <a:gd name="T15" fmla="*/ -300 h 140"/>
                              <a:gd name="T16" fmla="+- 0 11928 11928"/>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81"/>
                        <wps:cNvSpPr>
                          <a:spLocks/>
                        </wps:cNvSpPr>
                        <wps:spPr bwMode="auto">
                          <a:xfrm>
                            <a:off x="12250" y="-300"/>
                            <a:ext cx="431" cy="300"/>
                          </a:xfrm>
                          <a:custGeom>
                            <a:avLst/>
                            <a:gdLst>
                              <a:gd name="T0" fmla="+- 0 12250 12250"/>
                              <a:gd name="T1" fmla="*/ T0 w 431"/>
                              <a:gd name="T2" fmla="+- 0 0 -300"/>
                              <a:gd name="T3" fmla="*/ 0 h 300"/>
                              <a:gd name="T4" fmla="+- 0 12680 12250"/>
                              <a:gd name="T5" fmla="*/ T4 w 431"/>
                              <a:gd name="T6" fmla="+- 0 0 -300"/>
                              <a:gd name="T7" fmla="*/ 0 h 300"/>
                              <a:gd name="T8" fmla="+- 0 12680 12250"/>
                              <a:gd name="T9" fmla="*/ T8 w 431"/>
                              <a:gd name="T10" fmla="+- 0 -300 -300"/>
                              <a:gd name="T11" fmla="*/ -300 h 300"/>
                              <a:gd name="T12" fmla="+- 0 12250 12250"/>
                              <a:gd name="T13" fmla="*/ T12 w 431"/>
                              <a:gd name="T14" fmla="+- 0 -300 -300"/>
                              <a:gd name="T15" fmla="*/ -300 h 300"/>
                              <a:gd name="T16" fmla="+- 0 12250 12250"/>
                              <a:gd name="T17" fmla="*/ T16 w 431"/>
                              <a:gd name="T18" fmla="+- 0 0 -300"/>
                              <a:gd name="T19" fmla="*/ 0 h 300"/>
                            </a:gdLst>
                            <a:ahLst/>
                            <a:cxnLst>
                              <a:cxn ang="0">
                                <a:pos x="T1" y="T3"/>
                              </a:cxn>
                              <a:cxn ang="0">
                                <a:pos x="T5" y="T7"/>
                              </a:cxn>
                              <a:cxn ang="0">
                                <a:pos x="T9" y="T11"/>
                              </a:cxn>
                              <a:cxn ang="0">
                                <a:pos x="T13" y="T15"/>
                              </a:cxn>
                              <a:cxn ang="0">
                                <a:pos x="T17" y="T19"/>
                              </a:cxn>
                            </a:cxnLst>
                            <a:rect l="0" t="0" r="r" b="b"/>
                            <a:pathLst>
                              <a:path w="431"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80"/>
                        <wps:cNvSpPr>
                          <a:spLocks/>
                        </wps:cNvSpPr>
                        <wps:spPr bwMode="auto">
                          <a:xfrm>
                            <a:off x="12358" y="-300"/>
                            <a:ext cx="215" cy="140"/>
                          </a:xfrm>
                          <a:custGeom>
                            <a:avLst/>
                            <a:gdLst>
                              <a:gd name="T0" fmla="+- 0 12358 12358"/>
                              <a:gd name="T1" fmla="*/ T0 w 215"/>
                              <a:gd name="T2" fmla="+- 0 -160 -300"/>
                              <a:gd name="T3" fmla="*/ -160 h 140"/>
                              <a:gd name="T4" fmla="+- 0 12572 12358"/>
                              <a:gd name="T5" fmla="*/ T4 w 215"/>
                              <a:gd name="T6" fmla="+- 0 -160 -300"/>
                              <a:gd name="T7" fmla="*/ -160 h 140"/>
                              <a:gd name="T8" fmla="+- 0 12572 12358"/>
                              <a:gd name="T9" fmla="*/ T8 w 215"/>
                              <a:gd name="T10" fmla="+- 0 -300 -300"/>
                              <a:gd name="T11" fmla="*/ -300 h 140"/>
                              <a:gd name="T12" fmla="+- 0 12358 12358"/>
                              <a:gd name="T13" fmla="*/ T12 w 215"/>
                              <a:gd name="T14" fmla="+- 0 -300 -300"/>
                              <a:gd name="T15" fmla="*/ -300 h 140"/>
                              <a:gd name="T16" fmla="+- 0 12358 12358"/>
                              <a:gd name="T17" fmla="*/ T16 w 215"/>
                              <a:gd name="T18" fmla="+- 0 -160 -300"/>
                              <a:gd name="T19" fmla="*/ -160 h 140"/>
                            </a:gdLst>
                            <a:ahLst/>
                            <a:cxnLst>
                              <a:cxn ang="0">
                                <a:pos x="T1" y="T3"/>
                              </a:cxn>
                              <a:cxn ang="0">
                                <a:pos x="T5" y="T7"/>
                              </a:cxn>
                              <a:cxn ang="0">
                                <a:pos x="T9" y="T11"/>
                              </a:cxn>
                              <a:cxn ang="0">
                                <a:pos x="T13" y="T15"/>
                              </a:cxn>
                              <a:cxn ang="0">
                                <a:pos x="T17" y="T19"/>
                              </a:cxn>
                            </a:cxnLst>
                            <a:rect l="0" t="0" r="r" b="b"/>
                            <a:pathLst>
                              <a:path w="215"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79"/>
                        <wps:cNvSpPr>
                          <a:spLocks/>
                        </wps:cNvSpPr>
                        <wps:spPr bwMode="auto">
                          <a:xfrm>
                            <a:off x="12680" y="-300"/>
                            <a:ext cx="337" cy="300"/>
                          </a:xfrm>
                          <a:custGeom>
                            <a:avLst/>
                            <a:gdLst>
                              <a:gd name="T0" fmla="+- 0 12680 12680"/>
                              <a:gd name="T1" fmla="*/ T0 w 337"/>
                              <a:gd name="T2" fmla="+- 0 0 -300"/>
                              <a:gd name="T3" fmla="*/ 0 h 300"/>
                              <a:gd name="T4" fmla="+- 0 13018 12680"/>
                              <a:gd name="T5" fmla="*/ T4 w 337"/>
                              <a:gd name="T6" fmla="+- 0 0 -300"/>
                              <a:gd name="T7" fmla="*/ 0 h 300"/>
                              <a:gd name="T8" fmla="+- 0 13018 12680"/>
                              <a:gd name="T9" fmla="*/ T8 w 337"/>
                              <a:gd name="T10" fmla="+- 0 -300 -300"/>
                              <a:gd name="T11" fmla="*/ -300 h 300"/>
                              <a:gd name="T12" fmla="+- 0 12680 12680"/>
                              <a:gd name="T13" fmla="*/ T12 w 337"/>
                              <a:gd name="T14" fmla="+- 0 -300 -300"/>
                              <a:gd name="T15" fmla="*/ -300 h 300"/>
                              <a:gd name="T16" fmla="+- 0 12680 12680"/>
                              <a:gd name="T17" fmla="*/ T16 w 337"/>
                              <a:gd name="T18" fmla="+- 0 0 -300"/>
                              <a:gd name="T19" fmla="*/ 0 h 300"/>
                            </a:gdLst>
                            <a:ahLst/>
                            <a:cxnLst>
                              <a:cxn ang="0">
                                <a:pos x="T1" y="T3"/>
                              </a:cxn>
                              <a:cxn ang="0">
                                <a:pos x="T5" y="T7"/>
                              </a:cxn>
                              <a:cxn ang="0">
                                <a:pos x="T9" y="T11"/>
                              </a:cxn>
                              <a:cxn ang="0">
                                <a:pos x="T13" y="T15"/>
                              </a:cxn>
                              <a:cxn ang="0">
                                <a:pos x="T17" y="T19"/>
                              </a:cxn>
                            </a:cxnLst>
                            <a:rect l="0" t="0" r="r" b="b"/>
                            <a:pathLst>
                              <a:path w="337" h="300">
                                <a:moveTo>
                                  <a:pt x="0" y="300"/>
                                </a:moveTo>
                                <a:lnTo>
                                  <a:pt x="338" y="300"/>
                                </a:lnTo>
                                <a:lnTo>
                                  <a:pt x="33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78"/>
                        <wps:cNvSpPr>
                          <a:spLocks/>
                        </wps:cNvSpPr>
                        <wps:spPr bwMode="auto">
                          <a:xfrm>
                            <a:off x="12788" y="-300"/>
                            <a:ext cx="121" cy="140"/>
                          </a:xfrm>
                          <a:custGeom>
                            <a:avLst/>
                            <a:gdLst>
                              <a:gd name="T0" fmla="+- 0 12788 12788"/>
                              <a:gd name="T1" fmla="*/ T0 w 121"/>
                              <a:gd name="T2" fmla="+- 0 -160 -300"/>
                              <a:gd name="T3" fmla="*/ -160 h 140"/>
                              <a:gd name="T4" fmla="+- 0 12910 12788"/>
                              <a:gd name="T5" fmla="*/ T4 w 121"/>
                              <a:gd name="T6" fmla="+- 0 -160 -300"/>
                              <a:gd name="T7" fmla="*/ -160 h 140"/>
                              <a:gd name="T8" fmla="+- 0 12910 12788"/>
                              <a:gd name="T9" fmla="*/ T8 w 121"/>
                              <a:gd name="T10" fmla="+- 0 -300 -300"/>
                              <a:gd name="T11" fmla="*/ -300 h 140"/>
                              <a:gd name="T12" fmla="+- 0 12788 12788"/>
                              <a:gd name="T13" fmla="*/ T12 w 121"/>
                              <a:gd name="T14" fmla="+- 0 -300 -300"/>
                              <a:gd name="T15" fmla="*/ -300 h 140"/>
                              <a:gd name="T16" fmla="+- 0 12788 12788"/>
                              <a:gd name="T17" fmla="*/ T16 w 121"/>
                              <a:gd name="T18" fmla="+- 0 -160 -300"/>
                              <a:gd name="T19" fmla="*/ -160 h 140"/>
                            </a:gdLst>
                            <a:ahLst/>
                            <a:cxnLst>
                              <a:cxn ang="0">
                                <a:pos x="T1" y="T3"/>
                              </a:cxn>
                              <a:cxn ang="0">
                                <a:pos x="T5" y="T7"/>
                              </a:cxn>
                              <a:cxn ang="0">
                                <a:pos x="T9" y="T11"/>
                              </a:cxn>
                              <a:cxn ang="0">
                                <a:pos x="T13" y="T15"/>
                              </a:cxn>
                              <a:cxn ang="0">
                                <a:pos x="T17" y="T19"/>
                              </a:cxn>
                            </a:cxnLst>
                            <a:rect l="0" t="0" r="r" b="b"/>
                            <a:pathLst>
                              <a:path w="121" h="140">
                                <a:moveTo>
                                  <a:pt x="0" y="140"/>
                                </a:moveTo>
                                <a:lnTo>
                                  <a:pt x="122" y="140"/>
                                </a:lnTo>
                                <a:lnTo>
                                  <a:pt x="122"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29C9E6" id="Group 77" o:spid="_x0000_s1026" style="position:absolute;margin-left:71.5pt;margin-top:-15.5pt;width:579.9pt;height:16pt;z-index:-3170;mso-position-horizontal-relative:page" coordorigin="1430,-310" coordsize="1159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">
                <v:shape id="Freeform 101" o:spid="_x0000_s1027" style="position:absolute;left:1440;top:-300;width:3387;height:300;visibility:visible;mso-wrap-style:square;v-text-anchor:top" coordsize="338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" path="m,300r3387,l3387,,,,,300xe" fillcolor="#c6e9f1" stroked="f">
                  <v:path arrowok="t" o:connecttype="custom" o:connectlocs="0,0;3387,0;3387,-300;0,-300;0,0" o:connectangles="0,0,0,0,0"/>
                </v:shape>
                <v:shape id="Freeform 100" o:spid="_x0000_s1028" style="position:absolute;left:1548;top:-300;width:3171;height:140;visibility:visible;mso-wrap-style:square;v-text-anchor:top" coordsize="31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" path="m,140r3171,l3171,,,,,140xe" fillcolor="#c6e9f1" stroked="f">
                  <v:path arrowok="t" o:connecttype="custom" o:connectlocs="0,-160;3171,-160;3171,-300;0,-300;0,-160" o:connectangles="0,0,0,0,0"/>
                </v:shape>
                <v:shape id="Freeform 99" o:spid="_x0000_s1029" style="position:absolute;left:4827;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" path="m,300r429,l429,,,,,300xe" fillcolor="#c6e9f1" stroked="f">
                  <v:path arrowok="t" o:connecttype="custom" o:connectlocs="0,0;429,0;429,-300;0,-300;0,0" o:connectangles="0,0,0,0,0"/>
                </v:shape>
                <v:shape id="Freeform 98" o:spid="_x0000_s1030" style="position:absolute;left:4935;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" path="m,140r213,l213,,,,,140xe" fillcolor="#c6e9f1" stroked="f">
                  <v:path arrowok="t" o:connecttype="custom" o:connectlocs="0,-160;213,-160;213,-300;0,-300;0,-160" o:connectangles="0,0,0,0,0"/>
                </v:shape>
                <v:shape id="Freeform 97" o:spid="_x0000_s1031" style="position:absolute;left:5256;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" path="m,300r430,l430,,,,,300xe" fillcolor="#c6e9f1" stroked="f">
                  <v:path arrowok="t" o:connecttype="custom" o:connectlocs="0,0;430,0;430,-300;0,-300;0,0" o:connectangles="0,0,0,0,0"/>
                </v:shape>
                <v:shape id="Freeform 96" o:spid="_x0000_s1032" style="position:absolute;left:5364;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" path="m,140r214,l214,,,,,140xe" fillcolor="#c6e9f1" stroked="f">
                  <v:path arrowok="t" o:connecttype="custom" o:connectlocs="0,-160;214,-160;214,-300;0,-300;0,-160" o:connectangles="0,0,0,0,0"/>
                </v:shape>
                <v:shape id="Freeform 95" o:spid="_x0000_s1033" style="position:absolute;left:5686;top:-300;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" path="m,300r431,l431,,,,,300xe" fillcolor="#c6e9f1" stroked="f">
                  <v:path arrowok="t" o:connecttype="custom" o:connectlocs="0,0;431,0;431,-300;0,-300;0,0" o:connectangles="0,0,0,0,0"/>
                </v:shape>
                <v:shape id="Freeform 94" o:spid="_x0000_s1034" style="position:absolute;left:5794;top:-300;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" path="m,140r215,l215,,,,,140xe" fillcolor="#c6e9f1" stroked="f">
                  <v:path arrowok="t" o:connecttype="custom" o:connectlocs="0,-160;215,-160;215,-300;0,-300;0,-160" o:connectangles="0,0,0,0,0"/>
                </v:shape>
                <v:shape id="Freeform 93" o:spid="_x0000_s1035" style="position:absolute;left:6117;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" path="m,300r429,l429,,,,,300xe" fillcolor="#c6e9f1" stroked="f">
                  <v:path arrowok="t" o:connecttype="custom" o:connectlocs="0,0;429,0;429,-300;0,-300;0,0" o:connectangles="0,0,0,0,0"/>
                </v:shape>
                <v:shape id="Freeform 92" o:spid="_x0000_s1036" style="position:absolute;left:6225;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" path="m,140r213,l213,,,,,140xe" fillcolor="#c6e9f1" stroked="f">
                  <v:path arrowok="t" o:connecttype="custom" o:connectlocs="0,-160;213,-160;213,-300;0,-300;0,-160" o:connectangles="0,0,0,0,0"/>
                </v:shape>
                <v:shape id="Freeform 91" o:spid="_x0000_s1037" style="position:absolute;left:6546;top:-300;width:441;height:300;visibility:visible;mso-wrap-style:square;v-text-anchor:top" coordsize="4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" path="m,300r441,l441,,,,,300xe" fillcolor="#c6e9f1" stroked="f">
                  <v:path arrowok="t" o:connecttype="custom" o:connectlocs="0,0;441,0;441,-300;0,-300;0,0" o:connectangles="0,0,0,0,0"/>
                </v:shape>
                <v:shape id="Freeform 90" o:spid="_x0000_s1038" style="position:absolute;left:6654;top:-300;width:225;height:140;visibility:visible;mso-wrap-style:square;v-text-anchor:top" coordsize="22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" path="m,140r225,l225,,,,,140xe" fillcolor="#c6e9f1" stroked="f">
                  <v:path arrowok="t" o:connecttype="custom" o:connectlocs="0,-160;225,-160;225,-300;0,-300;0,-160" o:connectangles="0,0,0,0,0"/>
                </v:shape>
                <v:shape id="Freeform 89" o:spid="_x0000_s1039" style="position:absolute;left:6987;top:-300;width:3972;height:300;visibility:visible;mso-wrap-style:square;v-text-anchor:top" coordsize="397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" path="m,300r3972,l3972,,,,,300xe" fillcolor="#c6e9f1" stroked="f">
                  <v:path arrowok="t" o:connecttype="custom" o:connectlocs="0,0;3972,0;3972,-300;0,-300;0,0" o:connectangles="0,0,0,0,0"/>
                </v:shape>
                <v:shape id="Freeform 88" o:spid="_x0000_s1040" style="position:absolute;left:7095;top:-300;width:3757;height:140;visibility:visible;mso-wrap-style:square;v-text-anchor:top" coordsize="375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" path="m,140r3757,l3757,,,,,140xe" fillcolor="#c6e9f1" stroked="f">
                  <v:path arrowok="t" o:connecttype="custom" o:connectlocs="0,-160;3757,-160;3757,-300;0,-300;0,-160" o:connectangles="0,0,0,0,0"/>
                </v:shape>
                <v:shape id="Freeform 87" o:spid="_x0000_s1041" style="position:absolute;left:10959;top:-300;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" path="m,300r431,l431,,,,,300xe" fillcolor="#c6e9f1" stroked="f">
                  <v:path arrowok="t" o:connecttype="custom" o:connectlocs="0,0;431,0;431,-300;0,-300;0,0" o:connectangles="0,0,0,0,0"/>
                </v:shape>
                <v:shape id="Freeform 86" o:spid="_x0000_s1042" style="position:absolute;left:11067;top:-300;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" path="m,140r215,l215,,,,,140xe" fillcolor="#c6e9f1" stroked="f">
                  <v:path arrowok="t" o:connecttype="custom" o:connectlocs="0,-160;215,-160;215,-300;0,-300;0,-160" o:connectangles="0,0,0,0,0"/>
                </v:shape>
                <v:shape id="Freeform 85" o:spid="_x0000_s1043" style="position:absolute;left:11390;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" path="m,300r430,l430,,,,,300xe" fillcolor="#c6e9f1" stroked="f">
                  <v:path arrowok="t" o:connecttype="custom" o:connectlocs="0,0;430,0;430,-300;0,-300;0,0" o:connectangles="0,0,0,0,0"/>
                </v:shape>
                <v:shape id="Freeform 84" o:spid="_x0000_s1044" style="position:absolute;left:11498;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" path="m,140r214,l214,,,,,140xe" fillcolor="#c6e9f1" stroked="f">
                  <v:path arrowok="t" o:connecttype="custom" o:connectlocs="0,-160;214,-160;214,-300;0,-300;0,-160" o:connectangles="0,0,0,0,0"/>
                </v:shape>
                <v:shape id="Freeform 83" o:spid="_x0000_s1045" style="position:absolute;left:11820;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" path="m,300r430,l430,,,,,300xe" fillcolor="#c6e9f1" stroked="f">
                  <v:path arrowok="t" o:connecttype="custom" o:connectlocs="0,0;430,0;430,-300;0,-300;0,0" o:connectangles="0,0,0,0,0"/>
                </v:shape>
                <v:shape id="Freeform 82" o:spid="_x0000_s1046" style="position:absolute;left:11928;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" path="m,140r214,l214,,,,,140xe" fillcolor="#c6e9f1" stroked="f">
                  <v:path arrowok="t" o:connecttype="custom" o:connectlocs="0,-160;214,-160;214,-300;0,-300;0,-160" o:connectangles="0,0,0,0,0"/>
                </v:shape>
                <v:shape id="Freeform 81" o:spid="_x0000_s1047" style="position:absolute;left:12250;top:-300;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" path="m,300r430,l430,,,,,300xe" fillcolor="#c6e9f1" stroked="f">
                  <v:path arrowok="t" o:connecttype="custom" o:connectlocs="0,0;430,0;430,-300;0,-300;0,0" o:connectangles="0,0,0,0,0"/>
                </v:shape>
                <v:shape id="Freeform 80" o:spid="_x0000_s1048" style="position:absolute;left:12358;top:-300;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" path="m,140r214,l214,,,,,140xe" fillcolor="#c6e9f1" stroked="f">
                  <v:path arrowok="t" o:connecttype="custom" o:connectlocs="0,-160;214,-160;214,-300;0,-300;0,-160" o:connectangles="0,0,0,0,0"/>
                </v:shape>
                <v:shape id="Freeform 79" o:spid="_x0000_s1049" style="position:absolute;left:12680;top:-300;width:337;height:300;visibility:visible;mso-wrap-style:square;v-text-anchor:top" coordsize="33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" path="m,300r338,l338,,,,,300xe" fillcolor="#c6e9f1" stroked="f">
                  <v:path arrowok="t" o:connecttype="custom" o:connectlocs="0,0;338,0;338,-300;0,-300;0,0" o:connectangles="0,0,0,0,0"/>
                </v:shape>
                <v:shape id="Freeform 78" o:spid="_x0000_s1050" style="position:absolute;left:12788;top:-300;width:121;height:140;visibility:visible;mso-wrap-style:square;v-text-anchor:top" coordsize="12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" path="m,140r122,l122,,,,,140xe" fillcolor="#c6e9f1" stroked="f">
                  <v:path arrowok="t" o:connecttype="custom" o:connectlocs="0,-160;122,-160;122,-300;0,-300;0,-160" o:connectangles="0,0,0,0,0"/>
                </v:shape>
                <w10:wrap anchorx="page"/>
              </v:group>
            </w:pict>
          </mc:Fallback>
        </mc:AlternateContent>
      </w:r>
      <w:r w:rsidR="00121462">
        <w:rPr>
          <w:rFonts w:ascii="Cambria" w:eastAsia="Cambria" w:hAnsi="Cambria" w:cs="Cambria"/>
          <w:b/>
          <w:sz w:val="12"/>
          <w:szCs w:val="12"/>
        </w:rPr>
        <w:t>Trinidad and Tobago / TT                                                                          902        900                                               3</w:t>
      </w:r>
    </w:p>
    <w:p w14:paraId="05DD275A" w14:textId="77777777" w:rsidR="00FC7916" w:rsidRDefault="00FC7916">
      <w:pPr>
        <w:spacing w:before="4" w:line="160" w:lineRule="exact"/>
        <w:rPr>
          <w:sz w:val="16"/>
          <w:szCs w:val="16"/>
        </w:rPr>
      </w:pPr>
    </w:p>
    <w:p w14:paraId="103B6909" w14:textId="77777777" w:rsidR="00FC7916" w:rsidRDefault="00121462">
      <w:pPr>
        <w:spacing w:line="120" w:lineRule="exact"/>
        <w:ind w:left="208"/>
        <w:rPr>
          <w:rFonts w:ascii="Cambria" w:eastAsia="Cambria" w:hAnsi="Cambria" w:cs="Cambria"/>
          <w:sz w:val="12"/>
          <w:szCs w:val="12"/>
        </w:rPr>
      </w:pPr>
      <w:proofErr w:type="spellStart"/>
      <w:r>
        <w:rPr>
          <w:rFonts w:ascii="Cambria" w:eastAsia="Cambria" w:hAnsi="Cambria" w:cs="Cambria"/>
          <w:b/>
          <w:sz w:val="12"/>
          <w:szCs w:val="12"/>
        </w:rPr>
        <w:t>Truk</w:t>
      </w:r>
      <w:proofErr w:type="spellEnd"/>
      <w:r>
        <w:rPr>
          <w:rFonts w:ascii="Cambria" w:eastAsia="Cambria" w:hAnsi="Cambria" w:cs="Cambria"/>
          <w:b/>
          <w:sz w:val="12"/>
          <w:szCs w:val="12"/>
        </w:rPr>
        <w:t xml:space="preserve"> (Federated States of Micronesia) / FM                                      907        907                                               2</w:t>
      </w:r>
    </w:p>
    <w:p w14:paraId="523940BB" w14:textId="77777777" w:rsidR="00FC7916" w:rsidRDefault="00FC7916">
      <w:pPr>
        <w:spacing w:before="3" w:line="160" w:lineRule="exact"/>
        <w:rPr>
          <w:sz w:val="16"/>
          <w:szCs w:val="16"/>
        </w:rPr>
      </w:pPr>
    </w:p>
    <w:p w14:paraId="79752431" w14:textId="283F9A74" w:rsidR="00FC7916" w:rsidRDefault="00E679F6">
      <w:pPr>
        <w:spacing w:line="120" w:lineRule="exact"/>
        <w:ind w:left="208"/>
        <w:rPr>
          <w:rFonts w:ascii="Cambria" w:eastAsia="Cambria" w:hAnsi="Cambria" w:cs="Cambria"/>
          <w:sz w:val="12"/>
          <w:szCs w:val="12"/>
        </w:rPr>
      </w:pPr>
      <w:r>
        <w:rPr>
          <w:noProof/>
        </w:rPr>
        <mc:AlternateContent>
          <mc:Choice Requires="wpg">
            <w:drawing>
              <wp:anchor distT="0" distB="0" distL="114300" distR="114300" simplePos="0" relativeHeight="503313311" behindDoc="1" locked="0" layoutInCell="1" allowOverlap="1" wp14:anchorId="1B6B368A" wp14:editId="7B9BEF7D">
                <wp:simplePos x="0" y="0"/>
                <wp:positionH relativeFrom="page">
                  <wp:posOffset>908050</wp:posOffset>
                </wp:positionH>
                <wp:positionV relativeFrom="paragraph">
                  <wp:posOffset>-196850</wp:posOffset>
                </wp:positionV>
                <wp:extent cx="7364730" cy="203200"/>
                <wp:effectExtent l="0" t="0" r="0" b="0"/>
                <wp:wrapNone/>
                <wp:docPr id="5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4730" cy="203200"/>
                          <a:chOff x="1430" y="-310"/>
                          <a:chExt cx="11598" cy="320"/>
                        </a:xfrm>
                      </wpg:grpSpPr>
                      <wps:wsp>
                        <wps:cNvPr id="54" name="Freeform 76"/>
                        <wps:cNvSpPr>
                          <a:spLocks/>
                        </wps:cNvSpPr>
                        <wps:spPr bwMode="auto">
                          <a:xfrm>
                            <a:off x="1440" y="-300"/>
                            <a:ext cx="3387" cy="300"/>
                          </a:xfrm>
                          <a:custGeom>
                            <a:avLst/>
                            <a:gdLst>
                              <a:gd name="T0" fmla="+- 0 1440 1440"/>
                              <a:gd name="T1" fmla="*/ T0 w 3387"/>
                              <a:gd name="T2" fmla="+- 0 0 -300"/>
                              <a:gd name="T3" fmla="*/ 0 h 300"/>
                              <a:gd name="T4" fmla="+- 0 4827 1440"/>
                              <a:gd name="T5" fmla="*/ T4 w 3387"/>
                              <a:gd name="T6" fmla="+- 0 0 -300"/>
                              <a:gd name="T7" fmla="*/ 0 h 300"/>
                              <a:gd name="T8" fmla="+- 0 4827 1440"/>
                              <a:gd name="T9" fmla="*/ T8 w 3387"/>
                              <a:gd name="T10" fmla="+- 0 -300 -300"/>
                              <a:gd name="T11" fmla="*/ -300 h 300"/>
                              <a:gd name="T12" fmla="+- 0 1440 1440"/>
                              <a:gd name="T13" fmla="*/ T12 w 3387"/>
                              <a:gd name="T14" fmla="+- 0 -300 -300"/>
                              <a:gd name="T15" fmla="*/ -300 h 300"/>
                              <a:gd name="T16" fmla="+- 0 1440 1440"/>
                              <a:gd name="T17" fmla="*/ T16 w 3387"/>
                              <a:gd name="T18" fmla="+- 0 0 -300"/>
                              <a:gd name="T19" fmla="*/ 0 h 300"/>
                            </a:gdLst>
                            <a:ahLst/>
                            <a:cxnLst>
                              <a:cxn ang="0">
                                <a:pos x="T1" y="T3"/>
                              </a:cxn>
                              <a:cxn ang="0">
                                <a:pos x="T5" y="T7"/>
                              </a:cxn>
                              <a:cxn ang="0">
                                <a:pos x="T9" y="T11"/>
                              </a:cxn>
                              <a:cxn ang="0">
                                <a:pos x="T13" y="T15"/>
                              </a:cxn>
                              <a:cxn ang="0">
                                <a:pos x="T17" y="T19"/>
                              </a:cxn>
                            </a:cxnLst>
                            <a:rect l="0" t="0" r="r" b="b"/>
                            <a:pathLst>
                              <a:path w="3387" h="300">
                                <a:moveTo>
                                  <a:pt x="0" y="300"/>
                                </a:moveTo>
                                <a:lnTo>
                                  <a:pt x="3387" y="300"/>
                                </a:lnTo>
                                <a:lnTo>
                                  <a:pt x="338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75"/>
                        <wps:cNvSpPr>
                          <a:spLocks/>
                        </wps:cNvSpPr>
                        <wps:spPr bwMode="auto">
                          <a:xfrm>
                            <a:off x="1548" y="-300"/>
                            <a:ext cx="3171" cy="140"/>
                          </a:xfrm>
                          <a:custGeom>
                            <a:avLst/>
                            <a:gdLst>
                              <a:gd name="T0" fmla="+- 0 1548 1548"/>
                              <a:gd name="T1" fmla="*/ T0 w 3171"/>
                              <a:gd name="T2" fmla="+- 0 -160 -300"/>
                              <a:gd name="T3" fmla="*/ -160 h 140"/>
                              <a:gd name="T4" fmla="+- 0 4719 1548"/>
                              <a:gd name="T5" fmla="*/ T4 w 3171"/>
                              <a:gd name="T6" fmla="+- 0 -160 -300"/>
                              <a:gd name="T7" fmla="*/ -160 h 140"/>
                              <a:gd name="T8" fmla="+- 0 4719 1548"/>
                              <a:gd name="T9" fmla="*/ T8 w 3171"/>
                              <a:gd name="T10" fmla="+- 0 -300 -300"/>
                              <a:gd name="T11" fmla="*/ -300 h 140"/>
                              <a:gd name="T12" fmla="+- 0 1548 1548"/>
                              <a:gd name="T13" fmla="*/ T12 w 3171"/>
                              <a:gd name="T14" fmla="+- 0 -300 -300"/>
                              <a:gd name="T15" fmla="*/ -300 h 140"/>
                              <a:gd name="T16" fmla="+- 0 1548 1548"/>
                              <a:gd name="T17" fmla="*/ T16 w 3171"/>
                              <a:gd name="T18" fmla="+- 0 -160 -300"/>
                              <a:gd name="T19" fmla="*/ -160 h 140"/>
                            </a:gdLst>
                            <a:ahLst/>
                            <a:cxnLst>
                              <a:cxn ang="0">
                                <a:pos x="T1" y="T3"/>
                              </a:cxn>
                              <a:cxn ang="0">
                                <a:pos x="T5" y="T7"/>
                              </a:cxn>
                              <a:cxn ang="0">
                                <a:pos x="T9" y="T11"/>
                              </a:cxn>
                              <a:cxn ang="0">
                                <a:pos x="T13" y="T15"/>
                              </a:cxn>
                              <a:cxn ang="0">
                                <a:pos x="T17" y="T19"/>
                              </a:cxn>
                            </a:cxnLst>
                            <a:rect l="0" t="0" r="r" b="b"/>
                            <a:pathLst>
                              <a:path w="3171" h="140">
                                <a:moveTo>
                                  <a:pt x="0" y="140"/>
                                </a:moveTo>
                                <a:lnTo>
                                  <a:pt x="3171" y="140"/>
                                </a:lnTo>
                                <a:lnTo>
                                  <a:pt x="3171"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74"/>
                        <wps:cNvSpPr>
                          <a:spLocks/>
                        </wps:cNvSpPr>
                        <wps:spPr bwMode="auto">
                          <a:xfrm>
                            <a:off x="4827" y="-300"/>
                            <a:ext cx="430" cy="300"/>
                          </a:xfrm>
                          <a:custGeom>
                            <a:avLst/>
                            <a:gdLst>
                              <a:gd name="T0" fmla="+- 0 4827 4827"/>
                              <a:gd name="T1" fmla="*/ T0 w 430"/>
                              <a:gd name="T2" fmla="+- 0 0 -300"/>
                              <a:gd name="T3" fmla="*/ 0 h 300"/>
                              <a:gd name="T4" fmla="+- 0 5256 4827"/>
                              <a:gd name="T5" fmla="*/ T4 w 430"/>
                              <a:gd name="T6" fmla="+- 0 0 -300"/>
                              <a:gd name="T7" fmla="*/ 0 h 300"/>
                              <a:gd name="T8" fmla="+- 0 5256 4827"/>
                              <a:gd name="T9" fmla="*/ T8 w 430"/>
                              <a:gd name="T10" fmla="+- 0 -300 -300"/>
                              <a:gd name="T11" fmla="*/ -300 h 300"/>
                              <a:gd name="T12" fmla="+- 0 4827 4827"/>
                              <a:gd name="T13" fmla="*/ T12 w 430"/>
                              <a:gd name="T14" fmla="+- 0 -300 -300"/>
                              <a:gd name="T15" fmla="*/ -300 h 300"/>
                              <a:gd name="T16" fmla="+- 0 4827 4827"/>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73"/>
                        <wps:cNvSpPr>
                          <a:spLocks/>
                        </wps:cNvSpPr>
                        <wps:spPr bwMode="auto">
                          <a:xfrm>
                            <a:off x="4935" y="-300"/>
                            <a:ext cx="214" cy="140"/>
                          </a:xfrm>
                          <a:custGeom>
                            <a:avLst/>
                            <a:gdLst>
                              <a:gd name="T0" fmla="+- 0 4935 4935"/>
                              <a:gd name="T1" fmla="*/ T0 w 214"/>
                              <a:gd name="T2" fmla="+- 0 -160 -300"/>
                              <a:gd name="T3" fmla="*/ -160 h 140"/>
                              <a:gd name="T4" fmla="+- 0 5148 4935"/>
                              <a:gd name="T5" fmla="*/ T4 w 214"/>
                              <a:gd name="T6" fmla="+- 0 -160 -300"/>
                              <a:gd name="T7" fmla="*/ -160 h 140"/>
                              <a:gd name="T8" fmla="+- 0 5148 4935"/>
                              <a:gd name="T9" fmla="*/ T8 w 214"/>
                              <a:gd name="T10" fmla="+- 0 -300 -300"/>
                              <a:gd name="T11" fmla="*/ -300 h 140"/>
                              <a:gd name="T12" fmla="+- 0 4935 4935"/>
                              <a:gd name="T13" fmla="*/ T12 w 214"/>
                              <a:gd name="T14" fmla="+- 0 -300 -300"/>
                              <a:gd name="T15" fmla="*/ -300 h 140"/>
                              <a:gd name="T16" fmla="+- 0 4935 4935"/>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3" y="140"/>
                                </a:lnTo>
                                <a:lnTo>
                                  <a:pt x="213"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72"/>
                        <wps:cNvSpPr>
                          <a:spLocks/>
                        </wps:cNvSpPr>
                        <wps:spPr bwMode="auto">
                          <a:xfrm>
                            <a:off x="5256" y="-300"/>
                            <a:ext cx="430" cy="300"/>
                          </a:xfrm>
                          <a:custGeom>
                            <a:avLst/>
                            <a:gdLst>
                              <a:gd name="T0" fmla="+- 0 5256 5256"/>
                              <a:gd name="T1" fmla="*/ T0 w 430"/>
                              <a:gd name="T2" fmla="+- 0 0 -300"/>
                              <a:gd name="T3" fmla="*/ 0 h 300"/>
                              <a:gd name="T4" fmla="+- 0 5686 5256"/>
                              <a:gd name="T5" fmla="*/ T4 w 430"/>
                              <a:gd name="T6" fmla="+- 0 0 -300"/>
                              <a:gd name="T7" fmla="*/ 0 h 300"/>
                              <a:gd name="T8" fmla="+- 0 5686 5256"/>
                              <a:gd name="T9" fmla="*/ T8 w 430"/>
                              <a:gd name="T10" fmla="+- 0 -300 -300"/>
                              <a:gd name="T11" fmla="*/ -300 h 300"/>
                              <a:gd name="T12" fmla="+- 0 5256 5256"/>
                              <a:gd name="T13" fmla="*/ T12 w 430"/>
                              <a:gd name="T14" fmla="+- 0 -300 -300"/>
                              <a:gd name="T15" fmla="*/ -300 h 300"/>
                              <a:gd name="T16" fmla="+- 0 5256 5256"/>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71"/>
                        <wps:cNvSpPr>
                          <a:spLocks/>
                        </wps:cNvSpPr>
                        <wps:spPr bwMode="auto">
                          <a:xfrm>
                            <a:off x="5364" y="-300"/>
                            <a:ext cx="214" cy="140"/>
                          </a:xfrm>
                          <a:custGeom>
                            <a:avLst/>
                            <a:gdLst>
                              <a:gd name="T0" fmla="+- 0 5364 5364"/>
                              <a:gd name="T1" fmla="*/ T0 w 214"/>
                              <a:gd name="T2" fmla="+- 0 -160 -300"/>
                              <a:gd name="T3" fmla="*/ -160 h 140"/>
                              <a:gd name="T4" fmla="+- 0 5578 5364"/>
                              <a:gd name="T5" fmla="*/ T4 w 214"/>
                              <a:gd name="T6" fmla="+- 0 -160 -300"/>
                              <a:gd name="T7" fmla="*/ -160 h 140"/>
                              <a:gd name="T8" fmla="+- 0 5578 5364"/>
                              <a:gd name="T9" fmla="*/ T8 w 214"/>
                              <a:gd name="T10" fmla="+- 0 -300 -300"/>
                              <a:gd name="T11" fmla="*/ -300 h 140"/>
                              <a:gd name="T12" fmla="+- 0 5364 5364"/>
                              <a:gd name="T13" fmla="*/ T12 w 214"/>
                              <a:gd name="T14" fmla="+- 0 -300 -300"/>
                              <a:gd name="T15" fmla="*/ -300 h 140"/>
                              <a:gd name="T16" fmla="+- 0 5364 5364"/>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70"/>
                        <wps:cNvSpPr>
                          <a:spLocks/>
                        </wps:cNvSpPr>
                        <wps:spPr bwMode="auto">
                          <a:xfrm>
                            <a:off x="5686" y="-300"/>
                            <a:ext cx="431" cy="300"/>
                          </a:xfrm>
                          <a:custGeom>
                            <a:avLst/>
                            <a:gdLst>
                              <a:gd name="T0" fmla="+- 0 5686 5686"/>
                              <a:gd name="T1" fmla="*/ T0 w 431"/>
                              <a:gd name="T2" fmla="+- 0 0 -300"/>
                              <a:gd name="T3" fmla="*/ 0 h 300"/>
                              <a:gd name="T4" fmla="+- 0 6117 5686"/>
                              <a:gd name="T5" fmla="*/ T4 w 431"/>
                              <a:gd name="T6" fmla="+- 0 0 -300"/>
                              <a:gd name="T7" fmla="*/ 0 h 300"/>
                              <a:gd name="T8" fmla="+- 0 6117 5686"/>
                              <a:gd name="T9" fmla="*/ T8 w 431"/>
                              <a:gd name="T10" fmla="+- 0 -300 -300"/>
                              <a:gd name="T11" fmla="*/ -300 h 300"/>
                              <a:gd name="T12" fmla="+- 0 5686 5686"/>
                              <a:gd name="T13" fmla="*/ T12 w 431"/>
                              <a:gd name="T14" fmla="+- 0 -300 -300"/>
                              <a:gd name="T15" fmla="*/ -300 h 300"/>
                              <a:gd name="T16" fmla="+- 0 5686 5686"/>
                              <a:gd name="T17" fmla="*/ T16 w 431"/>
                              <a:gd name="T18" fmla="+- 0 0 -300"/>
                              <a:gd name="T19" fmla="*/ 0 h 300"/>
                            </a:gdLst>
                            <a:ahLst/>
                            <a:cxnLst>
                              <a:cxn ang="0">
                                <a:pos x="T1" y="T3"/>
                              </a:cxn>
                              <a:cxn ang="0">
                                <a:pos x="T5" y="T7"/>
                              </a:cxn>
                              <a:cxn ang="0">
                                <a:pos x="T9" y="T11"/>
                              </a:cxn>
                              <a:cxn ang="0">
                                <a:pos x="T13" y="T15"/>
                              </a:cxn>
                              <a:cxn ang="0">
                                <a:pos x="T17" y="T19"/>
                              </a:cxn>
                            </a:cxnLst>
                            <a:rect l="0" t="0" r="r" b="b"/>
                            <a:pathLst>
                              <a:path w="431" h="300">
                                <a:moveTo>
                                  <a:pt x="0" y="300"/>
                                </a:moveTo>
                                <a:lnTo>
                                  <a:pt x="431" y="300"/>
                                </a:lnTo>
                                <a:lnTo>
                                  <a:pt x="4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9"/>
                        <wps:cNvSpPr>
                          <a:spLocks/>
                        </wps:cNvSpPr>
                        <wps:spPr bwMode="auto">
                          <a:xfrm>
                            <a:off x="5794" y="-300"/>
                            <a:ext cx="215" cy="140"/>
                          </a:xfrm>
                          <a:custGeom>
                            <a:avLst/>
                            <a:gdLst>
                              <a:gd name="T0" fmla="+- 0 5794 5794"/>
                              <a:gd name="T1" fmla="*/ T0 w 215"/>
                              <a:gd name="T2" fmla="+- 0 -160 -300"/>
                              <a:gd name="T3" fmla="*/ -160 h 140"/>
                              <a:gd name="T4" fmla="+- 0 6009 5794"/>
                              <a:gd name="T5" fmla="*/ T4 w 215"/>
                              <a:gd name="T6" fmla="+- 0 -160 -300"/>
                              <a:gd name="T7" fmla="*/ -160 h 140"/>
                              <a:gd name="T8" fmla="+- 0 6009 5794"/>
                              <a:gd name="T9" fmla="*/ T8 w 215"/>
                              <a:gd name="T10" fmla="+- 0 -300 -300"/>
                              <a:gd name="T11" fmla="*/ -300 h 140"/>
                              <a:gd name="T12" fmla="+- 0 5794 5794"/>
                              <a:gd name="T13" fmla="*/ T12 w 215"/>
                              <a:gd name="T14" fmla="+- 0 -300 -300"/>
                              <a:gd name="T15" fmla="*/ -300 h 140"/>
                              <a:gd name="T16" fmla="+- 0 5794 5794"/>
                              <a:gd name="T17" fmla="*/ T16 w 215"/>
                              <a:gd name="T18" fmla="+- 0 -160 -300"/>
                              <a:gd name="T19" fmla="*/ -160 h 140"/>
                            </a:gdLst>
                            <a:ahLst/>
                            <a:cxnLst>
                              <a:cxn ang="0">
                                <a:pos x="T1" y="T3"/>
                              </a:cxn>
                              <a:cxn ang="0">
                                <a:pos x="T5" y="T7"/>
                              </a:cxn>
                              <a:cxn ang="0">
                                <a:pos x="T9" y="T11"/>
                              </a:cxn>
                              <a:cxn ang="0">
                                <a:pos x="T13" y="T15"/>
                              </a:cxn>
                              <a:cxn ang="0">
                                <a:pos x="T17" y="T19"/>
                              </a:cxn>
                            </a:cxnLst>
                            <a:rect l="0" t="0" r="r" b="b"/>
                            <a:pathLst>
                              <a:path w="215" h="140">
                                <a:moveTo>
                                  <a:pt x="0" y="140"/>
                                </a:moveTo>
                                <a:lnTo>
                                  <a:pt x="215" y="140"/>
                                </a:lnTo>
                                <a:lnTo>
                                  <a:pt x="21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68"/>
                        <wps:cNvSpPr>
                          <a:spLocks/>
                        </wps:cNvSpPr>
                        <wps:spPr bwMode="auto">
                          <a:xfrm>
                            <a:off x="6117" y="-300"/>
                            <a:ext cx="430" cy="300"/>
                          </a:xfrm>
                          <a:custGeom>
                            <a:avLst/>
                            <a:gdLst>
                              <a:gd name="T0" fmla="+- 0 6117 6117"/>
                              <a:gd name="T1" fmla="*/ T0 w 430"/>
                              <a:gd name="T2" fmla="+- 0 0 -300"/>
                              <a:gd name="T3" fmla="*/ 0 h 300"/>
                              <a:gd name="T4" fmla="+- 0 6546 6117"/>
                              <a:gd name="T5" fmla="*/ T4 w 430"/>
                              <a:gd name="T6" fmla="+- 0 0 -300"/>
                              <a:gd name="T7" fmla="*/ 0 h 300"/>
                              <a:gd name="T8" fmla="+- 0 6546 6117"/>
                              <a:gd name="T9" fmla="*/ T8 w 430"/>
                              <a:gd name="T10" fmla="+- 0 -300 -300"/>
                              <a:gd name="T11" fmla="*/ -300 h 300"/>
                              <a:gd name="T12" fmla="+- 0 6117 6117"/>
                              <a:gd name="T13" fmla="*/ T12 w 430"/>
                              <a:gd name="T14" fmla="+- 0 -300 -300"/>
                              <a:gd name="T15" fmla="*/ -300 h 300"/>
                              <a:gd name="T16" fmla="+- 0 6117 6117"/>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7"/>
                        <wps:cNvSpPr>
                          <a:spLocks/>
                        </wps:cNvSpPr>
                        <wps:spPr bwMode="auto">
                          <a:xfrm>
                            <a:off x="6225" y="-300"/>
                            <a:ext cx="214" cy="140"/>
                          </a:xfrm>
                          <a:custGeom>
                            <a:avLst/>
                            <a:gdLst>
                              <a:gd name="T0" fmla="+- 0 6225 6225"/>
                              <a:gd name="T1" fmla="*/ T0 w 214"/>
                              <a:gd name="T2" fmla="+- 0 -160 -300"/>
                              <a:gd name="T3" fmla="*/ -160 h 140"/>
                              <a:gd name="T4" fmla="+- 0 6438 6225"/>
                              <a:gd name="T5" fmla="*/ T4 w 214"/>
                              <a:gd name="T6" fmla="+- 0 -160 -300"/>
                              <a:gd name="T7" fmla="*/ -160 h 140"/>
                              <a:gd name="T8" fmla="+- 0 6438 6225"/>
                              <a:gd name="T9" fmla="*/ T8 w 214"/>
                              <a:gd name="T10" fmla="+- 0 -300 -300"/>
                              <a:gd name="T11" fmla="*/ -300 h 140"/>
                              <a:gd name="T12" fmla="+- 0 6225 6225"/>
                              <a:gd name="T13" fmla="*/ T12 w 214"/>
                              <a:gd name="T14" fmla="+- 0 -300 -300"/>
                              <a:gd name="T15" fmla="*/ -300 h 140"/>
                              <a:gd name="T16" fmla="+- 0 6225 6225"/>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3" y="140"/>
                                </a:lnTo>
                                <a:lnTo>
                                  <a:pt x="213"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6"/>
                        <wps:cNvSpPr>
                          <a:spLocks/>
                        </wps:cNvSpPr>
                        <wps:spPr bwMode="auto">
                          <a:xfrm>
                            <a:off x="6546" y="-300"/>
                            <a:ext cx="441" cy="300"/>
                          </a:xfrm>
                          <a:custGeom>
                            <a:avLst/>
                            <a:gdLst>
                              <a:gd name="T0" fmla="+- 0 6546 6546"/>
                              <a:gd name="T1" fmla="*/ T0 w 441"/>
                              <a:gd name="T2" fmla="+- 0 0 -300"/>
                              <a:gd name="T3" fmla="*/ 0 h 300"/>
                              <a:gd name="T4" fmla="+- 0 6987 6546"/>
                              <a:gd name="T5" fmla="*/ T4 w 441"/>
                              <a:gd name="T6" fmla="+- 0 0 -300"/>
                              <a:gd name="T7" fmla="*/ 0 h 300"/>
                              <a:gd name="T8" fmla="+- 0 6987 6546"/>
                              <a:gd name="T9" fmla="*/ T8 w 441"/>
                              <a:gd name="T10" fmla="+- 0 -300 -300"/>
                              <a:gd name="T11" fmla="*/ -300 h 300"/>
                              <a:gd name="T12" fmla="+- 0 6546 6546"/>
                              <a:gd name="T13" fmla="*/ T12 w 441"/>
                              <a:gd name="T14" fmla="+- 0 -300 -300"/>
                              <a:gd name="T15" fmla="*/ -300 h 300"/>
                              <a:gd name="T16" fmla="+- 0 6546 6546"/>
                              <a:gd name="T17" fmla="*/ T16 w 441"/>
                              <a:gd name="T18" fmla="+- 0 0 -300"/>
                              <a:gd name="T19" fmla="*/ 0 h 300"/>
                            </a:gdLst>
                            <a:ahLst/>
                            <a:cxnLst>
                              <a:cxn ang="0">
                                <a:pos x="T1" y="T3"/>
                              </a:cxn>
                              <a:cxn ang="0">
                                <a:pos x="T5" y="T7"/>
                              </a:cxn>
                              <a:cxn ang="0">
                                <a:pos x="T9" y="T11"/>
                              </a:cxn>
                              <a:cxn ang="0">
                                <a:pos x="T13" y="T15"/>
                              </a:cxn>
                              <a:cxn ang="0">
                                <a:pos x="T17" y="T19"/>
                              </a:cxn>
                            </a:cxnLst>
                            <a:rect l="0" t="0" r="r" b="b"/>
                            <a:pathLst>
                              <a:path w="441" h="300">
                                <a:moveTo>
                                  <a:pt x="0" y="300"/>
                                </a:moveTo>
                                <a:lnTo>
                                  <a:pt x="441" y="300"/>
                                </a:lnTo>
                                <a:lnTo>
                                  <a:pt x="44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5"/>
                        <wps:cNvSpPr>
                          <a:spLocks/>
                        </wps:cNvSpPr>
                        <wps:spPr bwMode="auto">
                          <a:xfrm>
                            <a:off x="6654" y="-300"/>
                            <a:ext cx="225" cy="140"/>
                          </a:xfrm>
                          <a:custGeom>
                            <a:avLst/>
                            <a:gdLst>
                              <a:gd name="T0" fmla="+- 0 6654 6654"/>
                              <a:gd name="T1" fmla="*/ T0 w 225"/>
                              <a:gd name="T2" fmla="+- 0 -160 -300"/>
                              <a:gd name="T3" fmla="*/ -160 h 140"/>
                              <a:gd name="T4" fmla="+- 0 6879 6654"/>
                              <a:gd name="T5" fmla="*/ T4 w 225"/>
                              <a:gd name="T6" fmla="+- 0 -160 -300"/>
                              <a:gd name="T7" fmla="*/ -160 h 140"/>
                              <a:gd name="T8" fmla="+- 0 6879 6654"/>
                              <a:gd name="T9" fmla="*/ T8 w 225"/>
                              <a:gd name="T10" fmla="+- 0 -300 -300"/>
                              <a:gd name="T11" fmla="*/ -300 h 140"/>
                              <a:gd name="T12" fmla="+- 0 6654 6654"/>
                              <a:gd name="T13" fmla="*/ T12 w 225"/>
                              <a:gd name="T14" fmla="+- 0 -300 -300"/>
                              <a:gd name="T15" fmla="*/ -300 h 140"/>
                              <a:gd name="T16" fmla="+- 0 6654 6654"/>
                              <a:gd name="T17" fmla="*/ T16 w 225"/>
                              <a:gd name="T18" fmla="+- 0 -160 -300"/>
                              <a:gd name="T19" fmla="*/ -160 h 140"/>
                            </a:gdLst>
                            <a:ahLst/>
                            <a:cxnLst>
                              <a:cxn ang="0">
                                <a:pos x="T1" y="T3"/>
                              </a:cxn>
                              <a:cxn ang="0">
                                <a:pos x="T5" y="T7"/>
                              </a:cxn>
                              <a:cxn ang="0">
                                <a:pos x="T9" y="T11"/>
                              </a:cxn>
                              <a:cxn ang="0">
                                <a:pos x="T13" y="T15"/>
                              </a:cxn>
                              <a:cxn ang="0">
                                <a:pos x="T17" y="T19"/>
                              </a:cxn>
                            </a:cxnLst>
                            <a:rect l="0" t="0" r="r" b="b"/>
                            <a:pathLst>
                              <a:path w="225" h="140">
                                <a:moveTo>
                                  <a:pt x="0" y="140"/>
                                </a:moveTo>
                                <a:lnTo>
                                  <a:pt x="225" y="140"/>
                                </a:lnTo>
                                <a:lnTo>
                                  <a:pt x="22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64"/>
                        <wps:cNvSpPr>
                          <a:spLocks/>
                        </wps:cNvSpPr>
                        <wps:spPr bwMode="auto">
                          <a:xfrm>
                            <a:off x="6987" y="-300"/>
                            <a:ext cx="3972" cy="300"/>
                          </a:xfrm>
                          <a:custGeom>
                            <a:avLst/>
                            <a:gdLst>
                              <a:gd name="T0" fmla="+- 0 6987 6987"/>
                              <a:gd name="T1" fmla="*/ T0 w 3972"/>
                              <a:gd name="T2" fmla="+- 0 0 -300"/>
                              <a:gd name="T3" fmla="*/ 0 h 300"/>
                              <a:gd name="T4" fmla="+- 0 10959 6987"/>
                              <a:gd name="T5" fmla="*/ T4 w 3972"/>
                              <a:gd name="T6" fmla="+- 0 0 -300"/>
                              <a:gd name="T7" fmla="*/ 0 h 300"/>
                              <a:gd name="T8" fmla="+- 0 10959 6987"/>
                              <a:gd name="T9" fmla="*/ T8 w 3972"/>
                              <a:gd name="T10" fmla="+- 0 -300 -300"/>
                              <a:gd name="T11" fmla="*/ -300 h 300"/>
                              <a:gd name="T12" fmla="+- 0 6987 6987"/>
                              <a:gd name="T13" fmla="*/ T12 w 3972"/>
                              <a:gd name="T14" fmla="+- 0 -300 -300"/>
                              <a:gd name="T15" fmla="*/ -300 h 300"/>
                              <a:gd name="T16" fmla="+- 0 6987 6987"/>
                              <a:gd name="T17" fmla="*/ T16 w 3972"/>
                              <a:gd name="T18" fmla="+- 0 0 -300"/>
                              <a:gd name="T19" fmla="*/ 0 h 300"/>
                            </a:gdLst>
                            <a:ahLst/>
                            <a:cxnLst>
                              <a:cxn ang="0">
                                <a:pos x="T1" y="T3"/>
                              </a:cxn>
                              <a:cxn ang="0">
                                <a:pos x="T5" y="T7"/>
                              </a:cxn>
                              <a:cxn ang="0">
                                <a:pos x="T9" y="T11"/>
                              </a:cxn>
                              <a:cxn ang="0">
                                <a:pos x="T13" y="T15"/>
                              </a:cxn>
                              <a:cxn ang="0">
                                <a:pos x="T17" y="T19"/>
                              </a:cxn>
                            </a:cxnLst>
                            <a:rect l="0" t="0" r="r" b="b"/>
                            <a:pathLst>
                              <a:path w="3972" h="300">
                                <a:moveTo>
                                  <a:pt x="0" y="300"/>
                                </a:moveTo>
                                <a:lnTo>
                                  <a:pt x="3972" y="300"/>
                                </a:lnTo>
                                <a:lnTo>
                                  <a:pt x="3972"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63"/>
                        <wps:cNvSpPr>
                          <a:spLocks/>
                        </wps:cNvSpPr>
                        <wps:spPr bwMode="auto">
                          <a:xfrm>
                            <a:off x="7095" y="-300"/>
                            <a:ext cx="3757" cy="140"/>
                          </a:xfrm>
                          <a:custGeom>
                            <a:avLst/>
                            <a:gdLst>
                              <a:gd name="T0" fmla="+- 0 7095 7095"/>
                              <a:gd name="T1" fmla="*/ T0 w 3757"/>
                              <a:gd name="T2" fmla="+- 0 -160 -300"/>
                              <a:gd name="T3" fmla="*/ -160 h 140"/>
                              <a:gd name="T4" fmla="+- 0 10852 7095"/>
                              <a:gd name="T5" fmla="*/ T4 w 3757"/>
                              <a:gd name="T6" fmla="+- 0 -160 -300"/>
                              <a:gd name="T7" fmla="*/ -160 h 140"/>
                              <a:gd name="T8" fmla="+- 0 10852 7095"/>
                              <a:gd name="T9" fmla="*/ T8 w 3757"/>
                              <a:gd name="T10" fmla="+- 0 -300 -300"/>
                              <a:gd name="T11" fmla="*/ -300 h 140"/>
                              <a:gd name="T12" fmla="+- 0 7095 7095"/>
                              <a:gd name="T13" fmla="*/ T12 w 3757"/>
                              <a:gd name="T14" fmla="+- 0 -300 -300"/>
                              <a:gd name="T15" fmla="*/ -300 h 140"/>
                              <a:gd name="T16" fmla="+- 0 7095 7095"/>
                              <a:gd name="T17" fmla="*/ T16 w 3757"/>
                              <a:gd name="T18" fmla="+- 0 -160 -300"/>
                              <a:gd name="T19" fmla="*/ -160 h 140"/>
                            </a:gdLst>
                            <a:ahLst/>
                            <a:cxnLst>
                              <a:cxn ang="0">
                                <a:pos x="T1" y="T3"/>
                              </a:cxn>
                              <a:cxn ang="0">
                                <a:pos x="T5" y="T7"/>
                              </a:cxn>
                              <a:cxn ang="0">
                                <a:pos x="T9" y="T11"/>
                              </a:cxn>
                              <a:cxn ang="0">
                                <a:pos x="T13" y="T15"/>
                              </a:cxn>
                              <a:cxn ang="0">
                                <a:pos x="T17" y="T19"/>
                              </a:cxn>
                            </a:cxnLst>
                            <a:rect l="0" t="0" r="r" b="b"/>
                            <a:pathLst>
                              <a:path w="3757" h="140">
                                <a:moveTo>
                                  <a:pt x="0" y="140"/>
                                </a:moveTo>
                                <a:lnTo>
                                  <a:pt x="3757" y="140"/>
                                </a:lnTo>
                                <a:lnTo>
                                  <a:pt x="3757"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2"/>
                        <wps:cNvSpPr>
                          <a:spLocks/>
                        </wps:cNvSpPr>
                        <wps:spPr bwMode="auto">
                          <a:xfrm>
                            <a:off x="10959" y="-300"/>
                            <a:ext cx="431" cy="300"/>
                          </a:xfrm>
                          <a:custGeom>
                            <a:avLst/>
                            <a:gdLst>
                              <a:gd name="T0" fmla="+- 0 10959 10959"/>
                              <a:gd name="T1" fmla="*/ T0 w 431"/>
                              <a:gd name="T2" fmla="+- 0 0 -300"/>
                              <a:gd name="T3" fmla="*/ 0 h 300"/>
                              <a:gd name="T4" fmla="+- 0 11390 10959"/>
                              <a:gd name="T5" fmla="*/ T4 w 431"/>
                              <a:gd name="T6" fmla="+- 0 0 -300"/>
                              <a:gd name="T7" fmla="*/ 0 h 300"/>
                              <a:gd name="T8" fmla="+- 0 11390 10959"/>
                              <a:gd name="T9" fmla="*/ T8 w 431"/>
                              <a:gd name="T10" fmla="+- 0 -300 -300"/>
                              <a:gd name="T11" fmla="*/ -300 h 300"/>
                              <a:gd name="T12" fmla="+- 0 10959 10959"/>
                              <a:gd name="T13" fmla="*/ T12 w 431"/>
                              <a:gd name="T14" fmla="+- 0 -300 -300"/>
                              <a:gd name="T15" fmla="*/ -300 h 300"/>
                              <a:gd name="T16" fmla="+- 0 10959 10959"/>
                              <a:gd name="T17" fmla="*/ T16 w 431"/>
                              <a:gd name="T18" fmla="+- 0 0 -300"/>
                              <a:gd name="T19" fmla="*/ 0 h 300"/>
                            </a:gdLst>
                            <a:ahLst/>
                            <a:cxnLst>
                              <a:cxn ang="0">
                                <a:pos x="T1" y="T3"/>
                              </a:cxn>
                              <a:cxn ang="0">
                                <a:pos x="T5" y="T7"/>
                              </a:cxn>
                              <a:cxn ang="0">
                                <a:pos x="T9" y="T11"/>
                              </a:cxn>
                              <a:cxn ang="0">
                                <a:pos x="T13" y="T15"/>
                              </a:cxn>
                              <a:cxn ang="0">
                                <a:pos x="T17" y="T19"/>
                              </a:cxn>
                            </a:cxnLst>
                            <a:rect l="0" t="0" r="r" b="b"/>
                            <a:pathLst>
                              <a:path w="431" h="300">
                                <a:moveTo>
                                  <a:pt x="0" y="300"/>
                                </a:moveTo>
                                <a:lnTo>
                                  <a:pt x="431" y="300"/>
                                </a:lnTo>
                                <a:lnTo>
                                  <a:pt x="4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1"/>
                        <wps:cNvSpPr>
                          <a:spLocks/>
                        </wps:cNvSpPr>
                        <wps:spPr bwMode="auto">
                          <a:xfrm>
                            <a:off x="11067" y="-300"/>
                            <a:ext cx="215" cy="140"/>
                          </a:xfrm>
                          <a:custGeom>
                            <a:avLst/>
                            <a:gdLst>
                              <a:gd name="T0" fmla="+- 0 11067 11067"/>
                              <a:gd name="T1" fmla="*/ T0 w 215"/>
                              <a:gd name="T2" fmla="+- 0 -160 -300"/>
                              <a:gd name="T3" fmla="*/ -160 h 140"/>
                              <a:gd name="T4" fmla="+- 0 11282 11067"/>
                              <a:gd name="T5" fmla="*/ T4 w 215"/>
                              <a:gd name="T6" fmla="+- 0 -160 -300"/>
                              <a:gd name="T7" fmla="*/ -160 h 140"/>
                              <a:gd name="T8" fmla="+- 0 11282 11067"/>
                              <a:gd name="T9" fmla="*/ T8 w 215"/>
                              <a:gd name="T10" fmla="+- 0 -300 -300"/>
                              <a:gd name="T11" fmla="*/ -300 h 140"/>
                              <a:gd name="T12" fmla="+- 0 11067 11067"/>
                              <a:gd name="T13" fmla="*/ T12 w 215"/>
                              <a:gd name="T14" fmla="+- 0 -300 -300"/>
                              <a:gd name="T15" fmla="*/ -300 h 140"/>
                              <a:gd name="T16" fmla="+- 0 11067 11067"/>
                              <a:gd name="T17" fmla="*/ T16 w 215"/>
                              <a:gd name="T18" fmla="+- 0 -160 -300"/>
                              <a:gd name="T19" fmla="*/ -160 h 140"/>
                            </a:gdLst>
                            <a:ahLst/>
                            <a:cxnLst>
                              <a:cxn ang="0">
                                <a:pos x="T1" y="T3"/>
                              </a:cxn>
                              <a:cxn ang="0">
                                <a:pos x="T5" y="T7"/>
                              </a:cxn>
                              <a:cxn ang="0">
                                <a:pos x="T9" y="T11"/>
                              </a:cxn>
                              <a:cxn ang="0">
                                <a:pos x="T13" y="T15"/>
                              </a:cxn>
                              <a:cxn ang="0">
                                <a:pos x="T17" y="T19"/>
                              </a:cxn>
                            </a:cxnLst>
                            <a:rect l="0" t="0" r="r" b="b"/>
                            <a:pathLst>
                              <a:path w="215" h="140">
                                <a:moveTo>
                                  <a:pt x="0" y="140"/>
                                </a:moveTo>
                                <a:lnTo>
                                  <a:pt x="215" y="140"/>
                                </a:lnTo>
                                <a:lnTo>
                                  <a:pt x="21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60"/>
                        <wps:cNvSpPr>
                          <a:spLocks/>
                        </wps:cNvSpPr>
                        <wps:spPr bwMode="auto">
                          <a:xfrm>
                            <a:off x="11390" y="-300"/>
                            <a:ext cx="430" cy="300"/>
                          </a:xfrm>
                          <a:custGeom>
                            <a:avLst/>
                            <a:gdLst>
                              <a:gd name="T0" fmla="+- 0 11390 11390"/>
                              <a:gd name="T1" fmla="*/ T0 w 430"/>
                              <a:gd name="T2" fmla="+- 0 0 -300"/>
                              <a:gd name="T3" fmla="*/ 0 h 300"/>
                              <a:gd name="T4" fmla="+- 0 11820 11390"/>
                              <a:gd name="T5" fmla="*/ T4 w 430"/>
                              <a:gd name="T6" fmla="+- 0 0 -300"/>
                              <a:gd name="T7" fmla="*/ 0 h 300"/>
                              <a:gd name="T8" fmla="+- 0 11820 11390"/>
                              <a:gd name="T9" fmla="*/ T8 w 430"/>
                              <a:gd name="T10" fmla="+- 0 -300 -300"/>
                              <a:gd name="T11" fmla="*/ -300 h 300"/>
                              <a:gd name="T12" fmla="+- 0 11390 11390"/>
                              <a:gd name="T13" fmla="*/ T12 w 430"/>
                              <a:gd name="T14" fmla="+- 0 -300 -300"/>
                              <a:gd name="T15" fmla="*/ -300 h 300"/>
                              <a:gd name="T16" fmla="+- 0 11390 11390"/>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59"/>
                        <wps:cNvSpPr>
                          <a:spLocks/>
                        </wps:cNvSpPr>
                        <wps:spPr bwMode="auto">
                          <a:xfrm>
                            <a:off x="11498" y="-300"/>
                            <a:ext cx="214" cy="140"/>
                          </a:xfrm>
                          <a:custGeom>
                            <a:avLst/>
                            <a:gdLst>
                              <a:gd name="T0" fmla="+- 0 11498 11498"/>
                              <a:gd name="T1" fmla="*/ T0 w 214"/>
                              <a:gd name="T2" fmla="+- 0 -160 -300"/>
                              <a:gd name="T3" fmla="*/ -160 h 140"/>
                              <a:gd name="T4" fmla="+- 0 11712 11498"/>
                              <a:gd name="T5" fmla="*/ T4 w 214"/>
                              <a:gd name="T6" fmla="+- 0 -160 -300"/>
                              <a:gd name="T7" fmla="*/ -160 h 140"/>
                              <a:gd name="T8" fmla="+- 0 11712 11498"/>
                              <a:gd name="T9" fmla="*/ T8 w 214"/>
                              <a:gd name="T10" fmla="+- 0 -300 -300"/>
                              <a:gd name="T11" fmla="*/ -300 h 140"/>
                              <a:gd name="T12" fmla="+- 0 11498 11498"/>
                              <a:gd name="T13" fmla="*/ T12 w 214"/>
                              <a:gd name="T14" fmla="+- 0 -300 -300"/>
                              <a:gd name="T15" fmla="*/ -300 h 140"/>
                              <a:gd name="T16" fmla="+- 0 11498 11498"/>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58"/>
                        <wps:cNvSpPr>
                          <a:spLocks/>
                        </wps:cNvSpPr>
                        <wps:spPr bwMode="auto">
                          <a:xfrm>
                            <a:off x="11820" y="-300"/>
                            <a:ext cx="430" cy="300"/>
                          </a:xfrm>
                          <a:custGeom>
                            <a:avLst/>
                            <a:gdLst>
                              <a:gd name="T0" fmla="+- 0 11820 11820"/>
                              <a:gd name="T1" fmla="*/ T0 w 430"/>
                              <a:gd name="T2" fmla="+- 0 0 -300"/>
                              <a:gd name="T3" fmla="*/ 0 h 300"/>
                              <a:gd name="T4" fmla="+- 0 12250 11820"/>
                              <a:gd name="T5" fmla="*/ T4 w 430"/>
                              <a:gd name="T6" fmla="+- 0 0 -300"/>
                              <a:gd name="T7" fmla="*/ 0 h 300"/>
                              <a:gd name="T8" fmla="+- 0 12250 11820"/>
                              <a:gd name="T9" fmla="*/ T8 w 430"/>
                              <a:gd name="T10" fmla="+- 0 -300 -300"/>
                              <a:gd name="T11" fmla="*/ -300 h 300"/>
                              <a:gd name="T12" fmla="+- 0 11820 11820"/>
                              <a:gd name="T13" fmla="*/ T12 w 430"/>
                              <a:gd name="T14" fmla="+- 0 -300 -300"/>
                              <a:gd name="T15" fmla="*/ -300 h 300"/>
                              <a:gd name="T16" fmla="+- 0 11820 11820"/>
                              <a:gd name="T17" fmla="*/ T16 w 430"/>
                              <a:gd name="T18" fmla="+- 0 0 -300"/>
                              <a:gd name="T19" fmla="*/ 0 h 300"/>
                            </a:gdLst>
                            <a:ahLst/>
                            <a:cxnLst>
                              <a:cxn ang="0">
                                <a:pos x="T1" y="T3"/>
                              </a:cxn>
                              <a:cxn ang="0">
                                <a:pos x="T5" y="T7"/>
                              </a:cxn>
                              <a:cxn ang="0">
                                <a:pos x="T9" y="T11"/>
                              </a:cxn>
                              <a:cxn ang="0">
                                <a:pos x="T13" y="T15"/>
                              </a:cxn>
                              <a:cxn ang="0">
                                <a:pos x="T17" y="T19"/>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57"/>
                        <wps:cNvSpPr>
                          <a:spLocks/>
                        </wps:cNvSpPr>
                        <wps:spPr bwMode="auto">
                          <a:xfrm>
                            <a:off x="11928" y="-300"/>
                            <a:ext cx="214" cy="140"/>
                          </a:xfrm>
                          <a:custGeom>
                            <a:avLst/>
                            <a:gdLst>
                              <a:gd name="T0" fmla="+- 0 11928 11928"/>
                              <a:gd name="T1" fmla="*/ T0 w 214"/>
                              <a:gd name="T2" fmla="+- 0 -160 -300"/>
                              <a:gd name="T3" fmla="*/ -160 h 140"/>
                              <a:gd name="T4" fmla="+- 0 12142 11928"/>
                              <a:gd name="T5" fmla="*/ T4 w 214"/>
                              <a:gd name="T6" fmla="+- 0 -160 -300"/>
                              <a:gd name="T7" fmla="*/ -160 h 140"/>
                              <a:gd name="T8" fmla="+- 0 12142 11928"/>
                              <a:gd name="T9" fmla="*/ T8 w 214"/>
                              <a:gd name="T10" fmla="+- 0 -300 -300"/>
                              <a:gd name="T11" fmla="*/ -300 h 140"/>
                              <a:gd name="T12" fmla="+- 0 11928 11928"/>
                              <a:gd name="T13" fmla="*/ T12 w 214"/>
                              <a:gd name="T14" fmla="+- 0 -300 -300"/>
                              <a:gd name="T15" fmla="*/ -300 h 140"/>
                              <a:gd name="T16" fmla="+- 0 11928 11928"/>
                              <a:gd name="T17" fmla="*/ T16 w 214"/>
                              <a:gd name="T18" fmla="+- 0 -160 -300"/>
                              <a:gd name="T19" fmla="*/ -160 h 140"/>
                            </a:gdLst>
                            <a:ahLst/>
                            <a:cxnLst>
                              <a:cxn ang="0">
                                <a:pos x="T1" y="T3"/>
                              </a:cxn>
                              <a:cxn ang="0">
                                <a:pos x="T5" y="T7"/>
                              </a:cxn>
                              <a:cxn ang="0">
                                <a:pos x="T9" y="T11"/>
                              </a:cxn>
                              <a:cxn ang="0">
                                <a:pos x="T13" y="T15"/>
                              </a:cxn>
                              <a:cxn ang="0">
                                <a:pos x="T17" y="T19"/>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56"/>
                        <wps:cNvSpPr>
                          <a:spLocks/>
                        </wps:cNvSpPr>
                        <wps:spPr bwMode="auto">
                          <a:xfrm>
                            <a:off x="12250" y="-300"/>
                            <a:ext cx="431" cy="300"/>
                          </a:xfrm>
                          <a:custGeom>
                            <a:avLst/>
                            <a:gdLst>
                              <a:gd name="T0" fmla="+- 0 12250 12250"/>
                              <a:gd name="T1" fmla="*/ T0 w 431"/>
                              <a:gd name="T2" fmla="+- 0 0 -300"/>
                              <a:gd name="T3" fmla="*/ 0 h 300"/>
                              <a:gd name="T4" fmla="+- 0 12680 12250"/>
                              <a:gd name="T5" fmla="*/ T4 w 431"/>
                              <a:gd name="T6" fmla="+- 0 0 -300"/>
                              <a:gd name="T7" fmla="*/ 0 h 300"/>
                              <a:gd name="T8" fmla="+- 0 12680 12250"/>
                              <a:gd name="T9" fmla="*/ T8 w 431"/>
                              <a:gd name="T10" fmla="+- 0 -300 -300"/>
                              <a:gd name="T11" fmla="*/ -300 h 300"/>
                              <a:gd name="T12" fmla="+- 0 12250 12250"/>
                              <a:gd name="T13" fmla="*/ T12 w 431"/>
                              <a:gd name="T14" fmla="+- 0 -300 -300"/>
                              <a:gd name="T15" fmla="*/ -300 h 300"/>
                              <a:gd name="T16" fmla="+- 0 12250 12250"/>
                              <a:gd name="T17" fmla="*/ T16 w 431"/>
                              <a:gd name="T18" fmla="+- 0 0 -300"/>
                              <a:gd name="T19" fmla="*/ 0 h 300"/>
                            </a:gdLst>
                            <a:ahLst/>
                            <a:cxnLst>
                              <a:cxn ang="0">
                                <a:pos x="T1" y="T3"/>
                              </a:cxn>
                              <a:cxn ang="0">
                                <a:pos x="T5" y="T7"/>
                              </a:cxn>
                              <a:cxn ang="0">
                                <a:pos x="T9" y="T11"/>
                              </a:cxn>
                              <a:cxn ang="0">
                                <a:pos x="T13" y="T15"/>
                              </a:cxn>
                              <a:cxn ang="0">
                                <a:pos x="T17" y="T19"/>
                              </a:cxn>
                            </a:cxnLst>
                            <a:rect l="0" t="0" r="r" b="b"/>
                            <a:pathLst>
                              <a:path w="431"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55"/>
                        <wps:cNvSpPr>
                          <a:spLocks/>
                        </wps:cNvSpPr>
                        <wps:spPr bwMode="auto">
                          <a:xfrm>
                            <a:off x="12358" y="-300"/>
                            <a:ext cx="215" cy="140"/>
                          </a:xfrm>
                          <a:custGeom>
                            <a:avLst/>
                            <a:gdLst>
                              <a:gd name="T0" fmla="+- 0 12358 12358"/>
                              <a:gd name="T1" fmla="*/ T0 w 215"/>
                              <a:gd name="T2" fmla="+- 0 -160 -300"/>
                              <a:gd name="T3" fmla="*/ -160 h 140"/>
                              <a:gd name="T4" fmla="+- 0 12572 12358"/>
                              <a:gd name="T5" fmla="*/ T4 w 215"/>
                              <a:gd name="T6" fmla="+- 0 -160 -300"/>
                              <a:gd name="T7" fmla="*/ -160 h 140"/>
                              <a:gd name="T8" fmla="+- 0 12572 12358"/>
                              <a:gd name="T9" fmla="*/ T8 w 215"/>
                              <a:gd name="T10" fmla="+- 0 -300 -300"/>
                              <a:gd name="T11" fmla="*/ -300 h 140"/>
                              <a:gd name="T12" fmla="+- 0 12358 12358"/>
                              <a:gd name="T13" fmla="*/ T12 w 215"/>
                              <a:gd name="T14" fmla="+- 0 -300 -300"/>
                              <a:gd name="T15" fmla="*/ -300 h 140"/>
                              <a:gd name="T16" fmla="+- 0 12358 12358"/>
                              <a:gd name="T17" fmla="*/ T16 w 215"/>
                              <a:gd name="T18" fmla="+- 0 -160 -300"/>
                              <a:gd name="T19" fmla="*/ -160 h 140"/>
                            </a:gdLst>
                            <a:ahLst/>
                            <a:cxnLst>
                              <a:cxn ang="0">
                                <a:pos x="T1" y="T3"/>
                              </a:cxn>
                              <a:cxn ang="0">
                                <a:pos x="T5" y="T7"/>
                              </a:cxn>
                              <a:cxn ang="0">
                                <a:pos x="T9" y="T11"/>
                              </a:cxn>
                              <a:cxn ang="0">
                                <a:pos x="T13" y="T15"/>
                              </a:cxn>
                              <a:cxn ang="0">
                                <a:pos x="T17" y="T19"/>
                              </a:cxn>
                            </a:cxnLst>
                            <a:rect l="0" t="0" r="r" b="b"/>
                            <a:pathLst>
                              <a:path w="215"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54"/>
                        <wps:cNvSpPr>
                          <a:spLocks/>
                        </wps:cNvSpPr>
                        <wps:spPr bwMode="auto">
                          <a:xfrm>
                            <a:off x="12680" y="-300"/>
                            <a:ext cx="337" cy="300"/>
                          </a:xfrm>
                          <a:custGeom>
                            <a:avLst/>
                            <a:gdLst>
                              <a:gd name="T0" fmla="+- 0 12680 12680"/>
                              <a:gd name="T1" fmla="*/ T0 w 337"/>
                              <a:gd name="T2" fmla="+- 0 0 -300"/>
                              <a:gd name="T3" fmla="*/ 0 h 300"/>
                              <a:gd name="T4" fmla="+- 0 13018 12680"/>
                              <a:gd name="T5" fmla="*/ T4 w 337"/>
                              <a:gd name="T6" fmla="+- 0 0 -300"/>
                              <a:gd name="T7" fmla="*/ 0 h 300"/>
                              <a:gd name="T8" fmla="+- 0 13018 12680"/>
                              <a:gd name="T9" fmla="*/ T8 w 337"/>
                              <a:gd name="T10" fmla="+- 0 -300 -300"/>
                              <a:gd name="T11" fmla="*/ -300 h 300"/>
                              <a:gd name="T12" fmla="+- 0 12680 12680"/>
                              <a:gd name="T13" fmla="*/ T12 w 337"/>
                              <a:gd name="T14" fmla="+- 0 -300 -300"/>
                              <a:gd name="T15" fmla="*/ -300 h 300"/>
                              <a:gd name="T16" fmla="+- 0 12680 12680"/>
                              <a:gd name="T17" fmla="*/ T16 w 337"/>
                              <a:gd name="T18" fmla="+- 0 0 -300"/>
                              <a:gd name="T19" fmla="*/ 0 h 300"/>
                            </a:gdLst>
                            <a:ahLst/>
                            <a:cxnLst>
                              <a:cxn ang="0">
                                <a:pos x="T1" y="T3"/>
                              </a:cxn>
                              <a:cxn ang="0">
                                <a:pos x="T5" y="T7"/>
                              </a:cxn>
                              <a:cxn ang="0">
                                <a:pos x="T9" y="T11"/>
                              </a:cxn>
                              <a:cxn ang="0">
                                <a:pos x="T13" y="T15"/>
                              </a:cxn>
                              <a:cxn ang="0">
                                <a:pos x="T17" y="T19"/>
                              </a:cxn>
                            </a:cxnLst>
                            <a:rect l="0" t="0" r="r" b="b"/>
                            <a:pathLst>
                              <a:path w="337" h="300">
                                <a:moveTo>
                                  <a:pt x="0" y="300"/>
                                </a:moveTo>
                                <a:lnTo>
                                  <a:pt x="338" y="300"/>
                                </a:lnTo>
                                <a:lnTo>
                                  <a:pt x="33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53"/>
                        <wps:cNvSpPr>
                          <a:spLocks/>
                        </wps:cNvSpPr>
                        <wps:spPr bwMode="auto">
                          <a:xfrm>
                            <a:off x="12788" y="-300"/>
                            <a:ext cx="121" cy="140"/>
                          </a:xfrm>
                          <a:custGeom>
                            <a:avLst/>
                            <a:gdLst>
                              <a:gd name="T0" fmla="+- 0 12788 12788"/>
                              <a:gd name="T1" fmla="*/ T0 w 121"/>
                              <a:gd name="T2" fmla="+- 0 -160 -300"/>
                              <a:gd name="T3" fmla="*/ -160 h 140"/>
                              <a:gd name="T4" fmla="+- 0 12910 12788"/>
                              <a:gd name="T5" fmla="*/ T4 w 121"/>
                              <a:gd name="T6" fmla="+- 0 -160 -300"/>
                              <a:gd name="T7" fmla="*/ -160 h 140"/>
                              <a:gd name="T8" fmla="+- 0 12910 12788"/>
                              <a:gd name="T9" fmla="*/ T8 w 121"/>
                              <a:gd name="T10" fmla="+- 0 -300 -300"/>
                              <a:gd name="T11" fmla="*/ -300 h 140"/>
                              <a:gd name="T12" fmla="+- 0 12788 12788"/>
                              <a:gd name="T13" fmla="*/ T12 w 121"/>
                              <a:gd name="T14" fmla="+- 0 -300 -300"/>
                              <a:gd name="T15" fmla="*/ -300 h 140"/>
                              <a:gd name="T16" fmla="+- 0 12788 12788"/>
                              <a:gd name="T17" fmla="*/ T16 w 121"/>
                              <a:gd name="T18" fmla="+- 0 -160 -300"/>
                              <a:gd name="T19" fmla="*/ -160 h 140"/>
                            </a:gdLst>
                            <a:ahLst/>
                            <a:cxnLst>
                              <a:cxn ang="0">
                                <a:pos x="T1" y="T3"/>
                              </a:cxn>
                              <a:cxn ang="0">
                                <a:pos x="T5" y="T7"/>
                              </a:cxn>
                              <a:cxn ang="0">
                                <a:pos x="T9" y="T11"/>
                              </a:cxn>
                              <a:cxn ang="0">
                                <a:pos x="T13" y="T15"/>
                              </a:cxn>
                              <a:cxn ang="0">
                                <a:pos x="T17" y="T19"/>
                              </a:cxn>
                            </a:cxnLst>
                            <a:rect l="0" t="0" r="r" b="b"/>
                            <a:pathLst>
                              <a:path w="121" h="140">
                                <a:moveTo>
                                  <a:pt x="0" y="140"/>
                                </a:moveTo>
                                <a:lnTo>
                                  <a:pt x="122" y="140"/>
                                </a:lnTo>
                                <a:lnTo>
                                  <a:pt x="122"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827C48" id="Group 52" o:spid="_x0000_s1026" style="position:absolute;margin-left:71.5pt;margin-top:-15.5pt;width:579.9pt;height:16pt;z-index:-3169;mso-position-horizontal-relative:page" coordorigin="1430,-310" coordsize="1159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">
                <v:shape id="Freeform 76" o:spid="_x0000_s1027" style="position:absolute;left:1440;top:-300;width:3387;height:300;visibility:visible;mso-wrap-style:square;v-text-anchor:top" coordsize="338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" path="m,300r3387,l3387,,,,,300xe" fillcolor="#c6e9f1" stroked="f">
                  <v:path arrowok="t" o:connecttype="custom" o:connectlocs="0,0;3387,0;3387,-300;0,-300;0,0" o:connectangles="0,0,0,0,0"/>
                </v:shape>
                <v:shape id="Freeform 75" o:spid="_x0000_s1028" style="position:absolute;left:1548;top:-300;width:3171;height:140;visibility:visible;mso-wrap-style:square;v-text-anchor:top" coordsize="31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" path="m,140r3171,l3171,,,,,140xe" fillcolor="#c6e9f1" stroked="f">
                  <v:path arrowok="t" o:connecttype="custom" o:connectlocs="0,-160;3171,-160;3171,-300;0,-300;0,-160" o:connectangles="0,0,0,0,0"/>
                </v:shape>
                <v:shape id="Freeform 74" o:spid="_x0000_s1029" style="position:absolute;left:4827;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" path="m,300r429,l429,,,,,300xe" fillcolor="#c6e9f1" stroked="f">
                  <v:path arrowok="t" o:connecttype="custom" o:connectlocs="0,0;429,0;429,-300;0,-300;0,0" o:connectangles="0,0,0,0,0"/>
                </v:shape>
                <v:shape id="Freeform 73" o:spid="_x0000_s1030" style="position:absolute;left:4935;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" path="m,140r213,l213,,,,,140xe" fillcolor="#c6e9f1" stroked="f">
                  <v:path arrowok="t" o:connecttype="custom" o:connectlocs="0,-160;213,-160;213,-300;0,-300;0,-160" o:connectangles="0,0,0,0,0"/>
                </v:shape>
                <v:shape id="Freeform 72" o:spid="_x0000_s1031" style="position:absolute;left:5256;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" path="m,300r430,l430,,,,,300xe" fillcolor="#c6e9f1" stroked="f">
                  <v:path arrowok="t" o:connecttype="custom" o:connectlocs="0,0;430,0;430,-300;0,-300;0,0" o:connectangles="0,0,0,0,0"/>
                </v:shape>
                <v:shape id="Freeform 71" o:spid="_x0000_s1032" style="position:absolute;left:5364;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" path="m,140r214,l214,,,,,140xe" fillcolor="#c6e9f1" stroked="f">
                  <v:path arrowok="t" o:connecttype="custom" o:connectlocs="0,-160;214,-160;214,-300;0,-300;0,-160" o:connectangles="0,0,0,0,0"/>
                </v:shape>
                <v:shape id="Freeform 70" o:spid="_x0000_s1033" style="position:absolute;left:5686;top:-300;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" path="m,300r431,l431,,,,,300xe" fillcolor="#c6e9f1" stroked="f">
                  <v:path arrowok="t" o:connecttype="custom" o:connectlocs="0,0;431,0;431,-300;0,-300;0,0" o:connectangles="0,0,0,0,0"/>
                </v:shape>
                <v:shape id="Freeform 69" o:spid="_x0000_s1034" style="position:absolute;left:5794;top:-300;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" path="m,140r215,l215,,,,,140xe" fillcolor="#c6e9f1" stroked="f">
                  <v:path arrowok="t" o:connecttype="custom" o:connectlocs="0,-160;215,-160;215,-300;0,-300;0,-160" o:connectangles="0,0,0,0,0"/>
                </v:shape>
                <v:shape id="Freeform 68" o:spid="_x0000_s1035" style="position:absolute;left:6117;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" path="m,300r429,l429,,,,,300xe" fillcolor="#c6e9f1" stroked="f">
                  <v:path arrowok="t" o:connecttype="custom" o:connectlocs="0,0;429,0;429,-300;0,-300;0,0" o:connectangles="0,0,0,0,0"/>
                </v:shape>
                <v:shape id="Freeform 67" o:spid="_x0000_s1036" style="position:absolute;left:6225;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" path="m,140r213,l213,,,,,140xe" fillcolor="#c6e9f1" stroked="f">
                  <v:path arrowok="t" o:connecttype="custom" o:connectlocs="0,-160;213,-160;213,-300;0,-300;0,-160" o:connectangles="0,0,0,0,0"/>
                </v:shape>
                <v:shape id="Freeform 66" o:spid="_x0000_s1037" style="position:absolute;left:6546;top:-300;width:441;height:300;visibility:visible;mso-wrap-style:square;v-text-anchor:top" coordsize="4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" path="m,300r441,l441,,,,,300xe" fillcolor="#c6e9f1" stroked="f">
                  <v:path arrowok="t" o:connecttype="custom" o:connectlocs="0,0;441,0;441,-300;0,-300;0,0" o:connectangles="0,0,0,0,0"/>
                </v:shape>
                <v:shape id="Freeform 65" o:spid="_x0000_s1038" style="position:absolute;left:6654;top:-300;width:225;height:140;visibility:visible;mso-wrap-style:square;v-text-anchor:top" coordsize="22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" path="m,140r225,l225,,,,,140xe" fillcolor="#c6e9f1" stroked="f">
                  <v:path arrowok="t" o:connecttype="custom" o:connectlocs="0,-160;225,-160;225,-300;0,-300;0,-160" o:connectangles="0,0,0,0,0"/>
                </v:shape>
                <v:shape id="Freeform 64" o:spid="_x0000_s1039" style="position:absolute;left:6987;top:-300;width:3972;height:300;visibility:visible;mso-wrap-style:square;v-text-anchor:top" coordsize="397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" path="m,300r3972,l3972,,,,,300xe" fillcolor="#c6e9f1" stroked="f">
                  <v:path arrowok="t" o:connecttype="custom" o:connectlocs="0,0;3972,0;3972,-300;0,-300;0,0" o:connectangles="0,0,0,0,0"/>
                </v:shape>
                <v:shape id="Freeform 63" o:spid="_x0000_s1040" style="position:absolute;left:7095;top:-300;width:3757;height:140;visibility:visible;mso-wrap-style:square;v-text-anchor:top" coordsize="375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" path="m,140r3757,l3757,,,,,140xe" fillcolor="#c6e9f1" stroked="f">
                  <v:path arrowok="t" o:connecttype="custom" o:connectlocs="0,-160;3757,-160;3757,-300;0,-300;0,-160" o:connectangles="0,0,0,0,0"/>
                </v:shape>
                <v:shape id="Freeform 62" o:spid="_x0000_s1041" style="position:absolute;left:10959;top:-300;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" path="m,300r431,l431,,,,,300xe" fillcolor="#c6e9f1" stroked="f">
                  <v:path arrowok="t" o:connecttype="custom" o:connectlocs="0,0;431,0;431,-300;0,-300;0,0" o:connectangles="0,0,0,0,0"/>
                </v:shape>
                <v:shape id="Freeform 61" o:spid="_x0000_s1042" style="position:absolute;left:11067;top:-300;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" path="m,140r215,l215,,,,,140xe" fillcolor="#c6e9f1" stroked="f">
                  <v:path arrowok="t" o:connecttype="custom" o:connectlocs="0,-160;215,-160;215,-300;0,-300;0,-160" o:connectangles="0,0,0,0,0"/>
                </v:shape>
                <v:shape id="Freeform 60" o:spid="_x0000_s1043" style="position:absolute;left:11390;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" path="m,300r430,l430,,,,,300xe" fillcolor="#c6e9f1" stroked="f">
                  <v:path arrowok="t" o:connecttype="custom" o:connectlocs="0,0;430,0;430,-300;0,-300;0,0" o:connectangles="0,0,0,0,0"/>
                </v:shape>
                <v:shape id="Freeform 59" o:spid="_x0000_s1044" style="position:absolute;left:11498;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" path="m,140r214,l214,,,,,140xe" fillcolor="#c6e9f1" stroked="f">
                  <v:path arrowok="t" o:connecttype="custom" o:connectlocs="0,-160;214,-160;214,-300;0,-300;0,-160" o:connectangles="0,0,0,0,0"/>
                </v:shape>
                <v:shape id="Freeform 58" o:spid="_x0000_s1045" style="position:absolute;left:11820;top:-30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" path="m,300r430,l430,,,,,300xe" fillcolor="#c6e9f1" stroked="f">
                  <v:path arrowok="t" o:connecttype="custom" o:connectlocs="0,0;430,0;430,-300;0,-300;0,0" o:connectangles="0,0,0,0,0"/>
                </v:shape>
                <v:shape id="Freeform 57" o:spid="_x0000_s1046" style="position:absolute;left:11928;top:-300;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" path="m,140r214,l214,,,,,140xe" fillcolor="#c6e9f1" stroked="f">
                  <v:path arrowok="t" o:connecttype="custom" o:connectlocs="0,-160;214,-160;214,-300;0,-300;0,-160" o:connectangles="0,0,0,0,0"/>
                </v:shape>
                <v:shape id="Freeform 56" o:spid="_x0000_s1047" style="position:absolute;left:12250;top:-300;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" path="m,300r430,l430,,,,,300xe" fillcolor="#c6e9f1" stroked="f">
                  <v:path arrowok="t" o:connecttype="custom" o:connectlocs="0,0;430,0;430,-300;0,-300;0,0" o:connectangles="0,0,0,0,0"/>
                </v:shape>
                <v:shape id="Freeform 55" o:spid="_x0000_s1048" style="position:absolute;left:12358;top:-300;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" path="m,140r214,l214,,,,,140xe" fillcolor="#c6e9f1" stroked="f">
                  <v:path arrowok="t" o:connecttype="custom" o:connectlocs="0,-160;214,-160;214,-300;0,-300;0,-160" o:connectangles="0,0,0,0,0"/>
                </v:shape>
                <v:shape id="Freeform 54" o:spid="_x0000_s1049" style="position:absolute;left:12680;top:-300;width:337;height:300;visibility:visible;mso-wrap-style:square;v-text-anchor:top" coordsize="33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" path="m,300r338,l338,,,,,300xe" fillcolor="#c6e9f1" stroked="f">
                  <v:path arrowok="t" o:connecttype="custom" o:connectlocs="0,0;338,0;338,-300;0,-300;0,0" o:connectangles="0,0,0,0,0"/>
                </v:shape>
                <v:shape id="Freeform 53" o:spid="_x0000_s1050" style="position:absolute;left:12788;top:-300;width:121;height:140;visibility:visible;mso-wrap-style:square;v-text-anchor:top" coordsize="12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" path="m,140r122,l122,,,,,140xe" fillcolor="#c6e9f1" stroked="f">
                  <v:path arrowok="t" o:connecttype="custom" o:connectlocs="0,-160;122,-160;122,-300;0,-300;0,-160" o:connectangles="0,0,0,0,0"/>
                </v:shape>
                <w10:wrap anchorx="page"/>
              </v:group>
            </w:pict>
          </mc:Fallback>
        </mc:AlternateContent>
      </w:r>
      <w:r w:rsidR="00121462">
        <w:rPr>
          <w:rFonts w:ascii="Cambria" w:eastAsia="Cambria" w:hAnsi="Cambria" w:cs="Cambria"/>
          <w:b/>
          <w:sz w:val="12"/>
          <w:szCs w:val="12"/>
        </w:rPr>
        <w:t>Tunisia / TN                                                                                                      907        907                                               3</w:t>
      </w:r>
    </w:p>
    <w:p w14:paraId="1DFA58F9" w14:textId="77777777" w:rsidR="00FC7916" w:rsidRDefault="00FC7916">
      <w:pPr>
        <w:spacing w:before="3" w:line="160" w:lineRule="exact"/>
        <w:rPr>
          <w:sz w:val="16"/>
          <w:szCs w:val="16"/>
        </w:rPr>
      </w:pPr>
    </w:p>
    <w:p w14:paraId="283414F6" w14:textId="3024BABF" w:rsidR="00FC7916" w:rsidRDefault="00E679F6">
      <w:pPr>
        <w:spacing w:line="120" w:lineRule="exact"/>
        <w:ind w:left="208"/>
        <w:rPr>
          <w:rFonts w:ascii="Cambria" w:eastAsia="Cambria" w:hAnsi="Cambria" w:cs="Cambria"/>
          <w:sz w:val="12"/>
          <w:szCs w:val="12"/>
        </w:rPr>
      </w:pPr>
      <w:r>
        <w:rPr>
          <w:noProof/>
        </w:rPr>
        <mc:AlternateContent>
          <mc:Choice Requires="wpg">
            <w:drawing>
              <wp:anchor distT="0" distB="0" distL="114300" distR="114300" simplePos="0" relativeHeight="503313312" behindDoc="1" locked="0" layoutInCell="1" allowOverlap="1" wp14:anchorId="7B181D21" wp14:editId="2146B1EE">
                <wp:simplePos x="0" y="0"/>
                <wp:positionH relativeFrom="page">
                  <wp:posOffset>898525</wp:posOffset>
                </wp:positionH>
                <wp:positionV relativeFrom="paragraph">
                  <wp:posOffset>-6350</wp:posOffset>
                </wp:positionV>
                <wp:extent cx="7374255" cy="210185"/>
                <wp:effectExtent l="3175" t="0" r="4445" b="6350"/>
                <wp:wrapNone/>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4255" cy="210185"/>
                          <a:chOff x="1415" y="-10"/>
                          <a:chExt cx="11613" cy="331"/>
                        </a:xfrm>
                      </wpg:grpSpPr>
                      <wps:wsp>
                        <wps:cNvPr id="6" name="Freeform 51"/>
                        <wps:cNvSpPr>
                          <a:spLocks/>
                        </wps:cNvSpPr>
                        <wps:spPr bwMode="auto">
                          <a:xfrm>
                            <a:off x="1440" y="0"/>
                            <a:ext cx="3387" cy="300"/>
                          </a:xfrm>
                          <a:custGeom>
                            <a:avLst/>
                            <a:gdLst>
                              <a:gd name="T0" fmla="+- 0 1440 1440"/>
                              <a:gd name="T1" fmla="*/ T0 w 3387"/>
                              <a:gd name="T2" fmla="*/ 300 h 300"/>
                              <a:gd name="T3" fmla="+- 0 4827 1440"/>
                              <a:gd name="T4" fmla="*/ T3 w 3387"/>
                              <a:gd name="T5" fmla="*/ 300 h 300"/>
                              <a:gd name="T6" fmla="+- 0 4827 1440"/>
                              <a:gd name="T7" fmla="*/ T6 w 3387"/>
                              <a:gd name="T8" fmla="*/ 0 h 300"/>
                              <a:gd name="T9" fmla="+- 0 1440 1440"/>
                              <a:gd name="T10" fmla="*/ T9 w 3387"/>
                              <a:gd name="T11" fmla="*/ 0 h 300"/>
                              <a:gd name="T12" fmla="+- 0 1440 1440"/>
                              <a:gd name="T13" fmla="*/ T12 w 3387"/>
                              <a:gd name="T14" fmla="*/ 300 h 300"/>
                            </a:gdLst>
                            <a:ahLst/>
                            <a:cxnLst>
                              <a:cxn ang="0">
                                <a:pos x="T1" y="T2"/>
                              </a:cxn>
                              <a:cxn ang="0">
                                <a:pos x="T4" y="T5"/>
                              </a:cxn>
                              <a:cxn ang="0">
                                <a:pos x="T7" y="T8"/>
                              </a:cxn>
                              <a:cxn ang="0">
                                <a:pos x="T10" y="T11"/>
                              </a:cxn>
                              <a:cxn ang="0">
                                <a:pos x="T13" y="T14"/>
                              </a:cxn>
                            </a:cxnLst>
                            <a:rect l="0" t="0" r="r" b="b"/>
                            <a:pathLst>
                              <a:path w="3387" h="300">
                                <a:moveTo>
                                  <a:pt x="0" y="300"/>
                                </a:moveTo>
                                <a:lnTo>
                                  <a:pt x="3387" y="300"/>
                                </a:lnTo>
                                <a:lnTo>
                                  <a:pt x="3387"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50"/>
                        <wps:cNvSpPr>
                          <a:spLocks/>
                        </wps:cNvSpPr>
                        <wps:spPr bwMode="auto">
                          <a:xfrm>
                            <a:off x="1548" y="0"/>
                            <a:ext cx="3171" cy="140"/>
                          </a:xfrm>
                          <a:custGeom>
                            <a:avLst/>
                            <a:gdLst>
                              <a:gd name="T0" fmla="+- 0 1548 1548"/>
                              <a:gd name="T1" fmla="*/ T0 w 3171"/>
                              <a:gd name="T2" fmla="*/ 140 h 140"/>
                              <a:gd name="T3" fmla="+- 0 4719 1548"/>
                              <a:gd name="T4" fmla="*/ T3 w 3171"/>
                              <a:gd name="T5" fmla="*/ 140 h 140"/>
                              <a:gd name="T6" fmla="+- 0 4719 1548"/>
                              <a:gd name="T7" fmla="*/ T6 w 3171"/>
                              <a:gd name="T8" fmla="*/ 0 h 140"/>
                              <a:gd name="T9" fmla="+- 0 1548 1548"/>
                              <a:gd name="T10" fmla="*/ T9 w 3171"/>
                              <a:gd name="T11" fmla="*/ 0 h 140"/>
                              <a:gd name="T12" fmla="+- 0 1548 1548"/>
                              <a:gd name="T13" fmla="*/ T12 w 3171"/>
                              <a:gd name="T14" fmla="*/ 140 h 140"/>
                            </a:gdLst>
                            <a:ahLst/>
                            <a:cxnLst>
                              <a:cxn ang="0">
                                <a:pos x="T1" y="T2"/>
                              </a:cxn>
                              <a:cxn ang="0">
                                <a:pos x="T4" y="T5"/>
                              </a:cxn>
                              <a:cxn ang="0">
                                <a:pos x="T7" y="T8"/>
                              </a:cxn>
                              <a:cxn ang="0">
                                <a:pos x="T10" y="T11"/>
                              </a:cxn>
                              <a:cxn ang="0">
                                <a:pos x="T13" y="T14"/>
                              </a:cxn>
                            </a:cxnLst>
                            <a:rect l="0" t="0" r="r" b="b"/>
                            <a:pathLst>
                              <a:path w="3171" h="140">
                                <a:moveTo>
                                  <a:pt x="0" y="140"/>
                                </a:moveTo>
                                <a:lnTo>
                                  <a:pt x="3171" y="140"/>
                                </a:lnTo>
                                <a:lnTo>
                                  <a:pt x="3171"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49"/>
                        <wps:cNvSpPr>
                          <a:spLocks/>
                        </wps:cNvSpPr>
                        <wps:spPr bwMode="auto">
                          <a:xfrm>
                            <a:off x="4827" y="0"/>
                            <a:ext cx="430" cy="300"/>
                          </a:xfrm>
                          <a:custGeom>
                            <a:avLst/>
                            <a:gdLst>
                              <a:gd name="T0" fmla="+- 0 4827 4827"/>
                              <a:gd name="T1" fmla="*/ T0 w 430"/>
                              <a:gd name="T2" fmla="*/ 300 h 300"/>
                              <a:gd name="T3" fmla="+- 0 5256 4827"/>
                              <a:gd name="T4" fmla="*/ T3 w 430"/>
                              <a:gd name="T5" fmla="*/ 300 h 300"/>
                              <a:gd name="T6" fmla="+- 0 5256 4827"/>
                              <a:gd name="T7" fmla="*/ T6 w 430"/>
                              <a:gd name="T8" fmla="*/ 0 h 300"/>
                              <a:gd name="T9" fmla="+- 0 4827 4827"/>
                              <a:gd name="T10" fmla="*/ T9 w 430"/>
                              <a:gd name="T11" fmla="*/ 0 h 300"/>
                              <a:gd name="T12" fmla="+- 0 4827 4827"/>
                              <a:gd name="T13" fmla="*/ T12 w 430"/>
                              <a:gd name="T14" fmla="*/ 300 h 300"/>
                            </a:gdLst>
                            <a:ahLst/>
                            <a:cxnLst>
                              <a:cxn ang="0">
                                <a:pos x="T1" y="T2"/>
                              </a:cxn>
                              <a:cxn ang="0">
                                <a:pos x="T4" y="T5"/>
                              </a:cxn>
                              <a:cxn ang="0">
                                <a:pos x="T7" y="T8"/>
                              </a:cxn>
                              <a:cxn ang="0">
                                <a:pos x="T10" y="T11"/>
                              </a:cxn>
                              <a:cxn ang="0">
                                <a:pos x="T13" y="T14"/>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48"/>
                        <wps:cNvSpPr>
                          <a:spLocks/>
                        </wps:cNvSpPr>
                        <wps:spPr bwMode="auto">
                          <a:xfrm>
                            <a:off x="4935" y="0"/>
                            <a:ext cx="214" cy="140"/>
                          </a:xfrm>
                          <a:custGeom>
                            <a:avLst/>
                            <a:gdLst>
                              <a:gd name="T0" fmla="+- 0 4935 4935"/>
                              <a:gd name="T1" fmla="*/ T0 w 214"/>
                              <a:gd name="T2" fmla="*/ 140 h 140"/>
                              <a:gd name="T3" fmla="+- 0 5148 4935"/>
                              <a:gd name="T4" fmla="*/ T3 w 214"/>
                              <a:gd name="T5" fmla="*/ 140 h 140"/>
                              <a:gd name="T6" fmla="+- 0 5148 4935"/>
                              <a:gd name="T7" fmla="*/ T6 w 214"/>
                              <a:gd name="T8" fmla="*/ 0 h 140"/>
                              <a:gd name="T9" fmla="+- 0 4935 4935"/>
                              <a:gd name="T10" fmla="*/ T9 w 214"/>
                              <a:gd name="T11" fmla="*/ 0 h 140"/>
                              <a:gd name="T12" fmla="+- 0 4935 4935"/>
                              <a:gd name="T13" fmla="*/ T12 w 214"/>
                              <a:gd name="T14" fmla="*/ 140 h 140"/>
                            </a:gdLst>
                            <a:ahLst/>
                            <a:cxnLst>
                              <a:cxn ang="0">
                                <a:pos x="T1" y="T2"/>
                              </a:cxn>
                              <a:cxn ang="0">
                                <a:pos x="T4" y="T5"/>
                              </a:cxn>
                              <a:cxn ang="0">
                                <a:pos x="T7" y="T8"/>
                              </a:cxn>
                              <a:cxn ang="0">
                                <a:pos x="T10" y="T11"/>
                              </a:cxn>
                              <a:cxn ang="0">
                                <a:pos x="T13" y="T14"/>
                              </a:cxn>
                            </a:cxnLst>
                            <a:rect l="0" t="0" r="r" b="b"/>
                            <a:pathLst>
                              <a:path w="214" h="140">
                                <a:moveTo>
                                  <a:pt x="0" y="140"/>
                                </a:moveTo>
                                <a:lnTo>
                                  <a:pt x="213" y="140"/>
                                </a:lnTo>
                                <a:lnTo>
                                  <a:pt x="213"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7"/>
                        <wps:cNvSpPr>
                          <a:spLocks/>
                        </wps:cNvSpPr>
                        <wps:spPr bwMode="auto">
                          <a:xfrm>
                            <a:off x="5256" y="0"/>
                            <a:ext cx="430" cy="300"/>
                          </a:xfrm>
                          <a:custGeom>
                            <a:avLst/>
                            <a:gdLst>
                              <a:gd name="T0" fmla="+- 0 5256 5256"/>
                              <a:gd name="T1" fmla="*/ T0 w 430"/>
                              <a:gd name="T2" fmla="*/ 300 h 300"/>
                              <a:gd name="T3" fmla="+- 0 5686 5256"/>
                              <a:gd name="T4" fmla="*/ T3 w 430"/>
                              <a:gd name="T5" fmla="*/ 300 h 300"/>
                              <a:gd name="T6" fmla="+- 0 5686 5256"/>
                              <a:gd name="T7" fmla="*/ T6 w 430"/>
                              <a:gd name="T8" fmla="*/ 0 h 300"/>
                              <a:gd name="T9" fmla="+- 0 5256 5256"/>
                              <a:gd name="T10" fmla="*/ T9 w 430"/>
                              <a:gd name="T11" fmla="*/ 0 h 300"/>
                              <a:gd name="T12" fmla="+- 0 5256 5256"/>
                              <a:gd name="T13" fmla="*/ T12 w 430"/>
                              <a:gd name="T14" fmla="*/ 300 h 300"/>
                            </a:gdLst>
                            <a:ahLst/>
                            <a:cxnLst>
                              <a:cxn ang="0">
                                <a:pos x="T1" y="T2"/>
                              </a:cxn>
                              <a:cxn ang="0">
                                <a:pos x="T4" y="T5"/>
                              </a:cxn>
                              <a:cxn ang="0">
                                <a:pos x="T7" y="T8"/>
                              </a:cxn>
                              <a:cxn ang="0">
                                <a:pos x="T10" y="T11"/>
                              </a:cxn>
                              <a:cxn ang="0">
                                <a:pos x="T13" y="T14"/>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46"/>
                        <wps:cNvSpPr>
                          <a:spLocks/>
                        </wps:cNvSpPr>
                        <wps:spPr bwMode="auto">
                          <a:xfrm>
                            <a:off x="5364" y="0"/>
                            <a:ext cx="214" cy="140"/>
                          </a:xfrm>
                          <a:custGeom>
                            <a:avLst/>
                            <a:gdLst>
                              <a:gd name="T0" fmla="+- 0 5364 5364"/>
                              <a:gd name="T1" fmla="*/ T0 w 214"/>
                              <a:gd name="T2" fmla="*/ 140 h 140"/>
                              <a:gd name="T3" fmla="+- 0 5578 5364"/>
                              <a:gd name="T4" fmla="*/ T3 w 214"/>
                              <a:gd name="T5" fmla="*/ 140 h 140"/>
                              <a:gd name="T6" fmla="+- 0 5578 5364"/>
                              <a:gd name="T7" fmla="*/ T6 w 214"/>
                              <a:gd name="T8" fmla="*/ 0 h 140"/>
                              <a:gd name="T9" fmla="+- 0 5364 5364"/>
                              <a:gd name="T10" fmla="*/ T9 w 214"/>
                              <a:gd name="T11" fmla="*/ 0 h 140"/>
                              <a:gd name="T12" fmla="+- 0 5364 5364"/>
                              <a:gd name="T13" fmla="*/ T12 w 214"/>
                              <a:gd name="T14" fmla="*/ 140 h 140"/>
                            </a:gdLst>
                            <a:ahLst/>
                            <a:cxnLst>
                              <a:cxn ang="0">
                                <a:pos x="T1" y="T2"/>
                              </a:cxn>
                              <a:cxn ang="0">
                                <a:pos x="T4" y="T5"/>
                              </a:cxn>
                              <a:cxn ang="0">
                                <a:pos x="T7" y="T8"/>
                              </a:cxn>
                              <a:cxn ang="0">
                                <a:pos x="T10" y="T11"/>
                              </a:cxn>
                              <a:cxn ang="0">
                                <a:pos x="T13" y="T14"/>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45"/>
                        <wps:cNvSpPr>
                          <a:spLocks/>
                        </wps:cNvSpPr>
                        <wps:spPr bwMode="auto">
                          <a:xfrm>
                            <a:off x="5686" y="0"/>
                            <a:ext cx="431" cy="300"/>
                          </a:xfrm>
                          <a:custGeom>
                            <a:avLst/>
                            <a:gdLst>
                              <a:gd name="T0" fmla="+- 0 5686 5686"/>
                              <a:gd name="T1" fmla="*/ T0 w 431"/>
                              <a:gd name="T2" fmla="*/ 300 h 300"/>
                              <a:gd name="T3" fmla="+- 0 6117 5686"/>
                              <a:gd name="T4" fmla="*/ T3 w 431"/>
                              <a:gd name="T5" fmla="*/ 300 h 300"/>
                              <a:gd name="T6" fmla="+- 0 6117 5686"/>
                              <a:gd name="T7" fmla="*/ T6 w 431"/>
                              <a:gd name="T8" fmla="*/ 0 h 300"/>
                              <a:gd name="T9" fmla="+- 0 5686 5686"/>
                              <a:gd name="T10" fmla="*/ T9 w 431"/>
                              <a:gd name="T11" fmla="*/ 0 h 300"/>
                              <a:gd name="T12" fmla="+- 0 5686 5686"/>
                              <a:gd name="T13" fmla="*/ T12 w 431"/>
                              <a:gd name="T14" fmla="*/ 300 h 300"/>
                            </a:gdLst>
                            <a:ahLst/>
                            <a:cxnLst>
                              <a:cxn ang="0">
                                <a:pos x="T1" y="T2"/>
                              </a:cxn>
                              <a:cxn ang="0">
                                <a:pos x="T4" y="T5"/>
                              </a:cxn>
                              <a:cxn ang="0">
                                <a:pos x="T7" y="T8"/>
                              </a:cxn>
                              <a:cxn ang="0">
                                <a:pos x="T10" y="T11"/>
                              </a:cxn>
                              <a:cxn ang="0">
                                <a:pos x="T13" y="T14"/>
                              </a:cxn>
                            </a:cxnLst>
                            <a:rect l="0" t="0" r="r" b="b"/>
                            <a:pathLst>
                              <a:path w="431" h="300">
                                <a:moveTo>
                                  <a:pt x="0" y="300"/>
                                </a:moveTo>
                                <a:lnTo>
                                  <a:pt x="431" y="300"/>
                                </a:lnTo>
                                <a:lnTo>
                                  <a:pt x="4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44"/>
                        <wps:cNvSpPr>
                          <a:spLocks/>
                        </wps:cNvSpPr>
                        <wps:spPr bwMode="auto">
                          <a:xfrm>
                            <a:off x="5794" y="0"/>
                            <a:ext cx="215" cy="140"/>
                          </a:xfrm>
                          <a:custGeom>
                            <a:avLst/>
                            <a:gdLst>
                              <a:gd name="T0" fmla="+- 0 5794 5794"/>
                              <a:gd name="T1" fmla="*/ T0 w 215"/>
                              <a:gd name="T2" fmla="*/ 140 h 140"/>
                              <a:gd name="T3" fmla="+- 0 6009 5794"/>
                              <a:gd name="T4" fmla="*/ T3 w 215"/>
                              <a:gd name="T5" fmla="*/ 140 h 140"/>
                              <a:gd name="T6" fmla="+- 0 6009 5794"/>
                              <a:gd name="T7" fmla="*/ T6 w 215"/>
                              <a:gd name="T8" fmla="*/ 0 h 140"/>
                              <a:gd name="T9" fmla="+- 0 5794 5794"/>
                              <a:gd name="T10" fmla="*/ T9 w 215"/>
                              <a:gd name="T11" fmla="*/ 0 h 140"/>
                              <a:gd name="T12" fmla="+- 0 5794 5794"/>
                              <a:gd name="T13" fmla="*/ T12 w 215"/>
                              <a:gd name="T14" fmla="*/ 140 h 140"/>
                            </a:gdLst>
                            <a:ahLst/>
                            <a:cxnLst>
                              <a:cxn ang="0">
                                <a:pos x="T1" y="T2"/>
                              </a:cxn>
                              <a:cxn ang="0">
                                <a:pos x="T4" y="T5"/>
                              </a:cxn>
                              <a:cxn ang="0">
                                <a:pos x="T7" y="T8"/>
                              </a:cxn>
                              <a:cxn ang="0">
                                <a:pos x="T10" y="T11"/>
                              </a:cxn>
                              <a:cxn ang="0">
                                <a:pos x="T13" y="T14"/>
                              </a:cxn>
                            </a:cxnLst>
                            <a:rect l="0" t="0" r="r" b="b"/>
                            <a:pathLst>
                              <a:path w="215" h="140">
                                <a:moveTo>
                                  <a:pt x="0" y="140"/>
                                </a:moveTo>
                                <a:lnTo>
                                  <a:pt x="215" y="140"/>
                                </a:lnTo>
                                <a:lnTo>
                                  <a:pt x="21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43"/>
                        <wps:cNvSpPr>
                          <a:spLocks/>
                        </wps:cNvSpPr>
                        <wps:spPr bwMode="auto">
                          <a:xfrm>
                            <a:off x="6117" y="0"/>
                            <a:ext cx="430" cy="300"/>
                          </a:xfrm>
                          <a:custGeom>
                            <a:avLst/>
                            <a:gdLst>
                              <a:gd name="T0" fmla="+- 0 6117 6117"/>
                              <a:gd name="T1" fmla="*/ T0 w 430"/>
                              <a:gd name="T2" fmla="*/ 300 h 300"/>
                              <a:gd name="T3" fmla="+- 0 6546 6117"/>
                              <a:gd name="T4" fmla="*/ T3 w 430"/>
                              <a:gd name="T5" fmla="*/ 300 h 300"/>
                              <a:gd name="T6" fmla="+- 0 6546 6117"/>
                              <a:gd name="T7" fmla="*/ T6 w 430"/>
                              <a:gd name="T8" fmla="*/ 0 h 300"/>
                              <a:gd name="T9" fmla="+- 0 6117 6117"/>
                              <a:gd name="T10" fmla="*/ T9 w 430"/>
                              <a:gd name="T11" fmla="*/ 0 h 300"/>
                              <a:gd name="T12" fmla="+- 0 6117 6117"/>
                              <a:gd name="T13" fmla="*/ T12 w 430"/>
                              <a:gd name="T14" fmla="*/ 300 h 300"/>
                            </a:gdLst>
                            <a:ahLst/>
                            <a:cxnLst>
                              <a:cxn ang="0">
                                <a:pos x="T1" y="T2"/>
                              </a:cxn>
                              <a:cxn ang="0">
                                <a:pos x="T4" y="T5"/>
                              </a:cxn>
                              <a:cxn ang="0">
                                <a:pos x="T7" y="T8"/>
                              </a:cxn>
                              <a:cxn ang="0">
                                <a:pos x="T10" y="T11"/>
                              </a:cxn>
                              <a:cxn ang="0">
                                <a:pos x="T13" y="T14"/>
                              </a:cxn>
                            </a:cxnLst>
                            <a:rect l="0" t="0" r="r" b="b"/>
                            <a:pathLst>
                              <a:path w="430" h="300">
                                <a:moveTo>
                                  <a:pt x="0" y="300"/>
                                </a:moveTo>
                                <a:lnTo>
                                  <a:pt x="429" y="300"/>
                                </a:lnTo>
                                <a:lnTo>
                                  <a:pt x="429"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42"/>
                        <wps:cNvSpPr>
                          <a:spLocks/>
                        </wps:cNvSpPr>
                        <wps:spPr bwMode="auto">
                          <a:xfrm>
                            <a:off x="6225" y="0"/>
                            <a:ext cx="214" cy="140"/>
                          </a:xfrm>
                          <a:custGeom>
                            <a:avLst/>
                            <a:gdLst>
                              <a:gd name="T0" fmla="+- 0 6225 6225"/>
                              <a:gd name="T1" fmla="*/ T0 w 214"/>
                              <a:gd name="T2" fmla="*/ 140 h 140"/>
                              <a:gd name="T3" fmla="+- 0 6438 6225"/>
                              <a:gd name="T4" fmla="*/ T3 w 214"/>
                              <a:gd name="T5" fmla="*/ 140 h 140"/>
                              <a:gd name="T6" fmla="+- 0 6438 6225"/>
                              <a:gd name="T7" fmla="*/ T6 w 214"/>
                              <a:gd name="T8" fmla="*/ 0 h 140"/>
                              <a:gd name="T9" fmla="+- 0 6225 6225"/>
                              <a:gd name="T10" fmla="*/ T9 w 214"/>
                              <a:gd name="T11" fmla="*/ 0 h 140"/>
                              <a:gd name="T12" fmla="+- 0 6225 6225"/>
                              <a:gd name="T13" fmla="*/ T12 w 214"/>
                              <a:gd name="T14" fmla="*/ 140 h 140"/>
                            </a:gdLst>
                            <a:ahLst/>
                            <a:cxnLst>
                              <a:cxn ang="0">
                                <a:pos x="T1" y="T2"/>
                              </a:cxn>
                              <a:cxn ang="0">
                                <a:pos x="T4" y="T5"/>
                              </a:cxn>
                              <a:cxn ang="0">
                                <a:pos x="T7" y="T8"/>
                              </a:cxn>
                              <a:cxn ang="0">
                                <a:pos x="T10" y="T11"/>
                              </a:cxn>
                              <a:cxn ang="0">
                                <a:pos x="T13" y="T14"/>
                              </a:cxn>
                            </a:cxnLst>
                            <a:rect l="0" t="0" r="r" b="b"/>
                            <a:pathLst>
                              <a:path w="214" h="140">
                                <a:moveTo>
                                  <a:pt x="0" y="140"/>
                                </a:moveTo>
                                <a:lnTo>
                                  <a:pt x="213" y="140"/>
                                </a:lnTo>
                                <a:lnTo>
                                  <a:pt x="213"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41"/>
                        <wps:cNvSpPr>
                          <a:spLocks/>
                        </wps:cNvSpPr>
                        <wps:spPr bwMode="auto">
                          <a:xfrm>
                            <a:off x="6546" y="0"/>
                            <a:ext cx="441" cy="300"/>
                          </a:xfrm>
                          <a:custGeom>
                            <a:avLst/>
                            <a:gdLst>
                              <a:gd name="T0" fmla="+- 0 6546 6546"/>
                              <a:gd name="T1" fmla="*/ T0 w 441"/>
                              <a:gd name="T2" fmla="*/ 300 h 300"/>
                              <a:gd name="T3" fmla="+- 0 6987 6546"/>
                              <a:gd name="T4" fmla="*/ T3 w 441"/>
                              <a:gd name="T5" fmla="*/ 300 h 300"/>
                              <a:gd name="T6" fmla="+- 0 6987 6546"/>
                              <a:gd name="T7" fmla="*/ T6 w 441"/>
                              <a:gd name="T8" fmla="*/ 0 h 300"/>
                              <a:gd name="T9" fmla="+- 0 6546 6546"/>
                              <a:gd name="T10" fmla="*/ T9 w 441"/>
                              <a:gd name="T11" fmla="*/ 0 h 300"/>
                              <a:gd name="T12" fmla="+- 0 6546 6546"/>
                              <a:gd name="T13" fmla="*/ T12 w 441"/>
                              <a:gd name="T14" fmla="*/ 300 h 300"/>
                            </a:gdLst>
                            <a:ahLst/>
                            <a:cxnLst>
                              <a:cxn ang="0">
                                <a:pos x="T1" y="T2"/>
                              </a:cxn>
                              <a:cxn ang="0">
                                <a:pos x="T4" y="T5"/>
                              </a:cxn>
                              <a:cxn ang="0">
                                <a:pos x="T7" y="T8"/>
                              </a:cxn>
                              <a:cxn ang="0">
                                <a:pos x="T10" y="T11"/>
                              </a:cxn>
                              <a:cxn ang="0">
                                <a:pos x="T13" y="T14"/>
                              </a:cxn>
                            </a:cxnLst>
                            <a:rect l="0" t="0" r="r" b="b"/>
                            <a:pathLst>
                              <a:path w="441" h="300">
                                <a:moveTo>
                                  <a:pt x="0" y="300"/>
                                </a:moveTo>
                                <a:lnTo>
                                  <a:pt x="441" y="300"/>
                                </a:lnTo>
                                <a:lnTo>
                                  <a:pt x="44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40"/>
                        <wps:cNvSpPr>
                          <a:spLocks/>
                        </wps:cNvSpPr>
                        <wps:spPr bwMode="auto">
                          <a:xfrm>
                            <a:off x="6654" y="0"/>
                            <a:ext cx="225" cy="140"/>
                          </a:xfrm>
                          <a:custGeom>
                            <a:avLst/>
                            <a:gdLst>
                              <a:gd name="T0" fmla="+- 0 6654 6654"/>
                              <a:gd name="T1" fmla="*/ T0 w 225"/>
                              <a:gd name="T2" fmla="*/ 140 h 140"/>
                              <a:gd name="T3" fmla="+- 0 6879 6654"/>
                              <a:gd name="T4" fmla="*/ T3 w 225"/>
                              <a:gd name="T5" fmla="*/ 140 h 140"/>
                              <a:gd name="T6" fmla="+- 0 6879 6654"/>
                              <a:gd name="T7" fmla="*/ T6 w 225"/>
                              <a:gd name="T8" fmla="*/ 0 h 140"/>
                              <a:gd name="T9" fmla="+- 0 6654 6654"/>
                              <a:gd name="T10" fmla="*/ T9 w 225"/>
                              <a:gd name="T11" fmla="*/ 0 h 140"/>
                              <a:gd name="T12" fmla="+- 0 6654 6654"/>
                              <a:gd name="T13" fmla="*/ T12 w 225"/>
                              <a:gd name="T14" fmla="*/ 140 h 140"/>
                            </a:gdLst>
                            <a:ahLst/>
                            <a:cxnLst>
                              <a:cxn ang="0">
                                <a:pos x="T1" y="T2"/>
                              </a:cxn>
                              <a:cxn ang="0">
                                <a:pos x="T4" y="T5"/>
                              </a:cxn>
                              <a:cxn ang="0">
                                <a:pos x="T7" y="T8"/>
                              </a:cxn>
                              <a:cxn ang="0">
                                <a:pos x="T10" y="T11"/>
                              </a:cxn>
                              <a:cxn ang="0">
                                <a:pos x="T13" y="T14"/>
                              </a:cxn>
                            </a:cxnLst>
                            <a:rect l="0" t="0" r="r" b="b"/>
                            <a:pathLst>
                              <a:path w="225" h="140">
                                <a:moveTo>
                                  <a:pt x="0" y="140"/>
                                </a:moveTo>
                                <a:lnTo>
                                  <a:pt x="225" y="140"/>
                                </a:lnTo>
                                <a:lnTo>
                                  <a:pt x="22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39"/>
                        <wps:cNvSpPr>
                          <a:spLocks/>
                        </wps:cNvSpPr>
                        <wps:spPr bwMode="auto">
                          <a:xfrm>
                            <a:off x="6987" y="0"/>
                            <a:ext cx="3972" cy="300"/>
                          </a:xfrm>
                          <a:custGeom>
                            <a:avLst/>
                            <a:gdLst>
                              <a:gd name="T0" fmla="+- 0 6987 6987"/>
                              <a:gd name="T1" fmla="*/ T0 w 3972"/>
                              <a:gd name="T2" fmla="*/ 300 h 300"/>
                              <a:gd name="T3" fmla="+- 0 10959 6987"/>
                              <a:gd name="T4" fmla="*/ T3 w 3972"/>
                              <a:gd name="T5" fmla="*/ 300 h 300"/>
                              <a:gd name="T6" fmla="+- 0 10959 6987"/>
                              <a:gd name="T7" fmla="*/ T6 w 3972"/>
                              <a:gd name="T8" fmla="*/ 0 h 300"/>
                              <a:gd name="T9" fmla="+- 0 6987 6987"/>
                              <a:gd name="T10" fmla="*/ T9 w 3972"/>
                              <a:gd name="T11" fmla="*/ 0 h 300"/>
                              <a:gd name="T12" fmla="+- 0 6987 6987"/>
                              <a:gd name="T13" fmla="*/ T12 w 3972"/>
                              <a:gd name="T14" fmla="*/ 300 h 300"/>
                            </a:gdLst>
                            <a:ahLst/>
                            <a:cxnLst>
                              <a:cxn ang="0">
                                <a:pos x="T1" y="T2"/>
                              </a:cxn>
                              <a:cxn ang="0">
                                <a:pos x="T4" y="T5"/>
                              </a:cxn>
                              <a:cxn ang="0">
                                <a:pos x="T7" y="T8"/>
                              </a:cxn>
                              <a:cxn ang="0">
                                <a:pos x="T10" y="T11"/>
                              </a:cxn>
                              <a:cxn ang="0">
                                <a:pos x="T13" y="T14"/>
                              </a:cxn>
                            </a:cxnLst>
                            <a:rect l="0" t="0" r="r" b="b"/>
                            <a:pathLst>
                              <a:path w="3972" h="300">
                                <a:moveTo>
                                  <a:pt x="0" y="300"/>
                                </a:moveTo>
                                <a:lnTo>
                                  <a:pt x="3972" y="300"/>
                                </a:lnTo>
                                <a:lnTo>
                                  <a:pt x="3972"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38"/>
                        <wps:cNvSpPr>
                          <a:spLocks/>
                        </wps:cNvSpPr>
                        <wps:spPr bwMode="auto">
                          <a:xfrm>
                            <a:off x="7095" y="0"/>
                            <a:ext cx="3757" cy="140"/>
                          </a:xfrm>
                          <a:custGeom>
                            <a:avLst/>
                            <a:gdLst>
                              <a:gd name="T0" fmla="+- 0 7095 7095"/>
                              <a:gd name="T1" fmla="*/ T0 w 3757"/>
                              <a:gd name="T2" fmla="*/ 140 h 140"/>
                              <a:gd name="T3" fmla="+- 0 10852 7095"/>
                              <a:gd name="T4" fmla="*/ T3 w 3757"/>
                              <a:gd name="T5" fmla="*/ 140 h 140"/>
                              <a:gd name="T6" fmla="+- 0 10852 7095"/>
                              <a:gd name="T7" fmla="*/ T6 w 3757"/>
                              <a:gd name="T8" fmla="*/ 0 h 140"/>
                              <a:gd name="T9" fmla="+- 0 7095 7095"/>
                              <a:gd name="T10" fmla="*/ T9 w 3757"/>
                              <a:gd name="T11" fmla="*/ 0 h 140"/>
                              <a:gd name="T12" fmla="+- 0 7095 7095"/>
                              <a:gd name="T13" fmla="*/ T12 w 3757"/>
                              <a:gd name="T14" fmla="*/ 140 h 140"/>
                            </a:gdLst>
                            <a:ahLst/>
                            <a:cxnLst>
                              <a:cxn ang="0">
                                <a:pos x="T1" y="T2"/>
                              </a:cxn>
                              <a:cxn ang="0">
                                <a:pos x="T4" y="T5"/>
                              </a:cxn>
                              <a:cxn ang="0">
                                <a:pos x="T7" y="T8"/>
                              </a:cxn>
                              <a:cxn ang="0">
                                <a:pos x="T10" y="T11"/>
                              </a:cxn>
                              <a:cxn ang="0">
                                <a:pos x="T13" y="T14"/>
                              </a:cxn>
                            </a:cxnLst>
                            <a:rect l="0" t="0" r="r" b="b"/>
                            <a:pathLst>
                              <a:path w="3757" h="140">
                                <a:moveTo>
                                  <a:pt x="0" y="140"/>
                                </a:moveTo>
                                <a:lnTo>
                                  <a:pt x="3757" y="140"/>
                                </a:lnTo>
                                <a:lnTo>
                                  <a:pt x="3757"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37"/>
                        <wps:cNvSpPr>
                          <a:spLocks/>
                        </wps:cNvSpPr>
                        <wps:spPr bwMode="auto">
                          <a:xfrm>
                            <a:off x="10959" y="0"/>
                            <a:ext cx="431" cy="300"/>
                          </a:xfrm>
                          <a:custGeom>
                            <a:avLst/>
                            <a:gdLst>
                              <a:gd name="T0" fmla="+- 0 10959 10959"/>
                              <a:gd name="T1" fmla="*/ T0 w 431"/>
                              <a:gd name="T2" fmla="*/ 300 h 300"/>
                              <a:gd name="T3" fmla="+- 0 11390 10959"/>
                              <a:gd name="T4" fmla="*/ T3 w 431"/>
                              <a:gd name="T5" fmla="*/ 300 h 300"/>
                              <a:gd name="T6" fmla="+- 0 11390 10959"/>
                              <a:gd name="T7" fmla="*/ T6 w 431"/>
                              <a:gd name="T8" fmla="*/ 0 h 300"/>
                              <a:gd name="T9" fmla="+- 0 10959 10959"/>
                              <a:gd name="T10" fmla="*/ T9 w 431"/>
                              <a:gd name="T11" fmla="*/ 0 h 300"/>
                              <a:gd name="T12" fmla="+- 0 10959 10959"/>
                              <a:gd name="T13" fmla="*/ T12 w 431"/>
                              <a:gd name="T14" fmla="*/ 300 h 300"/>
                            </a:gdLst>
                            <a:ahLst/>
                            <a:cxnLst>
                              <a:cxn ang="0">
                                <a:pos x="T1" y="T2"/>
                              </a:cxn>
                              <a:cxn ang="0">
                                <a:pos x="T4" y="T5"/>
                              </a:cxn>
                              <a:cxn ang="0">
                                <a:pos x="T7" y="T8"/>
                              </a:cxn>
                              <a:cxn ang="0">
                                <a:pos x="T10" y="T11"/>
                              </a:cxn>
                              <a:cxn ang="0">
                                <a:pos x="T13" y="T14"/>
                              </a:cxn>
                            </a:cxnLst>
                            <a:rect l="0" t="0" r="r" b="b"/>
                            <a:pathLst>
                              <a:path w="431" h="300">
                                <a:moveTo>
                                  <a:pt x="0" y="300"/>
                                </a:moveTo>
                                <a:lnTo>
                                  <a:pt x="431" y="300"/>
                                </a:lnTo>
                                <a:lnTo>
                                  <a:pt x="431"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36"/>
                        <wps:cNvSpPr>
                          <a:spLocks/>
                        </wps:cNvSpPr>
                        <wps:spPr bwMode="auto">
                          <a:xfrm>
                            <a:off x="11067" y="0"/>
                            <a:ext cx="215" cy="140"/>
                          </a:xfrm>
                          <a:custGeom>
                            <a:avLst/>
                            <a:gdLst>
                              <a:gd name="T0" fmla="+- 0 11067 11067"/>
                              <a:gd name="T1" fmla="*/ T0 w 215"/>
                              <a:gd name="T2" fmla="*/ 140 h 140"/>
                              <a:gd name="T3" fmla="+- 0 11282 11067"/>
                              <a:gd name="T4" fmla="*/ T3 w 215"/>
                              <a:gd name="T5" fmla="*/ 140 h 140"/>
                              <a:gd name="T6" fmla="+- 0 11282 11067"/>
                              <a:gd name="T7" fmla="*/ T6 w 215"/>
                              <a:gd name="T8" fmla="*/ 0 h 140"/>
                              <a:gd name="T9" fmla="+- 0 11067 11067"/>
                              <a:gd name="T10" fmla="*/ T9 w 215"/>
                              <a:gd name="T11" fmla="*/ 0 h 140"/>
                              <a:gd name="T12" fmla="+- 0 11067 11067"/>
                              <a:gd name="T13" fmla="*/ T12 w 215"/>
                              <a:gd name="T14" fmla="*/ 140 h 140"/>
                            </a:gdLst>
                            <a:ahLst/>
                            <a:cxnLst>
                              <a:cxn ang="0">
                                <a:pos x="T1" y="T2"/>
                              </a:cxn>
                              <a:cxn ang="0">
                                <a:pos x="T4" y="T5"/>
                              </a:cxn>
                              <a:cxn ang="0">
                                <a:pos x="T7" y="T8"/>
                              </a:cxn>
                              <a:cxn ang="0">
                                <a:pos x="T10" y="T11"/>
                              </a:cxn>
                              <a:cxn ang="0">
                                <a:pos x="T13" y="T14"/>
                              </a:cxn>
                            </a:cxnLst>
                            <a:rect l="0" t="0" r="r" b="b"/>
                            <a:pathLst>
                              <a:path w="215" h="140">
                                <a:moveTo>
                                  <a:pt x="0" y="140"/>
                                </a:moveTo>
                                <a:lnTo>
                                  <a:pt x="215" y="140"/>
                                </a:lnTo>
                                <a:lnTo>
                                  <a:pt x="215"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35"/>
                        <wps:cNvSpPr>
                          <a:spLocks/>
                        </wps:cNvSpPr>
                        <wps:spPr bwMode="auto">
                          <a:xfrm>
                            <a:off x="11390" y="0"/>
                            <a:ext cx="430" cy="300"/>
                          </a:xfrm>
                          <a:custGeom>
                            <a:avLst/>
                            <a:gdLst>
                              <a:gd name="T0" fmla="+- 0 11390 11390"/>
                              <a:gd name="T1" fmla="*/ T0 w 430"/>
                              <a:gd name="T2" fmla="*/ 300 h 300"/>
                              <a:gd name="T3" fmla="+- 0 11820 11390"/>
                              <a:gd name="T4" fmla="*/ T3 w 430"/>
                              <a:gd name="T5" fmla="*/ 300 h 300"/>
                              <a:gd name="T6" fmla="+- 0 11820 11390"/>
                              <a:gd name="T7" fmla="*/ T6 w 430"/>
                              <a:gd name="T8" fmla="*/ 0 h 300"/>
                              <a:gd name="T9" fmla="+- 0 11390 11390"/>
                              <a:gd name="T10" fmla="*/ T9 w 430"/>
                              <a:gd name="T11" fmla="*/ 0 h 300"/>
                              <a:gd name="T12" fmla="+- 0 11390 11390"/>
                              <a:gd name="T13" fmla="*/ T12 w 430"/>
                              <a:gd name="T14" fmla="*/ 300 h 300"/>
                            </a:gdLst>
                            <a:ahLst/>
                            <a:cxnLst>
                              <a:cxn ang="0">
                                <a:pos x="T1" y="T2"/>
                              </a:cxn>
                              <a:cxn ang="0">
                                <a:pos x="T4" y="T5"/>
                              </a:cxn>
                              <a:cxn ang="0">
                                <a:pos x="T7" y="T8"/>
                              </a:cxn>
                              <a:cxn ang="0">
                                <a:pos x="T10" y="T11"/>
                              </a:cxn>
                              <a:cxn ang="0">
                                <a:pos x="T13" y="T14"/>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34"/>
                        <wps:cNvSpPr>
                          <a:spLocks/>
                        </wps:cNvSpPr>
                        <wps:spPr bwMode="auto">
                          <a:xfrm>
                            <a:off x="11498" y="0"/>
                            <a:ext cx="214" cy="140"/>
                          </a:xfrm>
                          <a:custGeom>
                            <a:avLst/>
                            <a:gdLst>
                              <a:gd name="T0" fmla="+- 0 11498 11498"/>
                              <a:gd name="T1" fmla="*/ T0 w 214"/>
                              <a:gd name="T2" fmla="*/ 140 h 140"/>
                              <a:gd name="T3" fmla="+- 0 11712 11498"/>
                              <a:gd name="T4" fmla="*/ T3 w 214"/>
                              <a:gd name="T5" fmla="*/ 140 h 140"/>
                              <a:gd name="T6" fmla="+- 0 11712 11498"/>
                              <a:gd name="T7" fmla="*/ T6 w 214"/>
                              <a:gd name="T8" fmla="*/ 0 h 140"/>
                              <a:gd name="T9" fmla="+- 0 11498 11498"/>
                              <a:gd name="T10" fmla="*/ T9 w 214"/>
                              <a:gd name="T11" fmla="*/ 0 h 140"/>
                              <a:gd name="T12" fmla="+- 0 11498 11498"/>
                              <a:gd name="T13" fmla="*/ T12 w 214"/>
                              <a:gd name="T14" fmla="*/ 140 h 140"/>
                            </a:gdLst>
                            <a:ahLst/>
                            <a:cxnLst>
                              <a:cxn ang="0">
                                <a:pos x="T1" y="T2"/>
                              </a:cxn>
                              <a:cxn ang="0">
                                <a:pos x="T4" y="T5"/>
                              </a:cxn>
                              <a:cxn ang="0">
                                <a:pos x="T7" y="T8"/>
                              </a:cxn>
                              <a:cxn ang="0">
                                <a:pos x="T10" y="T11"/>
                              </a:cxn>
                              <a:cxn ang="0">
                                <a:pos x="T13" y="T14"/>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33"/>
                        <wps:cNvSpPr>
                          <a:spLocks/>
                        </wps:cNvSpPr>
                        <wps:spPr bwMode="auto">
                          <a:xfrm>
                            <a:off x="11820" y="0"/>
                            <a:ext cx="430" cy="300"/>
                          </a:xfrm>
                          <a:custGeom>
                            <a:avLst/>
                            <a:gdLst>
                              <a:gd name="T0" fmla="+- 0 11820 11820"/>
                              <a:gd name="T1" fmla="*/ T0 w 430"/>
                              <a:gd name="T2" fmla="*/ 300 h 300"/>
                              <a:gd name="T3" fmla="+- 0 12250 11820"/>
                              <a:gd name="T4" fmla="*/ T3 w 430"/>
                              <a:gd name="T5" fmla="*/ 300 h 300"/>
                              <a:gd name="T6" fmla="+- 0 12250 11820"/>
                              <a:gd name="T7" fmla="*/ T6 w 430"/>
                              <a:gd name="T8" fmla="*/ 0 h 300"/>
                              <a:gd name="T9" fmla="+- 0 11820 11820"/>
                              <a:gd name="T10" fmla="*/ T9 w 430"/>
                              <a:gd name="T11" fmla="*/ 0 h 300"/>
                              <a:gd name="T12" fmla="+- 0 11820 11820"/>
                              <a:gd name="T13" fmla="*/ T12 w 430"/>
                              <a:gd name="T14" fmla="*/ 300 h 300"/>
                            </a:gdLst>
                            <a:ahLst/>
                            <a:cxnLst>
                              <a:cxn ang="0">
                                <a:pos x="T1" y="T2"/>
                              </a:cxn>
                              <a:cxn ang="0">
                                <a:pos x="T4" y="T5"/>
                              </a:cxn>
                              <a:cxn ang="0">
                                <a:pos x="T7" y="T8"/>
                              </a:cxn>
                              <a:cxn ang="0">
                                <a:pos x="T10" y="T11"/>
                              </a:cxn>
                              <a:cxn ang="0">
                                <a:pos x="T13" y="T14"/>
                              </a:cxn>
                            </a:cxnLst>
                            <a:rect l="0" t="0" r="r" b="b"/>
                            <a:pathLst>
                              <a:path w="430"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2"/>
                        <wps:cNvSpPr>
                          <a:spLocks/>
                        </wps:cNvSpPr>
                        <wps:spPr bwMode="auto">
                          <a:xfrm>
                            <a:off x="11928" y="0"/>
                            <a:ext cx="214" cy="140"/>
                          </a:xfrm>
                          <a:custGeom>
                            <a:avLst/>
                            <a:gdLst>
                              <a:gd name="T0" fmla="+- 0 11928 11928"/>
                              <a:gd name="T1" fmla="*/ T0 w 214"/>
                              <a:gd name="T2" fmla="*/ 140 h 140"/>
                              <a:gd name="T3" fmla="+- 0 12142 11928"/>
                              <a:gd name="T4" fmla="*/ T3 w 214"/>
                              <a:gd name="T5" fmla="*/ 140 h 140"/>
                              <a:gd name="T6" fmla="+- 0 12142 11928"/>
                              <a:gd name="T7" fmla="*/ T6 w 214"/>
                              <a:gd name="T8" fmla="*/ 0 h 140"/>
                              <a:gd name="T9" fmla="+- 0 11928 11928"/>
                              <a:gd name="T10" fmla="*/ T9 w 214"/>
                              <a:gd name="T11" fmla="*/ 0 h 140"/>
                              <a:gd name="T12" fmla="+- 0 11928 11928"/>
                              <a:gd name="T13" fmla="*/ T12 w 214"/>
                              <a:gd name="T14" fmla="*/ 140 h 140"/>
                            </a:gdLst>
                            <a:ahLst/>
                            <a:cxnLst>
                              <a:cxn ang="0">
                                <a:pos x="T1" y="T2"/>
                              </a:cxn>
                              <a:cxn ang="0">
                                <a:pos x="T4" y="T5"/>
                              </a:cxn>
                              <a:cxn ang="0">
                                <a:pos x="T7" y="T8"/>
                              </a:cxn>
                              <a:cxn ang="0">
                                <a:pos x="T10" y="T11"/>
                              </a:cxn>
                              <a:cxn ang="0">
                                <a:pos x="T13" y="T14"/>
                              </a:cxn>
                            </a:cxnLst>
                            <a:rect l="0" t="0" r="r" b="b"/>
                            <a:pathLst>
                              <a:path w="214"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1"/>
                        <wps:cNvSpPr>
                          <a:spLocks/>
                        </wps:cNvSpPr>
                        <wps:spPr bwMode="auto">
                          <a:xfrm>
                            <a:off x="12250" y="0"/>
                            <a:ext cx="431" cy="300"/>
                          </a:xfrm>
                          <a:custGeom>
                            <a:avLst/>
                            <a:gdLst>
                              <a:gd name="T0" fmla="+- 0 12250 12250"/>
                              <a:gd name="T1" fmla="*/ T0 w 431"/>
                              <a:gd name="T2" fmla="*/ 300 h 300"/>
                              <a:gd name="T3" fmla="+- 0 12680 12250"/>
                              <a:gd name="T4" fmla="*/ T3 w 431"/>
                              <a:gd name="T5" fmla="*/ 300 h 300"/>
                              <a:gd name="T6" fmla="+- 0 12680 12250"/>
                              <a:gd name="T7" fmla="*/ T6 w 431"/>
                              <a:gd name="T8" fmla="*/ 0 h 300"/>
                              <a:gd name="T9" fmla="+- 0 12250 12250"/>
                              <a:gd name="T10" fmla="*/ T9 w 431"/>
                              <a:gd name="T11" fmla="*/ 0 h 300"/>
                              <a:gd name="T12" fmla="+- 0 12250 12250"/>
                              <a:gd name="T13" fmla="*/ T12 w 431"/>
                              <a:gd name="T14" fmla="*/ 300 h 300"/>
                            </a:gdLst>
                            <a:ahLst/>
                            <a:cxnLst>
                              <a:cxn ang="0">
                                <a:pos x="T1" y="T2"/>
                              </a:cxn>
                              <a:cxn ang="0">
                                <a:pos x="T4" y="T5"/>
                              </a:cxn>
                              <a:cxn ang="0">
                                <a:pos x="T7" y="T8"/>
                              </a:cxn>
                              <a:cxn ang="0">
                                <a:pos x="T10" y="T11"/>
                              </a:cxn>
                              <a:cxn ang="0">
                                <a:pos x="T13" y="T14"/>
                              </a:cxn>
                            </a:cxnLst>
                            <a:rect l="0" t="0" r="r" b="b"/>
                            <a:pathLst>
                              <a:path w="431" h="300">
                                <a:moveTo>
                                  <a:pt x="0" y="300"/>
                                </a:moveTo>
                                <a:lnTo>
                                  <a:pt x="430" y="300"/>
                                </a:lnTo>
                                <a:lnTo>
                                  <a:pt x="430"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0"/>
                        <wps:cNvSpPr>
                          <a:spLocks/>
                        </wps:cNvSpPr>
                        <wps:spPr bwMode="auto">
                          <a:xfrm>
                            <a:off x="12358" y="0"/>
                            <a:ext cx="215" cy="140"/>
                          </a:xfrm>
                          <a:custGeom>
                            <a:avLst/>
                            <a:gdLst>
                              <a:gd name="T0" fmla="+- 0 12358 12358"/>
                              <a:gd name="T1" fmla="*/ T0 w 215"/>
                              <a:gd name="T2" fmla="*/ 140 h 140"/>
                              <a:gd name="T3" fmla="+- 0 12572 12358"/>
                              <a:gd name="T4" fmla="*/ T3 w 215"/>
                              <a:gd name="T5" fmla="*/ 140 h 140"/>
                              <a:gd name="T6" fmla="+- 0 12572 12358"/>
                              <a:gd name="T7" fmla="*/ T6 w 215"/>
                              <a:gd name="T8" fmla="*/ 0 h 140"/>
                              <a:gd name="T9" fmla="+- 0 12358 12358"/>
                              <a:gd name="T10" fmla="*/ T9 w 215"/>
                              <a:gd name="T11" fmla="*/ 0 h 140"/>
                              <a:gd name="T12" fmla="+- 0 12358 12358"/>
                              <a:gd name="T13" fmla="*/ T12 w 215"/>
                              <a:gd name="T14" fmla="*/ 140 h 140"/>
                            </a:gdLst>
                            <a:ahLst/>
                            <a:cxnLst>
                              <a:cxn ang="0">
                                <a:pos x="T1" y="T2"/>
                              </a:cxn>
                              <a:cxn ang="0">
                                <a:pos x="T4" y="T5"/>
                              </a:cxn>
                              <a:cxn ang="0">
                                <a:pos x="T7" y="T8"/>
                              </a:cxn>
                              <a:cxn ang="0">
                                <a:pos x="T10" y="T11"/>
                              </a:cxn>
                              <a:cxn ang="0">
                                <a:pos x="T13" y="T14"/>
                              </a:cxn>
                            </a:cxnLst>
                            <a:rect l="0" t="0" r="r" b="b"/>
                            <a:pathLst>
                              <a:path w="215" h="140">
                                <a:moveTo>
                                  <a:pt x="0" y="140"/>
                                </a:moveTo>
                                <a:lnTo>
                                  <a:pt x="214" y="140"/>
                                </a:lnTo>
                                <a:lnTo>
                                  <a:pt x="214"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9"/>
                        <wps:cNvSpPr>
                          <a:spLocks/>
                        </wps:cNvSpPr>
                        <wps:spPr bwMode="auto">
                          <a:xfrm>
                            <a:off x="12680" y="0"/>
                            <a:ext cx="337" cy="300"/>
                          </a:xfrm>
                          <a:custGeom>
                            <a:avLst/>
                            <a:gdLst>
                              <a:gd name="T0" fmla="+- 0 12680 12680"/>
                              <a:gd name="T1" fmla="*/ T0 w 337"/>
                              <a:gd name="T2" fmla="*/ 300 h 300"/>
                              <a:gd name="T3" fmla="+- 0 13018 12680"/>
                              <a:gd name="T4" fmla="*/ T3 w 337"/>
                              <a:gd name="T5" fmla="*/ 300 h 300"/>
                              <a:gd name="T6" fmla="+- 0 13018 12680"/>
                              <a:gd name="T7" fmla="*/ T6 w 337"/>
                              <a:gd name="T8" fmla="*/ 0 h 300"/>
                              <a:gd name="T9" fmla="+- 0 12680 12680"/>
                              <a:gd name="T10" fmla="*/ T9 w 337"/>
                              <a:gd name="T11" fmla="*/ 0 h 300"/>
                              <a:gd name="T12" fmla="+- 0 12680 12680"/>
                              <a:gd name="T13" fmla="*/ T12 w 337"/>
                              <a:gd name="T14" fmla="*/ 300 h 300"/>
                            </a:gdLst>
                            <a:ahLst/>
                            <a:cxnLst>
                              <a:cxn ang="0">
                                <a:pos x="T1" y="T2"/>
                              </a:cxn>
                              <a:cxn ang="0">
                                <a:pos x="T4" y="T5"/>
                              </a:cxn>
                              <a:cxn ang="0">
                                <a:pos x="T7" y="T8"/>
                              </a:cxn>
                              <a:cxn ang="0">
                                <a:pos x="T10" y="T11"/>
                              </a:cxn>
                              <a:cxn ang="0">
                                <a:pos x="T13" y="T14"/>
                              </a:cxn>
                            </a:cxnLst>
                            <a:rect l="0" t="0" r="r" b="b"/>
                            <a:pathLst>
                              <a:path w="337" h="300">
                                <a:moveTo>
                                  <a:pt x="0" y="300"/>
                                </a:moveTo>
                                <a:lnTo>
                                  <a:pt x="338" y="300"/>
                                </a:lnTo>
                                <a:lnTo>
                                  <a:pt x="338" y="0"/>
                                </a:lnTo>
                                <a:lnTo>
                                  <a:pt x="0" y="0"/>
                                </a:lnTo>
                                <a:lnTo>
                                  <a:pt x="0" y="30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8"/>
                        <wps:cNvSpPr>
                          <a:spLocks/>
                        </wps:cNvSpPr>
                        <wps:spPr bwMode="auto">
                          <a:xfrm>
                            <a:off x="12788" y="0"/>
                            <a:ext cx="121" cy="140"/>
                          </a:xfrm>
                          <a:custGeom>
                            <a:avLst/>
                            <a:gdLst>
                              <a:gd name="T0" fmla="+- 0 12788 12788"/>
                              <a:gd name="T1" fmla="*/ T0 w 121"/>
                              <a:gd name="T2" fmla="*/ 140 h 140"/>
                              <a:gd name="T3" fmla="+- 0 12910 12788"/>
                              <a:gd name="T4" fmla="*/ T3 w 121"/>
                              <a:gd name="T5" fmla="*/ 140 h 140"/>
                              <a:gd name="T6" fmla="+- 0 12910 12788"/>
                              <a:gd name="T7" fmla="*/ T6 w 121"/>
                              <a:gd name="T8" fmla="*/ 0 h 140"/>
                              <a:gd name="T9" fmla="+- 0 12788 12788"/>
                              <a:gd name="T10" fmla="*/ T9 w 121"/>
                              <a:gd name="T11" fmla="*/ 0 h 140"/>
                              <a:gd name="T12" fmla="+- 0 12788 12788"/>
                              <a:gd name="T13" fmla="*/ T12 w 121"/>
                              <a:gd name="T14" fmla="*/ 140 h 140"/>
                            </a:gdLst>
                            <a:ahLst/>
                            <a:cxnLst>
                              <a:cxn ang="0">
                                <a:pos x="T1" y="T2"/>
                              </a:cxn>
                              <a:cxn ang="0">
                                <a:pos x="T4" y="T5"/>
                              </a:cxn>
                              <a:cxn ang="0">
                                <a:pos x="T7" y="T8"/>
                              </a:cxn>
                              <a:cxn ang="0">
                                <a:pos x="T10" y="T11"/>
                              </a:cxn>
                              <a:cxn ang="0">
                                <a:pos x="T13" y="T14"/>
                              </a:cxn>
                            </a:cxnLst>
                            <a:rect l="0" t="0" r="r" b="b"/>
                            <a:pathLst>
                              <a:path w="121" h="140">
                                <a:moveTo>
                                  <a:pt x="0" y="140"/>
                                </a:moveTo>
                                <a:lnTo>
                                  <a:pt x="122" y="140"/>
                                </a:lnTo>
                                <a:lnTo>
                                  <a:pt x="122" y="0"/>
                                </a:lnTo>
                                <a:lnTo>
                                  <a:pt x="0" y="0"/>
                                </a:lnTo>
                                <a:lnTo>
                                  <a:pt x="0" y="140"/>
                                </a:lnTo>
                                <a:close/>
                              </a:path>
                            </a:pathLst>
                          </a:custGeom>
                          <a:solidFill>
                            <a:srgbClr val="C6E9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7"/>
                        <wps:cNvSpPr>
                          <a:spLocks/>
                        </wps:cNvSpPr>
                        <wps:spPr bwMode="auto">
                          <a:xfrm>
                            <a:off x="1426" y="311"/>
                            <a:ext cx="3401" cy="0"/>
                          </a:xfrm>
                          <a:custGeom>
                            <a:avLst/>
                            <a:gdLst>
                              <a:gd name="T0" fmla="+- 0 1426 1426"/>
                              <a:gd name="T1" fmla="*/ T0 w 3401"/>
                              <a:gd name="T2" fmla="+- 0 4827 1426"/>
                              <a:gd name="T3" fmla="*/ T2 w 3401"/>
                            </a:gdLst>
                            <a:ahLst/>
                            <a:cxnLst>
                              <a:cxn ang="0">
                                <a:pos x="T1" y="0"/>
                              </a:cxn>
                              <a:cxn ang="0">
                                <a:pos x="T3" y="0"/>
                              </a:cxn>
                            </a:cxnLst>
                            <a:rect l="0" t="0" r="r" b="b"/>
                            <a:pathLst>
                              <a:path w="3401">
                                <a:moveTo>
                                  <a:pt x="0" y="0"/>
                                </a:moveTo>
                                <a:lnTo>
                                  <a:pt x="3401"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6"/>
                        <wps:cNvSpPr>
                          <a:spLocks/>
                        </wps:cNvSpPr>
                        <wps:spPr bwMode="auto">
                          <a:xfrm>
                            <a:off x="4812" y="311"/>
                            <a:ext cx="19" cy="0"/>
                          </a:xfrm>
                          <a:custGeom>
                            <a:avLst/>
                            <a:gdLst>
                              <a:gd name="T0" fmla="+- 0 4812 4812"/>
                              <a:gd name="T1" fmla="*/ T0 w 19"/>
                              <a:gd name="T2" fmla="+- 0 4832 4812"/>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25"/>
                        <wps:cNvSpPr>
                          <a:spLocks/>
                        </wps:cNvSpPr>
                        <wps:spPr bwMode="auto">
                          <a:xfrm>
                            <a:off x="4832" y="311"/>
                            <a:ext cx="425" cy="0"/>
                          </a:xfrm>
                          <a:custGeom>
                            <a:avLst/>
                            <a:gdLst>
                              <a:gd name="T0" fmla="+- 0 4832 4832"/>
                              <a:gd name="T1" fmla="*/ T0 w 425"/>
                              <a:gd name="T2" fmla="+- 0 5256 4832"/>
                              <a:gd name="T3" fmla="*/ T2 w 425"/>
                            </a:gdLst>
                            <a:ahLst/>
                            <a:cxnLst>
                              <a:cxn ang="0">
                                <a:pos x="T1" y="0"/>
                              </a:cxn>
                              <a:cxn ang="0">
                                <a:pos x="T3" y="0"/>
                              </a:cxn>
                            </a:cxnLst>
                            <a:rect l="0" t="0" r="r" b="b"/>
                            <a:pathLst>
                              <a:path w="425">
                                <a:moveTo>
                                  <a:pt x="0" y="0"/>
                                </a:moveTo>
                                <a:lnTo>
                                  <a:pt x="424"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24"/>
                        <wps:cNvSpPr>
                          <a:spLocks/>
                        </wps:cNvSpPr>
                        <wps:spPr bwMode="auto">
                          <a:xfrm>
                            <a:off x="5242" y="311"/>
                            <a:ext cx="19" cy="0"/>
                          </a:xfrm>
                          <a:custGeom>
                            <a:avLst/>
                            <a:gdLst>
                              <a:gd name="T0" fmla="+- 0 5242 5242"/>
                              <a:gd name="T1" fmla="*/ T0 w 19"/>
                              <a:gd name="T2" fmla="+- 0 5261 5242"/>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23"/>
                        <wps:cNvSpPr>
                          <a:spLocks/>
                        </wps:cNvSpPr>
                        <wps:spPr bwMode="auto">
                          <a:xfrm>
                            <a:off x="5261" y="311"/>
                            <a:ext cx="425" cy="0"/>
                          </a:xfrm>
                          <a:custGeom>
                            <a:avLst/>
                            <a:gdLst>
                              <a:gd name="T0" fmla="+- 0 5261 5261"/>
                              <a:gd name="T1" fmla="*/ T0 w 425"/>
                              <a:gd name="T2" fmla="+- 0 5686 5261"/>
                              <a:gd name="T3" fmla="*/ T2 w 425"/>
                            </a:gdLst>
                            <a:ahLst/>
                            <a:cxnLst>
                              <a:cxn ang="0">
                                <a:pos x="T1" y="0"/>
                              </a:cxn>
                              <a:cxn ang="0">
                                <a:pos x="T3" y="0"/>
                              </a:cxn>
                            </a:cxnLst>
                            <a:rect l="0" t="0" r="r" b="b"/>
                            <a:pathLst>
                              <a:path w="425">
                                <a:moveTo>
                                  <a:pt x="0" y="0"/>
                                </a:moveTo>
                                <a:lnTo>
                                  <a:pt x="425"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22"/>
                        <wps:cNvSpPr>
                          <a:spLocks/>
                        </wps:cNvSpPr>
                        <wps:spPr bwMode="auto">
                          <a:xfrm>
                            <a:off x="5672" y="311"/>
                            <a:ext cx="19" cy="0"/>
                          </a:xfrm>
                          <a:custGeom>
                            <a:avLst/>
                            <a:gdLst>
                              <a:gd name="T0" fmla="+- 0 5672 5672"/>
                              <a:gd name="T1" fmla="*/ T0 w 19"/>
                              <a:gd name="T2" fmla="+- 0 5691 5672"/>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21"/>
                        <wps:cNvSpPr>
                          <a:spLocks/>
                        </wps:cNvSpPr>
                        <wps:spPr bwMode="auto">
                          <a:xfrm>
                            <a:off x="5691" y="311"/>
                            <a:ext cx="426" cy="0"/>
                          </a:xfrm>
                          <a:custGeom>
                            <a:avLst/>
                            <a:gdLst>
                              <a:gd name="T0" fmla="+- 0 5691 5691"/>
                              <a:gd name="T1" fmla="*/ T0 w 426"/>
                              <a:gd name="T2" fmla="+- 0 6117 5691"/>
                              <a:gd name="T3" fmla="*/ T2 w 426"/>
                            </a:gdLst>
                            <a:ahLst/>
                            <a:cxnLst>
                              <a:cxn ang="0">
                                <a:pos x="T1" y="0"/>
                              </a:cxn>
                              <a:cxn ang="0">
                                <a:pos x="T3" y="0"/>
                              </a:cxn>
                            </a:cxnLst>
                            <a:rect l="0" t="0" r="r" b="b"/>
                            <a:pathLst>
                              <a:path w="426">
                                <a:moveTo>
                                  <a:pt x="0" y="0"/>
                                </a:moveTo>
                                <a:lnTo>
                                  <a:pt x="426"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20"/>
                        <wps:cNvSpPr>
                          <a:spLocks/>
                        </wps:cNvSpPr>
                        <wps:spPr bwMode="auto">
                          <a:xfrm>
                            <a:off x="6102" y="311"/>
                            <a:ext cx="19" cy="0"/>
                          </a:xfrm>
                          <a:custGeom>
                            <a:avLst/>
                            <a:gdLst>
                              <a:gd name="T0" fmla="+- 0 6102 6102"/>
                              <a:gd name="T1" fmla="*/ T0 w 19"/>
                              <a:gd name="T2" fmla="+- 0 6122 6102"/>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19"/>
                        <wps:cNvSpPr>
                          <a:spLocks/>
                        </wps:cNvSpPr>
                        <wps:spPr bwMode="auto">
                          <a:xfrm>
                            <a:off x="6122" y="311"/>
                            <a:ext cx="425" cy="0"/>
                          </a:xfrm>
                          <a:custGeom>
                            <a:avLst/>
                            <a:gdLst>
                              <a:gd name="T0" fmla="+- 0 6122 6122"/>
                              <a:gd name="T1" fmla="*/ T0 w 425"/>
                              <a:gd name="T2" fmla="+- 0 6546 6122"/>
                              <a:gd name="T3" fmla="*/ T2 w 425"/>
                            </a:gdLst>
                            <a:ahLst/>
                            <a:cxnLst>
                              <a:cxn ang="0">
                                <a:pos x="T1" y="0"/>
                              </a:cxn>
                              <a:cxn ang="0">
                                <a:pos x="T3" y="0"/>
                              </a:cxn>
                            </a:cxnLst>
                            <a:rect l="0" t="0" r="r" b="b"/>
                            <a:pathLst>
                              <a:path w="425">
                                <a:moveTo>
                                  <a:pt x="0" y="0"/>
                                </a:moveTo>
                                <a:lnTo>
                                  <a:pt x="424"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18"/>
                        <wps:cNvSpPr>
                          <a:spLocks/>
                        </wps:cNvSpPr>
                        <wps:spPr bwMode="auto">
                          <a:xfrm>
                            <a:off x="6532" y="311"/>
                            <a:ext cx="19" cy="0"/>
                          </a:xfrm>
                          <a:custGeom>
                            <a:avLst/>
                            <a:gdLst>
                              <a:gd name="T0" fmla="+- 0 6532 6532"/>
                              <a:gd name="T1" fmla="*/ T0 w 19"/>
                              <a:gd name="T2" fmla="+- 0 6551 6532"/>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7"/>
                        <wps:cNvSpPr>
                          <a:spLocks/>
                        </wps:cNvSpPr>
                        <wps:spPr bwMode="auto">
                          <a:xfrm>
                            <a:off x="6551" y="311"/>
                            <a:ext cx="436" cy="0"/>
                          </a:xfrm>
                          <a:custGeom>
                            <a:avLst/>
                            <a:gdLst>
                              <a:gd name="T0" fmla="+- 0 6551 6551"/>
                              <a:gd name="T1" fmla="*/ T0 w 436"/>
                              <a:gd name="T2" fmla="+- 0 6987 6551"/>
                              <a:gd name="T3" fmla="*/ T2 w 436"/>
                            </a:gdLst>
                            <a:ahLst/>
                            <a:cxnLst>
                              <a:cxn ang="0">
                                <a:pos x="T1" y="0"/>
                              </a:cxn>
                              <a:cxn ang="0">
                                <a:pos x="T3" y="0"/>
                              </a:cxn>
                            </a:cxnLst>
                            <a:rect l="0" t="0" r="r" b="b"/>
                            <a:pathLst>
                              <a:path w="436">
                                <a:moveTo>
                                  <a:pt x="0" y="0"/>
                                </a:moveTo>
                                <a:lnTo>
                                  <a:pt x="436"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16"/>
                        <wps:cNvSpPr>
                          <a:spLocks/>
                        </wps:cNvSpPr>
                        <wps:spPr bwMode="auto">
                          <a:xfrm>
                            <a:off x="6973" y="311"/>
                            <a:ext cx="19" cy="0"/>
                          </a:xfrm>
                          <a:custGeom>
                            <a:avLst/>
                            <a:gdLst>
                              <a:gd name="T0" fmla="+- 0 6973 6973"/>
                              <a:gd name="T1" fmla="*/ T0 w 19"/>
                              <a:gd name="T2" fmla="+- 0 6992 6973"/>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15"/>
                        <wps:cNvSpPr>
                          <a:spLocks/>
                        </wps:cNvSpPr>
                        <wps:spPr bwMode="auto">
                          <a:xfrm>
                            <a:off x="6992" y="311"/>
                            <a:ext cx="3968" cy="0"/>
                          </a:xfrm>
                          <a:custGeom>
                            <a:avLst/>
                            <a:gdLst>
                              <a:gd name="T0" fmla="+- 0 6992 6992"/>
                              <a:gd name="T1" fmla="*/ T0 w 3968"/>
                              <a:gd name="T2" fmla="+- 0 10960 6992"/>
                              <a:gd name="T3" fmla="*/ T2 w 3968"/>
                            </a:gdLst>
                            <a:ahLst/>
                            <a:cxnLst>
                              <a:cxn ang="0">
                                <a:pos x="T1" y="0"/>
                              </a:cxn>
                              <a:cxn ang="0">
                                <a:pos x="T3" y="0"/>
                              </a:cxn>
                            </a:cxnLst>
                            <a:rect l="0" t="0" r="r" b="b"/>
                            <a:pathLst>
                              <a:path w="3968">
                                <a:moveTo>
                                  <a:pt x="0" y="0"/>
                                </a:moveTo>
                                <a:lnTo>
                                  <a:pt x="3968"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14"/>
                        <wps:cNvSpPr>
                          <a:spLocks/>
                        </wps:cNvSpPr>
                        <wps:spPr bwMode="auto">
                          <a:xfrm>
                            <a:off x="10946" y="311"/>
                            <a:ext cx="19" cy="0"/>
                          </a:xfrm>
                          <a:custGeom>
                            <a:avLst/>
                            <a:gdLst>
                              <a:gd name="T0" fmla="+- 0 10946 10946"/>
                              <a:gd name="T1" fmla="*/ T0 w 19"/>
                              <a:gd name="T2" fmla="+- 0 10965 10946"/>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13"/>
                        <wps:cNvSpPr>
                          <a:spLocks/>
                        </wps:cNvSpPr>
                        <wps:spPr bwMode="auto">
                          <a:xfrm>
                            <a:off x="10965" y="311"/>
                            <a:ext cx="425" cy="0"/>
                          </a:xfrm>
                          <a:custGeom>
                            <a:avLst/>
                            <a:gdLst>
                              <a:gd name="T0" fmla="+- 0 10965 10965"/>
                              <a:gd name="T1" fmla="*/ T0 w 425"/>
                              <a:gd name="T2" fmla="+- 0 11390 10965"/>
                              <a:gd name="T3" fmla="*/ T2 w 425"/>
                            </a:gdLst>
                            <a:ahLst/>
                            <a:cxnLst>
                              <a:cxn ang="0">
                                <a:pos x="T1" y="0"/>
                              </a:cxn>
                              <a:cxn ang="0">
                                <a:pos x="T3" y="0"/>
                              </a:cxn>
                            </a:cxnLst>
                            <a:rect l="0" t="0" r="r" b="b"/>
                            <a:pathLst>
                              <a:path w="425">
                                <a:moveTo>
                                  <a:pt x="0" y="0"/>
                                </a:moveTo>
                                <a:lnTo>
                                  <a:pt x="425"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12"/>
                        <wps:cNvSpPr>
                          <a:spLocks/>
                        </wps:cNvSpPr>
                        <wps:spPr bwMode="auto">
                          <a:xfrm>
                            <a:off x="11376" y="311"/>
                            <a:ext cx="19" cy="0"/>
                          </a:xfrm>
                          <a:custGeom>
                            <a:avLst/>
                            <a:gdLst>
                              <a:gd name="T0" fmla="+- 0 11376 11376"/>
                              <a:gd name="T1" fmla="*/ T0 w 19"/>
                              <a:gd name="T2" fmla="+- 0 11395 11376"/>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1"/>
                        <wps:cNvSpPr>
                          <a:spLocks/>
                        </wps:cNvSpPr>
                        <wps:spPr bwMode="auto">
                          <a:xfrm>
                            <a:off x="11395" y="311"/>
                            <a:ext cx="425" cy="0"/>
                          </a:xfrm>
                          <a:custGeom>
                            <a:avLst/>
                            <a:gdLst>
                              <a:gd name="T0" fmla="+- 0 11395 11395"/>
                              <a:gd name="T1" fmla="*/ T0 w 425"/>
                              <a:gd name="T2" fmla="+- 0 11820 11395"/>
                              <a:gd name="T3" fmla="*/ T2 w 425"/>
                            </a:gdLst>
                            <a:ahLst/>
                            <a:cxnLst>
                              <a:cxn ang="0">
                                <a:pos x="T1" y="0"/>
                              </a:cxn>
                              <a:cxn ang="0">
                                <a:pos x="T3" y="0"/>
                              </a:cxn>
                            </a:cxnLst>
                            <a:rect l="0" t="0" r="r" b="b"/>
                            <a:pathLst>
                              <a:path w="425">
                                <a:moveTo>
                                  <a:pt x="0" y="0"/>
                                </a:moveTo>
                                <a:lnTo>
                                  <a:pt x="425"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10"/>
                        <wps:cNvSpPr>
                          <a:spLocks/>
                        </wps:cNvSpPr>
                        <wps:spPr bwMode="auto">
                          <a:xfrm>
                            <a:off x="11806" y="311"/>
                            <a:ext cx="19" cy="0"/>
                          </a:xfrm>
                          <a:custGeom>
                            <a:avLst/>
                            <a:gdLst>
                              <a:gd name="T0" fmla="+- 0 11806 11806"/>
                              <a:gd name="T1" fmla="*/ T0 w 19"/>
                              <a:gd name="T2" fmla="+- 0 11825 11806"/>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9"/>
                        <wps:cNvSpPr>
                          <a:spLocks/>
                        </wps:cNvSpPr>
                        <wps:spPr bwMode="auto">
                          <a:xfrm>
                            <a:off x="11825" y="311"/>
                            <a:ext cx="426" cy="0"/>
                          </a:xfrm>
                          <a:custGeom>
                            <a:avLst/>
                            <a:gdLst>
                              <a:gd name="T0" fmla="+- 0 11825 11825"/>
                              <a:gd name="T1" fmla="*/ T0 w 426"/>
                              <a:gd name="T2" fmla="+- 0 12251 11825"/>
                              <a:gd name="T3" fmla="*/ T2 w 426"/>
                            </a:gdLst>
                            <a:ahLst/>
                            <a:cxnLst>
                              <a:cxn ang="0">
                                <a:pos x="T1" y="0"/>
                              </a:cxn>
                              <a:cxn ang="0">
                                <a:pos x="T3" y="0"/>
                              </a:cxn>
                            </a:cxnLst>
                            <a:rect l="0" t="0" r="r" b="b"/>
                            <a:pathLst>
                              <a:path w="426">
                                <a:moveTo>
                                  <a:pt x="0" y="0"/>
                                </a:moveTo>
                                <a:lnTo>
                                  <a:pt x="426"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8"/>
                        <wps:cNvSpPr>
                          <a:spLocks/>
                        </wps:cNvSpPr>
                        <wps:spPr bwMode="auto">
                          <a:xfrm>
                            <a:off x="12236" y="311"/>
                            <a:ext cx="19" cy="0"/>
                          </a:xfrm>
                          <a:custGeom>
                            <a:avLst/>
                            <a:gdLst>
                              <a:gd name="T0" fmla="+- 0 12236 12236"/>
                              <a:gd name="T1" fmla="*/ T0 w 19"/>
                              <a:gd name="T2" fmla="+- 0 12256 12236"/>
                              <a:gd name="T3" fmla="*/ T2 w 19"/>
                            </a:gdLst>
                            <a:ahLst/>
                            <a:cxnLst>
                              <a:cxn ang="0">
                                <a:pos x="T1" y="0"/>
                              </a:cxn>
                              <a:cxn ang="0">
                                <a:pos x="T3" y="0"/>
                              </a:cxn>
                            </a:cxnLst>
                            <a:rect l="0" t="0" r="r" b="b"/>
                            <a:pathLst>
                              <a:path w="19">
                                <a:moveTo>
                                  <a:pt x="0" y="0"/>
                                </a:moveTo>
                                <a:lnTo>
                                  <a:pt x="20"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7"/>
                        <wps:cNvSpPr>
                          <a:spLocks/>
                        </wps:cNvSpPr>
                        <wps:spPr bwMode="auto">
                          <a:xfrm>
                            <a:off x="12256" y="311"/>
                            <a:ext cx="425" cy="0"/>
                          </a:xfrm>
                          <a:custGeom>
                            <a:avLst/>
                            <a:gdLst>
                              <a:gd name="T0" fmla="+- 0 12256 12256"/>
                              <a:gd name="T1" fmla="*/ T0 w 425"/>
                              <a:gd name="T2" fmla="+- 0 12680 12256"/>
                              <a:gd name="T3" fmla="*/ T2 w 425"/>
                            </a:gdLst>
                            <a:ahLst/>
                            <a:cxnLst>
                              <a:cxn ang="0">
                                <a:pos x="T1" y="0"/>
                              </a:cxn>
                              <a:cxn ang="0">
                                <a:pos x="T3" y="0"/>
                              </a:cxn>
                            </a:cxnLst>
                            <a:rect l="0" t="0" r="r" b="b"/>
                            <a:pathLst>
                              <a:path w="425">
                                <a:moveTo>
                                  <a:pt x="0" y="0"/>
                                </a:moveTo>
                                <a:lnTo>
                                  <a:pt x="424"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6"/>
                        <wps:cNvSpPr>
                          <a:spLocks/>
                        </wps:cNvSpPr>
                        <wps:spPr bwMode="auto">
                          <a:xfrm>
                            <a:off x="12666" y="311"/>
                            <a:ext cx="19" cy="0"/>
                          </a:xfrm>
                          <a:custGeom>
                            <a:avLst/>
                            <a:gdLst>
                              <a:gd name="T0" fmla="+- 0 12666 12666"/>
                              <a:gd name="T1" fmla="*/ T0 w 19"/>
                              <a:gd name="T2" fmla="+- 0 12685 12666"/>
                              <a:gd name="T3" fmla="*/ T2 w 19"/>
                            </a:gdLst>
                            <a:ahLst/>
                            <a:cxnLst>
                              <a:cxn ang="0">
                                <a:pos x="T1" y="0"/>
                              </a:cxn>
                              <a:cxn ang="0">
                                <a:pos x="T3" y="0"/>
                              </a:cxn>
                            </a:cxnLst>
                            <a:rect l="0" t="0" r="r" b="b"/>
                            <a:pathLst>
                              <a:path w="19">
                                <a:moveTo>
                                  <a:pt x="0" y="0"/>
                                </a:moveTo>
                                <a:lnTo>
                                  <a:pt x="19"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5"/>
                        <wps:cNvSpPr>
                          <a:spLocks/>
                        </wps:cNvSpPr>
                        <wps:spPr bwMode="auto">
                          <a:xfrm>
                            <a:off x="12685" y="311"/>
                            <a:ext cx="332" cy="0"/>
                          </a:xfrm>
                          <a:custGeom>
                            <a:avLst/>
                            <a:gdLst>
                              <a:gd name="T0" fmla="+- 0 12685 12685"/>
                              <a:gd name="T1" fmla="*/ T0 w 332"/>
                              <a:gd name="T2" fmla="+- 0 13018 12685"/>
                              <a:gd name="T3" fmla="*/ T2 w 332"/>
                            </a:gdLst>
                            <a:ahLst/>
                            <a:cxnLst>
                              <a:cxn ang="0">
                                <a:pos x="T1" y="0"/>
                              </a:cxn>
                              <a:cxn ang="0">
                                <a:pos x="T3" y="0"/>
                              </a:cxn>
                            </a:cxnLst>
                            <a:rect l="0" t="0" r="r" b="b"/>
                            <a:pathLst>
                              <a:path w="332">
                                <a:moveTo>
                                  <a:pt x="0" y="0"/>
                                </a:moveTo>
                                <a:lnTo>
                                  <a:pt x="333" y="0"/>
                                </a:lnTo>
                              </a:path>
                            </a:pathLst>
                          </a:custGeom>
                          <a:noFill/>
                          <a:ln w="13462">
                            <a:solidFill>
                              <a:srgbClr val="2CA1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09A1B0" id="Group 4" o:spid="_x0000_s1026" style="position:absolute;margin-left:70.75pt;margin-top:-.5pt;width:580.65pt;height:16.55pt;z-index:-3168;mso-position-horizontal-relative:page" coordorigin="1415,-10" coordsize="11613,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">
                <v:shape id="Freeform 51" o:spid="_x0000_s1027" style="position:absolute;left:1440;width:3387;height:300;visibility:visible;mso-wrap-style:square;v-text-anchor:top" coordsize="338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" path="m,300r3387,l3387,,,,,300xe" fillcolor="#c6e9f1" stroked="f">
                  <v:path arrowok="t" o:connecttype="custom" o:connectlocs="0,300;3387,300;3387,0;0,0;0,300" o:connectangles="0,0,0,0,0"/>
                </v:shape>
                <v:shape id="Freeform 50" o:spid="_x0000_s1028" style="position:absolute;left:1548;width:3171;height:140;visibility:visible;mso-wrap-style:square;v-text-anchor:top" coordsize="31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" path="m,140r3171,l3171,,,,,140xe" fillcolor="#c6e9f1" stroked="f">
                  <v:path arrowok="t" o:connecttype="custom" o:connectlocs="0,140;3171,140;3171,0;0,0;0,140" o:connectangles="0,0,0,0,0"/>
                </v:shape>
                <v:shape id="Freeform 49" o:spid="_x0000_s1029" style="position:absolute;left:4827;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" path="m,300r429,l429,,,,,300xe" fillcolor="#c6e9f1" stroked="f">
                  <v:path arrowok="t" o:connecttype="custom" o:connectlocs="0,300;429,300;429,0;0,0;0,300" o:connectangles="0,0,0,0,0"/>
                </v:shape>
                <v:shape id="Freeform 48" o:spid="_x0000_s1030" style="position:absolute;left:4935;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" path="m,140r213,l213,,,,,140xe" fillcolor="#c6e9f1" stroked="f">
                  <v:path arrowok="t" o:connecttype="custom" o:connectlocs="0,140;213,140;213,0;0,0;0,140" o:connectangles="0,0,0,0,0"/>
                </v:shape>
                <v:shape id="Freeform 47" o:spid="_x0000_s1031" style="position:absolute;left:5256;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" path="m,300r430,l430,,,,,300xe" fillcolor="#c6e9f1" stroked="f">
                  <v:path arrowok="t" o:connecttype="custom" o:connectlocs="0,300;430,300;430,0;0,0;0,300" o:connectangles="0,0,0,0,0"/>
                </v:shape>
                <v:shape id="Freeform 46" o:spid="_x0000_s1032" style="position:absolute;left:5364;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" path="m,140r214,l214,,,,,140xe" fillcolor="#c6e9f1" stroked="f">
                  <v:path arrowok="t" o:connecttype="custom" o:connectlocs="0,140;214,140;214,0;0,0;0,140" o:connectangles="0,0,0,0,0"/>
                </v:shape>
                <v:shape id="Freeform 45" o:spid="_x0000_s1033" style="position:absolute;left:5686;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" path="m,300r431,l431,,,,,300xe" fillcolor="#c6e9f1" stroked="f">
                  <v:path arrowok="t" o:connecttype="custom" o:connectlocs="0,300;431,300;431,0;0,0;0,300" o:connectangles="0,0,0,0,0"/>
                </v:shape>
                <v:shape id="Freeform 44" o:spid="_x0000_s1034" style="position:absolute;left:5794;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" path="m,140r215,l215,,,,,140xe" fillcolor="#c6e9f1" stroked="f">
                  <v:path arrowok="t" o:connecttype="custom" o:connectlocs="0,140;215,140;215,0;0,0;0,140" o:connectangles="0,0,0,0,0"/>
                </v:shape>
                <v:shape id="Freeform 43" o:spid="_x0000_s1035" style="position:absolute;left:6117;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" path="m,300r429,l429,,,,,300xe" fillcolor="#c6e9f1" stroked="f">
                  <v:path arrowok="t" o:connecttype="custom" o:connectlocs="0,300;429,300;429,0;0,0;0,300" o:connectangles="0,0,0,0,0"/>
                </v:shape>
                <v:shape id="Freeform 42" o:spid="_x0000_s1036" style="position:absolute;left:6225;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" path="m,140r213,l213,,,,,140xe" fillcolor="#c6e9f1" stroked="f">
                  <v:path arrowok="t" o:connecttype="custom" o:connectlocs="0,140;213,140;213,0;0,0;0,140" o:connectangles="0,0,0,0,0"/>
                </v:shape>
                <v:shape id="Freeform 41" o:spid="_x0000_s1037" style="position:absolute;left:6546;width:441;height:300;visibility:visible;mso-wrap-style:square;v-text-anchor:top" coordsize="4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" path="m,300r441,l441,,,,,300xe" fillcolor="#c6e9f1" stroked="f">
                  <v:path arrowok="t" o:connecttype="custom" o:connectlocs="0,300;441,300;441,0;0,0;0,300" o:connectangles="0,0,0,0,0"/>
                </v:shape>
                <v:shape id="Freeform 40" o:spid="_x0000_s1038" style="position:absolute;left:6654;width:225;height:140;visibility:visible;mso-wrap-style:square;v-text-anchor:top" coordsize="22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" path="m,140r225,l225,,,,,140xe" fillcolor="#c6e9f1" stroked="f">
                  <v:path arrowok="t" o:connecttype="custom" o:connectlocs="0,140;225,140;225,0;0,0;0,140" o:connectangles="0,0,0,0,0"/>
                </v:shape>
                <v:shape id="Freeform 39" o:spid="_x0000_s1039" style="position:absolute;left:6987;width:3972;height:300;visibility:visible;mso-wrap-style:square;v-text-anchor:top" coordsize="397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" path="m,300r3972,l3972,,,,,300xe" fillcolor="#c6e9f1" stroked="f">
                  <v:path arrowok="t" o:connecttype="custom" o:connectlocs="0,300;3972,300;3972,0;0,0;0,300" o:connectangles="0,0,0,0,0"/>
                </v:shape>
                <v:shape id="Freeform 38" o:spid="_x0000_s1040" style="position:absolute;left:7095;width:3757;height:140;visibility:visible;mso-wrap-style:square;v-text-anchor:top" coordsize="375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" path="m,140r3757,l3757,,,,,140xe" fillcolor="#c6e9f1" stroked="f">
                  <v:path arrowok="t" o:connecttype="custom" o:connectlocs="0,140;3757,140;3757,0;0,0;0,140" o:connectangles="0,0,0,0,0"/>
                </v:shape>
                <v:shape id="Freeform 37" o:spid="_x0000_s1041" style="position:absolute;left:10959;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" path="m,300r431,l431,,,,,300xe" fillcolor="#c6e9f1" stroked="f">
                  <v:path arrowok="t" o:connecttype="custom" o:connectlocs="0,300;431,300;431,0;0,0;0,300" o:connectangles="0,0,0,0,0"/>
                </v:shape>
                <v:shape id="Freeform 36" o:spid="_x0000_s1042" style="position:absolute;left:11067;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" path="m,140r215,l215,,,,,140xe" fillcolor="#c6e9f1" stroked="f">
                  <v:path arrowok="t" o:connecttype="custom" o:connectlocs="0,140;215,140;215,0;0,0;0,140" o:connectangles="0,0,0,0,0"/>
                </v:shape>
                <v:shape id="Freeform 35" o:spid="_x0000_s1043" style="position:absolute;left:1139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" path="m,300r430,l430,,,,,300xe" fillcolor="#c6e9f1" stroked="f">
                  <v:path arrowok="t" o:connecttype="custom" o:connectlocs="0,300;430,300;430,0;0,0;0,300" o:connectangles="0,0,0,0,0"/>
                </v:shape>
                <v:shape id="Freeform 34" o:spid="_x0000_s1044" style="position:absolute;left:11498;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" path="m,140r214,l214,,,,,140xe" fillcolor="#c6e9f1" stroked="f">
                  <v:path arrowok="t" o:connecttype="custom" o:connectlocs="0,140;214,140;214,0;0,0;0,140" o:connectangles="0,0,0,0,0"/>
                </v:shape>
                <v:shape id="Freeform 33" o:spid="_x0000_s1045" style="position:absolute;left:11820;width:430;height:300;visibility:visible;mso-wrap-style:square;v-text-anchor:top" coordsize="4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" path="m,300r430,l430,,,,,300xe" fillcolor="#c6e9f1" stroked="f">
                  <v:path arrowok="t" o:connecttype="custom" o:connectlocs="0,300;430,300;430,0;0,0;0,300" o:connectangles="0,0,0,0,0"/>
                </v:shape>
                <v:shape id="Freeform 32" o:spid="_x0000_s1046" style="position:absolute;left:11928;width:214;height:140;visibility:visible;mso-wrap-style:square;v-text-anchor:top" coordsize="21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" path="m,140r214,l214,,,,,140xe" fillcolor="#c6e9f1" stroked="f">
                  <v:path arrowok="t" o:connecttype="custom" o:connectlocs="0,140;214,140;214,0;0,0;0,140" o:connectangles="0,0,0,0,0"/>
                </v:shape>
                <v:shape id="Freeform 31" o:spid="_x0000_s1047" style="position:absolute;left:12250;width:431;height:300;visibility:visible;mso-wrap-style:square;v-text-anchor:top" coordsize="43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" path="m,300r430,l430,,,,,300xe" fillcolor="#c6e9f1" stroked="f">
                  <v:path arrowok="t" o:connecttype="custom" o:connectlocs="0,300;430,300;430,0;0,0;0,300" o:connectangles="0,0,0,0,0"/>
                </v:shape>
                <v:shape id="Freeform 30" o:spid="_x0000_s1048" style="position:absolute;left:12358;width:215;height:140;visibility:visible;mso-wrap-style:square;v-text-anchor:top" coordsize="21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" path="m,140r214,l214,,,,,140xe" fillcolor="#c6e9f1" stroked="f">
                  <v:path arrowok="t" o:connecttype="custom" o:connectlocs="0,140;214,140;214,0;0,0;0,140" o:connectangles="0,0,0,0,0"/>
                </v:shape>
                <v:shape id="Freeform 29" o:spid="_x0000_s1049" style="position:absolute;left:12680;width:337;height:300;visibility:visible;mso-wrap-style:square;v-text-anchor:top" coordsize="33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" path="m,300r338,l338,,,,,300xe" fillcolor="#c6e9f1" stroked="f">
                  <v:path arrowok="t" o:connecttype="custom" o:connectlocs="0,300;338,300;338,0;0,0;0,300" o:connectangles="0,0,0,0,0"/>
                </v:shape>
                <v:shape id="Freeform 28" o:spid="_x0000_s1050" style="position:absolute;left:12788;width:121;height:140;visibility:visible;mso-wrap-style:square;v-text-anchor:top" coordsize="12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" path="m,140r122,l122,,,,,140xe" fillcolor="#c6e9f1" stroked="f">
                  <v:path arrowok="t" o:connecttype="custom" o:connectlocs="0,140;122,140;122,0;0,0;0,140" o:connectangles="0,0,0,0,0"/>
                </v:shape>
                <v:shape id="Freeform 27" o:spid="_x0000_s1051" style="position:absolute;left:1426;top:311;width:3401;height:0;visibility:visible;mso-wrap-style:square;v-text-anchor:top" coordsize="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" path="m,l3401,e" filled="f" strokecolor="#2ca1be" strokeweight="1.06pt">
                  <v:path arrowok="t" o:connecttype="custom" o:connectlocs="0,0;3401,0" o:connectangles="0,0"/>
                </v:shape>
                <v:shape id="Freeform 26" o:spid="_x0000_s1052" style="position:absolute;left:4812;top:311;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" path="m,l20,e" filled="f" strokecolor="#2ca1be" strokeweight="1.06pt">
                  <v:path arrowok="t" o:connecttype="custom" o:connectlocs="0,0;20,0" o:connectangles="0,0"/>
                </v:shape>
                <v:shape id="Freeform 25" o:spid="_x0000_s1053" style="position:absolute;left:4832;top:311;width:425;height:0;visibility:visible;mso-wrap-style:square;v-text-anchor:top" coordsize="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" path="m,l424,e" filled="f" strokecolor="#2ca1be" strokeweight="1.06pt">
                  <v:path arrowok="t" o:connecttype="custom" o:connectlocs="0,0;424,0" o:connectangles="0,0"/>
                </v:shape>
                <v:shape id="Freeform 24" o:spid="_x0000_s1054" style="position:absolute;left:5242;top:311;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" path="m,l19,e" filled="f" strokecolor="#2ca1be" strokeweight="1.06pt">
                  <v:path arrowok="t" o:connecttype="custom" o:connectlocs="0,0;19,0" o:connectangles="0,0"/>
                </v:shape>
                <v:shape id="Freeform 23" o:spid="_x0000_s1055" style="position:absolute;left:5261;top:311;width:425;height:0;visibility:visible;mso-wrap-style:square;v-text-anchor:top" coordsize="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" path="m,l425,e" filled="f" strokecolor="#2ca1be" strokeweight="1.06pt">
                  <v:path arrowok="t" o:connecttype="custom" o:connectlocs="0,0;425,0" o:connectangles="0,0"/>
                </v:shape>
                <v:shape id="Freeform 22" o:spid="_x0000_s1056" style="position:absolute;left:5672;top:311;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" path="m,l19,e" filled="f" strokecolor="#2ca1be" strokeweight="1.06pt">
                  <v:path arrowok="t" o:connecttype="custom" o:connectlocs="0,0;19,0" o:connectangles="0,0"/>
                </v:shape>
                <v:shape id="Freeform 21" o:spid="_x0000_s1057" style="position:absolute;left:5691;top:311;width:426;height: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" path="m,l426,e" filled="f" strokecolor="#2ca1be" strokeweight="1.06pt">
                  <v:path arrowok="t" o:connecttype="custom" o:connectlocs="0,0;426,0" o:connectangles="0,0"/>
                </v:shape>
                <v:shape id="Freeform 20" o:spid="_x0000_s1058" style="position:absolute;left:6102;top:311;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" path="m,l20,e" filled="f" strokecolor="#2ca1be" strokeweight="1.06pt">
                  <v:path arrowok="t" o:connecttype="custom" o:connectlocs="0,0;20,0" o:connectangles="0,0"/>
                </v:shape>
                <v:shape id="Freeform 19" o:spid="_x0000_s1059" style="position:absolute;left:6122;top:311;width:425;height:0;visibility:visible;mso-wrap-style:square;v-text-anchor:top" coordsize="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" path="m,l424,e" filled="f" strokecolor="#2ca1be" strokeweight="1.06pt">
                  <v:path arrowok="t" o:connecttype="custom" o:connectlocs="0,0;424,0" o:connectangles="0,0"/>
                </v:shape>
                <v:shape id="Freeform 18" o:spid="_x0000_s1060" style="position:absolute;left:6532;top:311;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" path="m,l19,e" filled="f" strokecolor="#2ca1be" strokeweight="1.06pt">
                  <v:path arrowok="t" o:connecttype="custom" o:connectlocs="0,0;19,0" o:connectangles="0,0"/>
                </v:shape>
                <v:shape id="Freeform 17" o:spid="_x0000_s1061" style="position:absolute;left:6551;top:311;width:436;height:0;visibility:visible;mso-wrap-style:square;v-text-anchor:top" coordsize="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" path="m,l436,e" filled="f" strokecolor="#2ca1be" strokeweight="1.06pt">
                  <v:path arrowok="t" o:connecttype="custom" o:connectlocs="0,0;436,0" o:connectangles="0,0"/>
                </v:shape>
                <v:shape id="Freeform 16" o:spid="_x0000_s1062" style="position:absolute;left:6973;top:311;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" path="m,l19,e" filled="f" strokecolor="#2ca1be" strokeweight="1.06pt">
                  <v:path arrowok="t" o:connecttype="custom" o:connectlocs="0,0;19,0" o:connectangles="0,0"/>
                </v:shape>
                <v:shape id="Freeform 15" o:spid="_x0000_s1063" style="position:absolute;left:6992;top:311;width:3968;height:0;visibility:visible;mso-wrap-style:square;v-text-anchor:top" coordsize="39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" path="m,l3968,e" filled="f" strokecolor="#2ca1be" strokeweight="1.06pt">
                  <v:path arrowok="t" o:connecttype="custom" o:connectlocs="0,0;3968,0" o:connectangles="0,0"/>
                </v:shape>
                <v:shape id="Freeform 14" o:spid="_x0000_s1064" style="position:absolute;left:10946;top:311;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" path="m,l19,e" filled="f" strokecolor="#2ca1be" strokeweight="1.06pt">
                  <v:path arrowok="t" o:connecttype="custom" o:connectlocs="0,0;19,0" o:connectangles="0,0"/>
                </v:shape>
                <v:shape id="Freeform 13" o:spid="_x0000_s1065" style="position:absolute;left:10965;top:311;width:425;height:0;visibility:visible;mso-wrap-style:square;v-text-anchor:top" coordsize="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" path="m,l425,e" filled="f" strokecolor="#2ca1be" strokeweight="1.06pt">
                  <v:path arrowok="t" o:connecttype="custom" o:connectlocs="0,0;425,0" o:connectangles="0,0"/>
                </v:shape>
                <v:shape id="Freeform 12" o:spid="_x0000_s1066" style="position:absolute;left:11376;top:311;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" path="m,l19,e" filled="f" strokecolor="#2ca1be" strokeweight="1.06pt">
                  <v:path arrowok="t" o:connecttype="custom" o:connectlocs="0,0;19,0" o:connectangles="0,0"/>
                </v:shape>
                <v:shape id="Freeform 11" o:spid="_x0000_s1067" style="position:absolute;left:11395;top:311;width:425;height:0;visibility:visible;mso-wrap-style:square;v-text-anchor:top" coordsize="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" path="m,l425,e" filled="f" strokecolor="#2ca1be" strokeweight="1.06pt">
                  <v:path arrowok="t" o:connecttype="custom" o:connectlocs="0,0;425,0" o:connectangles="0,0"/>
                </v:shape>
                <v:shape id="Freeform 10" o:spid="_x0000_s1068" style="position:absolute;left:11806;top:311;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" path="m,l19,e" filled="f" strokecolor="#2ca1be" strokeweight="1.06pt">
                  <v:path arrowok="t" o:connecttype="custom" o:connectlocs="0,0;19,0" o:connectangles="0,0"/>
                </v:shape>
                <v:shape id="Freeform 9" o:spid="_x0000_s1069" style="position:absolute;left:11825;top:311;width:426;height: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" path="m,l426,e" filled="f" strokecolor="#2ca1be" strokeweight="1.06pt">
                  <v:path arrowok="t" o:connecttype="custom" o:connectlocs="0,0;426,0" o:connectangles="0,0"/>
                </v:shape>
                <v:shape id="Freeform 8" o:spid="_x0000_s1070" style="position:absolute;left:12236;top:311;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" path="m,l20,e" filled="f" strokecolor="#2ca1be" strokeweight="1.06pt">
                  <v:path arrowok="t" o:connecttype="custom" o:connectlocs="0,0;20,0" o:connectangles="0,0"/>
                </v:shape>
                <v:shape id="Freeform 7" o:spid="_x0000_s1071" style="position:absolute;left:12256;top:311;width:425;height:0;visibility:visible;mso-wrap-style:square;v-text-anchor:top" coordsize="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" path="m,l424,e" filled="f" strokecolor="#2ca1be" strokeweight="1.06pt">
                  <v:path arrowok="t" o:connecttype="custom" o:connectlocs="0,0;424,0" o:connectangles="0,0"/>
                </v:shape>
                <v:shape id="Freeform 6" o:spid="_x0000_s1072" style="position:absolute;left:12666;top:311;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" path="m,l19,e" filled="f" strokecolor="#2ca1be" strokeweight="1.06pt">
                  <v:path arrowok="t" o:connecttype="custom" o:connectlocs="0,0;19,0" o:connectangles="0,0"/>
                </v:shape>
                <v:shape id="Freeform 5" o:spid="_x0000_s1073" style="position:absolute;left:12685;top:311;width:332;height:0;visibility:visible;mso-wrap-style:square;v-text-anchor:top" coordsize="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" path="m,l333,e" filled="f" strokecolor="#2ca1be" strokeweight="1.06pt">
                  <v:path arrowok="t" o:connecttype="custom" o:connectlocs="0,0;333,0" o:connectangles="0,0"/>
                </v:shape>
                <w10:wrap anchorx="page"/>
              </v:group>
            </w:pict>
          </mc:Fallback>
        </mc:AlternateContent>
      </w:r>
      <w:r w:rsidR="00121462">
        <w:rPr>
          <w:rFonts w:ascii="Cambria" w:eastAsia="Cambria" w:hAnsi="Cambria" w:cs="Cambria"/>
          <w:b/>
          <w:sz w:val="12"/>
          <w:szCs w:val="12"/>
        </w:rPr>
        <w:t>Turkey / TR                                                                                                       905        905        607        603              2</w:t>
      </w:r>
    </w:p>
    <w:p w14:paraId="7114E64C" w14:textId="77777777" w:rsidR="00FC7916" w:rsidRDefault="00FC7916">
      <w:pPr>
        <w:spacing w:line="200" w:lineRule="exact"/>
      </w:pPr>
    </w:p>
    <w:p w14:paraId="49D3F602" w14:textId="77777777" w:rsidR="00FC7916" w:rsidRDefault="00FC7916">
      <w:pPr>
        <w:spacing w:line="200" w:lineRule="exact"/>
      </w:pPr>
    </w:p>
    <w:p w14:paraId="63918311" w14:textId="77777777" w:rsidR="00FC7916" w:rsidRDefault="00FC7916">
      <w:pPr>
        <w:spacing w:line="200" w:lineRule="exact"/>
      </w:pPr>
    </w:p>
    <w:p w14:paraId="605E02EF" w14:textId="77777777" w:rsidR="00FC7916" w:rsidRDefault="00FC7916">
      <w:pPr>
        <w:spacing w:line="200" w:lineRule="exact"/>
      </w:pPr>
    </w:p>
    <w:p w14:paraId="11A369E9" w14:textId="77777777" w:rsidR="00FC7916" w:rsidRDefault="00FC7916">
      <w:pPr>
        <w:spacing w:line="200" w:lineRule="exact"/>
      </w:pPr>
    </w:p>
    <w:p w14:paraId="4522D660" w14:textId="77777777" w:rsidR="00FC7916" w:rsidRDefault="00FC7916">
      <w:pPr>
        <w:spacing w:line="200" w:lineRule="exact"/>
      </w:pPr>
    </w:p>
    <w:p w14:paraId="64870CB2" w14:textId="77777777" w:rsidR="00FC7916" w:rsidRDefault="00FC7916">
      <w:pPr>
        <w:spacing w:line="200" w:lineRule="exact"/>
      </w:pPr>
    </w:p>
    <w:p w14:paraId="2BFEF11E" w14:textId="77777777" w:rsidR="00FC7916" w:rsidRDefault="00FC7916">
      <w:pPr>
        <w:spacing w:before="17" w:line="200" w:lineRule="exact"/>
      </w:pPr>
    </w:p>
    <w:p w14:paraId="6E74C750" w14:textId="77777777" w:rsidR="00FC7916" w:rsidRDefault="00121462">
      <w:pPr>
        <w:spacing w:before="11"/>
        <w:ind w:left="341" w:right="1148"/>
        <w:jc w:val="both"/>
        <w:rPr>
          <w:rFonts w:ascii="Calibri" w:eastAsia="Calibri" w:hAnsi="Calibri" w:cs="Calibri"/>
          <w:sz w:val="22"/>
          <w:szCs w:val="22"/>
        </w:rPr>
      </w:pPr>
      <w:r>
        <w:rPr>
          <w:rFonts w:ascii="Calibri" w:eastAsia="Calibri" w:hAnsi="Calibri" w:cs="Calibri"/>
          <w:b/>
          <w:w w:val="99"/>
          <w:sz w:val="22"/>
          <w:szCs w:val="22"/>
        </w:rPr>
        <w:t>A</w:t>
      </w:r>
      <w:r>
        <w:rPr>
          <w:rFonts w:ascii="Calibri" w:eastAsia="Calibri" w:hAnsi="Calibri" w:cs="Calibri"/>
          <w:b/>
          <w:sz w:val="22"/>
          <w:szCs w:val="22"/>
        </w:rPr>
        <w:t xml:space="preserve"> </w:t>
      </w:r>
      <w:r>
        <w:rPr>
          <w:rFonts w:ascii="Calibri" w:eastAsia="Calibri" w:hAnsi="Calibri" w:cs="Calibri"/>
          <w:w w:val="99"/>
          <w:sz w:val="22"/>
          <w:szCs w:val="22"/>
        </w:rPr>
        <w:t>=</w:t>
      </w:r>
      <w:r>
        <w:rPr>
          <w:rFonts w:ascii="Calibri" w:eastAsia="Calibri" w:hAnsi="Calibri" w:cs="Calibri"/>
          <w:sz w:val="22"/>
          <w:szCs w:val="22"/>
        </w:rPr>
        <w:t xml:space="preserve"> </w:t>
      </w:r>
      <w:r>
        <w:rPr>
          <w:rFonts w:ascii="Calibri" w:eastAsia="Calibri" w:hAnsi="Calibri" w:cs="Calibri"/>
          <w:w w:val="99"/>
          <w:sz w:val="22"/>
          <w:szCs w:val="22"/>
        </w:rPr>
        <w:t>UPS</w:t>
      </w:r>
      <w:r>
        <w:rPr>
          <w:rFonts w:ascii="Calibri" w:eastAsia="Calibri" w:hAnsi="Calibri" w:cs="Calibri"/>
          <w:sz w:val="22"/>
          <w:szCs w:val="22"/>
        </w:rPr>
        <w:t xml:space="preserve"> </w:t>
      </w:r>
      <w:r>
        <w:rPr>
          <w:rFonts w:ascii="Calibri" w:eastAsia="Calibri" w:hAnsi="Calibri" w:cs="Calibri"/>
          <w:w w:val="99"/>
          <w:sz w:val="22"/>
          <w:szCs w:val="22"/>
        </w:rPr>
        <w:t>Worldwide</w:t>
      </w:r>
      <w:r>
        <w:rPr>
          <w:rFonts w:ascii="Calibri" w:eastAsia="Calibri" w:hAnsi="Calibri" w:cs="Calibri"/>
          <w:sz w:val="22"/>
          <w:szCs w:val="22"/>
        </w:rPr>
        <w:t xml:space="preserve"> </w:t>
      </w:r>
      <w:r>
        <w:rPr>
          <w:rFonts w:ascii="Calibri" w:eastAsia="Calibri" w:hAnsi="Calibri" w:cs="Calibri"/>
          <w:w w:val="99"/>
          <w:sz w:val="22"/>
          <w:szCs w:val="22"/>
        </w:rPr>
        <w:t>Express</w:t>
      </w:r>
      <w:r>
        <w:rPr>
          <w:rFonts w:ascii="Calibri" w:eastAsia="Calibri" w:hAnsi="Calibri" w:cs="Calibri"/>
          <w:sz w:val="22"/>
          <w:szCs w:val="22"/>
        </w:rPr>
        <w:t xml:space="preserve">                                                                                               </w:t>
      </w:r>
      <w:r>
        <w:rPr>
          <w:rFonts w:ascii="Calibri" w:eastAsia="Calibri" w:hAnsi="Calibri" w:cs="Calibri"/>
          <w:b/>
          <w:w w:val="99"/>
          <w:sz w:val="22"/>
          <w:szCs w:val="22"/>
        </w:rPr>
        <w:t>X</w:t>
      </w:r>
      <w:r>
        <w:rPr>
          <w:rFonts w:ascii="Calibri" w:eastAsia="Calibri" w:hAnsi="Calibri" w:cs="Calibri"/>
          <w:b/>
          <w:sz w:val="22"/>
          <w:szCs w:val="22"/>
        </w:rPr>
        <w:t xml:space="preserve"> </w:t>
      </w:r>
      <w:r>
        <w:rPr>
          <w:rFonts w:ascii="Calibri" w:eastAsia="Calibri" w:hAnsi="Calibri" w:cs="Calibri"/>
          <w:w w:val="99"/>
          <w:sz w:val="22"/>
          <w:szCs w:val="22"/>
        </w:rPr>
        <w:t>=</w:t>
      </w:r>
      <w:r>
        <w:rPr>
          <w:rFonts w:ascii="Calibri" w:eastAsia="Calibri" w:hAnsi="Calibri" w:cs="Calibri"/>
          <w:sz w:val="22"/>
          <w:szCs w:val="22"/>
        </w:rPr>
        <w:t xml:space="preserve"> </w:t>
      </w:r>
      <w:r>
        <w:rPr>
          <w:rFonts w:ascii="Calibri" w:eastAsia="Calibri" w:hAnsi="Calibri" w:cs="Calibri"/>
          <w:w w:val="99"/>
          <w:sz w:val="22"/>
          <w:szCs w:val="22"/>
        </w:rPr>
        <w:t>Declared</w:t>
      </w:r>
      <w:r>
        <w:rPr>
          <w:rFonts w:ascii="Calibri" w:eastAsia="Calibri" w:hAnsi="Calibri" w:cs="Calibri"/>
          <w:sz w:val="22"/>
          <w:szCs w:val="22"/>
        </w:rPr>
        <w:t xml:space="preserve"> </w:t>
      </w:r>
      <w:r>
        <w:rPr>
          <w:rFonts w:ascii="Calibri" w:eastAsia="Calibri" w:hAnsi="Calibri" w:cs="Calibri"/>
          <w:w w:val="99"/>
          <w:sz w:val="22"/>
          <w:szCs w:val="22"/>
        </w:rPr>
        <w:t>Value</w:t>
      </w:r>
      <w:r>
        <w:rPr>
          <w:rFonts w:ascii="Calibri" w:eastAsia="Calibri" w:hAnsi="Calibri" w:cs="Calibri"/>
          <w:sz w:val="22"/>
          <w:szCs w:val="22"/>
        </w:rPr>
        <w:t xml:space="preserve"> </w:t>
      </w:r>
      <w:r>
        <w:rPr>
          <w:rFonts w:ascii="Calibri" w:eastAsia="Calibri" w:hAnsi="Calibri" w:cs="Calibri"/>
          <w:w w:val="99"/>
          <w:sz w:val="22"/>
          <w:szCs w:val="22"/>
        </w:rPr>
        <w:t>Limitation</w:t>
      </w:r>
      <w:r>
        <w:rPr>
          <w:rFonts w:ascii="Calibri" w:eastAsia="Calibri" w:hAnsi="Calibri" w:cs="Calibri"/>
          <w:sz w:val="22"/>
          <w:szCs w:val="22"/>
        </w:rPr>
        <w:t xml:space="preserve"> </w:t>
      </w:r>
      <w:r>
        <w:rPr>
          <w:rFonts w:ascii="Calibri" w:eastAsia="Calibri" w:hAnsi="Calibri" w:cs="Calibri"/>
          <w:w w:val="99"/>
          <w:sz w:val="22"/>
          <w:szCs w:val="22"/>
        </w:rPr>
        <w:t>Code</w:t>
      </w:r>
    </w:p>
    <w:p w14:paraId="110F49D7" w14:textId="77777777" w:rsidR="00FC7916" w:rsidRDefault="00FC7916">
      <w:pPr>
        <w:spacing w:line="240" w:lineRule="exact"/>
        <w:rPr>
          <w:sz w:val="24"/>
          <w:szCs w:val="24"/>
        </w:rPr>
      </w:pPr>
    </w:p>
    <w:p w14:paraId="129087AA" w14:textId="77777777" w:rsidR="00FC7916" w:rsidRDefault="00121462">
      <w:pPr>
        <w:ind w:left="341" w:right="1507"/>
        <w:jc w:val="both"/>
        <w:rPr>
          <w:rFonts w:ascii="Calibri" w:eastAsia="Calibri" w:hAnsi="Calibri" w:cs="Calibri"/>
          <w:sz w:val="22"/>
          <w:szCs w:val="22"/>
        </w:rPr>
      </w:pPr>
      <w:r>
        <w:rPr>
          <w:rFonts w:ascii="Calibri" w:eastAsia="Calibri" w:hAnsi="Calibri" w:cs="Calibri"/>
          <w:b/>
          <w:w w:val="99"/>
          <w:sz w:val="22"/>
          <w:szCs w:val="22"/>
        </w:rPr>
        <w:t>B</w:t>
      </w:r>
      <w:r>
        <w:rPr>
          <w:rFonts w:ascii="Calibri" w:eastAsia="Calibri" w:hAnsi="Calibri" w:cs="Calibri"/>
          <w:b/>
          <w:sz w:val="22"/>
          <w:szCs w:val="22"/>
        </w:rPr>
        <w:t xml:space="preserve"> </w:t>
      </w:r>
      <w:r>
        <w:rPr>
          <w:rFonts w:ascii="Calibri" w:eastAsia="Calibri" w:hAnsi="Calibri" w:cs="Calibri"/>
          <w:w w:val="99"/>
          <w:sz w:val="22"/>
          <w:szCs w:val="22"/>
        </w:rPr>
        <w:t>=</w:t>
      </w:r>
      <w:r>
        <w:rPr>
          <w:rFonts w:ascii="Calibri" w:eastAsia="Calibri" w:hAnsi="Calibri" w:cs="Calibri"/>
          <w:sz w:val="22"/>
          <w:szCs w:val="22"/>
        </w:rPr>
        <w:t xml:space="preserve"> </w:t>
      </w:r>
      <w:r>
        <w:rPr>
          <w:rFonts w:ascii="Calibri" w:eastAsia="Calibri" w:hAnsi="Calibri" w:cs="Calibri"/>
          <w:w w:val="99"/>
          <w:sz w:val="22"/>
          <w:szCs w:val="22"/>
        </w:rPr>
        <w:t>UPS</w:t>
      </w:r>
      <w:r>
        <w:rPr>
          <w:rFonts w:ascii="Calibri" w:eastAsia="Calibri" w:hAnsi="Calibri" w:cs="Calibri"/>
          <w:sz w:val="22"/>
          <w:szCs w:val="22"/>
        </w:rPr>
        <w:t xml:space="preserve"> </w:t>
      </w:r>
      <w:r>
        <w:rPr>
          <w:rFonts w:ascii="Calibri" w:eastAsia="Calibri" w:hAnsi="Calibri" w:cs="Calibri"/>
          <w:w w:val="99"/>
          <w:sz w:val="22"/>
          <w:szCs w:val="22"/>
        </w:rPr>
        <w:t>Worldwide</w:t>
      </w:r>
      <w:r>
        <w:rPr>
          <w:rFonts w:ascii="Calibri" w:eastAsia="Calibri" w:hAnsi="Calibri" w:cs="Calibri"/>
          <w:sz w:val="22"/>
          <w:szCs w:val="22"/>
        </w:rPr>
        <w:t xml:space="preserve"> </w:t>
      </w:r>
      <w:r>
        <w:rPr>
          <w:rFonts w:ascii="Calibri" w:eastAsia="Calibri" w:hAnsi="Calibri" w:cs="Calibri"/>
          <w:w w:val="99"/>
          <w:sz w:val="22"/>
          <w:szCs w:val="22"/>
        </w:rPr>
        <w:t>Express</w:t>
      </w:r>
      <w:r>
        <w:rPr>
          <w:rFonts w:ascii="Calibri" w:eastAsia="Calibri" w:hAnsi="Calibri" w:cs="Calibri"/>
          <w:sz w:val="22"/>
          <w:szCs w:val="22"/>
        </w:rPr>
        <w:t xml:space="preserve"> </w:t>
      </w:r>
      <w:r>
        <w:rPr>
          <w:rFonts w:ascii="Calibri" w:eastAsia="Calibri" w:hAnsi="Calibri" w:cs="Calibri"/>
          <w:w w:val="99"/>
          <w:sz w:val="22"/>
          <w:szCs w:val="22"/>
        </w:rPr>
        <w:t>–</w:t>
      </w:r>
      <w:r>
        <w:rPr>
          <w:rFonts w:ascii="Calibri" w:eastAsia="Calibri" w:hAnsi="Calibri" w:cs="Calibri"/>
          <w:sz w:val="22"/>
          <w:szCs w:val="22"/>
        </w:rPr>
        <w:t xml:space="preserve"> </w:t>
      </w:r>
      <w:r>
        <w:rPr>
          <w:rFonts w:ascii="Calibri" w:eastAsia="Calibri" w:hAnsi="Calibri" w:cs="Calibri"/>
          <w:w w:val="99"/>
          <w:sz w:val="22"/>
          <w:szCs w:val="22"/>
        </w:rPr>
        <w:t>origination</w:t>
      </w:r>
      <w:r>
        <w:rPr>
          <w:rFonts w:ascii="Calibri" w:eastAsia="Calibri" w:hAnsi="Calibri" w:cs="Calibri"/>
          <w:sz w:val="22"/>
          <w:szCs w:val="22"/>
        </w:rPr>
        <w:t xml:space="preserve"> </w:t>
      </w:r>
      <w:r>
        <w:rPr>
          <w:rFonts w:ascii="Calibri" w:eastAsia="Calibri" w:hAnsi="Calibri" w:cs="Calibri"/>
          <w:w w:val="99"/>
          <w:sz w:val="22"/>
          <w:szCs w:val="22"/>
        </w:rPr>
        <w:t>from</w:t>
      </w:r>
      <w:r>
        <w:rPr>
          <w:rFonts w:ascii="Calibri" w:eastAsia="Calibri" w:hAnsi="Calibri" w:cs="Calibri"/>
          <w:sz w:val="22"/>
          <w:szCs w:val="22"/>
        </w:rPr>
        <w:t xml:space="preserve"> </w:t>
      </w:r>
      <w:r>
        <w:rPr>
          <w:rFonts w:ascii="Calibri" w:eastAsia="Calibri" w:hAnsi="Calibri" w:cs="Calibri"/>
          <w:w w:val="99"/>
          <w:sz w:val="22"/>
          <w:szCs w:val="22"/>
        </w:rPr>
        <w:t>Dade</w:t>
      </w:r>
      <w:r>
        <w:rPr>
          <w:rFonts w:ascii="Calibri" w:eastAsia="Calibri" w:hAnsi="Calibri" w:cs="Calibri"/>
          <w:sz w:val="22"/>
          <w:szCs w:val="22"/>
        </w:rPr>
        <w:t xml:space="preserve"> </w:t>
      </w:r>
      <w:r>
        <w:rPr>
          <w:rFonts w:ascii="Calibri" w:eastAsia="Calibri" w:hAnsi="Calibri" w:cs="Calibri"/>
          <w:w w:val="99"/>
          <w:sz w:val="22"/>
          <w:szCs w:val="22"/>
        </w:rPr>
        <w:t>&amp;</w:t>
      </w:r>
      <w:r>
        <w:rPr>
          <w:rFonts w:ascii="Calibri" w:eastAsia="Calibri" w:hAnsi="Calibri" w:cs="Calibri"/>
          <w:sz w:val="22"/>
          <w:szCs w:val="22"/>
        </w:rPr>
        <w:t xml:space="preserve"> </w:t>
      </w:r>
      <w:r>
        <w:rPr>
          <w:rFonts w:ascii="Calibri" w:eastAsia="Calibri" w:hAnsi="Calibri" w:cs="Calibri"/>
          <w:w w:val="99"/>
          <w:sz w:val="22"/>
          <w:szCs w:val="22"/>
        </w:rPr>
        <w:t>Broward</w:t>
      </w:r>
      <w:r>
        <w:rPr>
          <w:rFonts w:ascii="Calibri" w:eastAsia="Calibri" w:hAnsi="Calibri" w:cs="Calibri"/>
          <w:sz w:val="22"/>
          <w:szCs w:val="22"/>
        </w:rPr>
        <w:t xml:space="preserve"> </w:t>
      </w:r>
      <w:r>
        <w:rPr>
          <w:rFonts w:ascii="Calibri" w:eastAsia="Calibri" w:hAnsi="Calibri" w:cs="Calibri"/>
          <w:w w:val="99"/>
          <w:sz w:val="22"/>
          <w:szCs w:val="22"/>
        </w:rPr>
        <w:t>counties</w:t>
      </w:r>
      <w:r>
        <w:rPr>
          <w:rFonts w:ascii="Calibri" w:eastAsia="Calibri" w:hAnsi="Calibri" w:cs="Calibri"/>
          <w:sz w:val="22"/>
          <w:szCs w:val="22"/>
        </w:rPr>
        <w:t xml:space="preserve"> </w:t>
      </w:r>
      <w:r>
        <w:rPr>
          <w:rFonts w:ascii="Calibri" w:eastAsia="Calibri" w:hAnsi="Calibri" w:cs="Calibri"/>
          <w:w w:val="99"/>
          <w:sz w:val="22"/>
          <w:szCs w:val="22"/>
        </w:rPr>
        <w:t>FL</w:t>
      </w:r>
      <w:r>
        <w:rPr>
          <w:rFonts w:ascii="Calibri" w:eastAsia="Calibri" w:hAnsi="Calibri" w:cs="Calibri"/>
          <w:sz w:val="22"/>
          <w:szCs w:val="22"/>
        </w:rPr>
        <w:t xml:space="preserve">          </w:t>
      </w:r>
      <w:r>
        <w:rPr>
          <w:rFonts w:ascii="Calibri" w:eastAsia="Calibri" w:hAnsi="Calibri" w:cs="Calibri"/>
          <w:b/>
          <w:w w:val="99"/>
          <w:sz w:val="22"/>
          <w:szCs w:val="22"/>
        </w:rPr>
        <w:t>1</w:t>
      </w:r>
      <w:r>
        <w:rPr>
          <w:rFonts w:ascii="Calibri" w:eastAsia="Calibri" w:hAnsi="Calibri" w:cs="Calibri"/>
          <w:b/>
          <w:sz w:val="22"/>
          <w:szCs w:val="22"/>
        </w:rPr>
        <w:t xml:space="preserve"> </w:t>
      </w:r>
      <w:r>
        <w:rPr>
          <w:rFonts w:ascii="Calibri" w:eastAsia="Calibri" w:hAnsi="Calibri" w:cs="Calibri"/>
          <w:w w:val="99"/>
          <w:sz w:val="22"/>
          <w:szCs w:val="22"/>
        </w:rPr>
        <w:t>=</w:t>
      </w:r>
      <w:r>
        <w:rPr>
          <w:rFonts w:ascii="Calibri" w:eastAsia="Calibri" w:hAnsi="Calibri" w:cs="Calibri"/>
          <w:sz w:val="22"/>
          <w:szCs w:val="22"/>
        </w:rPr>
        <w:t xml:space="preserve"> </w:t>
      </w:r>
      <w:r>
        <w:rPr>
          <w:rFonts w:ascii="Calibri" w:eastAsia="Calibri" w:hAnsi="Calibri" w:cs="Calibri"/>
          <w:w w:val="99"/>
          <w:sz w:val="22"/>
          <w:szCs w:val="22"/>
        </w:rPr>
        <w:t>$30,000</w:t>
      </w:r>
      <w:r>
        <w:rPr>
          <w:rFonts w:ascii="Calibri" w:eastAsia="Calibri" w:hAnsi="Calibri" w:cs="Calibri"/>
          <w:sz w:val="22"/>
          <w:szCs w:val="22"/>
        </w:rPr>
        <w:t xml:space="preserve"> </w:t>
      </w:r>
      <w:r>
        <w:rPr>
          <w:rFonts w:ascii="Calibri" w:eastAsia="Calibri" w:hAnsi="Calibri" w:cs="Calibri"/>
          <w:w w:val="99"/>
          <w:sz w:val="22"/>
          <w:szCs w:val="22"/>
        </w:rPr>
        <w:t>to</w:t>
      </w:r>
      <w:r>
        <w:rPr>
          <w:rFonts w:ascii="Calibri" w:eastAsia="Calibri" w:hAnsi="Calibri" w:cs="Calibri"/>
          <w:sz w:val="22"/>
          <w:szCs w:val="22"/>
        </w:rPr>
        <w:t xml:space="preserve"> </w:t>
      </w:r>
      <w:proofErr w:type="gramStart"/>
      <w:r>
        <w:rPr>
          <w:rFonts w:ascii="Calibri" w:eastAsia="Calibri" w:hAnsi="Calibri" w:cs="Calibri"/>
          <w:w w:val="99"/>
          <w:sz w:val="22"/>
          <w:szCs w:val="22"/>
        </w:rPr>
        <w:t>final</w:t>
      </w:r>
      <w:r>
        <w:rPr>
          <w:rFonts w:ascii="Calibri" w:eastAsia="Calibri" w:hAnsi="Calibri" w:cs="Calibri"/>
          <w:sz w:val="22"/>
          <w:szCs w:val="22"/>
        </w:rPr>
        <w:t xml:space="preserve"> </w:t>
      </w:r>
      <w:r>
        <w:rPr>
          <w:rFonts w:ascii="Calibri" w:eastAsia="Calibri" w:hAnsi="Calibri" w:cs="Calibri"/>
          <w:w w:val="99"/>
          <w:sz w:val="22"/>
          <w:szCs w:val="22"/>
        </w:rPr>
        <w:t>destination</w:t>
      </w:r>
      <w:proofErr w:type="gramEnd"/>
    </w:p>
    <w:p w14:paraId="4DB12DF8" w14:textId="77777777" w:rsidR="00FC7916" w:rsidRDefault="00FC7916">
      <w:pPr>
        <w:spacing w:line="240" w:lineRule="exact"/>
        <w:rPr>
          <w:sz w:val="24"/>
          <w:szCs w:val="24"/>
        </w:rPr>
      </w:pPr>
    </w:p>
    <w:p w14:paraId="213D5930" w14:textId="77777777" w:rsidR="00FC7916" w:rsidRDefault="00121462">
      <w:pPr>
        <w:ind w:left="341" w:right="1514"/>
        <w:jc w:val="both"/>
        <w:rPr>
          <w:rFonts w:ascii="Calibri" w:eastAsia="Calibri" w:hAnsi="Calibri" w:cs="Calibri"/>
          <w:sz w:val="22"/>
          <w:szCs w:val="22"/>
        </w:rPr>
      </w:pPr>
      <w:r>
        <w:rPr>
          <w:rFonts w:ascii="Calibri" w:eastAsia="Calibri" w:hAnsi="Calibri" w:cs="Calibri"/>
          <w:b/>
          <w:w w:val="99"/>
          <w:sz w:val="22"/>
          <w:szCs w:val="22"/>
        </w:rPr>
        <w:t>C</w:t>
      </w:r>
      <w:r>
        <w:rPr>
          <w:rFonts w:ascii="Calibri" w:eastAsia="Calibri" w:hAnsi="Calibri" w:cs="Calibri"/>
          <w:b/>
          <w:sz w:val="22"/>
          <w:szCs w:val="22"/>
        </w:rPr>
        <w:t xml:space="preserve"> </w:t>
      </w:r>
      <w:r>
        <w:rPr>
          <w:rFonts w:ascii="Calibri" w:eastAsia="Calibri" w:hAnsi="Calibri" w:cs="Calibri"/>
          <w:w w:val="99"/>
          <w:sz w:val="22"/>
          <w:szCs w:val="22"/>
        </w:rPr>
        <w:t>=</w:t>
      </w:r>
      <w:r>
        <w:rPr>
          <w:rFonts w:ascii="Calibri" w:eastAsia="Calibri" w:hAnsi="Calibri" w:cs="Calibri"/>
          <w:sz w:val="22"/>
          <w:szCs w:val="22"/>
        </w:rPr>
        <w:t xml:space="preserve"> </w:t>
      </w:r>
      <w:r>
        <w:rPr>
          <w:rFonts w:ascii="Calibri" w:eastAsia="Calibri" w:hAnsi="Calibri" w:cs="Calibri"/>
          <w:w w:val="99"/>
          <w:sz w:val="22"/>
          <w:szCs w:val="22"/>
        </w:rPr>
        <w:t>UPS</w:t>
      </w:r>
      <w:r>
        <w:rPr>
          <w:rFonts w:ascii="Calibri" w:eastAsia="Calibri" w:hAnsi="Calibri" w:cs="Calibri"/>
          <w:sz w:val="22"/>
          <w:szCs w:val="22"/>
        </w:rPr>
        <w:t xml:space="preserve"> </w:t>
      </w:r>
      <w:r>
        <w:rPr>
          <w:rFonts w:ascii="Calibri" w:eastAsia="Calibri" w:hAnsi="Calibri" w:cs="Calibri"/>
          <w:w w:val="99"/>
          <w:sz w:val="22"/>
          <w:szCs w:val="22"/>
        </w:rPr>
        <w:t>Worldwide</w:t>
      </w:r>
      <w:r>
        <w:rPr>
          <w:rFonts w:ascii="Calibri" w:eastAsia="Calibri" w:hAnsi="Calibri" w:cs="Calibri"/>
          <w:sz w:val="22"/>
          <w:szCs w:val="22"/>
        </w:rPr>
        <w:t xml:space="preserve"> </w:t>
      </w:r>
      <w:r>
        <w:rPr>
          <w:rFonts w:ascii="Calibri" w:eastAsia="Calibri" w:hAnsi="Calibri" w:cs="Calibri"/>
          <w:w w:val="99"/>
          <w:sz w:val="22"/>
          <w:szCs w:val="22"/>
        </w:rPr>
        <w:t>Expedited</w:t>
      </w:r>
      <w:r>
        <w:rPr>
          <w:rFonts w:ascii="Calibri" w:eastAsia="Calibri" w:hAnsi="Calibri" w:cs="Calibri"/>
          <w:sz w:val="22"/>
          <w:szCs w:val="22"/>
        </w:rPr>
        <w:t xml:space="preserve"> </w:t>
      </w:r>
      <w:r>
        <w:rPr>
          <w:rFonts w:ascii="Calibri" w:eastAsia="Calibri" w:hAnsi="Calibri" w:cs="Calibri"/>
          <w:w w:val="99"/>
          <w:sz w:val="22"/>
          <w:szCs w:val="22"/>
        </w:rPr>
        <w:t>–</w:t>
      </w:r>
      <w:r>
        <w:rPr>
          <w:rFonts w:ascii="Calibri" w:eastAsia="Calibri" w:hAnsi="Calibri" w:cs="Calibri"/>
          <w:sz w:val="22"/>
          <w:szCs w:val="22"/>
        </w:rPr>
        <w:t xml:space="preserve"> </w:t>
      </w:r>
      <w:r>
        <w:rPr>
          <w:rFonts w:ascii="Calibri" w:eastAsia="Calibri" w:hAnsi="Calibri" w:cs="Calibri"/>
          <w:w w:val="99"/>
          <w:sz w:val="22"/>
          <w:szCs w:val="22"/>
        </w:rPr>
        <w:t>Originating</w:t>
      </w:r>
      <w:r>
        <w:rPr>
          <w:rFonts w:ascii="Calibri" w:eastAsia="Calibri" w:hAnsi="Calibri" w:cs="Calibri"/>
          <w:sz w:val="22"/>
          <w:szCs w:val="22"/>
        </w:rPr>
        <w:t xml:space="preserve"> </w:t>
      </w:r>
      <w:r>
        <w:rPr>
          <w:rFonts w:ascii="Calibri" w:eastAsia="Calibri" w:hAnsi="Calibri" w:cs="Calibri"/>
          <w:w w:val="99"/>
          <w:sz w:val="22"/>
          <w:szCs w:val="22"/>
        </w:rPr>
        <w:t>from</w:t>
      </w:r>
      <w:r>
        <w:rPr>
          <w:rFonts w:ascii="Calibri" w:eastAsia="Calibri" w:hAnsi="Calibri" w:cs="Calibri"/>
          <w:sz w:val="22"/>
          <w:szCs w:val="22"/>
        </w:rPr>
        <w:t xml:space="preserve"> </w:t>
      </w:r>
      <w:r>
        <w:rPr>
          <w:rFonts w:ascii="Calibri" w:eastAsia="Calibri" w:hAnsi="Calibri" w:cs="Calibri"/>
          <w:w w:val="99"/>
          <w:sz w:val="22"/>
          <w:szCs w:val="22"/>
        </w:rPr>
        <w:t>Western</w:t>
      </w:r>
      <w:r>
        <w:rPr>
          <w:rFonts w:ascii="Calibri" w:eastAsia="Calibri" w:hAnsi="Calibri" w:cs="Calibri"/>
          <w:sz w:val="22"/>
          <w:szCs w:val="22"/>
        </w:rPr>
        <w:t xml:space="preserve"> </w:t>
      </w:r>
      <w:r>
        <w:rPr>
          <w:rFonts w:ascii="Calibri" w:eastAsia="Calibri" w:hAnsi="Calibri" w:cs="Calibri"/>
          <w:w w:val="99"/>
          <w:sz w:val="22"/>
          <w:szCs w:val="22"/>
        </w:rPr>
        <w:t>U.S.</w:t>
      </w:r>
      <w:r>
        <w:rPr>
          <w:rFonts w:ascii="Calibri" w:eastAsia="Calibri" w:hAnsi="Calibri" w:cs="Calibri"/>
          <w:sz w:val="22"/>
          <w:szCs w:val="22"/>
        </w:rPr>
        <w:t xml:space="preserve">                                 </w:t>
      </w:r>
      <w:r>
        <w:rPr>
          <w:rFonts w:ascii="Calibri" w:eastAsia="Calibri" w:hAnsi="Calibri" w:cs="Calibri"/>
          <w:b/>
          <w:w w:val="99"/>
          <w:sz w:val="22"/>
          <w:szCs w:val="22"/>
        </w:rPr>
        <w:t>2</w:t>
      </w:r>
      <w:r>
        <w:rPr>
          <w:rFonts w:ascii="Calibri" w:eastAsia="Calibri" w:hAnsi="Calibri" w:cs="Calibri"/>
          <w:b/>
          <w:sz w:val="22"/>
          <w:szCs w:val="22"/>
        </w:rPr>
        <w:t xml:space="preserve"> </w:t>
      </w:r>
      <w:r>
        <w:rPr>
          <w:rFonts w:ascii="Calibri" w:eastAsia="Calibri" w:hAnsi="Calibri" w:cs="Calibri"/>
          <w:w w:val="99"/>
          <w:sz w:val="22"/>
          <w:szCs w:val="22"/>
        </w:rPr>
        <w:t>=</w:t>
      </w:r>
      <w:r>
        <w:rPr>
          <w:rFonts w:ascii="Calibri" w:eastAsia="Calibri" w:hAnsi="Calibri" w:cs="Calibri"/>
          <w:sz w:val="22"/>
          <w:szCs w:val="22"/>
        </w:rPr>
        <w:t xml:space="preserve"> </w:t>
      </w:r>
      <w:r>
        <w:rPr>
          <w:rFonts w:ascii="Calibri" w:eastAsia="Calibri" w:hAnsi="Calibri" w:cs="Calibri"/>
          <w:w w:val="99"/>
          <w:sz w:val="22"/>
          <w:szCs w:val="22"/>
        </w:rPr>
        <w:t>$10,000</w:t>
      </w:r>
      <w:r>
        <w:rPr>
          <w:rFonts w:ascii="Calibri" w:eastAsia="Calibri" w:hAnsi="Calibri" w:cs="Calibri"/>
          <w:sz w:val="22"/>
          <w:szCs w:val="22"/>
        </w:rPr>
        <w:t xml:space="preserve"> </w:t>
      </w:r>
      <w:r>
        <w:rPr>
          <w:rFonts w:ascii="Calibri" w:eastAsia="Calibri" w:hAnsi="Calibri" w:cs="Calibri"/>
          <w:w w:val="99"/>
          <w:sz w:val="22"/>
          <w:szCs w:val="22"/>
        </w:rPr>
        <w:t>to</w:t>
      </w:r>
      <w:r>
        <w:rPr>
          <w:rFonts w:ascii="Calibri" w:eastAsia="Calibri" w:hAnsi="Calibri" w:cs="Calibri"/>
          <w:sz w:val="22"/>
          <w:szCs w:val="22"/>
        </w:rPr>
        <w:t xml:space="preserve"> </w:t>
      </w:r>
      <w:proofErr w:type="gramStart"/>
      <w:r>
        <w:rPr>
          <w:rFonts w:ascii="Calibri" w:eastAsia="Calibri" w:hAnsi="Calibri" w:cs="Calibri"/>
          <w:w w:val="99"/>
          <w:sz w:val="22"/>
          <w:szCs w:val="22"/>
        </w:rPr>
        <w:t>final</w:t>
      </w:r>
      <w:r>
        <w:rPr>
          <w:rFonts w:ascii="Calibri" w:eastAsia="Calibri" w:hAnsi="Calibri" w:cs="Calibri"/>
          <w:sz w:val="22"/>
          <w:szCs w:val="22"/>
        </w:rPr>
        <w:t xml:space="preserve"> </w:t>
      </w:r>
      <w:r>
        <w:rPr>
          <w:rFonts w:ascii="Calibri" w:eastAsia="Calibri" w:hAnsi="Calibri" w:cs="Calibri"/>
          <w:w w:val="99"/>
          <w:sz w:val="22"/>
          <w:szCs w:val="22"/>
        </w:rPr>
        <w:t>destination</w:t>
      </w:r>
      <w:proofErr w:type="gramEnd"/>
    </w:p>
    <w:p w14:paraId="499354F6" w14:textId="77777777" w:rsidR="00FC7916" w:rsidRDefault="00FC7916">
      <w:pPr>
        <w:spacing w:line="240" w:lineRule="exact"/>
        <w:rPr>
          <w:sz w:val="24"/>
          <w:szCs w:val="24"/>
        </w:rPr>
      </w:pPr>
    </w:p>
    <w:p w14:paraId="342F48FE" w14:textId="2E65952E" w:rsidR="00FC7916" w:rsidRDefault="00E679F6">
      <w:pPr>
        <w:ind w:left="341" w:right="1333"/>
        <w:jc w:val="both"/>
        <w:rPr>
          <w:rFonts w:ascii="Calibri" w:eastAsia="Calibri" w:hAnsi="Calibri" w:cs="Calibri"/>
          <w:sz w:val="22"/>
          <w:szCs w:val="22"/>
        </w:rPr>
      </w:pPr>
      <w:r>
        <w:rPr>
          <w:noProof/>
        </w:rPr>
        <mc:AlternateContent>
          <mc:Choice Requires="wpg">
            <w:drawing>
              <wp:anchor distT="0" distB="0" distL="114300" distR="114300" simplePos="0" relativeHeight="503313313" behindDoc="1" locked="0" layoutInCell="1" allowOverlap="1" wp14:anchorId="67226263" wp14:editId="4058EC14">
                <wp:simplePos x="0" y="0"/>
                <wp:positionH relativeFrom="page">
                  <wp:posOffset>972820</wp:posOffset>
                </wp:positionH>
                <wp:positionV relativeFrom="paragraph">
                  <wp:posOffset>-1016635</wp:posOffset>
                </wp:positionV>
                <wp:extent cx="7315200" cy="2794000"/>
                <wp:effectExtent l="10795" t="13970" r="8255" b="1143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2794000"/>
                          <a:chOff x="1532" y="-1601"/>
                          <a:chExt cx="11520" cy="4400"/>
                        </a:xfrm>
                      </wpg:grpSpPr>
                      <wps:wsp>
                        <wps:cNvPr id="4" name="Freeform 3"/>
                        <wps:cNvSpPr>
                          <a:spLocks/>
                        </wps:cNvSpPr>
                        <wps:spPr bwMode="auto">
                          <a:xfrm>
                            <a:off x="1532" y="-1601"/>
                            <a:ext cx="11520" cy="4400"/>
                          </a:xfrm>
                          <a:custGeom>
                            <a:avLst/>
                            <a:gdLst>
                              <a:gd name="T0" fmla="+- 0 1532 1532"/>
                              <a:gd name="T1" fmla="*/ T0 w 11520"/>
                              <a:gd name="T2" fmla="+- 0 2799 -1601"/>
                              <a:gd name="T3" fmla="*/ 2799 h 4400"/>
                              <a:gd name="T4" fmla="+- 0 13052 1532"/>
                              <a:gd name="T5" fmla="*/ T4 w 11520"/>
                              <a:gd name="T6" fmla="+- 0 2799 -1601"/>
                              <a:gd name="T7" fmla="*/ 2799 h 4400"/>
                              <a:gd name="T8" fmla="+- 0 13052 1532"/>
                              <a:gd name="T9" fmla="*/ T8 w 11520"/>
                              <a:gd name="T10" fmla="+- 0 -1601 -1601"/>
                              <a:gd name="T11" fmla="*/ -1601 h 4400"/>
                              <a:gd name="T12" fmla="+- 0 1532 1532"/>
                              <a:gd name="T13" fmla="*/ T12 w 11520"/>
                              <a:gd name="T14" fmla="+- 0 -1601 -1601"/>
                              <a:gd name="T15" fmla="*/ -1601 h 4400"/>
                              <a:gd name="T16" fmla="+- 0 1532 1532"/>
                              <a:gd name="T17" fmla="*/ T16 w 11520"/>
                              <a:gd name="T18" fmla="+- 0 2799 -1601"/>
                              <a:gd name="T19" fmla="*/ 2799 h 4400"/>
                            </a:gdLst>
                            <a:ahLst/>
                            <a:cxnLst>
                              <a:cxn ang="0">
                                <a:pos x="T1" y="T3"/>
                              </a:cxn>
                              <a:cxn ang="0">
                                <a:pos x="T5" y="T7"/>
                              </a:cxn>
                              <a:cxn ang="0">
                                <a:pos x="T9" y="T11"/>
                              </a:cxn>
                              <a:cxn ang="0">
                                <a:pos x="T13" y="T15"/>
                              </a:cxn>
                              <a:cxn ang="0">
                                <a:pos x="T17" y="T19"/>
                              </a:cxn>
                            </a:cxnLst>
                            <a:rect l="0" t="0" r="r" b="b"/>
                            <a:pathLst>
                              <a:path w="11520" h="4400">
                                <a:moveTo>
                                  <a:pt x="0" y="4400"/>
                                </a:moveTo>
                                <a:lnTo>
                                  <a:pt x="11520" y="4400"/>
                                </a:lnTo>
                                <a:lnTo>
                                  <a:pt x="11520" y="0"/>
                                </a:lnTo>
                                <a:lnTo>
                                  <a:pt x="0" y="0"/>
                                </a:lnTo>
                                <a:lnTo>
                                  <a:pt x="0" y="44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719F8" id="Group 2" o:spid="_x0000_s1026" style="position:absolute;margin-left:76.6pt;margin-top:-80.05pt;width:8in;height:220pt;z-index:-3167;mso-position-horizontal-relative:page" coordorigin="1532,-1601" coordsize="11520,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">
                <v:shape id="Freeform 3" o:spid="_x0000_s1027" style="position:absolute;left:1532;top:-1601;width:11520;height:4400;visibility:visible;mso-wrap-style:square;v-text-anchor:top" coordsize="11520,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" path="m,4400r11520,l11520,,,,,4400xe" filled="f" strokeweight=".5pt">
                  <v:path arrowok="t" o:connecttype="custom" o:connectlocs="0,2799;11520,2799;11520,-1601;0,-1601;0,2799" o:connectangles="0,0,0,0,0"/>
                </v:shape>
                <w10:wrap anchorx="page"/>
              </v:group>
            </w:pict>
          </mc:Fallback>
        </mc:AlternateContent>
      </w:r>
      <w:r w:rsidR="00121462">
        <w:rPr>
          <w:rFonts w:ascii="Calibri" w:eastAsia="Calibri" w:hAnsi="Calibri" w:cs="Calibri"/>
          <w:b/>
          <w:w w:val="99"/>
          <w:sz w:val="22"/>
          <w:szCs w:val="22"/>
        </w:rPr>
        <w:t>D</w:t>
      </w:r>
      <w:r w:rsidR="00121462">
        <w:rPr>
          <w:rFonts w:ascii="Calibri" w:eastAsia="Calibri" w:hAnsi="Calibri" w:cs="Calibri"/>
          <w:b/>
          <w:sz w:val="22"/>
          <w:szCs w:val="22"/>
        </w:rPr>
        <w:t xml:space="preserve"> </w:t>
      </w:r>
      <w:r w:rsidR="00121462">
        <w:rPr>
          <w:rFonts w:ascii="Calibri" w:eastAsia="Calibri" w:hAnsi="Calibri" w:cs="Calibri"/>
          <w:w w:val="99"/>
          <w:sz w:val="22"/>
          <w:szCs w:val="22"/>
        </w:rPr>
        <w:t>=</w:t>
      </w:r>
      <w:r w:rsidR="00121462">
        <w:rPr>
          <w:rFonts w:ascii="Calibri" w:eastAsia="Calibri" w:hAnsi="Calibri" w:cs="Calibri"/>
          <w:sz w:val="22"/>
          <w:szCs w:val="22"/>
        </w:rPr>
        <w:t xml:space="preserve"> </w:t>
      </w:r>
      <w:r w:rsidR="00121462">
        <w:rPr>
          <w:rFonts w:ascii="Calibri" w:eastAsia="Calibri" w:hAnsi="Calibri" w:cs="Calibri"/>
          <w:w w:val="99"/>
          <w:sz w:val="22"/>
          <w:szCs w:val="22"/>
        </w:rPr>
        <w:t>UPS</w:t>
      </w:r>
      <w:r w:rsidR="00121462">
        <w:rPr>
          <w:rFonts w:ascii="Calibri" w:eastAsia="Calibri" w:hAnsi="Calibri" w:cs="Calibri"/>
          <w:sz w:val="22"/>
          <w:szCs w:val="22"/>
        </w:rPr>
        <w:t xml:space="preserve"> </w:t>
      </w:r>
      <w:r w:rsidR="00121462">
        <w:rPr>
          <w:rFonts w:ascii="Calibri" w:eastAsia="Calibri" w:hAnsi="Calibri" w:cs="Calibri"/>
          <w:w w:val="99"/>
          <w:sz w:val="22"/>
          <w:szCs w:val="22"/>
        </w:rPr>
        <w:t>Worldwide</w:t>
      </w:r>
      <w:r w:rsidR="00121462">
        <w:rPr>
          <w:rFonts w:ascii="Calibri" w:eastAsia="Calibri" w:hAnsi="Calibri" w:cs="Calibri"/>
          <w:sz w:val="22"/>
          <w:szCs w:val="22"/>
        </w:rPr>
        <w:t xml:space="preserve"> </w:t>
      </w:r>
      <w:r w:rsidR="00121462">
        <w:rPr>
          <w:rFonts w:ascii="Calibri" w:eastAsia="Calibri" w:hAnsi="Calibri" w:cs="Calibri"/>
          <w:w w:val="99"/>
          <w:sz w:val="22"/>
          <w:szCs w:val="22"/>
        </w:rPr>
        <w:t>Expedited</w:t>
      </w:r>
      <w:r w:rsidR="00121462">
        <w:rPr>
          <w:rFonts w:ascii="Calibri" w:eastAsia="Calibri" w:hAnsi="Calibri" w:cs="Calibri"/>
          <w:sz w:val="22"/>
          <w:szCs w:val="22"/>
        </w:rPr>
        <w:t xml:space="preserve"> </w:t>
      </w:r>
      <w:r w:rsidR="00121462">
        <w:rPr>
          <w:rFonts w:ascii="Calibri" w:eastAsia="Calibri" w:hAnsi="Calibri" w:cs="Calibri"/>
          <w:w w:val="99"/>
          <w:sz w:val="22"/>
          <w:szCs w:val="22"/>
        </w:rPr>
        <w:t>–</w:t>
      </w:r>
      <w:r w:rsidR="00121462">
        <w:rPr>
          <w:rFonts w:ascii="Calibri" w:eastAsia="Calibri" w:hAnsi="Calibri" w:cs="Calibri"/>
          <w:sz w:val="22"/>
          <w:szCs w:val="22"/>
        </w:rPr>
        <w:t xml:space="preserve"> </w:t>
      </w:r>
      <w:r w:rsidR="00121462">
        <w:rPr>
          <w:rFonts w:ascii="Calibri" w:eastAsia="Calibri" w:hAnsi="Calibri" w:cs="Calibri"/>
          <w:w w:val="99"/>
          <w:sz w:val="22"/>
          <w:szCs w:val="22"/>
        </w:rPr>
        <w:t>Originating</w:t>
      </w:r>
      <w:r w:rsidR="00121462">
        <w:rPr>
          <w:rFonts w:ascii="Calibri" w:eastAsia="Calibri" w:hAnsi="Calibri" w:cs="Calibri"/>
          <w:sz w:val="22"/>
          <w:szCs w:val="22"/>
        </w:rPr>
        <w:t xml:space="preserve"> </w:t>
      </w:r>
      <w:r w:rsidR="00121462">
        <w:rPr>
          <w:rFonts w:ascii="Calibri" w:eastAsia="Calibri" w:hAnsi="Calibri" w:cs="Calibri"/>
          <w:w w:val="99"/>
          <w:sz w:val="22"/>
          <w:szCs w:val="22"/>
        </w:rPr>
        <w:t>from</w:t>
      </w:r>
      <w:r w:rsidR="00121462">
        <w:rPr>
          <w:rFonts w:ascii="Calibri" w:eastAsia="Calibri" w:hAnsi="Calibri" w:cs="Calibri"/>
          <w:sz w:val="22"/>
          <w:szCs w:val="22"/>
        </w:rPr>
        <w:t xml:space="preserve"> </w:t>
      </w:r>
      <w:r w:rsidR="00121462">
        <w:rPr>
          <w:rFonts w:ascii="Calibri" w:eastAsia="Calibri" w:hAnsi="Calibri" w:cs="Calibri"/>
          <w:w w:val="99"/>
          <w:sz w:val="22"/>
          <w:szCs w:val="22"/>
        </w:rPr>
        <w:t>Eastern</w:t>
      </w:r>
      <w:r w:rsidR="00121462">
        <w:rPr>
          <w:rFonts w:ascii="Calibri" w:eastAsia="Calibri" w:hAnsi="Calibri" w:cs="Calibri"/>
          <w:sz w:val="22"/>
          <w:szCs w:val="22"/>
        </w:rPr>
        <w:t xml:space="preserve"> </w:t>
      </w:r>
      <w:r w:rsidR="00121462">
        <w:rPr>
          <w:rFonts w:ascii="Calibri" w:eastAsia="Calibri" w:hAnsi="Calibri" w:cs="Calibri"/>
          <w:w w:val="99"/>
          <w:sz w:val="22"/>
          <w:szCs w:val="22"/>
        </w:rPr>
        <w:t>U.S.</w:t>
      </w:r>
      <w:r w:rsidR="00121462">
        <w:rPr>
          <w:rFonts w:ascii="Calibri" w:eastAsia="Calibri" w:hAnsi="Calibri" w:cs="Calibri"/>
          <w:sz w:val="22"/>
          <w:szCs w:val="22"/>
        </w:rPr>
        <w:t xml:space="preserve">                                  </w:t>
      </w:r>
      <w:r w:rsidR="00121462">
        <w:rPr>
          <w:rFonts w:ascii="Calibri" w:eastAsia="Calibri" w:hAnsi="Calibri" w:cs="Calibri"/>
          <w:b/>
          <w:w w:val="99"/>
          <w:sz w:val="22"/>
          <w:szCs w:val="22"/>
        </w:rPr>
        <w:t>3</w:t>
      </w:r>
      <w:r w:rsidR="00121462">
        <w:rPr>
          <w:rFonts w:ascii="Calibri" w:eastAsia="Calibri" w:hAnsi="Calibri" w:cs="Calibri"/>
          <w:b/>
          <w:sz w:val="22"/>
          <w:szCs w:val="22"/>
        </w:rPr>
        <w:t xml:space="preserve"> </w:t>
      </w:r>
      <w:r w:rsidR="00121462">
        <w:rPr>
          <w:rFonts w:ascii="Calibri" w:eastAsia="Calibri" w:hAnsi="Calibri" w:cs="Calibri"/>
          <w:w w:val="99"/>
          <w:sz w:val="22"/>
          <w:szCs w:val="22"/>
        </w:rPr>
        <w:t>=</w:t>
      </w:r>
      <w:r w:rsidR="00121462">
        <w:rPr>
          <w:rFonts w:ascii="Calibri" w:eastAsia="Calibri" w:hAnsi="Calibri" w:cs="Calibri"/>
          <w:sz w:val="22"/>
          <w:szCs w:val="22"/>
        </w:rPr>
        <w:t xml:space="preserve"> </w:t>
      </w:r>
      <w:r w:rsidR="00121462">
        <w:rPr>
          <w:rFonts w:ascii="Calibri" w:eastAsia="Calibri" w:hAnsi="Calibri" w:cs="Calibri"/>
          <w:w w:val="99"/>
          <w:sz w:val="22"/>
          <w:szCs w:val="22"/>
        </w:rPr>
        <w:t>$10,000</w:t>
      </w:r>
      <w:r w:rsidR="00121462">
        <w:rPr>
          <w:rFonts w:ascii="Calibri" w:eastAsia="Calibri" w:hAnsi="Calibri" w:cs="Calibri"/>
          <w:sz w:val="22"/>
          <w:szCs w:val="22"/>
        </w:rPr>
        <w:t xml:space="preserve"> </w:t>
      </w:r>
      <w:r w:rsidR="00121462">
        <w:rPr>
          <w:rFonts w:ascii="Calibri" w:eastAsia="Calibri" w:hAnsi="Calibri" w:cs="Calibri"/>
          <w:w w:val="99"/>
          <w:sz w:val="22"/>
          <w:szCs w:val="22"/>
        </w:rPr>
        <w:t>to</w:t>
      </w:r>
      <w:r w:rsidR="00121462">
        <w:rPr>
          <w:rFonts w:ascii="Calibri" w:eastAsia="Calibri" w:hAnsi="Calibri" w:cs="Calibri"/>
          <w:sz w:val="22"/>
          <w:szCs w:val="22"/>
        </w:rPr>
        <w:t xml:space="preserve"> </w:t>
      </w:r>
      <w:r w:rsidR="00121462">
        <w:rPr>
          <w:rFonts w:ascii="Calibri" w:eastAsia="Calibri" w:hAnsi="Calibri" w:cs="Calibri"/>
          <w:w w:val="99"/>
          <w:sz w:val="22"/>
          <w:szCs w:val="22"/>
        </w:rPr>
        <w:t>first</w:t>
      </w:r>
      <w:r w:rsidR="00121462">
        <w:rPr>
          <w:rFonts w:ascii="Calibri" w:eastAsia="Calibri" w:hAnsi="Calibri" w:cs="Calibri"/>
          <w:sz w:val="22"/>
          <w:szCs w:val="22"/>
        </w:rPr>
        <w:t xml:space="preserve"> </w:t>
      </w:r>
      <w:r w:rsidR="00121462">
        <w:rPr>
          <w:rFonts w:ascii="Calibri" w:eastAsia="Calibri" w:hAnsi="Calibri" w:cs="Calibri"/>
          <w:w w:val="99"/>
          <w:sz w:val="22"/>
          <w:szCs w:val="22"/>
        </w:rPr>
        <w:t>point</w:t>
      </w:r>
      <w:r w:rsidR="00121462">
        <w:rPr>
          <w:rFonts w:ascii="Calibri" w:eastAsia="Calibri" w:hAnsi="Calibri" w:cs="Calibri"/>
          <w:sz w:val="22"/>
          <w:szCs w:val="22"/>
        </w:rPr>
        <w:t xml:space="preserve"> </w:t>
      </w:r>
      <w:r w:rsidR="00121462">
        <w:rPr>
          <w:rFonts w:ascii="Calibri" w:eastAsia="Calibri" w:hAnsi="Calibri" w:cs="Calibri"/>
          <w:w w:val="99"/>
          <w:sz w:val="22"/>
          <w:szCs w:val="22"/>
        </w:rPr>
        <w:t>of</w:t>
      </w:r>
      <w:r w:rsidR="00121462">
        <w:rPr>
          <w:rFonts w:ascii="Calibri" w:eastAsia="Calibri" w:hAnsi="Calibri" w:cs="Calibri"/>
          <w:sz w:val="22"/>
          <w:szCs w:val="22"/>
        </w:rPr>
        <w:t xml:space="preserve"> </w:t>
      </w:r>
      <w:r w:rsidR="00121462">
        <w:rPr>
          <w:rFonts w:ascii="Calibri" w:eastAsia="Calibri" w:hAnsi="Calibri" w:cs="Calibri"/>
          <w:w w:val="99"/>
          <w:sz w:val="22"/>
          <w:szCs w:val="22"/>
        </w:rPr>
        <w:t>entry</w:t>
      </w:r>
    </w:p>
    <w:p w14:paraId="15101A22" w14:textId="77777777" w:rsidR="00FC7916" w:rsidRDefault="00FC7916">
      <w:pPr>
        <w:spacing w:line="240" w:lineRule="exact"/>
        <w:rPr>
          <w:sz w:val="24"/>
          <w:szCs w:val="24"/>
        </w:rPr>
      </w:pPr>
    </w:p>
    <w:p w14:paraId="25C7465F" w14:textId="77777777" w:rsidR="00FC7916" w:rsidRDefault="00121462">
      <w:pPr>
        <w:ind w:left="341" w:right="654"/>
        <w:rPr>
          <w:rFonts w:ascii="Calibri" w:eastAsia="Calibri" w:hAnsi="Calibri" w:cs="Calibri"/>
          <w:sz w:val="22"/>
          <w:szCs w:val="22"/>
        </w:rPr>
      </w:pPr>
      <w:r>
        <w:rPr>
          <w:rFonts w:ascii="Calibri" w:eastAsia="Calibri" w:hAnsi="Calibri" w:cs="Calibri"/>
          <w:color w:val="221F1F"/>
          <w:w w:val="99"/>
          <w:sz w:val="22"/>
          <w:szCs w:val="22"/>
        </w:rPr>
        <w:t>For</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shipments</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from</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Eastern</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U.S.</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in</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these</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states:</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Alabama,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Connecticut,</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Delaware,</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District</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of</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Columbia,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Florida,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Georgia, Illinois,</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Indiana,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Iowa,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Kentucky,</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Maine,</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Maryland,</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Massachusetts,</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Michigan,</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Missouri,</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New</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Hampshire,</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New</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Jersey,</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New York,</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N.</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Carolina,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Ohio,</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Pennsylvania,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Rhode</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Island,</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S.</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Carolina,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Tennessee,</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Vermont,</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Virginia,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W.</w:t>
      </w:r>
      <w:r>
        <w:rPr>
          <w:rFonts w:ascii="Calibri" w:eastAsia="Calibri" w:hAnsi="Calibri" w:cs="Calibri"/>
          <w:color w:val="221F1F"/>
          <w:sz w:val="22"/>
          <w:szCs w:val="22"/>
        </w:rPr>
        <w:t xml:space="preserve"> </w:t>
      </w:r>
      <w:proofErr w:type="gramStart"/>
      <w:r>
        <w:rPr>
          <w:rFonts w:ascii="Calibri" w:eastAsia="Calibri" w:hAnsi="Calibri" w:cs="Calibri"/>
          <w:color w:val="221F1F"/>
          <w:w w:val="99"/>
          <w:sz w:val="22"/>
          <w:szCs w:val="22"/>
        </w:rPr>
        <w:t>Virginia</w:t>
      </w:r>
      <w:proofErr w:type="gramEnd"/>
      <w:r>
        <w:rPr>
          <w:rFonts w:ascii="Calibri" w:eastAsia="Calibri" w:hAnsi="Calibri" w:cs="Calibri"/>
          <w:color w:val="221F1F"/>
          <w:sz w:val="22"/>
          <w:szCs w:val="22"/>
        </w:rPr>
        <w:t xml:space="preserve"> </w:t>
      </w:r>
      <w:r>
        <w:rPr>
          <w:rFonts w:ascii="Calibri" w:eastAsia="Calibri" w:hAnsi="Calibri" w:cs="Calibri"/>
          <w:color w:val="221F1F"/>
          <w:w w:val="99"/>
          <w:sz w:val="22"/>
          <w:szCs w:val="22"/>
        </w:rPr>
        <w:t>and</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Wisconsin.</w:t>
      </w:r>
    </w:p>
    <w:p w14:paraId="68E370F1" w14:textId="77777777" w:rsidR="00FC7916" w:rsidRDefault="00FC7916">
      <w:pPr>
        <w:spacing w:before="9" w:line="260" w:lineRule="exact"/>
        <w:rPr>
          <w:sz w:val="26"/>
          <w:szCs w:val="26"/>
        </w:rPr>
      </w:pPr>
    </w:p>
    <w:p w14:paraId="7870C3DC" w14:textId="77777777" w:rsidR="00FC7916" w:rsidRDefault="00121462">
      <w:pPr>
        <w:ind w:left="341" w:right="825"/>
        <w:jc w:val="both"/>
        <w:rPr>
          <w:rFonts w:ascii="Calibri" w:eastAsia="Calibri" w:hAnsi="Calibri" w:cs="Calibri"/>
          <w:sz w:val="22"/>
          <w:szCs w:val="22"/>
        </w:rPr>
        <w:sectPr w:rsidR="00FC7916">
          <w:pgSz w:w="14580" w:h="20640"/>
          <w:pgMar w:top="2300" w:right="1360" w:bottom="280" w:left="1340" w:header="1440" w:footer="682" w:gutter="0"/>
          <w:cols w:space="720"/>
        </w:sectPr>
      </w:pPr>
      <w:r>
        <w:rPr>
          <w:rFonts w:ascii="Calibri" w:eastAsia="Calibri" w:hAnsi="Calibri" w:cs="Calibri"/>
          <w:color w:val="221F1F"/>
          <w:w w:val="99"/>
          <w:sz w:val="22"/>
          <w:szCs w:val="22"/>
        </w:rPr>
        <w:t>For</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shipments</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from</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Western</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U.S.</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in</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these</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states:</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Alaska,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Arizona,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Arkansas,</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California,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Colorado,</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Hawaii,</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Idaho,</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Kansas, Louisiana,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Minnesota,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Mississippi,</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Montana,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Nebraska,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Nevada,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New</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Mexico,</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N.</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Dakota,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Oklahoma,</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Oregon,</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S.</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Dakota, Texas,</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Utah,</w:t>
      </w:r>
      <w:r>
        <w:rPr>
          <w:rFonts w:ascii="Calibri" w:eastAsia="Calibri" w:hAnsi="Calibri" w:cs="Calibri"/>
          <w:color w:val="221F1F"/>
          <w:sz w:val="22"/>
          <w:szCs w:val="22"/>
        </w:rPr>
        <w:t xml:space="preserve"> </w:t>
      </w:r>
      <w:proofErr w:type="gramStart"/>
      <w:r>
        <w:rPr>
          <w:rFonts w:ascii="Calibri" w:eastAsia="Calibri" w:hAnsi="Calibri" w:cs="Calibri"/>
          <w:color w:val="221F1F"/>
          <w:w w:val="99"/>
          <w:sz w:val="22"/>
          <w:szCs w:val="22"/>
        </w:rPr>
        <w:t>Washington</w:t>
      </w:r>
      <w:proofErr w:type="gramEnd"/>
      <w:r>
        <w:rPr>
          <w:rFonts w:ascii="Calibri" w:eastAsia="Calibri" w:hAnsi="Calibri" w:cs="Calibri"/>
          <w:color w:val="221F1F"/>
          <w:sz w:val="22"/>
          <w:szCs w:val="22"/>
        </w:rPr>
        <w:t xml:space="preserve"> </w:t>
      </w:r>
      <w:r>
        <w:rPr>
          <w:rFonts w:ascii="Calibri" w:eastAsia="Calibri" w:hAnsi="Calibri" w:cs="Calibri"/>
          <w:color w:val="221F1F"/>
          <w:w w:val="99"/>
          <w:sz w:val="22"/>
          <w:szCs w:val="22"/>
        </w:rPr>
        <w:t>and</w:t>
      </w:r>
      <w:r>
        <w:rPr>
          <w:rFonts w:ascii="Calibri" w:eastAsia="Calibri" w:hAnsi="Calibri" w:cs="Calibri"/>
          <w:color w:val="221F1F"/>
          <w:sz w:val="22"/>
          <w:szCs w:val="22"/>
        </w:rPr>
        <w:t xml:space="preserve"> </w:t>
      </w:r>
      <w:r>
        <w:rPr>
          <w:rFonts w:ascii="Calibri" w:eastAsia="Calibri" w:hAnsi="Calibri" w:cs="Calibri"/>
          <w:color w:val="221F1F"/>
          <w:w w:val="99"/>
          <w:sz w:val="22"/>
          <w:szCs w:val="22"/>
        </w:rPr>
        <w:t>Wyoming.</w:t>
      </w:r>
    </w:p>
    <w:p w14:paraId="1916C7DC" w14:textId="77777777" w:rsidR="00FC7916" w:rsidRDefault="00FC7916">
      <w:pPr>
        <w:spacing w:before="8" w:line="140" w:lineRule="exact"/>
        <w:rPr>
          <w:sz w:val="14"/>
          <w:szCs w:val="14"/>
        </w:rPr>
      </w:pPr>
    </w:p>
    <w:p w14:paraId="19FDFCFE" w14:textId="77777777" w:rsidR="00FC7916" w:rsidRDefault="00FC7916">
      <w:pPr>
        <w:spacing w:line="200" w:lineRule="exact"/>
      </w:pPr>
    </w:p>
    <w:p w14:paraId="3FDF6D59" w14:textId="77777777" w:rsidR="00FC7916" w:rsidRDefault="00FC7916">
      <w:pPr>
        <w:spacing w:line="200" w:lineRule="exact"/>
      </w:pPr>
    </w:p>
    <w:p w14:paraId="7972B756" w14:textId="77777777" w:rsidR="00FC7916" w:rsidRDefault="00121462">
      <w:pPr>
        <w:spacing w:before="24" w:line="360" w:lineRule="auto"/>
        <w:ind w:left="100" w:right="192"/>
        <w:rPr>
          <w:rFonts w:ascii="Verdana" w:eastAsia="Verdana" w:hAnsi="Verdana" w:cs="Verdana"/>
        </w:rPr>
      </w:pPr>
      <w:r>
        <w:rPr>
          <w:rFonts w:ascii="Verdana" w:eastAsia="Verdana" w:hAnsi="Verdana" w:cs="Verdana"/>
          <w:color w:val="221F1F"/>
        </w:rPr>
        <w:t>1. Property Insured: jewelry, collectibles, precious and semi-precious stones, diamonds (must be in a setting) and similar related goods.</w:t>
      </w:r>
    </w:p>
    <w:p w14:paraId="40F04D70" w14:textId="77777777" w:rsidR="00FC7916" w:rsidRDefault="00121462">
      <w:pPr>
        <w:ind w:left="100"/>
        <w:rPr>
          <w:rFonts w:ascii="Verdana" w:eastAsia="Verdana" w:hAnsi="Verdana" w:cs="Verdana"/>
        </w:rPr>
      </w:pPr>
      <w:r>
        <w:rPr>
          <w:rFonts w:ascii="Verdana" w:eastAsia="Verdana" w:hAnsi="Verdana" w:cs="Verdana"/>
          <w:color w:val="221F1F"/>
        </w:rPr>
        <w:t xml:space="preserve">2. A double boxing method must be used for all conveyances made through the </w:t>
      </w:r>
      <w:proofErr w:type="spellStart"/>
      <w:r w:rsidR="00A8297A">
        <w:rPr>
          <w:rFonts w:ascii="Verdana" w:eastAsia="Verdana" w:hAnsi="Verdana" w:cs="Verdana"/>
          <w:color w:val="221F1F"/>
        </w:rPr>
        <w:t>Esurex</w:t>
      </w:r>
      <w:proofErr w:type="spellEnd"/>
      <w:r>
        <w:rPr>
          <w:rFonts w:ascii="Verdana" w:eastAsia="Verdana" w:hAnsi="Verdana" w:cs="Verdana"/>
          <w:color w:val="221F1F"/>
        </w:rPr>
        <w:t xml:space="preserve"> network.</w:t>
      </w:r>
    </w:p>
    <w:p w14:paraId="5DD78A71" w14:textId="77777777" w:rsidR="00FC7916" w:rsidRDefault="00FC7916">
      <w:pPr>
        <w:spacing w:before="1" w:line="120" w:lineRule="exact"/>
        <w:rPr>
          <w:sz w:val="12"/>
          <w:szCs w:val="12"/>
        </w:rPr>
      </w:pPr>
    </w:p>
    <w:p w14:paraId="30E6F934" w14:textId="77777777" w:rsidR="00FC7916" w:rsidRDefault="00121462">
      <w:pPr>
        <w:ind w:left="100"/>
        <w:rPr>
          <w:rFonts w:ascii="Verdana" w:eastAsia="Verdana" w:hAnsi="Verdana" w:cs="Verdana"/>
        </w:rPr>
      </w:pPr>
      <w:r>
        <w:rPr>
          <w:rFonts w:ascii="Verdana" w:eastAsia="Verdana" w:hAnsi="Verdana" w:cs="Verdana"/>
          <w:color w:val="221F1F"/>
        </w:rPr>
        <w:t>3. Collector coin shipments are limited to $10,000 per package USPS and $25,000 FedEx and UPS.</w:t>
      </w:r>
    </w:p>
    <w:p w14:paraId="27F305CD" w14:textId="77777777" w:rsidR="00FC7916" w:rsidRDefault="00FC7916">
      <w:pPr>
        <w:spacing w:before="2" w:line="120" w:lineRule="exact"/>
        <w:rPr>
          <w:sz w:val="12"/>
          <w:szCs w:val="12"/>
        </w:rPr>
      </w:pPr>
    </w:p>
    <w:p w14:paraId="31324F02" w14:textId="77777777" w:rsidR="00FC7916" w:rsidRDefault="00121462">
      <w:pPr>
        <w:ind w:left="100"/>
        <w:rPr>
          <w:rFonts w:ascii="Verdana" w:eastAsia="Verdana" w:hAnsi="Verdana" w:cs="Verdana"/>
        </w:rPr>
      </w:pPr>
      <w:r>
        <w:rPr>
          <w:rFonts w:ascii="Verdana" w:eastAsia="Verdana" w:hAnsi="Verdana" w:cs="Verdana"/>
          <w:color w:val="221F1F"/>
        </w:rPr>
        <w:t>4. Shipments to/from Mexico, Russia and China are not insured.</w:t>
      </w:r>
    </w:p>
    <w:p w14:paraId="720DC8C7" w14:textId="77777777" w:rsidR="00FC7916" w:rsidRDefault="00FC7916">
      <w:pPr>
        <w:spacing w:before="2" w:line="120" w:lineRule="exact"/>
        <w:rPr>
          <w:sz w:val="12"/>
          <w:szCs w:val="12"/>
        </w:rPr>
      </w:pPr>
    </w:p>
    <w:p w14:paraId="15DC7E52" w14:textId="77777777" w:rsidR="00FC7916" w:rsidRDefault="00121462">
      <w:pPr>
        <w:spacing w:line="360" w:lineRule="auto"/>
        <w:ind w:left="100" w:right="611"/>
        <w:rPr>
          <w:rFonts w:ascii="Verdana" w:eastAsia="Verdana" w:hAnsi="Verdana" w:cs="Verdana"/>
        </w:rPr>
      </w:pPr>
      <w:r>
        <w:rPr>
          <w:rFonts w:ascii="Verdana" w:eastAsia="Verdana" w:hAnsi="Verdana" w:cs="Verdana"/>
          <w:color w:val="221F1F"/>
        </w:rPr>
        <w:t>5. Shipper warrants that the shipment is packaged adequately to protect the enclosed property to ensure safe transportation with ordinary care and handling and that each package is securely sealed.</w:t>
      </w:r>
    </w:p>
    <w:p w14:paraId="46E6C55D" w14:textId="77777777" w:rsidR="00FC7916" w:rsidRDefault="00121462">
      <w:pPr>
        <w:spacing w:line="359" w:lineRule="auto"/>
        <w:ind w:left="100" w:right="580"/>
        <w:rPr>
          <w:rFonts w:ascii="Verdana" w:eastAsia="Verdana" w:hAnsi="Verdana" w:cs="Verdana"/>
        </w:rPr>
      </w:pPr>
      <w:r>
        <w:rPr>
          <w:rFonts w:ascii="Verdana" w:eastAsia="Verdana" w:hAnsi="Verdana" w:cs="Verdana"/>
          <w:color w:val="221F1F"/>
        </w:rPr>
        <w:t>6. The shipper expressly warrants that he is either the owner or authorized agent of the owner of the property being shipped and that as the owner or authorized agent accepts these conditions not only for himself but on behalf of all other interested persons in this shipment.</w:t>
      </w:r>
    </w:p>
    <w:p w14:paraId="1E2E55C2" w14:textId="77777777" w:rsidR="00FC7916" w:rsidRDefault="00121462">
      <w:pPr>
        <w:ind w:left="100"/>
        <w:rPr>
          <w:rFonts w:ascii="Verdana" w:eastAsia="Verdana" w:hAnsi="Verdana" w:cs="Verdana"/>
        </w:rPr>
      </w:pPr>
      <w:r>
        <w:rPr>
          <w:rFonts w:ascii="Verdana" w:eastAsia="Verdana" w:hAnsi="Verdana" w:cs="Verdana"/>
          <w:color w:val="221F1F"/>
        </w:rPr>
        <w:t>7. Overnight letters and/or envelopes are not insured.</w:t>
      </w:r>
    </w:p>
    <w:p w14:paraId="729CA633" w14:textId="77777777" w:rsidR="00FC7916" w:rsidRDefault="00FC7916">
      <w:pPr>
        <w:spacing w:before="2" w:line="120" w:lineRule="exact"/>
        <w:rPr>
          <w:sz w:val="12"/>
          <w:szCs w:val="12"/>
        </w:rPr>
      </w:pPr>
    </w:p>
    <w:p w14:paraId="7EA0F19A" w14:textId="77777777" w:rsidR="00FC7916" w:rsidRDefault="00121462">
      <w:pPr>
        <w:spacing w:line="360" w:lineRule="auto"/>
        <w:ind w:left="100" w:right="457"/>
        <w:rPr>
          <w:rFonts w:ascii="Verdana" w:eastAsia="Verdana" w:hAnsi="Verdana" w:cs="Verdana"/>
        </w:rPr>
      </w:pPr>
      <w:r>
        <w:rPr>
          <w:rFonts w:ascii="Verdana" w:eastAsia="Verdana" w:hAnsi="Verdana" w:cs="Verdana"/>
          <w:color w:val="221F1F"/>
        </w:rPr>
        <w:t xml:space="preserve">8. The airway bill (label) shall make no reference to precious commodities, such as gold, </w:t>
      </w:r>
      <w:proofErr w:type="gramStart"/>
      <w:r>
        <w:rPr>
          <w:rFonts w:ascii="Verdana" w:eastAsia="Verdana" w:hAnsi="Verdana" w:cs="Verdana"/>
          <w:color w:val="221F1F"/>
        </w:rPr>
        <w:t>diamonds</w:t>
      </w:r>
      <w:proofErr w:type="gramEnd"/>
      <w:r>
        <w:rPr>
          <w:rFonts w:ascii="Verdana" w:eastAsia="Verdana" w:hAnsi="Verdana" w:cs="Verdana"/>
          <w:color w:val="221F1F"/>
        </w:rPr>
        <w:t xml:space="preserve"> or jewelry. Shipping or Receiving names and addresses should also not contain reference to precious commodities (</w:t>
      </w:r>
      <w:proofErr w:type="gramStart"/>
      <w:r>
        <w:rPr>
          <w:rFonts w:ascii="Verdana" w:eastAsia="Verdana" w:hAnsi="Verdana" w:cs="Verdana"/>
          <w:color w:val="221F1F"/>
        </w:rPr>
        <w:t>i.e.</w:t>
      </w:r>
      <w:proofErr w:type="gramEnd"/>
      <w:r>
        <w:rPr>
          <w:rFonts w:ascii="Verdana" w:eastAsia="Verdana" w:hAnsi="Verdana" w:cs="Verdana"/>
          <w:color w:val="221F1F"/>
        </w:rPr>
        <w:t xml:space="preserve"> use abbreviations, pseudonyms, etc.)</w:t>
      </w:r>
    </w:p>
    <w:p w14:paraId="7F61A38B" w14:textId="77777777" w:rsidR="00FC7916" w:rsidRDefault="00121462">
      <w:pPr>
        <w:spacing w:line="359" w:lineRule="auto"/>
        <w:ind w:left="100" w:right="618"/>
        <w:rPr>
          <w:rFonts w:ascii="Verdana" w:eastAsia="Verdana" w:hAnsi="Verdana" w:cs="Verdana"/>
        </w:rPr>
      </w:pPr>
      <w:r>
        <w:rPr>
          <w:rFonts w:ascii="Verdana" w:eastAsia="Verdana" w:hAnsi="Verdana" w:cs="Verdana"/>
          <w:color w:val="221F1F"/>
        </w:rPr>
        <w:t xml:space="preserve">9. No values are to be declared on the air bill unless specifically instructed to do so by an authorized </w:t>
      </w:r>
      <w:proofErr w:type="spellStart"/>
      <w:r w:rsidR="00A8297A">
        <w:rPr>
          <w:rFonts w:ascii="Verdana" w:eastAsia="Verdana" w:hAnsi="Verdana" w:cs="Verdana"/>
          <w:color w:val="221F1F"/>
        </w:rPr>
        <w:t>Esurex</w:t>
      </w:r>
      <w:proofErr w:type="spellEnd"/>
      <w:r>
        <w:rPr>
          <w:rFonts w:ascii="Verdana" w:eastAsia="Verdana" w:hAnsi="Verdana" w:cs="Verdana"/>
          <w:color w:val="221F1F"/>
        </w:rPr>
        <w:t xml:space="preserve"> representative.</w:t>
      </w:r>
    </w:p>
    <w:p w14:paraId="5FCBFC69" w14:textId="77777777" w:rsidR="00FC7916" w:rsidRDefault="00121462">
      <w:pPr>
        <w:spacing w:before="1" w:line="360" w:lineRule="auto"/>
        <w:ind w:left="100" w:right="236"/>
        <w:rPr>
          <w:rFonts w:ascii="Verdana" w:eastAsia="Verdana" w:hAnsi="Verdana" w:cs="Verdana"/>
        </w:rPr>
      </w:pPr>
      <w:r>
        <w:rPr>
          <w:rFonts w:ascii="Verdana" w:eastAsia="Verdana" w:hAnsi="Verdana" w:cs="Verdana"/>
          <w:color w:val="221F1F"/>
        </w:rPr>
        <w:t xml:space="preserve">10. All parcels are to be declared to </w:t>
      </w:r>
      <w:proofErr w:type="spellStart"/>
      <w:r w:rsidR="00A8297A">
        <w:rPr>
          <w:rFonts w:ascii="Verdana" w:eastAsia="Verdana" w:hAnsi="Verdana" w:cs="Verdana"/>
          <w:color w:val="221F1F"/>
        </w:rPr>
        <w:t>Esurex</w:t>
      </w:r>
      <w:proofErr w:type="spellEnd"/>
      <w:r>
        <w:rPr>
          <w:rFonts w:ascii="Verdana" w:eastAsia="Verdana" w:hAnsi="Verdana" w:cs="Verdana"/>
          <w:color w:val="221F1F"/>
        </w:rPr>
        <w:t xml:space="preserve"> in full. However, coverage will be </w:t>
      </w:r>
      <w:proofErr w:type="gramStart"/>
      <w:r>
        <w:rPr>
          <w:rFonts w:ascii="Verdana" w:eastAsia="Verdana" w:hAnsi="Verdana" w:cs="Verdana"/>
          <w:color w:val="221F1F"/>
        </w:rPr>
        <w:t>in excess of</w:t>
      </w:r>
      <w:proofErr w:type="gramEnd"/>
      <w:r>
        <w:rPr>
          <w:rFonts w:ascii="Verdana" w:eastAsia="Verdana" w:hAnsi="Verdana" w:cs="Verdana"/>
          <w:color w:val="221F1F"/>
        </w:rPr>
        <w:t xml:space="preserve"> that provided by the carrier, if any. Losses will be paid in the same proportion that the declared valued bears to the actual value of the shipment.</w:t>
      </w:r>
    </w:p>
    <w:p w14:paraId="2F9F3E28" w14:textId="77777777" w:rsidR="00FC7916" w:rsidRDefault="00121462">
      <w:pPr>
        <w:spacing w:line="359" w:lineRule="auto"/>
        <w:ind w:left="100" w:right="246"/>
        <w:rPr>
          <w:rFonts w:ascii="Verdana" w:eastAsia="Verdana" w:hAnsi="Verdana" w:cs="Verdana"/>
        </w:rPr>
      </w:pPr>
      <w:r>
        <w:rPr>
          <w:rFonts w:ascii="Verdana" w:eastAsia="Verdana" w:hAnsi="Verdana" w:cs="Verdana"/>
          <w:color w:val="221F1F"/>
        </w:rPr>
        <w:t>11. Declared Value of the shipment shall be the amount declared by the shipper or the actual monetary value of the property as of the date of loss, whichever is less not to exceed a maximum limit of liability of $75,000 for any one package (unless otherwise specified).</w:t>
      </w:r>
    </w:p>
    <w:p w14:paraId="0B206199" w14:textId="77777777" w:rsidR="00FC7916" w:rsidRDefault="00121462">
      <w:pPr>
        <w:ind w:left="100"/>
        <w:rPr>
          <w:rFonts w:ascii="Verdana" w:eastAsia="Verdana" w:hAnsi="Verdana" w:cs="Verdana"/>
        </w:rPr>
      </w:pPr>
      <w:r>
        <w:rPr>
          <w:rFonts w:ascii="Verdana" w:eastAsia="Verdana" w:hAnsi="Verdana" w:cs="Verdana"/>
          <w:color w:val="221F1F"/>
        </w:rPr>
        <w:t>12. If the shipper fails to declare a value for any shipment, the value of such shipment shall be limited to $100.</w:t>
      </w:r>
    </w:p>
    <w:p w14:paraId="744CCE9F" w14:textId="77777777" w:rsidR="00FC7916" w:rsidRDefault="00FC7916">
      <w:pPr>
        <w:spacing w:before="2" w:line="120" w:lineRule="exact"/>
        <w:rPr>
          <w:sz w:val="12"/>
          <w:szCs w:val="12"/>
        </w:rPr>
      </w:pPr>
    </w:p>
    <w:p w14:paraId="419F91C3" w14:textId="77777777" w:rsidR="00FC7916" w:rsidRDefault="00121462">
      <w:pPr>
        <w:ind w:left="100"/>
        <w:rPr>
          <w:rFonts w:ascii="Verdana" w:eastAsia="Verdana" w:hAnsi="Verdana" w:cs="Verdana"/>
        </w:rPr>
      </w:pPr>
      <w:r>
        <w:rPr>
          <w:rFonts w:ascii="Verdana" w:eastAsia="Verdana" w:hAnsi="Verdana" w:cs="Verdana"/>
          <w:color w:val="221F1F"/>
        </w:rPr>
        <w:t>13. Unmanned and/or unstaffed collection points and/or drop boxes must not be used.</w:t>
      </w:r>
    </w:p>
    <w:p w14:paraId="21A7C42D" w14:textId="77777777" w:rsidR="00FC7916" w:rsidRDefault="00FC7916">
      <w:pPr>
        <w:spacing w:before="2" w:line="120" w:lineRule="exact"/>
        <w:rPr>
          <w:sz w:val="12"/>
          <w:szCs w:val="12"/>
        </w:rPr>
      </w:pPr>
    </w:p>
    <w:p w14:paraId="3C1DC020" w14:textId="77777777" w:rsidR="00FC7916" w:rsidRDefault="00121462">
      <w:pPr>
        <w:ind w:left="100"/>
        <w:rPr>
          <w:rFonts w:ascii="Verdana" w:eastAsia="Verdana" w:hAnsi="Verdana" w:cs="Verdana"/>
        </w:rPr>
      </w:pPr>
      <w:r>
        <w:rPr>
          <w:rFonts w:ascii="Verdana" w:eastAsia="Verdana" w:hAnsi="Verdana" w:cs="Verdana"/>
          <w:color w:val="221F1F"/>
        </w:rPr>
        <w:t>14. All returned shipments are excluded unless the parcel is being returned because it was undeliverable.</w:t>
      </w:r>
    </w:p>
    <w:p w14:paraId="5C6053EE" w14:textId="77777777" w:rsidR="00FC7916" w:rsidRDefault="00FC7916">
      <w:pPr>
        <w:spacing w:before="2" w:line="120" w:lineRule="exact"/>
        <w:rPr>
          <w:sz w:val="12"/>
          <w:szCs w:val="12"/>
        </w:rPr>
      </w:pPr>
    </w:p>
    <w:p w14:paraId="7680B629" w14:textId="77777777" w:rsidR="00FC7916" w:rsidRDefault="00121462">
      <w:pPr>
        <w:ind w:left="100"/>
        <w:rPr>
          <w:rFonts w:ascii="Verdana" w:eastAsia="Verdana" w:hAnsi="Verdana" w:cs="Verdana"/>
        </w:rPr>
      </w:pPr>
      <w:r>
        <w:rPr>
          <w:rFonts w:ascii="Verdana" w:eastAsia="Verdana" w:hAnsi="Verdana" w:cs="Verdana"/>
          <w:color w:val="221F1F"/>
        </w:rPr>
        <w:t xml:space="preserve">15. All potential claims sent via </w:t>
      </w:r>
      <w:proofErr w:type="spellStart"/>
      <w:r w:rsidR="00A8297A">
        <w:rPr>
          <w:rFonts w:ascii="Verdana" w:eastAsia="Verdana" w:hAnsi="Verdana" w:cs="Verdana"/>
          <w:color w:val="221F1F"/>
        </w:rPr>
        <w:t>Esurex</w:t>
      </w:r>
      <w:proofErr w:type="spellEnd"/>
      <w:r>
        <w:rPr>
          <w:rFonts w:ascii="Verdana" w:eastAsia="Verdana" w:hAnsi="Verdana" w:cs="Verdana"/>
          <w:color w:val="221F1F"/>
        </w:rPr>
        <w:t xml:space="preserve"> are to be advised to </w:t>
      </w:r>
      <w:proofErr w:type="spellStart"/>
      <w:r w:rsidR="00A8297A">
        <w:rPr>
          <w:rFonts w:ascii="Verdana" w:eastAsia="Verdana" w:hAnsi="Verdana" w:cs="Verdana"/>
          <w:color w:val="221F1F"/>
        </w:rPr>
        <w:t>Esurex</w:t>
      </w:r>
      <w:proofErr w:type="spellEnd"/>
      <w:r>
        <w:rPr>
          <w:rFonts w:ascii="Verdana" w:eastAsia="Verdana" w:hAnsi="Verdana" w:cs="Verdana"/>
          <w:color w:val="221F1F"/>
        </w:rPr>
        <w:t xml:space="preserve"> within 48 hours of the date of shipment.</w:t>
      </w:r>
    </w:p>
    <w:p w14:paraId="42D947E4" w14:textId="77777777" w:rsidR="00FC7916" w:rsidRDefault="00FC7916">
      <w:pPr>
        <w:spacing w:before="2" w:line="120" w:lineRule="exact"/>
        <w:rPr>
          <w:sz w:val="12"/>
          <w:szCs w:val="12"/>
        </w:rPr>
      </w:pPr>
    </w:p>
    <w:p w14:paraId="24A7DF8E" w14:textId="77777777" w:rsidR="00FC7916" w:rsidRDefault="00121462">
      <w:pPr>
        <w:spacing w:line="359" w:lineRule="auto"/>
        <w:ind w:left="100" w:right="648"/>
        <w:rPr>
          <w:rFonts w:ascii="Verdana" w:eastAsia="Verdana" w:hAnsi="Verdana" w:cs="Verdana"/>
        </w:rPr>
      </w:pPr>
      <w:r>
        <w:rPr>
          <w:rFonts w:ascii="Verdana" w:eastAsia="Verdana" w:hAnsi="Verdana" w:cs="Verdana"/>
          <w:color w:val="221F1F"/>
        </w:rPr>
        <w:t xml:space="preserve">16. Furthermore, no claim for loss or damage shall be valid unless written notification is received by </w:t>
      </w:r>
      <w:proofErr w:type="spellStart"/>
      <w:r w:rsidR="00A8297A">
        <w:rPr>
          <w:rFonts w:ascii="Verdana" w:eastAsia="Verdana" w:hAnsi="Verdana" w:cs="Verdana"/>
          <w:color w:val="221F1F"/>
        </w:rPr>
        <w:t>Esurex</w:t>
      </w:r>
      <w:proofErr w:type="spellEnd"/>
      <w:r>
        <w:rPr>
          <w:rFonts w:ascii="Verdana" w:eastAsia="Verdana" w:hAnsi="Verdana" w:cs="Verdana"/>
          <w:color w:val="221F1F"/>
        </w:rPr>
        <w:t xml:space="preserve"> within a maximum of 14 days from the date of loss or expected time of arrival.</w:t>
      </w:r>
    </w:p>
    <w:p w14:paraId="57380960" w14:textId="77777777" w:rsidR="00FC7916" w:rsidRDefault="00121462">
      <w:pPr>
        <w:spacing w:before="1" w:line="360" w:lineRule="auto"/>
        <w:ind w:left="100" w:right="70"/>
        <w:rPr>
          <w:rFonts w:ascii="Verdana" w:eastAsia="Verdana" w:hAnsi="Verdana" w:cs="Verdana"/>
        </w:rPr>
      </w:pPr>
      <w:r>
        <w:rPr>
          <w:rFonts w:ascii="Verdana" w:eastAsia="Verdana" w:hAnsi="Verdana" w:cs="Verdana"/>
          <w:color w:val="221F1F"/>
        </w:rPr>
        <w:t xml:space="preserve">17. A </w:t>
      </w:r>
      <w:proofErr w:type="spellStart"/>
      <w:r w:rsidR="00A8297A">
        <w:rPr>
          <w:rFonts w:ascii="Verdana" w:eastAsia="Verdana" w:hAnsi="Verdana" w:cs="Verdana"/>
          <w:color w:val="221F1F"/>
        </w:rPr>
        <w:t>Esurex</w:t>
      </w:r>
      <w:proofErr w:type="spellEnd"/>
      <w:r>
        <w:rPr>
          <w:rFonts w:ascii="Verdana" w:eastAsia="Verdana" w:hAnsi="Verdana" w:cs="Verdana"/>
          <w:color w:val="221F1F"/>
        </w:rPr>
        <w:t xml:space="preserve"> client is responsible for confirming that a signature release is not on file at the recipient location. All losses occurring </w:t>
      </w:r>
      <w:proofErr w:type="gramStart"/>
      <w:r>
        <w:rPr>
          <w:rFonts w:ascii="Verdana" w:eastAsia="Verdana" w:hAnsi="Verdana" w:cs="Verdana"/>
          <w:color w:val="221F1F"/>
        </w:rPr>
        <w:t>as a result of</w:t>
      </w:r>
      <w:proofErr w:type="gramEnd"/>
      <w:r>
        <w:rPr>
          <w:rFonts w:ascii="Verdana" w:eastAsia="Verdana" w:hAnsi="Verdana" w:cs="Verdana"/>
          <w:color w:val="221F1F"/>
        </w:rPr>
        <w:t xml:space="preserve"> signature releases are excluded absolutely. Signature required must be on every label.</w:t>
      </w:r>
    </w:p>
    <w:p w14:paraId="1BCC89F5" w14:textId="77777777" w:rsidR="00FC7916" w:rsidRDefault="00121462">
      <w:pPr>
        <w:spacing w:line="360" w:lineRule="auto"/>
        <w:ind w:left="100" w:right="540"/>
        <w:rPr>
          <w:rFonts w:ascii="Verdana" w:eastAsia="Verdana" w:hAnsi="Verdana" w:cs="Verdana"/>
        </w:rPr>
      </w:pPr>
      <w:r>
        <w:rPr>
          <w:rFonts w:ascii="Verdana" w:eastAsia="Verdana" w:hAnsi="Verdana" w:cs="Verdana"/>
          <w:color w:val="221F1F"/>
        </w:rPr>
        <w:t>18. All sender and recipient label information must be complete and clear to enable the Carrier to make proper delivery and secure a delivery signature by an employee or authorized representative of the consignee.</w:t>
      </w:r>
    </w:p>
    <w:p w14:paraId="10D54CEE" w14:textId="77777777" w:rsidR="00FC7916" w:rsidRDefault="00121462">
      <w:pPr>
        <w:spacing w:line="240" w:lineRule="exact"/>
        <w:ind w:left="100"/>
        <w:rPr>
          <w:rFonts w:ascii="Verdana" w:eastAsia="Verdana" w:hAnsi="Verdana" w:cs="Verdana"/>
        </w:rPr>
      </w:pPr>
      <w:r>
        <w:rPr>
          <w:rFonts w:ascii="Verdana" w:eastAsia="Verdana" w:hAnsi="Verdana" w:cs="Verdana"/>
          <w:color w:val="221F1F"/>
          <w:position w:val="-1"/>
        </w:rPr>
        <w:t xml:space="preserve">19. The shipper must be an authorized employee or agent of the approved company </w:t>
      </w:r>
      <w:proofErr w:type="gramStart"/>
      <w:r>
        <w:rPr>
          <w:rFonts w:ascii="Verdana" w:eastAsia="Verdana" w:hAnsi="Verdana" w:cs="Verdana"/>
          <w:color w:val="221F1F"/>
          <w:position w:val="-1"/>
        </w:rPr>
        <w:t>in order to</w:t>
      </w:r>
      <w:proofErr w:type="gramEnd"/>
      <w:r>
        <w:rPr>
          <w:rFonts w:ascii="Verdana" w:eastAsia="Verdana" w:hAnsi="Verdana" w:cs="Verdana"/>
          <w:color w:val="221F1F"/>
          <w:position w:val="-1"/>
        </w:rPr>
        <w:t xml:space="preserve"> receive insurance</w:t>
      </w:r>
    </w:p>
    <w:p w14:paraId="61F50087" w14:textId="77777777" w:rsidR="00FC7916" w:rsidRDefault="00FC7916">
      <w:pPr>
        <w:spacing w:before="2" w:line="120" w:lineRule="exact"/>
        <w:rPr>
          <w:sz w:val="12"/>
          <w:szCs w:val="12"/>
        </w:rPr>
      </w:pPr>
    </w:p>
    <w:p w14:paraId="0F22327B" w14:textId="77777777" w:rsidR="00FC7916" w:rsidRDefault="00121462">
      <w:pPr>
        <w:ind w:left="100"/>
        <w:rPr>
          <w:rFonts w:ascii="Verdana" w:eastAsia="Verdana" w:hAnsi="Verdana" w:cs="Verdana"/>
        </w:rPr>
      </w:pPr>
      <w:r>
        <w:rPr>
          <w:rFonts w:ascii="Verdana" w:eastAsia="Verdana" w:hAnsi="Verdana" w:cs="Verdana"/>
          <w:color w:val="221F1F"/>
        </w:rPr>
        <w:t>coverage.</w:t>
      </w:r>
    </w:p>
    <w:p w14:paraId="2DF760B1" w14:textId="77777777" w:rsidR="00FC7916" w:rsidRDefault="00FC7916">
      <w:pPr>
        <w:spacing w:before="2" w:line="120" w:lineRule="exact"/>
        <w:rPr>
          <w:sz w:val="12"/>
          <w:szCs w:val="12"/>
        </w:rPr>
      </w:pPr>
    </w:p>
    <w:p w14:paraId="06452F23" w14:textId="77777777" w:rsidR="00FC7916" w:rsidRDefault="00121462">
      <w:pPr>
        <w:spacing w:line="360" w:lineRule="auto"/>
        <w:ind w:left="100" w:right="243"/>
        <w:jc w:val="both"/>
        <w:rPr>
          <w:rFonts w:ascii="Verdana" w:eastAsia="Verdana" w:hAnsi="Verdana" w:cs="Verdana"/>
        </w:rPr>
      </w:pPr>
      <w:r>
        <w:rPr>
          <w:rFonts w:ascii="Verdana" w:eastAsia="Verdana" w:hAnsi="Verdana" w:cs="Verdana"/>
          <w:color w:val="221F1F"/>
        </w:rPr>
        <w:t xml:space="preserve">20. All declarations must be reported on the same day as the shipment. Coverage is afforded from point to point. </w:t>
      </w:r>
      <w:proofErr w:type="spellStart"/>
      <w:r w:rsidR="00A8297A">
        <w:rPr>
          <w:rFonts w:ascii="Verdana" w:eastAsia="Verdana" w:hAnsi="Verdana" w:cs="Verdana"/>
          <w:color w:val="221F1F"/>
        </w:rPr>
        <w:t>Esurex</w:t>
      </w:r>
      <w:r>
        <w:rPr>
          <w:rFonts w:ascii="Verdana" w:eastAsia="Verdana" w:hAnsi="Verdana" w:cs="Verdana"/>
          <w:color w:val="221F1F"/>
        </w:rPr>
        <w:t>'s</w:t>
      </w:r>
      <w:proofErr w:type="spellEnd"/>
      <w:r>
        <w:rPr>
          <w:rFonts w:ascii="Verdana" w:eastAsia="Verdana" w:hAnsi="Verdana" w:cs="Verdana"/>
          <w:color w:val="221F1F"/>
        </w:rPr>
        <w:t xml:space="preserve"> liability under this contract is limited to pick up by (or delivery to) the carrier to the point of successful proof of delivery.</w:t>
      </w:r>
    </w:p>
    <w:p w14:paraId="272DF41C" w14:textId="77777777" w:rsidR="00FC7916" w:rsidRDefault="00121462">
      <w:pPr>
        <w:ind w:left="100"/>
        <w:rPr>
          <w:rFonts w:ascii="Verdana" w:eastAsia="Verdana" w:hAnsi="Verdana" w:cs="Verdana"/>
        </w:rPr>
      </w:pPr>
      <w:r>
        <w:rPr>
          <w:rFonts w:ascii="Verdana" w:eastAsia="Verdana" w:hAnsi="Verdana" w:cs="Verdana"/>
          <w:color w:val="221F1F"/>
        </w:rPr>
        <w:t>21. Second Day shipments are subject to a maximum limit of coverage of $15,000 per parcel.</w:t>
      </w:r>
    </w:p>
    <w:p w14:paraId="28FA97F6" w14:textId="77777777" w:rsidR="00FC7916" w:rsidRDefault="00FC7916">
      <w:pPr>
        <w:spacing w:before="1" w:line="120" w:lineRule="exact"/>
        <w:rPr>
          <w:sz w:val="12"/>
          <w:szCs w:val="12"/>
        </w:rPr>
      </w:pPr>
    </w:p>
    <w:p w14:paraId="30A47E47" w14:textId="77777777" w:rsidR="00FC7916" w:rsidRDefault="00121462">
      <w:pPr>
        <w:spacing w:line="360" w:lineRule="auto"/>
        <w:ind w:left="100" w:right="320"/>
        <w:rPr>
          <w:rFonts w:ascii="Verdana" w:eastAsia="Verdana" w:hAnsi="Verdana" w:cs="Verdana"/>
        </w:rPr>
      </w:pPr>
      <w:r>
        <w:rPr>
          <w:rFonts w:ascii="Verdana" w:eastAsia="Verdana" w:hAnsi="Verdana" w:cs="Verdana"/>
          <w:color w:val="221F1F"/>
        </w:rPr>
        <w:t>22. Friday for Monday shipments are subject to a maximum limit of coverage of $15,000 per parcel regardless of priority status.</w:t>
      </w:r>
    </w:p>
    <w:p w14:paraId="318D2F54" w14:textId="77777777" w:rsidR="00FC7916" w:rsidRDefault="00121462">
      <w:pPr>
        <w:ind w:left="100"/>
        <w:rPr>
          <w:rFonts w:ascii="Verdana" w:eastAsia="Verdana" w:hAnsi="Verdana" w:cs="Verdana"/>
        </w:rPr>
      </w:pPr>
      <w:r>
        <w:rPr>
          <w:rFonts w:ascii="Verdana" w:eastAsia="Verdana" w:hAnsi="Verdana" w:cs="Verdana"/>
          <w:color w:val="221F1F"/>
        </w:rPr>
        <w:t xml:space="preserve">23. The Confirmation Number provided to you by </w:t>
      </w:r>
      <w:proofErr w:type="spellStart"/>
      <w:r w:rsidR="00A8297A">
        <w:rPr>
          <w:rFonts w:ascii="Verdana" w:eastAsia="Verdana" w:hAnsi="Verdana" w:cs="Verdana"/>
          <w:color w:val="221F1F"/>
        </w:rPr>
        <w:t>Esurex</w:t>
      </w:r>
      <w:proofErr w:type="spellEnd"/>
      <w:r>
        <w:rPr>
          <w:rFonts w:ascii="Verdana" w:eastAsia="Verdana" w:hAnsi="Verdana" w:cs="Verdana"/>
          <w:color w:val="221F1F"/>
        </w:rPr>
        <w:t xml:space="preserve"> shall be affective to specific orders submitted.</w:t>
      </w:r>
    </w:p>
    <w:p w14:paraId="105D7293" w14:textId="77777777" w:rsidR="00FC7916" w:rsidRDefault="00FC7916">
      <w:pPr>
        <w:spacing w:before="2" w:line="120" w:lineRule="exact"/>
        <w:rPr>
          <w:sz w:val="12"/>
          <w:szCs w:val="12"/>
        </w:rPr>
      </w:pPr>
    </w:p>
    <w:p w14:paraId="6C0128B2" w14:textId="77777777" w:rsidR="00FC7916" w:rsidRDefault="00121462">
      <w:pPr>
        <w:ind w:left="100"/>
        <w:rPr>
          <w:rFonts w:ascii="Verdana" w:eastAsia="Verdana" w:hAnsi="Verdana" w:cs="Verdana"/>
        </w:rPr>
        <w:sectPr w:rsidR="00FC7916">
          <w:pgSz w:w="14580" w:h="20640"/>
          <w:pgMar w:top="2300" w:right="1360" w:bottom="280" w:left="1340" w:header="1440" w:footer="682" w:gutter="0"/>
          <w:cols w:space="720"/>
        </w:sectPr>
      </w:pPr>
      <w:r>
        <w:rPr>
          <w:rFonts w:ascii="Verdana" w:eastAsia="Verdana" w:hAnsi="Verdana" w:cs="Verdana"/>
          <w:color w:val="221F1F"/>
        </w:rPr>
        <w:t xml:space="preserve">24. Accurate data entry into the </w:t>
      </w:r>
      <w:proofErr w:type="spellStart"/>
      <w:r w:rsidR="00A8297A">
        <w:rPr>
          <w:rFonts w:ascii="Verdana" w:eastAsia="Verdana" w:hAnsi="Verdana" w:cs="Verdana"/>
          <w:color w:val="221F1F"/>
        </w:rPr>
        <w:t>Esurex</w:t>
      </w:r>
      <w:proofErr w:type="spellEnd"/>
      <w:r>
        <w:rPr>
          <w:rFonts w:ascii="Verdana" w:eastAsia="Verdana" w:hAnsi="Verdana" w:cs="Verdana"/>
          <w:color w:val="221F1F"/>
        </w:rPr>
        <w:t xml:space="preserve"> site is the sole responsibility of the client.</w:t>
      </w:r>
    </w:p>
    <w:p w14:paraId="038336D2" w14:textId="77777777" w:rsidR="00FC7916" w:rsidRDefault="00FC7916">
      <w:pPr>
        <w:spacing w:before="5" w:line="140" w:lineRule="exact"/>
        <w:rPr>
          <w:sz w:val="15"/>
          <w:szCs w:val="15"/>
        </w:rPr>
      </w:pPr>
    </w:p>
    <w:p w14:paraId="5BDAB708" w14:textId="77777777" w:rsidR="00FC7916" w:rsidRDefault="00FC7916">
      <w:pPr>
        <w:spacing w:line="200" w:lineRule="exact"/>
      </w:pPr>
    </w:p>
    <w:p w14:paraId="70AC9634" w14:textId="77777777" w:rsidR="00FC7916" w:rsidRDefault="00121462">
      <w:pPr>
        <w:spacing w:before="24"/>
        <w:ind w:left="100"/>
        <w:rPr>
          <w:rFonts w:ascii="Verdana" w:eastAsia="Verdana" w:hAnsi="Verdana" w:cs="Verdana"/>
        </w:rPr>
      </w:pPr>
      <w:r>
        <w:rPr>
          <w:rFonts w:ascii="Verdana" w:eastAsia="Verdana" w:hAnsi="Verdana" w:cs="Verdana"/>
          <w:color w:val="221F1F"/>
        </w:rPr>
        <w:t xml:space="preserve">25. Losses occurring </w:t>
      </w:r>
      <w:proofErr w:type="gramStart"/>
      <w:r>
        <w:rPr>
          <w:rFonts w:ascii="Verdana" w:eastAsia="Verdana" w:hAnsi="Verdana" w:cs="Verdana"/>
          <w:color w:val="221F1F"/>
        </w:rPr>
        <w:t>as a result of</w:t>
      </w:r>
      <w:proofErr w:type="gramEnd"/>
      <w:r>
        <w:rPr>
          <w:rFonts w:ascii="Verdana" w:eastAsia="Verdana" w:hAnsi="Verdana" w:cs="Verdana"/>
          <w:color w:val="221F1F"/>
        </w:rPr>
        <w:t xml:space="preserve"> misinformation, improper address and/or labeling are excluded absolutely.</w:t>
      </w:r>
    </w:p>
    <w:p w14:paraId="280B431A" w14:textId="77777777" w:rsidR="00FC7916" w:rsidRDefault="00FC7916">
      <w:pPr>
        <w:spacing w:before="2" w:line="120" w:lineRule="exact"/>
        <w:rPr>
          <w:sz w:val="12"/>
          <w:szCs w:val="12"/>
        </w:rPr>
      </w:pPr>
    </w:p>
    <w:p w14:paraId="5319F9D0" w14:textId="77777777" w:rsidR="00FC7916" w:rsidRDefault="00FC7916">
      <w:pPr>
        <w:spacing w:line="200" w:lineRule="exact"/>
      </w:pPr>
    </w:p>
    <w:p w14:paraId="26917156" w14:textId="77777777" w:rsidR="00FC7916" w:rsidRDefault="00121462">
      <w:pPr>
        <w:ind w:left="100"/>
        <w:rPr>
          <w:rFonts w:ascii="Verdana" w:eastAsia="Verdana" w:hAnsi="Verdana" w:cs="Verdana"/>
        </w:rPr>
      </w:pPr>
      <w:r>
        <w:rPr>
          <w:rFonts w:ascii="Verdana" w:eastAsia="Verdana" w:hAnsi="Verdana" w:cs="Verdana"/>
          <w:color w:val="221F1F"/>
        </w:rPr>
        <w:t xml:space="preserve">26. </w:t>
      </w:r>
      <w:proofErr w:type="spellStart"/>
      <w:r w:rsidR="00A8297A">
        <w:rPr>
          <w:rFonts w:ascii="Verdana" w:eastAsia="Verdana" w:hAnsi="Verdana" w:cs="Verdana"/>
          <w:color w:val="221F1F"/>
        </w:rPr>
        <w:t>Esurex</w:t>
      </w:r>
      <w:proofErr w:type="spellEnd"/>
      <w:r>
        <w:rPr>
          <w:rFonts w:ascii="Verdana" w:eastAsia="Verdana" w:hAnsi="Verdana" w:cs="Verdana"/>
          <w:color w:val="221F1F"/>
        </w:rPr>
        <w:t xml:space="preserve"> is a contract carrier and not a common carrier.</w:t>
      </w:r>
    </w:p>
    <w:p w14:paraId="34B5C2BD" w14:textId="77777777" w:rsidR="00FC7916" w:rsidRDefault="00FC7916">
      <w:pPr>
        <w:spacing w:before="2" w:line="120" w:lineRule="exact"/>
        <w:rPr>
          <w:sz w:val="12"/>
          <w:szCs w:val="12"/>
        </w:rPr>
      </w:pPr>
    </w:p>
    <w:p w14:paraId="3BFCA5FA" w14:textId="77777777" w:rsidR="00FC7916" w:rsidRDefault="00121462">
      <w:pPr>
        <w:spacing w:line="360" w:lineRule="auto"/>
        <w:ind w:left="100" w:right="679"/>
        <w:rPr>
          <w:rFonts w:ascii="Verdana" w:eastAsia="Verdana" w:hAnsi="Verdana" w:cs="Verdana"/>
        </w:rPr>
      </w:pPr>
      <w:r>
        <w:rPr>
          <w:rFonts w:ascii="Verdana" w:eastAsia="Verdana" w:hAnsi="Verdana" w:cs="Verdana"/>
          <w:color w:val="221F1F"/>
        </w:rPr>
        <w:t xml:space="preserve">27. Delay, loss of market, loss of use, and any other consequential loss or damage, inherent vice, wear, tear, gradual deterioration, </w:t>
      </w:r>
      <w:proofErr w:type="gramStart"/>
      <w:r>
        <w:rPr>
          <w:rFonts w:ascii="Verdana" w:eastAsia="Verdana" w:hAnsi="Verdana" w:cs="Verdana"/>
          <w:color w:val="221F1F"/>
        </w:rPr>
        <w:t>depreciation</w:t>
      </w:r>
      <w:proofErr w:type="gramEnd"/>
      <w:r>
        <w:rPr>
          <w:rFonts w:ascii="Verdana" w:eastAsia="Verdana" w:hAnsi="Verdana" w:cs="Verdana"/>
          <w:color w:val="221F1F"/>
        </w:rPr>
        <w:t xml:space="preserve"> and similar losses are not recoverable.</w:t>
      </w:r>
    </w:p>
    <w:p w14:paraId="66782F13" w14:textId="77777777" w:rsidR="00FC7916" w:rsidRDefault="00121462">
      <w:pPr>
        <w:spacing w:line="240" w:lineRule="exact"/>
        <w:ind w:left="100"/>
        <w:rPr>
          <w:rFonts w:ascii="Verdana" w:eastAsia="Verdana" w:hAnsi="Verdana" w:cs="Verdana"/>
        </w:rPr>
      </w:pPr>
      <w:r>
        <w:rPr>
          <w:rFonts w:ascii="Verdana" w:eastAsia="Verdana" w:hAnsi="Verdana" w:cs="Verdana"/>
          <w:color w:val="221F1F"/>
          <w:position w:val="-1"/>
        </w:rPr>
        <w:t>28. Short shipment claims are not recoverable unless the package shows evidence of tampering or damage to the</w:t>
      </w:r>
    </w:p>
    <w:p w14:paraId="2BB2E224" w14:textId="77777777" w:rsidR="00FC7916" w:rsidRDefault="00FC7916">
      <w:pPr>
        <w:spacing w:before="2" w:line="120" w:lineRule="exact"/>
        <w:rPr>
          <w:sz w:val="12"/>
          <w:szCs w:val="12"/>
        </w:rPr>
      </w:pPr>
    </w:p>
    <w:p w14:paraId="089A4AAF" w14:textId="77777777" w:rsidR="00FC7916" w:rsidRDefault="00121462">
      <w:pPr>
        <w:spacing w:line="360" w:lineRule="auto"/>
        <w:ind w:left="100" w:right="542"/>
        <w:rPr>
          <w:rFonts w:ascii="Verdana" w:eastAsia="Verdana" w:hAnsi="Verdana" w:cs="Verdana"/>
        </w:rPr>
      </w:pPr>
      <w:r>
        <w:rPr>
          <w:rFonts w:ascii="Verdana" w:eastAsia="Verdana" w:hAnsi="Verdana" w:cs="Verdana"/>
          <w:color w:val="221F1F"/>
        </w:rPr>
        <w:t xml:space="preserve">package and the consignee so </w:t>
      </w:r>
      <w:proofErr w:type="gramStart"/>
      <w:r>
        <w:rPr>
          <w:rFonts w:ascii="Verdana" w:eastAsia="Verdana" w:hAnsi="Verdana" w:cs="Verdana"/>
          <w:color w:val="221F1F"/>
        </w:rPr>
        <w:t>notes</w:t>
      </w:r>
      <w:proofErr w:type="gramEnd"/>
      <w:r>
        <w:rPr>
          <w:rFonts w:ascii="Verdana" w:eastAsia="Verdana" w:hAnsi="Verdana" w:cs="Verdana"/>
          <w:color w:val="221F1F"/>
        </w:rPr>
        <w:t xml:space="preserve"> same in writing on the receipt document at the time of delivery or refuses acceptance due to the condition of the package.</w:t>
      </w:r>
    </w:p>
    <w:p w14:paraId="222FD99E" w14:textId="77777777" w:rsidR="00FC7916" w:rsidRDefault="00121462">
      <w:pPr>
        <w:spacing w:line="360" w:lineRule="auto"/>
        <w:ind w:left="100" w:right="185"/>
        <w:rPr>
          <w:rFonts w:ascii="Verdana" w:eastAsia="Verdana" w:hAnsi="Verdana" w:cs="Verdana"/>
        </w:rPr>
      </w:pPr>
      <w:r>
        <w:rPr>
          <w:rFonts w:ascii="Verdana" w:eastAsia="Verdana" w:hAnsi="Verdana" w:cs="Verdana"/>
          <w:color w:val="221F1F"/>
        </w:rPr>
        <w:t xml:space="preserve">29. All collection of C.O.D. or similar shipments are at the shipper's sole risk, including, but not limited to, all risks of non-payment, fraud, compensation and credit card fraud, forgery and </w:t>
      </w:r>
      <w:proofErr w:type="spellStart"/>
      <w:r w:rsidR="00A8297A">
        <w:rPr>
          <w:rFonts w:ascii="Verdana" w:eastAsia="Verdana" w:hAnsi="Verdana" w:cs="Verdana"/>
          <w:color w:val="221F1F"/>
        </w:rPr>
        <w:t>Esurex</w:t>
      </w:r>
      <w:proofErr w:type="spellEnd"/>
      <w:r>
        <w:rPr>
          <w:rFonts w:ascii="Verdana" w:eastAsia="Verdana" w:hAnsi="Verdana" w:cs="Verdana"/>
          <w:color w:val="221F1F"/>
        </w:rPr>
        <w:t xml:space="preserve"> shall not be liable for any such actions or instruments.</w:t>
      </w:r>
    </w:p>
    <w:p w14:paraId="20BC4529" w14:textId="77777777" w:rsidR="00FC7916" w:rsidRDefault="00121462">
      <w:pPr>
        <w:spacing w:line="240" w:lineRule="exact"/>
        <w:ind w:left="100"/>
        <w:rPr>
          <w:rFonts w:ascii="Verdana" w:eastAsia="Verdana" w:hAnsi="Verdana" w:cs="Verdana"/>
        </w:rPr>
      </w:pPr>
      <w:r>
        <w:rPr>
          <w:rFonts w:ascii="Verdana" w:eastAsia="Verdana" w:hAnsi="Verdana" w:cs="Verdana"/>
          <w:color w:val="221F1F"/>
          <w:position w:val="-1"/>
        </w:rPr>
        <w:t>30. Pair and Set: It is understood and agreed that in the event of a loss of or damage to any article or articles</w:t>
      </w:r>
    </w:p>
    <w:p w14:paraId="71B609A9" w14:textId="77777777" w:rsidR="00FC7916" w:rsidRDefault="00FC7916">
      <w:pPr>
        <w:spacing w:before="2" w:line="120" w:lineRule="exact"/>
        <w:rPr>
          <w:sz w:val="12"/>
          <w:szCs w:val="12"/>
        </w:rPr>
      </w:pPr>
    </w:p>
    <w:p w14:paraId="6F9D9B71" w14:textId="77777777" w:rsidR="00FC7916" w:rsidRDefault="00121462">
      <w:pPr>
        <w:spacing w:line="360" w:lineRule="auto"/>
        <w:ind w:left="100" w:right="75"/>
        <w:rPr>
          <w:rFonts w:ascii="Verdana" w:eastAsia="Verdana" w:hAnsi="Verdana" w:cs="Verdana"/>
        </w:rPr>
      </w:pPr>
      <w:r>
        <w:rPr>
          <w:rFonts w:ascii="Verdana" w:eastAsia="Verdana" w:hAnsi="Verdana" w:cs="Verdana"/>
          <w:color w:val="221F1F"/>
        </w:rPr>
        <w:t xml:space="preserve">which </w:t>
      </w:r>
      <w:proofErr w:type="gramStart"/>
      <w:r>
        <w:rPr>
          <w:rFonts w:ascii="Verdana" w:eastAsia="Verdana" w:hAnsi="Verdana" w:cs="Verdana"/>
          <w:color w:val="221F1F"/>
        </w:rPr>
        <w:t>are</w:t>
      </w:r>
      <w:proofErr w:type="gramEnd"/>
      <w:r>
        <w:rPr>
          <w:rFonts w:ascii="Verdana" w:eastAsia="Verdana" w:hAnsi="Verdana" w:cs="Verdana"/>
          <w:color w:val="221F1F"/>
        </w:rPr>
        <w:t xml:space="preserve"> a part of a set, the measure of loss or damage to such article or articles shall be a reasonable and fair Proportion of the total value of the set, giving consideration to importance of said article or articles, but in no event shall such loss or damage be constructed to mean total loss of set.</w:t>
      </w:r>
    </w:p>
    <w:p w14:paraId="0C61326B" w14:textId="77777777" w:rsidR="00FC7916" w:rsidRDefault="00121462">
      <w:pPr>
        <w:spacing w:line="360" w:lineRule="auto"/>
        <w:ind w:left="100" w:right="490"/>
        <w:rPr>
          <w:rFonts w:ascii="Verdana" w:eastAsia="Verdana" w:hAnsi="Verdana" w:cs="Verdana"/>
        </w:rPr>
      </w:pPr>
      <w:r>
        <w:rPr>
          <w:rFonts w:ascii="Verdana" w:eastAsia="Verdana" w:hAnsi="Verdana" w:cs="Verdana"/>
          <w:color w:val="221F1F"/>
        </w:rPr>
        <w:t>31. International Shipments: Insurance protection shall cease upon delivery to consignee or after 15 days after arrival, while awaiting customs clearance, whichever shall first occur.</w:t>
      </w:r>
    </w:p>
    <w:p w14:paraId="07D7E9CC" w14:textId="77777777" w:rsidR="00FC7916" w:rsidRDefault="00121462">
      <w:pPr>
        <w:spacing w:line="240" w:lineRule="exact"/>
        <w:ind w:left="100"/>
        <w:rPr>
          <w:rFonts w:ascii="Verdana" w:eastAsia="Verdana" w:hAnsi="Verdana" w:cs="Verdana"/>
        </w:rPr>
      </w:pPr>
      <w:r>
        <w:rPr>
          <w:rFonts w:ascii="Verdana" w:eastAsia="Verdana" w:hAnsi="Verdana" w:cs="Verdana"/>
          <w:color w:val="221F1F"/>
          <w:position w:val="-1"/>
        </w:rPr>
        <w:t>32. Residential, Hotel, Trade Show, etc. Deliveries: Packages signed by any representative (</w:t>
      </w:r>
      <w:proofErr w:type="gramStart"/>
      <w:r>
        <w:rPr>
          <w:rFonts w:ascii="Verdana" w:eastAsia="Verdana" w:hAnsi="Verdana" w:cs="Verdana"/>
          <w:color w:val="221F1F"/>
          <w:position w:val="-1"/>
        </w:rPr>
        <w:t>i.e.</w:t>
      </w:r>
      <w:proofErr w:type="gramEnd"/>
      <w:r>
        <w:rPr>
          <w:rFonts w:ascii="Verdana" w:eastAsia="Verdana" w:hAnsi="Verdana" w:cs="Verdana"/>
          <w:color w:val="221F1F"/>
          <w:position w:val="-1"/>
        </w:rPr>
        <w:t xml:space="preserve"> concierge,</w:t>
      </w:r>
    </w:p>
    <w:p w14:paraId="0130F00F" w14:textId="77777777" w:rsidR="00FC7916" w:rsidRDefault="00FC7916">
      <w:pPr>
        <w:spacing w:before="2" w:line="120" w:lineRule="exact"/>
        <w:rPr>
          <w:sz w:val="12"/>
          <w:szCs w:val="12"/>
        </w:rPr>
      </w:pPr>
    </w:p>
    <w:p w14:paraId="4D7624B9" w14:textId="77777777" w:rsidR="00FC7916" w:rsidRDefault="00121462">
      <w:pPr>
        <w:spacing w:line="360" w:lineRule="auto"/>
        <w:ind w:left="100" w:right="342"/>
        <w:rPr>
          <w:rFonts w:ascii="Verdana" w:eastAsia="Verdana" w:hAnsi="Verdana" w:cs="Verdana"/>
        </w:rPr>
      </w:pPr>
      <w:r>
        <w:rPr>
          <w:rFonts w:ascii="Verdana" w:eastAsia="Verdana" w:hAnsi="Verdana" w:cs="Verdana"/>
          <w:color w:val="221F1F"/>
        </w:rPr>
        <w:t>doorman, front desk clerk, etc.) at the intended address (provided by the sender and/or their representatives) is considered delivered and insurance shall cease at time of such delivery.</w:t>
      </w:r>
    </w:p>
    <w:p w14:paraId="486BACAB" w14:textId="77777777" w:rsidR="00FC7916" w:rsidRDefault="00121462">
      <w:pPr>
        <w:ind w:left="100"/>
        <w:rPr>
          <w:rFonts w:ascii="Verdana" w:eastAsia="Verdana" w:hAnsi="Verdana" w:cs="Verdana"/>
        </w:rPr>
      </w:pPr>
      <w:r>
        <w:rPr>
          <w:rFonts w:ascii="Verdana" w:eastAsia="Verdana" w:hAnsi="Verdana" w:cs="Verdana"/>
          <w:color w:val="221F1F"/>
        </w:rPr>
        <w:t xml:space="preserve">33. </w:t>
      </w:r>
      <w:proofErr w:type="gramStart"/>
      <w:r>
        <w:rPr>
          <w:rFonts w:ascii="Verdana" w:eastAsia="Verdana" w:hAnsi="Verdana" w:cs="Verdana"/>
          <w:color w:val="221F1F"/>
        </w:rPr>
        <w:t>All of</w:t>
      </w:r>
      <w:proofErr w:type="gramEnd"/>
      <w:r>
        <w:rPr>
          <w:rFonts w:ascii="Verdana" w:eastAsia="Verdana" w:hAnsi="Verdana" w:cs="Verdana"/>
          <w:color w:val="221F1F"/>
        </w:rPr>
        <w:t xml:space="preserve"> the aforementioned terms and conditions and exceptions remain unaltered unless given in writing by</w:t>
      </w:r>
    </w:p>
    <w:p w14:paraId="65CBEACB" w14:textId="77777777" w:rsidR="00FC7916" w:rsidRDefault="00FC7916">
      <w:pPr>
        <w:spacing w:before="2" w:line="120" w:lineRule="exact"/>
        <w:rPr>
          <w:sz w:val="12"/>
          <w:szCs w:val="12"/>
        </w:rPr>
      </w:pPr>
    </w:p>
    <w:p w14:paraId="5AFB634F" w14:textId="77777777" w:rsidR="00FC7916" w:rsidRDefault="00A8297A">
      <w:pPr>
        <w:ind w:left="100"/>
        <w:rPr>
          <w:rFonts w:ascii="Verdana" w:eastAsia="Verdana" w:hAnsi="Verdana" w:cs="Verdana"/>
        </w:rPr>
      </w:pPr>
      <w:proofErr w:type="spellStart"/>
      <w:r>
        <w:rPr>
          <w:rFonts w:ascii="Verdana" w:eastAsia="Verdana" w:hAnsi="Verdana" w:cs="Verdana"/>
          <w:color w:val="221F1F"/>
        </w:rPr>
        <w:t>Esurex</w:t>
      </w:r>
      <w:proofErr w:type="spellEnd"/>
      <w:r w:rsidR="00121462">
        <w:rPr>
          <w:rFonts w:ascii="Verdana" w:eastAsia="Verdana" w:hAnsi="Verdana" w:cs="Verdana"/>
          <w:color w:val="221F1F"/>
        </w:rPr>
        <w:t xml:space="preserve"> or its authorized agents.</w:t>
      </w:r>
    </w:p>
    <w:p w14:paraId="791DA74F" w14:textId="77777777" w:rsidR="00FC7916" w:rsidRDefault="00FC7916">
      <w:pPr>
        <w:spacing w:before="2" w:line="120" w:lineRule="exact"/>
        <w:rPr>
          <w:sz w:val="12"/>
          <w:szCs w:val="12"/>
        </w:rPr>
      </w:pPr>
    </w:p>
    <w:p w14:paraId="01A88B32" w14:textId="77777777" w:rsidR="00FC7916" w:rsidRDefault="00121462">
      <w:pPr>
        <w:ind w:left="100"/>
        <w:rPr>
          <w:rFonts w:ascii="Verdana" w:eastAsia="Verdana" w:hAnsi="Verdana" w:cs="Verdana"/>
        </w:rPr>
      </w:pPr>
      <w:r>
        <w:rPr>
          <w:rFonts w:ascii="Verdana" w:eastAsia="Verdana" w:hAnsi="Verdana" w:cs="Verdana"/>
          <w:color w:val="221F1F"/>
        </w:rPr>
        <w:t>34. (Insurance Company) has the right to decline any claim where any condition has not been complied.</w:t>
      </w:r>
    </w:p>
    <w:p w14:paraId="39F0BCA1" w14:textId="77777777" w:rsidR="00FC7916" w:rsidRDefault="00FC7916">
      <w:pPr>
        <w:spacing w:before="1" w:line="120" w:lineRule="exact"/>
        <w:rPr>
          <w:sz w:val="12"/>
          <w:szCs w:val="12"/>
        </w:rPr>
      </w:pPr>
    </w:p>
    <w:p w14:paraId="6381408F" w14:textId="77777777" w:rsidR="00FC7916" w:rsidRDefault="00121462">
      <w:pPr>
        <w:ind w:left="100"/>
        <w:rPr>
          <w:rFonts w:ascii="Verdana" w:eastAsia="Verdana" w:hAnsi="Verdana" w:cs="Verdana"/>
        </w:rPr>
      </w:pPr>
      <w:r>
        <w:rPr>
          <w:rFonts w:ascii="Verdana" w:eastAsia="Verdana" w:hAnsi="Verdana" w:cs="Verdana"/>
          <w:color w:val="221F1F"/>
        </w:rPr>
        <w:t>35. Subject also to all Policy Terms and Conditions which may exclude but not limited to losses caused by War and</w:t>
      </w:r>
    </w:p>
    <w:p w14:paraId="70968B9B" w14:textId="77777777" w:rsidR="00FC7916" w:rsidRDefault="00FC7916">
      <w:pPr>
        <w:spacing w:before="2" w:line="120" w:lineRule="exact"/>
        <w:rPr>
          <w:sz w:val="12"/>
          <w:szCs w:val="12"/>
        </w:rPr>
      </w:pPr>
    </w:p>
    <w:p w14:paraId="5A76BB75" w14:textId="77777777" w:rsidR="00FC7916" w:rsidRDefault="00121462">
      <w:pPr>
        <w:ind w:left="100"/>
        <w:rPr>
          <w:rFonts w:ascii="Verdana" w:eastAsia="Verdana" w:hAnsi="Verdana" w:cs="Verdana"/>
        </w:rPr>
      </w:pPr>
      <w:r>
        <w:rPr>
          <w:rFonts w:ascii="Verdana" w:eastAsia="Verdana" w:hAnsi="Verdana" w:cs="Verdana"/>
          <w:color w:val="221F1F"/>
        </w:rPr>
        <w:t xml:space="preserve">Military Action, Nuclear Hazard, Radioactive Contamination, Terrorism, Governmental </w:t>
      </w:r>
      <w:proofErr w:type="gramStart"/>
      <w:r>
        <w:rPr>
          <w:rFonts w:ascii="Verdana" w:eastAsia="Verdana" w:hAnsi="Verdana" w:cs="Verdana"/>
          <w:color w:val="221F1F"/>
        </w:rPr>
        <w:t>Action</w:t>
      </w:r>
      <w:proofErr w:type="gramEnd"/>
      <w:r>
        <w:rPr>
          <w:rFonts w:ascii="Verdana" w:eastAsia="Verdana" w:hAnsi="Verdana" w:cs="Verdana"/>
          <w:color w:val="221F1F"/>
        </w:rPr>
        <w:t xml:space="preserve"> and similar losses.</w:t>
      </w:r>
    </w:p>
    <w:p w14:paraId="180264FA" w14:textId="77777777" w:rsidR="00FC7916" w:rsidRDefault="00FC7916">
      <w:pPr>
        <w:spacing w:before="2" w:line="120" w:lineRule="exact"/>
        <w:rPr>
          <w:sz w:val="12"/>
          <w:szCs w:val="12"/>
        </w:rPr>
      </w:pPr>
    </w:p>
    <w:p w14:paraId="2EE88CC2" w14:textId="77777777" w:rsidR="00FC7916" w:rsidRDefault="00121462">
      <w:pPr>
        <w:spacing w:line="360" w:lineRule="auto"/>
        <w:ind w:left="100" w:right="77"/>
        <w:rPr>
          <w:rFonts w:ascii="Verdana" w:eastAsia="Verdana" w:hAnsi="Verdana" w:cs="Verdana"/>
        </w:rPr>
      </w:pPr>
      <w:r>
        <w:rPr>
          <w:rFonts w:ascii="Verdana" w:eastAsia="Verdana" w:hAnsi="Verdana" w:cs="Verdana"/>
          <w:color w:val="221F1F"/>
        </w:rPr>
        <w:t>36. Statutory Insurance Regulations require us to advise you, "Any person who knowingly and with intent to defraud any insurance company or other person filed an Application for Insurance or Statement of Claim containing any materially false information or conceals for the purpose of misleading information concerning any fact material thereto commits a fraudulent insurance act which is a crime and shall also be subject to a civil penalty not to exceed $5,000 and the stated value of the claim for each violation."</w:t>
      </w:r>
    </w:p>
    <w:p w14:paraId="2A6CC253" w14:textId="77777777" w:rsidR="00FC7916" w:rsidRDefault="00121462">
      <w:pPr>
        <w:spacing w:line="360" w:lineRule="auto"/>
        <w:ind w:left="100" w:right="239"/>
        <w:rPr>
          <w:rFonts w:ascii="Verdana" w:eastAsia="Verdana" w:hAnsi="Verdana" w:cs="Verdana"/>
        </w:rPr>
      </w:pPr>
      <w:r>
        <w:rPr>
          <w:rFonts w:ascii="Verdana" w:eastAsia="Verdana" w:hAnsi="Verdana" w:cs="Verdana"/>
          <w:color w:val="221F1F"/>
        </w:rPr>
        <w:t>37. It is strongly advised that you use adhesive labeling, rather than the shipping pouches. Please call us to order them for your company.</w:t>
      </w:r>
    </w:p>
    <w:p w14:paraId="2967A772" w14:textId="77777777" w:rsidR="00FC7916" w:rsidRDefault="00121462">
      <w:pPr>
        <w:ind w:left="100"/>
        <w:rPr>
          <w:rFonts w:ascii="Verdana" w:eastAsia="Verdana" w:hAnsi="Verdana" w:cs="Verdana"/>
        </w:rPr>
      </w:pPr>
      <w:r>
        <w:rPr>
          <w:rFonts w:ascii="Verdana" w:eastAsia="Verdana" w:hAnsi="Verdana" w:cs="Verdana"/>
          <w:color w:val="221F1F"/>
        </w:rPr>
        <w:t>38. All packages must be sealed with clear tape on both ends.</w:t>
      </w:r>
    </w:p>
    <w:p w14:paraId="088F8A39" w14:textId="77777777" w:rsidR="00FC7916" w:rsidRDefault="00FC7916">
      <w:pPr>
        <w:spacing w:before="2" w:line="120" w:lineRule="exact"/>
        <w:rPr>
          <w:sz w:val="12"/>
          <w:szCs w:val="12"/>
        </w:rPr>
      </w:pPr>
    </w:p>
    <w:p w14:paraId="05B65CF7" w14:textId="77777777" w:rsidR="00FC7916" w:rsidRDefault="00121462">
      <w:pPr>
        <w:spacing w:line="359" w:lineRule="auto"/>
        <w:ind w:left="100" w:right="119"/>
        <w:rPr>
          <w:rFonts w:ascii="Verdana" w:eastAsia="Verdana" w:hAnsi="Verdana" w:cs="Verdana"/>
        </w:rPr>
      </w:pPr>
      <w:r>
        <w:rPr>
          <w:rFonts w:ascii="Verdana" w:eastAsia="Verdana" w:hAnsi="Verdana" w:cs="Verdana"/>
          <w:color w:val="221F1F"/>
        </w:rPr>
        <w:t>39. Due to recent problems with the Beverly Hills area, it is strongly recommended that you use an alternate address on your labels for all packages going to and from the Beverly Hills area. Another option is to put a Hold for Pick Up on the package.</w:t>
      </w:r>
    </w:p>
    <w:p w14:paraId="4019224F" w14:textId="77777777" w:rsidR="00FC7916" w:rsidRDefault="00121462">
      <w:pPr>
        <w:ind w:left="100"/>
        <w:rPr>
          <w:rFonts w:ascii="Verdana" w:eastAsia="Verdana" w:hAnsi="Verdana" w:cs="Verdana"/>
        </w:rPr>
      </w:pPr>
      <w:r>
        <w:rPr>
          <w:rFonts w:ascii="Verdana" w:eastAsia="Verdana" w:hAnsi="Verdana" w:cs="Verdana"/>
          <w:color w:val="221F1F"/>
        </w:rPr>
        <w:t>40. All shortage of goods or missing contents claims will be investigated by the authorities.</w:t>
      </w:r>
    </w:p>
    <w:p w14:paraId="1F45FB7B" w14:textId="77777777" w:rsidR="00FC7916" w:rsidRDefault="00FC7916">
      <w:pPr>
        <w:spacing w:before="2" w:line="120" w:lineRule="exact"/>
        <w:rPr>
          <w:sz w:val="12"/>
          <w:szCs w:val="12"/>
        </w:rPr>
      </w:pPr>
    </w:p>
    <w:p w14:paraId="5ACD5BCC" w14:textId="77777777" w:rsidR="00FC7916" w:rsidRDefault="00121462">
      <w:pPr>
        <w:ind w:left="100"/>
        <w:rPr>
          <w:rFonts w:ascii="Verdana" w:eastAsia="Verdana" w:hAnsi="Verdana" w:cs="Verdana"/>
        </w:rPr>
      </w:pPr>
      <w:r>
        <w:rPr>
          <w:rFonts w:ascii="Verdana" w:eastAsia="Verdana" w:hAnsi="Verdana" w:cs="Verdana"/>
          <w:color w:val="221F1F"/>
        </w:rPr>
        <w:t>41. Any noticeable tampering must be reported to the driver immediately.</w:t>
      </w:r>
    </w:p>
    <w:p w14:paraId="13479135" w14:textId="77777777" w:rsidR="00FC7916" w:rsidRDefault="00FC7916">
      <w:pPr>
        <w:spacing w:before="2" w:line="120" w:lineRule="exact"/>
        <w:rPr>
          <w:sz w:val="12"/>
          <w:szCs w:val="12"/>
        </w:rPr>
      </w:pPr>
    </w:p>
    <w:p w14:paraId="3B9A478A" w14:textId="77777777" w:rsidR="00FC7916" w:rsidRDefault="00121462">
      <w:pPr>
        <w:spacing w:line="360" w:lineRule="auto"/>
        <w:ind w:left="100" w:right="212"/>
        <w:rPr>
          <w:rFonts w:ascii="Verdana" w:eastAsia="Verdana" w:hAnsi="Verdana" w:cs="Verdana"/>
        </w:rPr>
      </w:pPr>
      <w:r>
        <w:rPr>
          <w:rFonts w:ascii="Verdana" w:eastAsia="Verdana" w:hAnsi="Verdana" w:cs="Verdana"/>
          <w:color w:val="221F1F"/>
        </w:rPr>
        <w:t>42. It is strongly recommended that each package be stamped by your company with an identifying mark on both sides of the box.</w:t>
      </w:r>
    </w:p>
    <w:p w14:paraId="28B75632" w14:textId="77777777" w:rsidR="00FC7916" w:rsidRDefault="00121462">
      <w:pPr>
        <w:ind w:left="100"/>
        <w:rPr>
          <w:rFonts w:ascii="Verdana" w:eastAsia="Verdana" w:hAnsi="Verdana" w:cs="Verdana"/>
        </w:rPr>
      </w:pPr>
      <w:r>
        <w:rPr>
          <w:rFonts w:ascii="Verdana" w:eastAsia="Verdana" w:hAnsi="Verdana" w:cs="Verdana"/>
          <w:color w:val="221F1F"/>
        </w:rPr>
        <w:t>43. A signature is required for all residential deliveries.</w:t>
      </w:r>
    </w:p>
    <w:p w14:paraId="1C728692" w14:textId="77777777" w:rsidR="00FC7916" w:rsidRDefault="00FC7916">
      <w:pPr>
        <w:spacing w:before="1" w:line="120" w:lineRule="exact"/>
        <w:rPr>
          <w:sz w:val="12"/>
          <w:szCs w:val="12"/>
        </w:rPr>
      </w:pPr>
    </w:p>
    <w:p w14:paraId="70A150AC" w14:textId="77777777" w:rsidR="00FC7916" w:rsidRDefault="00121462">
      <w:pPr>
        <w:ind w:left="100"/>
        <w:rPr>
          <w:rFonts w:ascii="Verdana" w:eastAsia="Verdana" w:hAnsi="Verdana" w:cs="Verdana"/>
        </w:rPr>
      </w:pPr>
      <w:r>
        <w:rPr>
          <w:rFonts w:ascii="Verdana" w:eastAsia="Verdana" w:hAnsi="Verdana" w:cs="Verdana"/>
          <w:color w:val="221F1F"/>
        </w:rPr>
        <w:t>44. The following high risk zip codes will be limited to $50,000 coverage per package: 10024, 10025, 10032,</w:t>
      </w:r>
    </w:p>
    <w:p w14:paraId="77A0DB2E" w14:textId="77777777" w:rsidR="00FC7916" w:rsidRDefault="00FC7916">
      <w:pPr>
        <w:spacing w:before="2" w:line="120" w:lineRule="exact"/>
        <w:rPr>
          <w:sz w:val="12"/>
          <w:szCs w:val="12"/>
        </w:rPr>
      </w:pPr>
    </w:p>
    <w:p w14:paraId="710567EC" w14:textId="77777777" w:rsidR="00FC7916" w:rsidRDefault="00121462">
      <w:pPr>
        <w:ind w:left="100"/>
        <w:rPr>
          <w:rFonts w:ascii="Verdana" w:eastAsia="Verdana" w:hAnsi="Verdana" w:cs="Verdana"/>
        </w:rPr>
      </w:pPr>
      <w:r>
        <w:rPr>
          <w:rFonts w:ascii="Verdana" w:eastAsia="Verdana" w:hAnsi="Verdana" w:cs="Verdana"/>
          <w:color w:val="221F1F"/>
        </w:rPr>
        <w:t>10036, 90013, 90014, 90210, and 90212.</w:t>
      </w:r>
    </w:p>
    <w:p w14:paraId="7770BE72" w14:textId="77777777" w:rsidR="00FC7916" w:rsidRDefault="00FC7916">
      <w:pPr>
        <w:spacing w:before="2" w:line="120" w:lineRule="exact"/>
        <w:rPr>
          <w:sz w:val="12"/>
          <w:szCs w:val="12"/>
        </w:rPr>
      </w:pPr>
    </w:p>
    <w:p w14:paraId="3B47030A" w14:textId="77777777" w:rsidR="00FC7916" w:rsidRDefault="00121462">
      <w:pPr>
        <w:ind w:left="100"/>
        <w:rPr>
          <w:rFonts w:ascii="Verdana" w:eastAsia="Verdana" w:hAnsi="Verdana" w:cs="Verdana"/>
        </w:rPr>
      </w:pPr>
      <w:r>
        <w:rPr>
          <w:rFonts w:ascii="Verdana" w:eastAsia="Verdana" w:hAnsi="Verdana" w:cs="Verdana"/>
          <w:color w:val="221F1F"/>
        </w:rPr>
        <w:t>45. Carriers do not deliver to P.O box. You will have to use USPS for sending your packages to a P.O boxes.</w:t>
      </w:r>
    </w:p>
    <w:p w14:paraId="2E4C7891" w14:textId="77777777" w:rsidR="00FC7916" w:rsidRDefault="00FC7916">
      <w:pPr>
        <w:spacing w:before="2" w:line="120" w:lineRule="exact"/>
        <w:rPr>
          <w:sz w:val="12"/>
          <w:szCs w:val="12"/>
        </w:rPr>
      </w:pPr>
    </w:p>
    <w:p w14:paraId="46BA15A9" w14:textId="77777777" w:rsidR="00FC7916" w:rsidRDefault="00121462">
      <w:pPr>
        <w:spacing w:line="360" w:lineRule="auto"/>
        <w:ind w:left="100" w:right="881"/>
        <w:rPr>
          <w:rFonts w:ascii="Verdana" w:eastAsia="Verdana" w:hAnsi="Verdana" w:cs="Verdana"/>
        </w:rPr>
        <w:sectPr w:rsidR="00FC7916">
          <w:pgSz w:w="14580" w:h="20640"/>
          <w:pgMar w:top="2300" w:right="1360" w:bottom="280" w:left="1340" w:header="1440" w:footer="682" w:gutter="0"/>
          <w:cols w:space="720"/>
        </w:sectPr>
      </w:pPr>
      <w:r>
        <w:rPr>
          <w:rFonts w:ascii="Verdana" w:eastAsia="Verdana" w:hAnsi="Verdana" w:cs="Verdana"/>
          <w:color w:val="221F1F"/>
        </w:rPr>
        <w:t>46. Limits for USPS priority domestic shipments is 1000 and we do not insure international USPS packages. Please understand that it is our position to protect your interests. Thank you for your cooperation.</w:t>
      </w:r>
    </w:p>
    <w:p w14:paraId="6BDDDD11" w14:textId="77777777" w:rsidR="00FC7916" w:rsidRDefault="00FC7916">
      <w:pPr>
        <w:spacing w:line="200" w:lineRule="exact"/>
      </w:pPr>
    </w:p>
    <w:p w14:paraId="3976CBDD" w14:textId="77777777" w:rsidR="00FC7916" w:rsidRDefault="00FC7916">
      <w:pPr>
        <w:spacing w:line="200" w:lineRule="exact"/>
      </w:pPr>
    </w:p>
    <w:p w14:paraId="1D77AC56" w14:textId="77777777" w:rsidR="00FC7916" w:rsidRDefault="00FC7916">
      <w:pPr>
        <w:spacing w:line="200" w:lineRule="exact"/>
      </w:pPr>
    </w:p>
    <w:p w14:paraId="131B2AEC" w14:textId="77777777" w:rsidR="00FC7916" w:rsidRDefault="00FC7916">
      <w:pPr>
        <w:spacing w:before="1" w:line="200" w:lineRule="exact"/>
      </w:pPr>
    </w:p>
    <w:p w14:paraId="144A64BF" w14:textId="77777777" w:rsidR="00FC7916" w:rsidRDefault="00121462">
      <w:pPr>
        <w:spacing w:before="24"/>
        <w:ind w:left="100"/>
        <w:rPr>
          <w:rFonts w:ascii="Verdana" w:eastAsia="Verdana" w:hAnsi="Verdana" w:cs="Verdana"/>
        </w:rPr>
      </w:pPr>
      <w:r>
        <w:rPr>
          <w:rFonts w:ascii="Verdana" w:eastAsia="Verdana" w:hAnsi="Verdana" w:cs="Verdana"/>
          <w:b/>
          <w:color w:val="221F1F"/>
        </w:rPr>
        <w:t>Instructions for International Shipments</w:t>
      </w:r>
    </w:p>
    <w:p w14:paraId="0507B208" w14:textId="77777777" w:rsidR="00FC7916" w:rsidRDefault="00FC7916">
      <w:pPr>
        <w:spacing w:before="11" w:line="220" w:lineRule="exact"/>
        <w:rPr>
          <w:sz w:val="22"/>
          <w:szCs w:val="22"/>
        </w:rPr>
      </w:pPr>
    </w:p>
    <w:p w14:paraId="13458AB1" w14:textId="77777777" w:rsidR="00FC7916" w:rsidRDefault="00121462">
      <w:pPr>
        <w:spacing w:line="719" w:lineRule="auto"/>
        <w:ind w:left="100" w:right="121"/>
        <w:rPr>
          <w:rFonts w:ascii="Verdana" w:eastAsia="Verdana" w:hAnsi="Verdana" w:cs="Verdana"/>
        </w:rPr>
      </w:pPr>
      <w:r>
        <w:rPr>
          <w:rFonts w:ascii="Verdana" w:eastAsia="Verdana" w:hAnsi="Verdana" w:cs="Verdana"/>
          <w:color w:val="221F1F"/>
        </w:rPr>
        <w:t>The following program applies to all international shipments. Follow all of the guidelines as set forth in the shipping instructions. Make sure you understand limits of liability and coverage.</w:t>
      </w:r>
    </w:p>
    <w:p w14:paraId="6DE65B1A" w14:textId="77777777" w:rsidR="00FC7916" w:rsidRDefault="00121462">
      <w:pPr>
        <w:spacing w:before="1"/>
        <w:ind w:left="100"/>
        <w:rPr>
          <w:rFonts w:ascii="Verdana" w:eastAsia="Verdana" w:hAnsi="Verdana" w:cs="Verdana"/>
        </w:rPr>
      </w:pPr>
      <w:r>
        <w:rPr>
          <w:rFonts w:ascii="Verdana" w:eastAsia="Verdana" w:hAnsi="Verdana" w:cs="Verdana"/>
          <w:color w:val="221F1F"/>
        </w:rPr>
        <w:t>In the attached document, look at the code legend and the number for the destination country.</w:t>
      </w:r>
    </w:p>
    <w:p w14:paraId="3941D421" w14:textId="77777777" w:rsidR="00FC7916" w:rsidRDefault="00FC7916">
      <w:pPr>
        <w:spacing w:before="9" w:line="120" w:lineRule="exact"/>
        <w:rPr>
          <w:sz w:val="12"/>
          <w:szCs w:val="12"/>
        </w:rPr>
      </w:pPr>
    </w:p>
    <w:p w14:paraId="2D73CE2E" w14:textId="77777777" w:rsidR="00FC7916" w:rsidRDefault="00FC7916">
      <w:pPr>
        <w:spacing w:line="200" w:lineRule="exact"/>
      </w:pPr>
    </w:p>
    <w:p w14:paraId="4EB98C88" w14:textId="77777777" w:rsidR="00FC7916" w:rsidRDefault="00FC7916">
      <w:pPr>
        <w:spacing w:line="200" w:lineRule="exact"/>
      </w:pPr>
    </w:p>
    <w:p w14:paraId="3F5124BC" w14:textId="77777777" w:rsidR="00FC7916" w:rsidRDefault="00FC7916">
      <w:pPr>
        <w:spacing w:line="200" w:lineRule="exact"/>
      </w:pPr>
    </w:p>
    <w:p w14:paraId="26FB0648" w14:textId="77777777" w:rsidR="00FC7916" w:rsidRDefault="00121462">
      <w:pPr>
        <w:ind w:left="460"/>
        <w:rPr>
          <w:rFonts w:ascii="Verdana" w:eastAsia="Verdana" w:hAnsi="Verdana" w:cs="Verdana"/>
        </w:rPr>
      </w:pPr>
      <w:r>
        <w:rPr>
          <w:rFonts w:ascii="Verdana" w:eastAsia="Verdana" w:hAnsi="Verdana" w:cs="Verdana"/>
          <w:color w:val="221F1F"/>
        </w:rPr>
        <w:t>1.  U.S., Canada, Puerto Rico, Guam and all U.S. Territories are covered to the maximum limits of the policy.</w:t>
      </w:r>
    </w:p>
    <w:p w14:paraId="072CC4A9" w14:textId="77777777" w:rsidR="00FC7916" w:rsidRDefault="00FC7916">
      <w:pPr>
        <w:spacing w:line="200" w:lineRule="exact"/>
      </w:pPr>
    </w:p>
    <w:p w14:paraId="5B814C54" w14:textId="77777777" w:rsidR="00FC7916" w:rsidRDefault="00FC7916">
      <w:pPr>
        <w:spacing w:before="7" w:line="280" w:lineRule="exact"/>
        <w:rPr>
          <w:sz w:val="28"/>
          <w:szCs w:val="28"/>
        </w:rPr>
      </w:pPr>
    </w:p>
    <w:p w14:paraId="0A5A108E" w14:textId="77777777" w:rsidR="00FC7916" w:rsidRDefault="00121462">
      <w:pPr>
        <w:spacing w:line="719" w:lineRule="auto"/>
        <w:ind w:left="820" w:right="122" w:hanging="360"/>
        <w:jc w:val="both"/>
        <w:rPr>
          <w:rFonts w:ascii="Verdana" w:eastAsia="Verdana" w:hAnsi="Verdana" w:cs="Verdana"/>
        </w:rPr>
      </w:pPr>
      <w:r>
        <w:rPr>
          <w:rFonts w:ascii="Verdana" w:eastAsia="Verdana" w:hAnsi="Verdana" w:cs="Verdana"/>
          <w:color w:val="221F1F"/>
        </w:rPr>
        <w:t>2.  All other countries with a designation of #1 are covered to its final destination up to a maximum of $30,000 per conveyance. All countries with a designation of #2 are covered to its final destination up to a maximum of $10,000 per conveyance.</w:t>
      </w:r>
    </w:p>
    <w:p w14:paraId="3C39C97D" w14:textId="77777777" w:rsidR="00FC7916" w:rsidRDefault="00121462">
      <w:pPr>
        <w:spacing w:line="720" w:lineRule="auto"/>
        <w:ind w:left="820" w:right="77" w:hanging="360"/>
        <w:jc w:val="both"/>
        <w:rPr>
          <w:rFonts w:ascii="Verdana" w:eastAsia="Verdana" w:hAnsi="Verdana" w:cs="Verdana"/>
        </w:rPr>
      </w:pPr>
      <w:r>
        <w:rPr>
          <w:rFonts w:ascii="Verdana" w:eastAsia="Verdana" w:hAnsi="Verdana" w:cs="Verdana"/>
          <w:color w:val="221F1F"/>
        </w:rPr>
        <w:t>3.  All countries with a designation of #3 are covered to maximum of $10,000 to the first point of entry into the country. After initial entry it shall become the responsibility of the shipper for conveyance.</w:t>
      </w:r>
    </w:p>
    <w:p w14:paraId="0FF39934" w14:textId="77777777" w:rsidR="00FC7916" w:rsidRDefault="00121462">
      <w:pPr>
        <w:spacing w:line="240" w:lineRule="exact"/>
        <w:ind w:left="460"/>
        <w:rPr>
          <w:rFonts w:ascii="Verdana" w:eastAsia="Verdana" w:hAnsi="Verdana" w:cs="Verdana"/>
        </w:rPr>
      </w:pPr>
      <w:r>
        <w:rPr>
          <w:rFonts w:ascii="Verdana" w:eastAsia="Verdana" w:hAnsi="Verdana" w:cs="Verdana"/>
          <w:color w:val="221F1F"/>
          <w:position w:val="-1"/>
        </w:rPr>
        <w:t>4.  For shipments marked with a code designation of #3 it is highly recommended that you use an armored</w:t>
      </w:r>
    </w:p>
    <w:p w14:paraId="0F491CBC" w14:textId="77777777" w:rsidR="00FC7916" w:rsidRDefault="00FC7916">
      <w:pPr>
        <w:spacing w:line="200" w:lineRule="exact"/>
      </w:pPr>
    </w:p>
    <w:p w14:paraId="02E01EA9" w14:textId="77777777" w:rsidR="00FC7916" w:rsidRDefault="00FC7916">
      <w:pPr>
        <w:spacing w:before="7" w:line="280" w:lineRule="exact"/>
        <w:rPr>
          <w:sz w:val="28"/>
          <w:szCs w:val="28"/>
        </w:rPr>
      </w:pPr>
    </w:p>
    <w:p w14:paraId="6B04DC02" w14:textId="77777777" w:rsidR="00FC7916" w:rsidRDefault="00121462">
      <w:pPr>
        <w:ind w:left="820"/>
        <w:rPr>
          <w:rFonts w:ascii="Verdana" w:eastAsia="Verdana" w:hAnsi="Verdana" w:cs="Verdana"/>
        </w:rPr>
      </w:pPr>
      <w:r>
        <w:rPr>
          <w:rFonts w:ascii="Verdana" w:eastAsia="Verdana" w:hAnsi="Verdana" w:cs="Verdana"/>
          <w:color w:val="221F1F"/>
        </w:rPr>
        <w:t>carrier.</w:t>
      </w:r>
    </w:p>
    <w:p w14:paraId="347935C9" w14:textId="77777777" w:rsidR="00FC7916" w:rsidRDefault="00FC7916">
      <w:pPr>
        <w:spacing w:line="200" w:lineRule="exact"/>
      </w:pPr>
    </w:p>
    <w:p w14:paraId="29113092" w14:textId="77777777" w:rsidR="00FC7916" w:rsidRDefault="00FC7916">
      <w:pPr>
        <w:spacing w:before="7" w:line="280" w:lineRule="exact"/>
        <w:rPr>
          <w:sz w:val="28"/>
          <w:szCs w:val="28"/>
        </w:rPr>
      </w:pPr>
    </w:p>
    <w:p w14:paraId="13810EA2" w14:textId="77777777" w:rsidR="00FC7916" w:rsidRDefault="00121462">
      <w:pPr>
        <w:spacing w:line="719" w:lineRule="auto"/>
        <w:ind w:left="820" w:right="368" w:hanging="360"/>
        <w:rPr>
          <w:rFonts w:ascii="Verdana" w:eastAsia="Verdana" w:hAnsi="Verdana" w:cs="Verdana"/>
        </w:rPr>
      </w:pPr>
      <w:r>
        <w:rPr>
          <w:rFonts w:ascii="Verdana" w:eastAsia="Verdana" w:hAnsi="Verdana" w:cs="Verdana"/>
          <w:color w:val="221F1F"/>
        </w:rPr>
        <w:t>5.  There may be exceptions on individual shipments for higher coverage but you must call in advance to our risk department.</w:t>
      </w:r>
    </w:p>
    <w:p w14:paraId="591B1C2A" w14:textId="77777777" w:rsidR="00FC7916" w:rsidRDefault="00121462">
      <w:pPr>
        <w:spacing w:before="1"/>
        <w:ind w:left="460"/>
        <w:rPr>
          <w:rFonts w:ascii="Verdana" w:eastAsia="Verdana" w:hAnsi="Verdana" w:cs="Verdana"/>
        </w:rPr>
      </w:pPr>
      <w:r>
        <w:rPr>
          <w:rFonts w:ascii="Verdana" w:eastAsia="Verdana" w:hAnsi="Verdana" w:cs="Verdana"/>
          <w:color w:val="221F1F"/>
        </w:rPr>
        <w:t>6.  You must always use a signature required on all packages internationally (when available) or domestically.</w:t>
      </w:r>
    </w:p>
    <w:p w14:paraId="001463C2" w14:textId="77777777" w:rsidR="00FC7916" w:rsidRDefault="00FC7916">
      <w:pPr>
        <w:spacing w:line="200" w:lineRule="exact"/>
      </w:pPr>
    </w:p>
    <w:p w14:paraId="2943BD8E" w14:textId="77777777" w:rsidR="00FC7916" w:rsidRDefault="00FC7916">
      <w:pPr>
        <w:spacing w:before="7" w:line="280" w:lineRule="exact"/>
        <w:rPr>
          <w:sz w:val="28"/>
          <w:szCs w:val="28"/>
        </w:rPr>
      </w:pPr>
    </w:p>
    <w:p w14:paraId="26CBAD48" w14:textId="77777777" w:rsidR="00FC7916" w:rsidRDefault="00121462">
      <w:pPr>
        <w:ind w:left="460"/>
        <w:rPr>
          <w:rFonts w:ascii="Verdana" w:eastAsia="Verdana" w:hAnsi="Verdana" w:cs="Verdana"/>
        </w:rPr>
        <w:sectPr w:rsidR="00FC7916">
          <w:pgSz w:w="14580" w:h="20640"/>
          <w:pgMar w:top="2300" w:right="1340" w:bottom="280" w:left="1340" w:header="1440" w:footer="682" w:gutter="0"/>
          <w:cols w:space="720"/>
        </w:sectPr>
      </w:pPr>
      <w:r>
        <w:rPr>
          <w:rFonts w:ascii="Verdana" w:eastAsia="Verdana" w:hAnsi="Verdana" w:cs="Verdana"/>
          <w:color w:val="221F1F"/>
        </w:rPr>
        <w:t>7.  Code designations may change at any time so please call 619-325-5957 for your international needs.</w:t>
      </w:r>
    </w:p>
    <w:p w14:paraId="6EC36936" w14:textId="77777777" w:rsidR="00FC7916" w:rsidRDefault="00FC7916">
      <w:pPr>
        <w:spacing w:before="3" w:line="120" w:lineRule="exact"/>
        <w:rPr>
          <w:sz w:val="13"/>
          <w:szCs w:val="13"/>
        </w:rPr>
      </w:pPr>
    </w:p>
    <w:p w14:paraId="59A83673" w14:textId="77777777" w:rsidR="00FC7916" w:rsidRDefault="00FC7916">
      <w:pPr>
        <w:spacing w:line="200" w:lineRule="exact"/>
      </w:pPr>
    </w:p>
    <w:p w14:paraId="253DC11B" w14:textId="77777777" w:rsidR="00FC7916" w:rsidRDefault="00FC7916">
      <w:pPr>
        <w:spacing w:line="200" w:lineRule="exact"/>
      </w:pPr>
    </w:p>
    <w:p w14:paraId="4D25EECB" w14:textId="77777777" w:rsidR="00FC7916" w:rsidRDefault="00FC7916">
      <w:pPr>
        <w:spacing w:line="200" w:lineRule="exact"/>
      </w:pPr>
    </w:p>
    <w:p w14:paraId="4346AE3F" w14:textId="77777777" w:rsidR="00FC7916" w:rsidRDefault="00121462">
      <w:pPr>
        <w:spacing w:before="24"/>
        <w:ind w:left="100"/>
        <w:rPr>
          <w:rFonts w:ascii="Verdana" w:eastAsia="Verdana" w:hAnsi="Verdana" w:cs="Verdana"/>
        </w:rPr>
      </w:pPr>
      <w:r>
        <w:rPr>
          <w:rFonts w:ascii="Verdana" w:eastAsia="Verdana" w:hAnsi="Verdana" w:cs="Verdana"/>
          <w:b/>
          <w:color w:val="221F1F"/>
        </w:rPr>
        <w:t>Business to Business</w:t>
      </w:r>
    </w:p>
    <w:p w14:paraId="09979230" w14:textId="77777777" w:rsidR="00FC7916" w:rsidRDefault="00FC7916">
      <w:pPr>
        <w:spacing w:before="5" w:line="160" w:lineRule="exact"/>
        <w:rPr>
          <w:sz w:val="16"/>
          <w:szCs w:val="16"/>
        </w:rPr>
      </w:pPr>
    </w:p>
    <w:p w14:paraId="16CFF31D" w14:textId="77777777" w:rsidR="00FC7916" w:rsidRDefault="00FC7916">
      <w:pPr>
        <w:spacing w:line="200" w:lineRule="exact"/>
      </w:pPr>
    </w:p>
    <w:p w14:paraId="42AE5170" w14:textId="77777777" w:rsidR="00FC7916" w:rsidRDefault="00121462">
      <w:pPr>
        <w:spacing w:line="600" w:lineRule="auto"/>
        <w:ind w:left="100" w:right="6271"/>
        <w:rPr>
          <w:rFonts w:ascii="Verdana" w:eastAsia="Verdana" w:hAnsi="Verdana" w:cs="Verdana"/>
        </w:rPr>
      </w:pPr>
      <w:r>
        <w:rPr>
          <w:rFonts w:ascii="Verdana" w:eastAsia="Verdana" w:hAnsi="Verdana" w:cs="Verdana"/>
          <w:color w:val="221F1F"/>
        </w:rPr>
        <w:t>Covered up to $100,000 (all conditions must be met): FedEx Priority</w:t>
      </w:r>
    </w:p>
    <w:p w14:paraId="34770E7B" w14:textId="77777777" w:rsidR="00FC7916" w:rsidRDefault="00121462">
      <w:pPr>
        <w:spacing w:line="240" w:lineRule="exact"/>
        <w:ind w:left="100"/>
        <w:rPr>
          <w:rFonts w:ascii="Verdana" w:eastAsia="Verdana" w:hAnsi="Verdana" w:cs="Verdana"/>
        </w:rPr>
      </w:pPr>
      <w:r>
        <w:rPr>
          <w:rFonts w:ascii="Verdana" w:eastAsia="Verdana" w:hAnsi="Verdana" w:cs="Verdana"/>
          <w:color w:val="221F1F"/>
          <w:position w:val="-1"/>
        </w:rPr>
        <w:t>Covered up to $75,000:</w:t>
      </w:r>
    </w:p>
    <w:p w14:paraId="56734186" w14:textId="77777777" w:rsidR="00FC7916" w:rsidRDefault="00FC7916">
      <w:pPr>
        <w:spacing w:before="5" w:line="160" w:lineRule="exact"/>
        <w:rPr>
          <w:sz w:val="16"/>
          <w:szCs w:val="16"/>
        </w:rPr>
      </w:pPr>
    </w:p>
    <w:p w14:paraId="1EA59E67" w14:textId="77777777" w:rsidR="00FC7916" w:rsidRDefault="00FC7916">
      <w:pPr>
        <w:spacing w:line="200" w:lineRule="exact"/>
      </w:pPr>
    </w:p>
    <w:p w14:paraId="52BA9E66" w14:textId="77777777" w:rsidR="00FC7916" w:rsidRDefault="00121462">
      <w:pPr>
        <w:ind w:left="100"/>
        <w:rPr>
          <w:rFonts w:ascii="Verdana" w:eastAsia="Verdana" w:hAnsi="Verdana" w:cs="Verdana"/>
        </w:rPr>
      </w:pPr>
      <w:r>
        <w:rPr>
          <w:rFonts w:ascii="Verdana" w:eastAsia="Verdana" w:hAnsi="Verdana" w:cs="Verdana"/>
          <w:color w:val="221F1F"/>
        </w:rPr>
        <w:t>FedEx Standard</w:t>
      </w:r>
    </w:p>
    <w:p w14:paraId="5C5B85BF" w14:textId="77777777" w:rsidR="00FC7916" w:rsidRDefault="00FC7916">
      <w:pPr>
        <w:spacing w:before="4" w:line="160" w:lineRule="exact"/>
        <w:rPr>
          <w:sz w:val="16"/>
          <w:szCs w:val="16"/>
        </w:rPr>
      </w:pPr>
    </w:p>
    <w:p w14:paraId="3E26D04C" w14:textId="77777777" w:rsidR="00FC7916" w:rsidRDefault="00FC7916">
      <w:pPr>
        <w:spacing w:line="200" w:lineRule="exact"/>
      </w:pPr>
    </w:p>
    <w:p w14:paraId="7211BA44" w14:textId="77777777" w:rsidR="00FC7916" w:rsidRDefault="00121462">
      <w:pPr>
        <w:spacing w:line="599" w:lineRule="auto"/>
        <w:ind w:left="100" w:right="9319"/>
        <w:rPr>
          <w:rFonts w:ascii="Verdana" w:eastAsia="Verdana" w:hAnsi="Verdana" w:cs="Verdana"/>
        </w:rPr>
      </w:pPr>
      <w:r>
        <w:rPr>
          <w:rFonts w:ascii="Verdana" w:eastAsia="Verdana" w:hAnsi="Verdana" w:cs="Verdana"/>
          <w:color w:val="221F1F"/>
        </w:rPr>
        <w:t>Covered up to $50,000: New York zip codes</w:t>
      </w:r>
    </w:p>
    <w:p w14:paraId="2D23A78F" w14:textId="77777777" w:rsidR="00FC7916" w:rsidRDefault="00121462">
      <w:pPr>
        <w:spacing w:before="1"/>
        <w:ind w:left="100"/>
        <w:rPr>
          <w:rFonts w:ascii="Verdana" w:eastAsia="Verdana" w:hAnsi="Verdana" w:cs="Verdana"/>
        </w:rPr>
      </w:pPr>
      <w:r>
        <w:rPr>
          <w:rFonts w:ascii="Verdana" w:eastAsia="Verdana" w:hAnsi="Verdana" w:cs="Verdana"/>
          <w:color w:val="221F1F"/>
        </w:rPr>
        <w:t>10024</w:t>
      </w:r>
    </w:p>
    <w:p w14:paraId="4BDFDF4E" w14:textId="77777777" w:rsidR="00FC7916" w:rsidRDefault="00FC7916">
      <w:pPr>
        <w:spacing w:before="4" w:line="160" w:lineRule="exact"/>
        <w:rPr>
          <w:sz w:val="16"/>
          <w:szCs w:val="16"/>
        </w:rPr>
      </w:pPr>
    </w:p>
    <w:p w14:paraId="6686A2AD" w14:textId="77777777" w:rsidR="00FC7916" w:rsidRDefault="00FC7916">
      <w:pPr>
        <w:spacing w:line="200" w:lineRule="exact"/>
      </w:pPr>
    </w:p>
    <w:p w14:paraId="561BC3E7" w14:textId="77777777" w:rsidR="00FC7916" w:rsidRDefault="00121462">
      <w:pPr>
        <w:ind w:left="100"/>
        <w:rPr>
          <w:rFonts w:ascii="Verdana" w:eastAsia="Verdana" w:hAnsi="Verdana" w:cs="Verdana"/>
        </w:rPr>
      </w:pPr>
      <w:r>
        <w:rPr>
          <w:rFonts w:ascii="Verdana" w:eastAsia="Verdana" w:hAnsi="Verdana" w:cs="Verdana"/>
          <w:color w:val="221F1F"/>
        </w:rPr>
        <w:t>10025</w:t>
      </w:r>
    </w:p>
    <w:p w14:paraId="023754D5" w14:textId="77777777" w:rsidR="00FC7916" w:rsidRDefault="00FC7916">
      <w:pPr>
        <w:spacing w:before="4" w:line="160" w:lineRule="exact"/>
        <w:rPr>
          <w:sz w:val="16"/>
          <w:szCs w:val="16"/>
        </w:rPr>
      </w:pPr>
    </w:p>
    <w:p w14:paraId="1FBE0FAD" w14:textId="77777777" w:rsidR="00FC7916" w:rsidRDefault="00FC7916">
      <w:pPr>
        <w:spacing w:line="200" w:lineRule="exact"/>
      </w:pPr>
    </w:p>
    <w:p w14:paraId="596C1E57" w14:textId="77777777" w:rsidR="00FC7916" w:rsidRDefault="00121462">
      <w:pPr>
        <w:ind w:left="100"/>
        <w:rPr>
          <w:rFonts w:ascii="Verdana" w:eastAsia="Verdana" w:hAnsi="Verdana" w:cs="Verdana"/>
        </w:rPr>
      </w:pPr>
      <w:r>
        <w:rPr>
          <w:rFonts w:ascii="Verdana" w:eastAsia="Verdana" w:hAnsi="Verdana" w:cs="Verdana"/>
          <w:color w:val="221F1F"/>
        </w:rPr>
        <w:t>10032</w:t>
      </w:r>
    </w:p>
    <w:p w14:paraId="23D4CCD1" w14:textId="77777777" w:rsidR="00FC7916" w:rsidRDefault="00FC7916">
      <w:pPr>
        <w:spacing w:before="5" w:line="160" w:lineRule="exact"/>
        <w:rPr>
          <w:sz w:val="16"/>
          <w:szCs w:val="16"/>
        </w:rPr>
      </w:pPr>
    </w:p>
    <w:p w14:paraId="35C24644" w14:textId="77777777" w:rsidR="00FC7916" w:rsidRDefault="00FC7916">
      <w:pPr>
        <w:spacing w:line="200" w:lineRule="exact"/>
      </w:pPr>
    </w:p>
    <w:p w14:paraId="790E7E75" w14:textId="77777777" w:rsidR="00FC7916" w:rsidRDefault="00121462">
      <w:pPr>
        <w:ind w:left="100"/>
        <w:rPr>
          <w:rFonts w:ascii="Verdana" w:eastAsia="Verdana" w:hAnsi="Verdana" w:cs="Verdana"/>
        </w:rPr>
      </w:pPr>
      <w:r>
        <w:rPr>
          <w:rFonts w:ascii="Verdana" w:eastAsia="Verdana" w:hAnsi="Verdana" w:cs="Verdana"/>
          <w:color w:val="221F1F"/>
        </w:rPr>
        <w:t>10036</w:t>
      </w:r>
    </w:p>
    <w:p w14:paraId="3C1653F4" w14:textId="77777777" w:rsidR="00FC7916" w:rsidRDefault="00FC7916">
      <w:pPr>
        <w:spacing w:before="4" w:line="160" w:lineRule="exact"/>
        <w:rPr>
          <w:sz w:val="16"/>
          <w:szCs w:val="16"/>
        </w:rPr>
      </w:pPr>
    </w:p>
    <w:p w14:paraId="3F9F7E73" w14:textId="77777777" w:rsidR="00FC7916" w:rsidRDefault="00FC7916">
      <w:pPr>
        <w:spacing w:line="200" w:lineRule="exact"/>
      </w:pPr>
    </w:p>
    <w:p w14:paraId="64C2CE34" w14:textId="77777777" w:rsidR="00FC7916" w:rsidRDefault="00121462">
      <w:pPr>
        <w:ind w:left="100"/>
        <w:rPr>
          <w:rFonts w:ascii="Verdana" w:eastAsia="Verdana" w:hAnsi="Verdana" w:cs="Verdana"/>
        </w:rPr>
      </w:pPr>
      <w:r>
        <w:rPr>
          <w:rFonts w:ascii="Verdana" w:eastAsia="Verdana" w:hAnsi="Verdana" w:cs="Verdana"/>
          <w:color w:val="221F1F"/>
        </w:rPr>
        <w:t>Los Angeles zip codes</w:t>
      </w:r>
    </w:p>
    <w:p w14:paraId="206D8539" w14:textId="77777777" w:rsidR="00FC7916" w:rsidRDefault="00FC7916">
      <w:pPr>
        <w:spacing w:before="5" w:line="160" w:lineRule="exact"/>
        <w:rPr>
          <w:sz w:val="16"/>
          <w:szCs w:val="16"/>
        </w:rPr>
      </w:pPr>
    </w:p>
    <w:p w14:paraId="249C9780" w14:textId="77777777" w:rsidR="00FC7916" w:rsidRDefault="00FC7916">
      <w:pPr>
        <w:spacing w:line="200" w:lineRule="exact"/>
      </w:pPr>
    </w:p>
    <w:p w14:paraId="266CE165" w14:textId="77777777" w:rsidR="00FC7916" w:rsidRDefault="00121462">
      <w:pPr>
        <w:ind w:left="100"/>
        <w:rPr>
          <w:rFonts w:ascii="Verdana" w:eastAsia="Verdana" w:hAnsi="Verdana" w:cs="Verdana"/>
        </w:rPr>
      </w:pPr>
      <w:r>
        <w:rPr>
          <w:rFonts w:ascii="Verdana" w:eastAsia="Verdana" w:hAnsi="Verdana" w:cs="Verdana"/>
          <w:color w:val="221F1F"/>
        </w:rPr>
        <w:t>90013</w:t>
      </w:r>
    </w:p>
    <w:p w14:paraId="3A0F95A4" w14:textId="77777777" w:rsidR="00FC7916" w:rsidRDefault="00FC7916">
      <w:pPr>
        <w:spacing w:before="4" w:line="160" w:lineRule="exact"/>
        <w:rPr>
          <w:sz w:val="16"/>
          <w:szCs w:val="16"/>
        </w:rPr>
      </w:pPr>
    </w:p>
    <w:p w14:paraId="02EC8607" w14:textId="77777777" w:rsidR="00FC7916" w:rsidRDefault="00FC7916">
      <w:pPr>
        <w:spacing w:line="200" w:lineRule="exact"/>
      </w:pPr>
    </w:p>
    <w:p w14:paraId="46DE7F07" w14:textId="77777777" w:rsidR="00FC7916" w:rsidRDefault="00121462">
      <w:pPr>
        <w:ind w:left="100"/>
        <w:rPr>
          <w:rFonts w:ascii="Verdana" w:eastAsia="Verdana" w:hAnsi="Verdana" w:cs="Verdana"/>
        </w:rPr>
      </w:pPr>
      <w:r>
        <w:rPr>
          <w:rFonts w:ascii="Verdana" w:eastAsia="Verdana" w:hAnsi="Verdana" w:cs="Verdana"/>
          <w:color w:val="221F1F"/>
        </w:rPr>
        <w:t>90014</w:t>
      </w:r>
    </w:p>
    <w:p w14:paraId="60BC0A22" w14:textId="77777777" w:rsidR="00FC7916" w:rsidRDefault="00FC7916">
      <w:pPr>
        <w:spacing w:before="5" w:line="160" w:lineRule="exact"/>
        <w:rPr>
          <w:sz w:val="16"/>
          <w:szCs w:val="16"/>
        </w:rPr>
      </w:pPr>
    </w:p>
    <w:p w14:paraId="28DD9BFC" w14:textId="77777777" w:rsidR="00FC7916" w:rsidRDefault="00FC7916">
      <w:pPr>
        <w:spacing w:line="200" w:lineRule="exact"/>
      </w:pPr>
    </w:p>
    <w:p w14:paraId="58B5E006" w14:textId="77777777" w:rsidR="00FC7916" w:rsidRDefault="00121462">
      <w:pPr>
        <w:ind w:left="100"/>
        <w:rPr>
          <w:rFonts w:ascii="Verdana" w:eastAsia="Verdana" w:hAnsi="Verdana" w:cs="Verdana"/>
        </w:rPr>
      </w:pPr>
      <w:r>
        <w:rPr>
          <w:rFonts w:ascii="Verdana" w:eastAsia="Verdana" w:hAnsi="Verdana" w:cs="Verdana"/>
          <w:color w:val="221F1F"/>
        </w:rPr>
        <w:t>Beverly Hills zip codes</w:t>
      </w:r>
    </w:p>
    <w:p w14:paraId="546018F9" w14:textId="77777777" w:rsidR="00FC7916" w:rsidRDefault="00FC7916">
      <w:pPr>
        <w:spacing w:before="5" w:line="160" w:lineRule="exact"/>
        <w:rPr>
          <w:sz w:val="16"/>
          <w:szCs w:val="16"/>
        </w:rPr>
      </w:pPr>
    </w:p>
    <w:p w14:paraId="05AAFDA6" w14:textId="77777777" w:rsidR="00FC7916" w:rsidRDefault="00FC7916">
      <w:pPr>
        <w:spacing w:line="200" w:lineRule="exact"/>
      </w:pPr>
    </w:p>
    <w:p w14:paraId="0BD18015" w14:textId="77777777" w:rsidR="00FC7916" w:rsidRDefault="00121462">
      <w:pPr>
        <w:ind w:left="100"/>
        <w:rPr>
          <w:rFonts w:ascii="Verdana" w:eastAsia="Verdana" w:hAnsi="Verdana" w:cs="Verdana"/>
        </w:rPr>
      </w:pPr>
      <w:r>
        <w:rPr>
          <w:rFonts w:ascii="Verdana" w:eastAsia="Verdana" w:hAnsi="Verdana" w:cs="Verdana"/>
          <w:color w:val="221F1F"/>
        </w:rPr>
        <w:t>90210</w:t>
      </w:r>
    </w:p>
    <w:p w14:paraId="7F2B50A2" w14:textId="77777777" w:rsidR="00FC7916" w:rsidRDefault="00FC7916">
      <w:pPr>
        <w:spacing w:before="4" w:line="160" w:lineRule="exact"/>
        <w:rPr>
          <w:sz w:val="16"/>
          <w:szCs w:val="16"/>
        </w:rPr>
      </w:pPr>
    </w:p>
    <w:p w14:paraId="3BC16118" w14:textId="77777777" w:rsidR="00FC7916" w:rsidRDefault="00FC7916">
      <w:pPr>
        <w:spacing w:line="200" w:lineRule="exact"/>
      </w:pPr>
    </w:p>
    <w:p w14:paraId="04B6B482" w14:textId="77777777" w:rsidR="00FC7916" w:rsidRDefault="00121462">
      <w:pPr>
        <w:ind w:left="100"/>
        <w:rPr>
          <w:rFonts w:ascii="Verdana" w:eastAsia="Verdana" w:hAnsi="Verdana" w:cs="Verdana"/>
        </w:rPr>
      </w:pPr>
      <w:r>
        <w:rPr>
          <w:rFonts w:ascii="Verdana" w:eastAsia="Verdana" w:hAnsi="Verdana" w:cs="Verdana"/>
          <w:color w:val="221F1F"/>
        </w:rPr>
        <w:t>90212</w:t>
      </w:r>
    </w:p>
    <w:p w14:paraId="70378A15" w14:textId="77777777" w:rsidR="00FC7916" w:rsidRDefault="00FC7916">
      <w:pPr>
        <w:spacing w:before="5" w:line="160" w:lineRule="exact"/>
        <w:rPr>
          <w:sz w:val="16"/>
          <w:szCs w:val="16"/>
        </w:rPr>
      </w:pPr>
    </w:p>
    <w:p w14:paraId="1DB943F0" w14:textId="77777777" w:rsidR="00FC7916" w:rsidRDefault="00FC7916">
      <w:pPr>
        <w:spacing w:line="200" w:lineRule="exact"/>
      </w:pPr>
    </w:p>
    <w:p w14:paraId="67700ED9" w14:textId="77777777" w:rsidR="00FC7916" w:rsidRDefault="00121462">
      <w:pPr>
        <w:spacing w:line="599" w:lineRule="auto"/>
        <w:ind w:left="100" w:right="6286"/>
        <w:rPr>
          <w:rFonts w:ascii="Verdana" w:eastAsia="Verdana" w:hAnsi="Verdana" w:cs="Verdana"/>
        </w:rPr>
      </w:pPr>
      <w:r>
        <w:rPr>
          <w:rFonts w:ascii="Verdana" w:eastAsia="Verdana" w:hAnsi="Verdana" w:cs="Verdana"/>
          <w:color w:val="221F1F"/>
        </w:rPr>
        <w:t>Covered up to $15,000 (regardless of priority status): Friday for Monday Delivery</w:t>
      </w:r>
    </w:p>
    <w:p w14:paraId="50F691AB" w14:textId="77777777" w:rsidR="00FC7916" w:rsidRDefault="00121462">
      <w:pPr>
        <w:ind w:left="100"/>
        <w:rPr>
          <w:rFonts w:ascii="Verdana" w:eastAsia="Verdana" w:hAnsi="Verdana" w:cs="Verdana"/>
        </w:rPr>
      </w:pPr>
      <w:r>
        <w:rPr>
          <w:rFonts w:ascii="Verdana" w:eastAsia="Verdana" w:hAnsi="Verdana" w:cs="Verdana"/>
          <w:color w:val="221F1F"/>
        </w:rPr>
        <w:t>FedEx 2 Day</w:t>
      </w:r>
    </w:p>
    <w:p w14:paraId="1E3F2A1C" w14:textId="77777777" w:rsidR="00FC7916" w:rsidRDefault="00FC7916">
      <w:pPr>
        <w:spacing w:before="5" w:line="160" w:lineRule="exact"/>
        <w:rPr>
          <w:sz w:val="16"/>
          <w:szCs w:val="16"/>
        </w:rPr>
      </w:pPr>
    </w:p>
    <w:p w14:paraId="783F379B" w14:textId="77777777" w:rsidR="00FC7916" w:rsidRDefault="00FC7916">
      <w:pPr>
        <w:spacing w:line="200" w:lineRule="exact"/>
      </w:pPr>
    </w:p>
    <w:p w14:paraId="2C45216F" w14:textId="77777777" w:rsidR="00FC7916" w:rsidRDefault="00121462">
      <w:pPr>
        <w:spacing w:line="600" w:lineRule="auto"/>
        <w:ind w:left="100" w:right="9446"/>
        <w:rPr>
          <w:rFonts w:ascii="Verdana" w:eastAsia="Verdana" w:hAnsi="Verdana" w:cs="Verdana"/>
        </w:rPr>
      </w:pPr>
      <w:r>
        <w:rPr>
          <w:rFonts w:ascii="Verdana" w:eastAsia="Verdana" w:hAnsi="Verdana" w:cs="Verdana"/>
          <w:color w:val="221F1F"/>
        </w:rPr>
        <w:t>Covered up to $5,000: FedEx Express Saver FedEx Ground Residential</w:t>
      </w:r>
    </w:p>
    <w:p w14:paraId="732056FE" w14:textId="77777777" w:rsidR="00FC7916" w:rsidRDefault="00121462">
      <w:pPr>
        <w:spacing w:line="240" w:lineRule="exact"/>
        <w:ind w:left="100"/>
        <w:rPr>
          <w:rFonts w:ascii="Verdana" w:eastAsia="Verdana" w:hAnsi="Verdana" w:cs="Verdana"/>
        </w:rPr>
      </w:pPr>
      <w:r>
        <w:rPr>
          <w:rFonts w:ascii="Verdana" w:eastAsia="Verdana" w:hAnsi="Verdana" w:cs="Verdana"/>
          <w:color w:val="221F1F"/>
          <w:position w:val="-1"/>
        </w:rPr>
        <w:t>$35,000 maximum for residential deliveries.</w:t>
      </w:r>
    </w:p>
    <w:p w14:paraId="3AB64CE7" w14:textId="77777777" w:rsidR="00FC7916" w:rsidRDefault="00FC7916">
      <w:pPr>
        <w:spacing w:before="5" w:line="160" w:lineRule="exact"/>
        <w:rPr>
          <w:sz w:val="16"/>
          <w:szCs w:val="16"/>
        </w:rPr>
      </w:pPr>
    </w:p>
    <w:p w14:paraId="7EB112DB" w14:textId="77777777" w:rsidR="00FC7916" w:rsidRDefault="00FC7916">
      <w:pPr>
        <w:spacing w:line="200" w:lineRule="exact"/>
      </w:pPr>
    </w:p>
    <w:p w14:paraId="6A2D4CB3" w14:textId="77777777" w:rsidR="00FC7916" w:rsidRDefault="00121462">
      <w:pPr>
        <w:ind w:left="100"/>
        <w:rPr>
          <w:rFonts w:ascii="Verdana" w:eastAsia="Verdana" w:hAnsi="Verdana" w:cs="Verdana"/>
        </w:rPr>
        <w:sectPr w:rsidR="00FC7916">
          <w:pgSz w:w="14580" w:h="20640"/>
          <w:pgMar w:top="2300" w:right="1360" w:bottom="280" w:left="1340" w:header="1440" w:footer="682" w:gutter="0"/>
          <w:cols w:space="720"/>
        </w:sectPr>
      </w:pPr>
      <w:r>
        <w:rPr>
          <w:rFonts w:ascii="Verdana" w:eastAsia="Verdana" w:hAnsi="Verdana" w:cs="Verdana"/>
          <w:color w:val="221F1F"/>
        </w:rPr>
        <w:t>You must use the “Signature Required” option on airway bill.</w:t>
      </w:r>
    </w:p>
    <w:p w14:paraId="66E453A7" w14:textId="77777777" w:rsidR="00FC7916" w:rsidRDefault="00FC7916">
      <w:pPr>
        <w:spacing w:before="1" w:line="100" w:lineRule="exact"/>
        <w:rPr>
          <w:sz w:val="10"/>
          <w:szCs w:val="10"/>
        </w:rPr>
      </w:pPr>
    </w:p>
    <w:p w14:paraId="606A2BB2" w14:textId="77777777" w:rsidR="00FC7916" w:rsidRDefault="00FC7916">
      <w:pPr>
        <w:spacing w:line="200" w:lineRule="exact"/>
      </w:pPr>
    </w:p>
    <w:p w14:paraId="641B396F" w14:textId="77777777" w:rsidR="00FC7916" w:rsidRDefault="00FC7916">
      <w:pPr>
        <w:spacing w:line="200" w:lineRule="exact"/>
      </w:pPr>
    </w:p>
    <w:p w14:paraId="03773523" w14:textId="77777777" w:rsidR="00FC7916" w:rsidRDefault="00FC7916">
      <w:pPr>
        <w:spacing w:line="200" w:lineRule="exact"/>
      </w:pPr>
    </w:p>
    <w:p w14:paraId="0F3E4314" w14:textId="77777777" w:rsidR="00FC7916" w:rsidRDefault="00121462">
      <w:pPr>
        <w:spacing w:before="24"/>
        <w:ind w:left="100"/>
        <w:rPr>
          <w:rFonts w:ascii="Verdana" w:eastAsia="Verdana" w:hAnsi="Verdana" w:cs="Verdana"/>
        </w:rPr>
      </w:pPr>
      <w:r>
        <w:rPr>
          <w:rFonts w:ascii="Verdana" w:eastAsia="Verdana" w:hAnsi="Verdana" w:cs="Verdana"/>
          <w:b/>
          <w:color w:val="221F1F"/>
        </w:rPr>
        <w:t>Business to Business</w:t>
      </w:r>
    </w:p>
    <w:p w14:paraId="62A0150E" w14:textId="77777777" w:rsidR="00FC7916" w:rsidRDefault="00FC7916">
      <w:pPr>
        <w:spacing w:before="5" w:line="240" w:lineRule="exact"/>
        <w:rPr>
          <w:sz w:val="24"/>
          <w:szCs w:val="24"/>
        </w:rPr>
      </w:pPr>
    </w:p>
    <w:p w14:paraId="32549C2B" w14:textId="77777777" w:rsidR="00FC7916" w:rsidRDefault="00121462">
      <w:pPr>
        <w:spacing w:line="479" w:lineRule="auto"/>
        <w:ind w:left="100" w:right="6362"/>
        <w:rPr>
          <w:rFonts w:ascii="Verdana" w:eastAsia="Verdana" w:hAnsi="Verdana" w:cs="Verdana"/>
        </w:rPr>
      </w:pPr>
      <w:r>
        <w:rPr>
          <w:rFonts w:ascii="Verdana" w:eastAsia="Verdana" w:hAnsi="Verdana" w:cs="Verdana"/>
          <w:color w:val="221F1F"/>
        </w:rPr>
        <w:t>Covered up to $100,000 (all conditions must be met) UPS Next Day Air</w:t>
      </w:r>
    </w:p>
    <w:p w14:paraId="72F7EE8A" w14:textId="77777777" w:rsidR="00FC7916" w:rsidRDefault="00121462">
      <w:pPr>
        <w:spacing w:line="479" w:lineRule="auto"/>
        <w:ind w:left="100" w:right="9319"/>
        <w:rPr>
          <w:rFonts w:ascii="Verdana" w:eastAsia="Verdana" w:hAnsi="Verdana" w:cs="Verdana"/>
        </w:rPr>
      </w:pPr>
      <w:r>
        <w:rPr>
          <w:rFonts w:ascii="Verdana" w:eastAsia="Verdana" w:hAnsi="Verdana" w:cs="Verdana"/>
          <w:color w:val="221F1F"/>
        </w:rPr>
        <w:t xml:space="preserve">Covered up to $75,000: </w:t>
      </w:r>
      <w:proofErr w:type="spellStart"/>
      <w:r>
        <w:rPr>
          <w:rFonts w:ascii="Verdana" w:eastAsia="Verdana" w:hAnsi="Verdana" w:cs="Verdana"/>
          <w:color w:val="221F1F"/>
        </w:rPr>
        <w:t>UPSNext</w:t>
      </w:r>
      <w:proofErr w:type="spellEnd"/>
      <w:r>
        <w:rPr>
          <w:rFonts w:ascii="Verdana" w:eastAsia="Verdana" w:hAnsi="Verdana" w:cs="Verdana"/>
          <w:color w:val="221F1F"/>
        </w:rPr>
        <w:t xml:space="preserve"> Day Air Saver Covered up to $50,000: New York zip codes</w:t>
      </w:r>
    </w:p>
    <w:p w14:paraId="2C872AEE" w14:textId="77777777" w:rsidR="00FC7916" w:rsidRDefault="00121462">
      <w:pPr>
        <w:ind w:left="100"/>
        <w:rPr>
          <w:rFonts w:ascii="Verdana" w:eastAsia="Verdana" w:hAnsi="Verdana" w:cs="Verdana"/>
        </w:rPr>
      </w:pPr>
      <w:r>
        <w:rPr>
          <w:rFonts w:ascii="Verdana" w:eastAsia="Verdana" w:hAnsi="Verdana" w:cs="Verdana"/>
          <w:color w:val="221F1F"/>
        </w:rPr>
        <w:t>10024</w:t>
      </w:r>
    </w:p>
    <w:p w14:paraId="5886BD9B" w14:textId="77777777" w:rsidR="00FC7916" w:rsidRDefault="00FC7916">
      <w:pPr>
        <w:spacing w:before="3" w:line="240" w:lineRule="exact"/>
        <w:rPr>
          <w:sz w:val="24"/>
          <w:szCs w:val="24"/>
        </w:rPr>
      </w:pPr>
    </w:p>
    <w:p w14:paraId="4424D8A5" w14:textId="77777777" w:rsidR="00FC7916" w:rsidRDefault="00121462">
      <w:pPr>
        <w:ind w:left="100"/>
        <w:rPr>
          <w:rFonts w:ascii="Verdana" w:eastAsia="Verdana" w:hAnsi="Verdana" w:cs="Verdana"/>
        </w:rPr>
      </w:pPr>
      <w:r>
        <w:rPr>
          <w:rFonts w:ascii="Verdana" w:eastAsia="Verdana" w:hAnsi="Verdana" w:cs="Verdana"/>
          <w:color w:val="221F1F"/>
        </w:rPr>
        <w:t>10025</w:t>
      </w:r>
    </w:p>
    <w:p w14:paraId="54981D03" w14:textId="77777777" w:rsidR="00FC7916" w:rsidRDefault="00FC7916">
      <w:pPr>
        <w:spacing w:before="3" w:line="240" w:lineRule="exact"/>
        <w:rPr>
          <w:sz w:val="24"/>
          <w:szCs w:val="24"/>
        </w:rPr>
      </w:pPr>
    </w:p>
    <w:p w14:paraId="6A9DEB95" w14:textId="77777777" w:rsidR="00FC7916" w:rsidRDefault="00121462">
      <w:pPr>
        <w:ind w:left="100"/>
        <w:rPr>
          <w:rFonts w:ascii="Verdana" w:eastAsia="Verdana" w:hAnsi="Verdana" w:cs="Verdana"/>
        </w:rPr>
      </w:pPr>
      <w:r>
        <w:rPr>
          <w:rFonts w:ascii="Verdana" w:eastAsia="Verdana" w:hAnsi="Verdana" w:cs="Verdana"/>
          <w:color w:val="221F1F"/>
        </w:rPr>
        <w:t>10032</w:t>
      </w:r>
    </w:p>
    <w:p w14:paraId="476397C2" w14:textId="77777777" w:rsidR="00FC7916" w:rsidRDefault="00FC7916">
      <w:pPr>
        <w:spacing w:before="4" w:line="240" w:lineRule="exact"/>
        <w:rPr>
          <w:sz w:val="24"/>
          <w:szCs w:val="24"/>
        </w:rPr>
      </w:pPr>
    </w:p>
    <w:p w14:paraId="52C1C524" w14:textId="77777777" w:rsidR="00FC7916" w:rsidRDefault="00121462">
      <w:pPr>
        <w:ind w:left="100"/>
        <w:rPr>
          <w:rFonts w:ascii="Verdana" w:eastAsia="Verdana" w:hAnsi="Verdana" w:cs="Verdana"/>
        </w:rPr>
      </w:pPr>
      <w:r>
        <w:rPr>
          <w:rFonts w:ascii="Verdana" w:eastAsia="Verdana" w:hAnsi="Verdana" w:cs="Verdana"/>
          <w:color w:val="221F1F"/>
        </w:rPr>
        <w:t>10036</w:t>
      </w:r>
    </w:p>
    <w:p w14:paraId="6EB4E3D8" w14:textId="77777777" w:rsidR="00FC7916" w:rsidRDefault="00FC7916">
      <w:pPr>
        <w:spacing w:before="3" w:line="240" w:lineRule="exact"/>
        <w:rPr>
          <w:sz w:val="24"/>
          <w:szCs w:val="24"/>
        </w:rPr>
      </w:pPr>
    </w:p>
    <w:p w14:paraId="2C95D9A5" w14:textId="77777777" w:rsidR="00FC7916" w:rsidRDefault="00121462">
      <w:pPr>
        <w:ind w:left="100"/>
        <w:rPr>
          <w:rFonts w:ascii="Verdana" w:eastAsia="Verdana" w:hAnsi="Verdana" w:cs="Verdana"/>
        </w:rPr>
      </w:pPr>
      <w:r>
        <w:rPr>
          <w:rFonts w:ascii="Verdana" w:eastAsia="Verdana" w:hAnsi="Verdana" w:cs="Verdana"/>
          <w:color w:val="221F1F"/>
        </w:rPr>
        <w:t>Los Angeles zip codes</w:t>
      </w:r>
    </w:p>
    <w:p w14:paraId="0BCB524E" w14:textId="77777777" w:rsidR="00FC7916" w:rsidRDefault="00FC7916">
      <w:pPr>
        <w:spacing w:before="3" w:line="240" w:lineRule="exact"/>
        <w:rPr>
          <w:sz w:val="24"/>
          <w:szCs w:val="24"/>
        </w:rPr>
      </w:pPr>
    </w:p>
    <w:p w14:paraId="12213921" w14:textId="77777777" w:rsidR="00FC7916" w:rsidRDefault="00121462">
      <w:pPr>
        <w:ind w:left="100"/>
        <w:rPr>
          <w:rFonts w:ascii="Verdana" w:eastAsia="Verdana" w:hAnsi="Verdana" w:cs="Verdana"/>
        </w:rPr>
      </w:pPr>
      <w:r>
        <w:rPr>
          <w:rFonts w:ascii="Verdana" w:eastAsia="Verdana" w:hAnsi="Verdana" w:cs="Verdana"/>
          <w:color w:val="221F1F"/>
        </w:rPr>
        <w:t>90013</w:t>
      </w:r>
    </w:p>
    <w:p w14:paraId="1F9962B5" w14:textId="77777777" w:rsidR="00FC7916" w:rsidRDefault="00FC7916">
      <w:pPr>
        <w:spacing w:before="3" w:line="240" w:lineRule="exact"/>
        <w:rPr>
          <w:sz w:val="24"/>
          <w:szCs w:val="24"/>
        </w:rPr>
      </w:pPr>
    </w:p>
    <w:p w14:paraId="5A6C8AAD" w14:textId="77777777" w:rsidR="00FC7916" w:rsidRDefault="00121462">
      <w:pPr>
        <w:ind w:left="100"/>
        <w:rPr>
          <w:rFonts w:ascii="Verdana" w:eastAsia="Verdana" w:hAnsi="Verdana" w:cs="Verdana"/>
        </w:rPr>
      </w:pPr>
      <w:r>
        <w:rPr>
          <w:rFonts w:ascii="Verdana" w:eastAsia="Verdana" w:hAnsi="Verdana" w:cs="Verdana"/>
          <w:color w:val="221F1F"/>
        </w:rPr>
        <w:t>90014</w:t>
      </w:r>
    </w:p>
    <w:p w14:paraId="1110EF49" w14:textId="77777777" w:rsidR="00FC7916" w:rsidRDefault="00FC7916">
      <w:pPr>
        <w:spacing w:before="3" w:line="240" w:lineRule="exact"/>
        <w:rPr>
          <w:sz w:val="24"/>
          <w:szCs w:val="24"/>
        </w:rPr>
      </w:pPr>
    </w:p>
    <w:p w14:paraId="51B86E3A" w14:textId="77777777" w:rsidR="00FC7916" w:rsidRDefault="00121462">
      <w:pPr>
        <w:ind w:left="100"/>
        <w:rPr>
          <w:rFonts w:ascii="Verdana" w:eastAsia="Verdana" w:hAnsi="Verdana" w:cs="Verdana"/>
        </w:rPr>
      </w:pPr>
      <w:r>
        <w:rPr>
          <w:rFonts w:ascii="Verdana" w:eastAsia="Verdana" w:hAnsi="Verdana" w:cs="Verdana"/>
          <w:color w:val="221F1F"/>
        </w:rPr>
        <w:t>Beverly Hills zip codes</w:t>
      </w:r>
    </w:p>
    <w:p w14:paraId="2B699571" w14:textId="77777777" w:rsidR="00FC7916" w:rsidRDefault="00FC7916">
      <w:pPr>
        <w:spacing w:before="3" w:line="240" w:lineRule="exact"/>
        <w:rPr>
          <w:sz w:val="24"/>
          <w:szCs w:val="24"/>
        </w:rPr>
      </w:pPr>
    </w:p>
    <w:p w14:paraId="0C96D8E2" w14:textId="77777777" w:rsidR="00FC7916" w:rsidRDefault="00121462">
      <w:pPr>
        <w:ind w:left="100"/>
        <w:rPr>
          <w:rFonts w:ascii="Verdana" w:eastAsia="Verdana" w:hAnsi="Verdana" w:cs="Verdana"/>
        </w:rPr>
      </w:pPr>
      <w:r>
        <w:rPr>
          <w:rFonts w:ascii="Verdana" w:eastAsia="Verdana" w:hAnsi="Verdana" w:cs="Verdana"/>
          <w:color w:val="221F1F"/>
        </w:rPr>
        <w:t>90210</w:t>
      </w:r>
    </w:p>
    <w:p w14:paraId="120B1EDC" w14:textId="77777777" w:rsidR="00FC7916" w:rsidRDefault="00FC7916">
      <w:pPr>
        <w:spacing w:before="3" w:line="240" w:lineRule="exact"/>
        <w:rPr>
          <w:sz w:val="24"/>
          <w:szCs w:val="24"/>
        </w:rPr>
      </w:pPr>
    </w:p>
    <w:p w14:paraId="4FAB9FB5" w14:textId="77777777" w:rsidR="00FC7916" w:rsidRDefault="00121462">
      <w:pPr>
        <w:ind w:left="100"/>
        <w:rPr>
          <w:rFonts w:ascii="Verdana" w:eastAsia="Verdana" w:hAnsi="Verdana" w:cs="Verdana"/>
        </w:rPr>
      </w:pPr>
      <w:r>
        <w:rPr>
          <w:rFonts w:ascii="Verdana" w:eastAsia="Verdana" w:hAnsi="Verdana" w:cs="Verdana"/>
          <w:color w:val="221F1F"/>
        </w:rPr>
        <w:t>90212</w:t>
      </w:r>
    </w:p>
    <w:p w14:paraId="061ACF07" w14:textId="77777777" w:rsidR="00FC7916" w:rsidRDefault="00FC7916">
      <w:pPr>
        <w:spacing w:before="3" w:line="240" w:lineRule="exact"/>
        <w:rPr>
          <w:sz w:val="24"/>
          <w:szCs w:val="24"/>
        </w:rPr>
      </w:pPr>
    </w:p>
    <w:p w14:paraId="4D850513" w14:textId="77777777" w:rsidR="00FC7916" w:rsidRDefault="00121462">
      <w:pPr>
        <w:spacing w:line="479" w:lineRule="auto"/>
        <w:ind w:left="100" w:right="6286"/>
        <w:rPr>
          <w:rFonts w:ascii="Verdana" w:eastAsia="Verdana" w:hAnsi="Verdana" w:cs="Verdana"/>
        </w:rPr>
      </w:pPr>
      <w:r>
        <w:rPr>
          <w:rFonts w:ascii="Verdana" w:eastAsia="Verdana" w:hAnsi="Verdana" w:cs="Verdana"/>
          <w:color w:val="221F1F"/>
        </w:rPr>
        <w:t>Covered up to $15,000 (regardless of priority status): Friday for Monday Delivery</w:t>
      </w:r>
    </w:p>
    <w:p w14:paraId="03209953" w14:textId="77777777" w:rsidR="00FC7916" w:rsidRDefault="00121462">
      <w:pPr>
        <w:spacing w:before="1"/>
        <w:ind w:left="100"/>
        <w:rPr>
          <w:rFonts w:ascii="Verdana" w:eastAsia="Verdana" w:hAnsi="Verdana" w:cs="Verdana"/>
        </w:rPr>
      </w:pPr>
      <w:r>
        <w:rPr>
          <w:rFonts w:ascii="Verdana" w:eastAsia="Verdana" w:hAnsi="Verdana" w:cs="Verdana"/>
          <w:color w:val="221F1F"/>
        </w:rPr>
        <w:t>UPS 2nd Day</w:t>
      </w:r>
    </w:p>
    <w:p w14:paraId="14A6BC74" w14:textId="77777777" w:rsidR="00FC7916" w:rsidRDefault="00FC7916">
      <w:pPr>
        <w:spacing w:before="3" w:line="240" w:lineRule="exact"/>
        <w:rPr>
          <w:sz w:val="24"/>
          <w:szCs w:val="24"/>
        </w:rPr>
      </w:pPr>
    </w:p>
    <w:p w14:paraId="5B986391" w14:textId="77777777" w:rsidR="00FC7916" w:rsidRDefault="00121462">
      <w:pPr>
        <w:spacing w:line="479" w:lineRule="auto"/>
        <w:ind w:left="100" w:right="9446"/>
        <w:rPr>
          <w:rFonts w:ascii="Verdana" w:eastAsia="Verdana" w:hAnsi="Verdana" w:cs="Verdana"/>
        </w:rPr>
      </w:pPr>
      <w:r>
        <w:rPr>
          <w:rFonts w:ascii="Verdana" w:eastAsia="Verdana" w:hAnsi="Verdana" w:cs="Verdana"/>
          <w:color w:val="221F1F"/>
        </w:rPr>
        <w:t>Covered up to $5,000: UPS 3 Day Select</w:t>
      </w:r>
    </w:p>
    <w:p w14:paraId="00308FB7" w14:textId="77777777" w:rsidR="00FC7916" w:rsidRDefault="00121462">
      <w:pPr>
        <w:ind w:left="100"/>
        <w:rPr>
          <w:rFonts w:ascii="Verdana" w:eastAsia="Verdana" w:hAnsi="Verdana" w:cs="Verdana"/>
        </w:rPr>
      </w:pPr>
      <w:r>
        <w:rPr>
          <w:rFonts w:ascii="Verdana" w:eastAsia="Verdana" w:hAnsi="Verdana" w:cs="Verdana"/>
          <w:color w:val="221F1F"/>
        </w:rPr>
        <w:t>UPS Ground</w:t>
      </w:r>
    </w:p>
    <w:p w14:paraId="62061162" w14:textId="77777777" w:rsidR="00FC7916" w:rsidRDefault="00FC7916">
      <w:pPr>
        <w:spacing w:before="3" w:line="240" w:lineRule="exact"/>
        <w:rPr>
          <w:sz w:val="24"/>
          <w:szCs w:val="24"/>
        </w:rPr>
      </w:pPr>
    </w:p>
    <w:p w14:paraId="1DD5B565" w14:textId="77777777" w:rsidR="00FC7916" w:rsidRDefault="00121462">
      <w:pPr>
        <w:ind w:left="100"/>
        <w:rPr>
          <w:rFonts w:ascii="Verdana" w:eastAsia="Verdana" w:hAnsi="Verdana" w:cs="Verdana"/>
        </w:rPr>
      </w:pPr>
      <w:r>
        <w:rPr>
          <w:rFonts w:ascii="Verdana" w:eastAsia="Verdana" w:hAnsi="Verdana" w:cs="Verdana"/>
          <w:color w:val="221F1F"/>
        </w:rPr>
        <w:t>Residential</w:t>
      </w:r>
    </w:p>
    <w:p w14:paraId="2A9CAEEC" w14:textId="77777777" w:rsidR="00FC7916" w:rsidRDefault="00FC7916">
      <w:pPr>
        <w:spacing w:before="3" w:line="240" w:lineRule="exact"/>
        <w:rPr>
          <w:sz w:val="24"/>
          <w:szCs w:val="24"/>
        </w:rPr>
      </w:pPr>
    </w:p>
    <w:p w14:paraId="57EF554C" w14:textId="77777777" w:rsidR="00FC7916" w:rsidRDefault="00121462">
      <w:pPr>
        <w:ind w:left="100"/>
        <w:rPr>
          <w:rFonts w:ascii="Verdana" w:eastAsia="Verdana" w:hAnsi="Verdana" w:cs="Verdana"/>
        </w:rPr>
      </w:pPr>
      <w:r>
        <w:rPr>
          <w:rFonts w:ascii="Verdana" w:eastAsia="Verdana" w:hAnsi="Verdana" w:cs="Verdana"/>
          <w:color w:val="221F1F"/>
        </w:rPr>
        <w:t>$35,000 maximum for residential deliveries.</w:t>
      </w:r>
    </w:p>
    <w:p w14:paraId="13A81BFB" w14:textId="77777777" w:rsidR="00FC7916" w:rsidRDefault="00FC7916">
      <w:pPr>
        <w:spacing w:before="3" w:line="240" w:lineRule="exact"/>
        <w:rPr>
          <w:sz w:val="24"/>
          <w:szCs w:val="24"/>
        </w:rPr>
      </w:pPr>
    </w:p>
    <w:p w14:paraId="334617B8" w14:textId="77777777" w:rsidR="00FC7916" w:rsidRDefault="00121462">
      <w:pPr>
        <w:ind w:left="100"/>
        <w:rPr>
          <w:rFonts w:ascii="Verdana" w:eastAsia="Verdana" w:hAnsi="Verdana" w:cs="Verdana"/>
        </w:rPr>
      </w:pPr>
      <w:r>
        <w:rPr>
          <w:rFonts w:ascii="Verdana" w:eastAsia="Verdana" w:hAnsi="Verdana" w:cs="Verdana"/>
          <w:color w:val="221F1F"/>
        </w:rPr>
        <w:t>You must use the “Signature Required” option on airway bill.</w:t>
      </w:r>
    </w:p>
    <w:p w14:paraId="2308B5C7" w14:textId="77777777" w:rsidR="00FC7916" w:rsidRDefault="00FC7916">
      <w:pPr>
        <w:spacing w:line="200" w:lineRule="exact"/>
      </w:pPr>
    </w:p>
    <w:p w14:paraId="20325528" w14:textId="77777777" w:rsidR="00FC7916" w:rsidRDefault="00FC7916">
      <w:pPr>
        <w:spacing w:before="3" w:line="240" w:lineRule="exact"/>
        <w:rPr>
          <w:sz w:val="24"/>
          <w:szCs w:val="24"/>
        </w:rPr>
      </w:pPr>
    </w:p>
    <w:p w14:paraId="45F9AC68" w14:textId="77777777" w:rsidR="00FC7916" w:rsidRDefault="00121462">
      <w:pPr>
        <w:spacing w:line="479" w:lineRule="auto"/>
        <w:ind w:left="100" w:right="5091"/>
        <w:rPr>
          <w:rFonts w:ascii="Verdana" w:eastAsia="Verdana" w:hAnsi="Verdana" w:cs="Verdana"/>
        </w:rPr>
      </w:pPr>
      <w:r>
        <w:rPr>
          <w:rFonts w:ascii="Verdana" w:eastAsia="Verdana" w:hAnsi="Verdana" w:cs="Verdana"/>
          <w:color w:val="221F1F"/>
        </w:rPr>
        <w:t>You may insure up to an additional $50,000 through UPS directly. Please call for instructions</w:t>
      </w:r>
    </w:p>
    <w:sectPr w:rsidR="00FC7916" w:rsidSect="00FC7916">
      <w:pgSz w:w="14580" w:h="20640"/>
      <w:pgMar w:top="2360" w:right="1360" w:bottom="280" w:left="1340" w:header="1440" w:footer="6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57B56" w14:textId="77777777" w:rsidR="00D9411D" w:rsidRDefault="00D9411D" w:rsidP="00FC7916">
      <w:r>
        <w:separator/>
      </w:r>
    </w:p>
  </w:endnote>
  <w:endnote w:type="continuationSeparator" w:id="0">
    <w:p w14:paraId="5803D1E1" w14:textId="77777777" w:rsidR="00D9411D" w:rsidRDefault="00D9411D" w:rsidP="00FC7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F506A" w14:textId="252F0510" w:rsidR="00A8297A" w:rsidRDefault="00E679F6">
    <w:pPr>
      <w:spacing w:line="200" w:lineRule="exact"/>
    </w:pPr>
    <w:r>
      <w:rPr>
        <w:noProof/>
      </w:rPr>
      <mc:AlternateContent>
        <mc:Choice Requires="wps">
          <w:drawing>
            <wp:anchor distT="0" distB="0" distL="114300" distR="114300" simplePos="0" relativeHeight="251658240" behindDoc="1" locked="0" layoutInCell="1" allowOverlap="1" wp14:anchorId="66A56184" wp14:editId="27669356">
              <wp:simplePos x="0" y="0"/>
              <wp:positionH relativeFrom="page">
                <wp:posOffset>901700</wp:posOffset>
              </wp:positionH>
              <wp:positionV relativeFrom="page">
                <wp:posOffset>12532995</wp:posOffset>
              </wp:positionV>
              <wp:extent cx="3011805" cy="127000"/>
              <wp:effectExtent l="0" t="0" r="127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80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C6D0F" w14:textId="77777777" w:rsidR="00A8297A" w:rsidRDefault="00A8297A">
                          <w:pPr>
                            <w:spacing w:line="180" w:lineRule="exact"/>
                            <w:ind w:left="20" w:right="-24"/>
                            <w:rPr>
                              <w:rFonts w:ascii="Calibri" w:eastAsia="Calibri" w:hAnsi="Calibri" w:cs="Calibri"/>
                              <w:sz w:val="16"/>
                              <w:szCs w:val="16"/>
                            </w:rPr>
                          </w:pPr>
                          <w:r>
                            <w:rPr>
                              <w:rFonts w:ascii="Calibri" w:eastAsia="Calibri" w:hAnsi="Calibri" w:cs="Calibri"/>
                              <w:w w:val="99"/>
                              <w:sz w:val="16"/>
                              <w:szCs w:val="16"/>
                            </w:rPr>
                            <w:t>www.esurex.com</w:t>
                          </w:r>
                          <w:r>
                            <w:rPr>
                              <w:rFonts w:ascii="Calibri" w:eastAsia="Calibri" w:hAnsi="Calibri" w:cs="Calibri"/>
                              <w:sz w:val="16"/>
                              <w:szCs w:val="16"/>
                            </w:rPr>
                            <w:t xml:space="preserve"> </w:t>
                          </w:r>
                          <w:r>
                            <w:rPr>
                              <w:rFonts w:ascii="Calibri" w:eastAsia="Calibri" w:hAnsi="Calibri" w:cs="Calibri"/>
                              <w:w w:val="99"/>
                              <w:sz w:val="16"/>
                              <w:szCs w:val="16"/>
                            </w:rPr>
                            <w:t>-</w:t>
                          </w:r>
                          <w:r>
                            <w:rPr>
                              <w:rFonts w:ascii="Calibri" w:eastAsia="Calibri" w:hAnsi="Calibri" w:cs="Calibri"/>
                              <w:sz w:val="16"/>
                              <w:szCs w:val="16"/>
                            </w:rPr>
                            <w:t xml:space="preserve"> </w:t>
                          </w:r>
                          <w:r>
                            <w:rPr>
                              <w:rFonts w:ascii="Calibri" w:eastAsia="Calibri" w:hAnsi="Calibri" w:cs="Calibri"/>
                              <w:w w:val="99"/>
                              <w:sz w:val="16"/>
                              <w:szCs w:val="16"/>
                            </w:rPr>
                            <w:t>Phone:</w:t>
                          </w:r>
                          <w:r>
                            <w:rPr>
                              <w:rFonts w:ascii="Calibri" w:eastAsia="Calibri" w:hAnsi="Calibri" w:cs="Calibri"/>
                              <w:sz w:val="16"/>
                              <w:szCs w:val="16"/>
                            </w:rPr>
                            <w:t xml:space="preserve"> </w:t>
                          </w:r>
                          <w:r w:rsidR="00EB7F42">
                            <w:rPr>
                              <w:rFonts w:ascii="Calibri" w:eastAsia="Calibri" w:hAnsi="Calibri" w:cs="Calibri"/>
                              <w:w w:val="99"/>
                              <w:sz w:val="16"/>
                              <w:szCs w:val="16"/>
                            </w:rPr>
                            <w:t>+1619550</w:t>
                          </w:r>
                          <w:r>
                            <w:rPr>
                              <w:rFonts w:ascii="Calibri" w:eastAsia="Calibri" w:hAnsi="Calibri" w:cs="Calibri"/>
                              <w:sz w:val="16"/>
                              <w:szCs w:val="16"/>
                            </w:rPr>
                            <w:t xml:space="preserve"> </w:t>
                          </w:r>
                          <w:r w:rsidR="00EB7F42">
                            <w:rPr>
                              <w:rFonts w:ascii="Calibri" w:eastAsia="Calibri" w:hAnsi="Calibri" w:cs="Calibri"/>
                              <w:w w:val="99"/>
                              <w:sz w:val="16"/>
                              <w:szCs w:val="16"/>
                            </w:rPr>
                            <w:t>4029</w:t>
                          </w:r>
                          <w:r>
                            <w:rPr>
                              <w:rFonts w:ascii="Calibri" w:eastAsia="Calibri" w:hAnsi="Calibri" w:cs="Calibri"/>
                              <w:sz w:val="16"/>
                              <w:szCs w:val="16"/>
                            </w:rPr>
                            <w:t xml:space="preserve"> </w:t>
                          </w:r>
                          <w:r>
                            <w:rPr>
                              <w:rFonts w:ascii="Calibri" w:eastAsia="Calibri" w:hAnsi="Calibri" w:cs="Calibri"/>
                              <w:w w:val="99"/>
                              <w:sz w:val="16"/>
                              <w:szCs w:val="16"/>
                            </w:rPr>
                            <w:t>Email:</w:t>
                          </w:r>
                          <w:r>
                            <w:rPr>
                              <w:rFonts w:ascii="Calibri" w:eastAsia="Calibri" w:hAnsi="Calibri" w:cs="Calibri"/>
                              <w:sz w:val="16"/>
                              <w:szCs w:val="16"/>
                            </w:rPr>
                            <w:t xml:space="preserve"> </w:t>
                          </w:r>
                          <w:r>
                            <w:rPr>
                              <w:rFonts w:ascii="Calibri" w:eastAsia="Calibri" w:hAnsi="Calibri" w:cs="Calibri"/>
                              <w:w w:val="99"/>
                              <w:sz w:val="16"/>
                              <w:szCs w:val="16"/>
                            </w:rPr>
                            <w:t>sales@esurex.com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A56184" id="_x0000_t202" coordsize="21600,21600" o:spt="202" path="m,l,21600r21600,l21600,xe">
              <v:stroke joinstyle="miter"/>
              <v:path gradientshapeok="t" o:connecttype="rect"/>
            </v:shapetype>
            <v:shape id="Text Box 1" o:spid="_x0000_s1031" type="#_x0000_t202" style="position:absolute;margin-left:71pt;margin-top:986.85pt;width:237.15pt;height:10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" filled="f" stroked="f">
              <v:textbox inset="0,0,0,0">
                <w:txbxContent>
                  <w:p w14:paraId="03AC6D0F" w14:textId="77777777" w:rsidR="00A8297A" w:rsidRDefault="00A8297A">
                    <w:pPr>
                      <w:spacing w:line="180" w:lineRule="exact"/>
                      <w:ind w:left="20" w:right="-24"/>
                      <w:rPr>
                        <w:rFonts w:ascii="Calibri" w:eastAsia="Calibri" w:hAnsi="Calibri" w:cs="Calibri"/>
                        <w:sz w:val="16"/>
                        <w:szCs w:val="16"/>
                      </w:rPr>
                    </w:pPr>
                    <w:r>
                      <w:rPr>
                        <w:rFonts w:ascii="Calibri" w:eastAsia="Calibri" w:hAnsi="Calibri" w:cs="Calibri"/>
                        <w:w w:val="99"/>
                        <w:sz w:val="16"/>
                        <w:szCs w:val="16"/>
                      </w:rPr>
                      <w:t>www.esurex.com</w:t>
                    </w:r>
                    <w:r>
                      <w:rPr>
                        <w:rFonts w:ascii="Calibri" w:eastAsia="Calibri" w:hAnsi="Calibri" w:cs="Calibri"/>
                        <w:sz w:val="16"/>
                        <w:szCs w:val="16"/>
                      </w:rPr>
                      <w:t xml:space="preserve"> </w:t>
                    </w:r>
                    <w:r>
                      <w:rPr>
                        <w:rFonts w:ascii="Calibri" w:eastAsia="Calibri" w:hAnsi="Calibri" w:cs="Calibri"/>
                        <w:w w:val="99"/>
                        <w:sz w:val="16"/>
                        <w:szCs w:val="16"/>
                      </w:rPr>
                      <w:t>-</w:t>
                    </w:r>
                    <w:r>
                      <w:rPr>
                        <w:rFonts w:ascii="Calibri" w:eastAsia="Calibri" w:hAnsi="Calibri" w:cs="Calibri"/>
                        <w:sz w:val="16"/>
                        <w:szCs w:val="16"/>
                      </w:rPr>
                      <w:t xml:space="preserve"> </w:t>
                    </w:r>
                    <w:r>
                      <w:rPr>
                        <w:rFonts w:ascii="Calibri" w:eastAsia="Calibri" w:hAnsi="Calibri" w:cs="Calibri"/>
                        <w:w w:val="99"/>
                        <w:sz w:val="16"/>
                        <w:szCs w:val="16"/>
                      </w:rPr>
                      <w:t>Phone:</w:t>
                    </w:r>
                    <w:r>
                      <w:rPr>
                        <w:rFonts w:ascii="Calibri" w:eastAsia="Calibri" w:hAnsi="Calibri" w:cs="Calibri"/>
                        <w:sz w:val="16"/>
                        <w:szCs w:val="16"/>
                      </w:rPr>
                      <w:t xml:space="preserve"> </w:t>
                    </w:r>
                    <w:r w:rsidR="00EB7F42">
                      <w:rPr>
                        <w:rFonts w:ascii="Calibri" w:eastAsia="Calibri" w:hAnsi="Calibri" w:cs="Calibri"/>
                        <w:w w:val="99"/>
                        <w:sz w:val="16"/>
                        <w:szCs w:val="16"/>
                      </w:rPr>
                      <w:t>+1619550</w:t>
                    </w:r>
                    <w:r>
                      <w:rPr>
                        <w:rFonts w:ascii="Calibri" w:eastAsia="Calibri" w:hAnsi="Calibri" w:cs="Calibri"/>
                        <w:sz w:val="16"/>
                        <w:szCs w:val="16"/>
                      </w:rPr>
                      <w:t xml:space="preserve"> </w:t>
                    </w:r>
                    <w:r w:rsidR="00EB7F42">
                      <w:rPr>
                        <w:rFonts w:ascii="Calibri" w:eastAsia="Calibri" w:hAnsi="Calibri" w:cs="Calibri"/>
                        <w:w w:val="99"/>
                        <w:sz w:val="16"/>
                        <w:szCs w:val="16"/>
                      </w:rPr>
                      <w:t>4029</w:t>
                    </w:r>
                    <w:r>
                      <w:rPr>
                        <w:rFonts w:ascii="Calibri" w:eastAsia="Calibri" w:hAnsi="Calibri" w:cs="Calibri"/>
                        <w:sz w:val="16"/>
                        <w:szCs w:val="16"/>
                      </w:rPr>
                      <w:t xml:space="preserve"> </w:t>
                    </w:r>
                    <w:r>
                      <w:rPr>
                        <w:rFonts w:ascii="Calibri" w:eastAsia="Calibri" w:hAnsi="Calibri" w:cs="Calibri"/>
                        <w:w w:val="99"/>
                        <w:sz w:val="16"/>
                        <w:szCs w:val="16"/>
                      </w:rPr>
                      <w:t>Email:</w:t>
                    </w:r>
                    <w:r>
                      <w:rPr>
                        <w:rFonts w:ascii="Calibri" w:eastAsia="Calibri" w:hAnsi="Calibri" w:cs="Calibri"/>
                        <w:sz w:val="16"/>
                        <w:szCs w:val="16"/>
                      </w:rPr>
                      <w:t xml:space="preserve"> </w:t>
                    </w:r>
                    <w:r>
                      <w:rPr>
                        <w:rFonts w:ascii="Calibri" w:eastAsia="Calibri" w:hAnsi="Calibri" w:cs="Calibri"/>
                        <w:w w:val="99"/>
                        <w:sz w:val="16"/>
                        <w:szCs w:val="16"/>
                      </w:rPr>
                      <w:t>sales@esurex.com</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56348" w14:textId="77777777" w:rsidR="00D9411D" w:rsidRDefault="00D9411D" w:rsidP="00FC7916">
      <w:r>
        <w:separator/>
      </w:r>
    </w:p>
  </w:footnote>
  <w:footnote w:type="continuationSeparator" w:id="0">
    <w:p w14:paraId="5BCF3871" w14:textId="77777777" w:rsidR="00D9411D" w:rsidRDefault="00D9411D" w:rsidP="00FC7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3323E" w14:textId="77777777" w:rsidR="00A8297A" w:rsidRDefault="00A8297A">
    <w:pPr>
      <w:spacing w:line="200" w:lineRule="exact"/>
    </w:pPr>
    <w:r>
      <w:rPr>
        <w:noProof/>
      </w:rPr>
      <w:drawing>
        <wp:anchor distT="0" distB="0" distL="114300" distR="114300" simplePos="0" relativeHeight="251657216" behindDoc="0" locked="0" layoutInCell="1" allowOverlap="1" wp14:anchorId="08545569" wp14:editId="265D5C29">
          <wp:simplePos x="0" y="0"/>
          <wp:positionH relativeFrom="column">
            <wp:posOffset>15875</wp:posOffset>
          </wp:positionH>
          <wp:positionV relativeFrom="paragraph">
            <wp:posOffset>-752475</wp:posOffset>
          </wp:positionV>
          <wp:extent cx="1438910" cy="857250"/>
          <wp:effectExtent l="19050" t="0" r="8890" b="0"/>
          <wp:wrapSquare wrapText="bothSides"/>
          <wp:docPr id="1" name="Picture 0" descr="esurex-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urex-logo.png"/>
                  <pic:cNvPicPr/>
                </pic:nvPicPr>
                <pic:blipFill>
                  <a:blip r:embed="rId1"/>
                  <a:stretch>
                    <a:fillRect/>
                  </a:stretch>
                </pic:blipFill>
                <pic:spPr>
                  <a:xfrm>
                    <a:off x="0" y="0"/>
                    <a:ext cx="1438910" cy="8572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C207D"/>
    <w:multiLevelType w:val="multilevel"/>
    <w:tmpl w:val="816A666C"/>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4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916"/>
    <w:rsid w:val="00121462"/>
    <w:rsid w:val="0023060E"/>
    <w:rsid w:val="003075A6"/>
    <w:rsid w:val="00490768"/>
    <w:rsid w:val="007003CF"/>
    <w:rsid w:val="008A3C47"/>
    <w:rsid w:val="008E15C8"/>
    <w:rsid w:val="0092241B"/>
    <w:rsid w:val="00A81ECB"/>
    <w:rsid w:val="00A8297A"/>
    <w:rsid w:val="00D9411D"/>
    <w:rsid w:val="00DA22A0"/>
    <w:rsid w:val="00E679F6"/>
    <w:rsid w:val="00EB7F42"/>
    <w:rsid w:val="00F56A07"/>
    <w:rsid w:val="00FA0A8E"/>
    <w:rsid w:val="00FC79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81"/>
    <o:shapelayout v:ext="edit">
      <o:idmap v:ext="edit" data="1,3,4"/>
    </o:shapelayout>
  </w:shapeDefaults>
  <w:decimalSymbol w:val="."/>
  <w:listSeparator w:val=","/>
  <w14:docId w14:val="5085FEC9"/>
  <w15:docId w15:val="{18B34522-44F4-4B0D-9075-F4BEA7571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semiHidden/>
    <w:unhideWhenUsed/>
    <w:rsid w:val="00DA22A0"/>
    <w:pPr>
      <w:tabs>
        <w:tab w:val="center" w:pos="4680"/>
        <w:tab w:val="right" w:pos="9360"/>
      </w:tabs>
    </w:pPr>
  </w:style>
  <w:style w:type="character" w:customStyle="1" w:styleId="HeaderChar">
    <w:name w:val="Header Char"/>
    <w:basedOn w:val="DefaultParagraphFont"/>
    <w:link w:val="Header"/>
    <w:uiPriority w:val="99"/>
    <w:semiHidden/>
    <w:rsid w:val="00DA22A0"/>
  </w:style>
  <w:style w:type="paragraph" w:styleId="Footer">
    <w:name w:val="footer"/>
    <w:basedOn w:val="Normal"/>
    <w:link w:val="FooterChar"/>
    <w:uiPriority w:val="99"/>
    <w:semiHidden/>
    <w:unhideWhenUsed/>
    <w:rsid w:val="00DA22A0"/>
    <w:pPr>
      <w:tabs>
        <w:tab w:val="center" w:pos="4680"/>
        <w:tab w:val="right" w:pos="9360"/>
      </w:tabs>
    </w:pPr>
  </w:style>
  <w:style w:type="character" w:customStyle="1" w:styleId="FooterChar">
    <w:name w:val="Footer Char"/>
    <w:basedOn w:val="DefaultParagraphFont"/>
    <w:link w:val="Footer"/>
    <w:uiPriority w:val="99"/>
    <w:semiHidden/>
    <w:rsid w:val="00DA22A0"/>
  </w:style>
  <w:style w:type="paragraph" w:styleId="BalloonText">
    <w:name w:val="Balloon Text"/>
    <w:basedOn w:val="Normal"/>
    <w:link w:val="BalloonTextChar"/>
    <w:uiPriority w:val="99"/>
    <w:semiHidden/>
    <w:unhideWhenUsed/>
    <w:rsid w:val="00A8297A"/>
    <w:rPr>
      <w:rFonts w:ascii="Tahoma" w:hAnsi="Tahoma" w:cs="Tahoma"/>
      <w:sz w:val="16"/>
      <w:szCs w:val="16"/>
    </w:rPr>
  </w:style>
  <w:style w:type="character" w:customStyle="1" w:styleId="BalloonTextChar">
    <w:name w:val="Balloon Text Char"/>
    <w:basedOn w:val="DefaultParagraphFont"/>
    <w:link w:val="BalloonText"/>
    <w:uiPriority w:val="99"/>
    <w:semiHidden/>
    <w:rsid w:val="00A829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mailto:support@transurit.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9332</Words>
  <Characters>53199</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 Suarez</dc:creator>
  <cp:lastModifiedBy>Victor Suarez</cp:lastModifiedBy>
  <cp:revision>3</cp:revision>
  <cp:lastPrinted>2018-10-26T18:05:00Z</cp:lastPrinted>
  <dcterms:created xsi:type="dcterms:W3CDTF">2022-08-02T16:41:00Z</dcterms:created>
  <dcterms:modified xsi:type="dcterms:W3CDTF">2022-08-02T16:45:00Z</dcterms:modified>
</cp:coreProperties>
</file>